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47288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819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58985" w:name="ctxt"/>
    <w:bookmarkEnd w:id="56589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2105" name="name758361276c0f1d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861276c0f1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361276c0f1e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1651134" name="name784461276c0f35073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186561276c0f35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4047976" name="name414861276c0f4e455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747761276c0f4e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1487" name="name496861276c0f5c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861276c0f5c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93223812" name="name429461276c0f73828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951361276c0f73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72027560" name="name904561276c0f90c57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809261276c0f9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84125204" name="name364361276c0fa7a24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375761276c0fa7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5946" name="name215461276c0fb9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961276c0fb9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5561276c0fb9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90939026" name="name718861276c0fd0113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862461276c0fd0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24699" name="name657361276c0fe0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761276c0fe0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84250526" name="name721161276c100e205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696261276c100e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4647" name="name827161276c1022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1276c102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2661276c1023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94040" name="name747861276c10371a2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09161276c1037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993483" name="name900161276c10473b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96361276c1047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57877" name="name760661276c1059a2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19461276c1059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6086002" name="name633761276c106cc5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66861276c106c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6029" name="name655961276c1084dd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83161276c1084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4842" name="name617861276c1097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1276c1097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0861276c109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61561276c1098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261276c1098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78161276c1099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312808" name="name318461276c10ac34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62161276c10ac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0492" name="name428761276c10bcb8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10761276c10bc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07752" name="name455961276c10cc85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32161276c10c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0637" name="name691661276c10de5fc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17161276c10de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132310" name="name902461276c10f17d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43361276c10f1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913516" name="name385361276c110da5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44461276c110d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0765" name="name140561276c11227c8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76161276c112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4429349" name="name364161276c113599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96361276c1135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84415" name="name698661276c1144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1276c1144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061276c1145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7384" name="name271161276c115873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32261276c115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61730" name="name291061276c116ad2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61661276c116a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41759" name="name601361276c117d6a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73561276c117d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980" name="name748161276c118f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861276c118f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2312873" name="name865261276c11a9ad2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143561276c11a9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46400287" name="name667561276c11ba780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54461276c11ba7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30466" name="name851061276c11ce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261276c11ce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7261276c11ce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42846" name="name155261276c11e2f2f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90561276c11e2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63914" name="name350661276c1200d8b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425461276c1200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57661" name="name260561276c121485d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544461276c1214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7494" name="name298261276c122761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81261276c1227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1742" name="name695861276c1238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1276c1238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96743" name="name160961276c124cec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62861276c124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1987768" name="name101761276c126307a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44361276c1263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87075" name="name991161276c1273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161276c1273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2483011" name="name953261276c1286fa0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81961276c1286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3615357" name="name992861276c129da4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798161276c129d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97642018" name="name467361276c12b0354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548661276c12b03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60816" name="name804761276c12c3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261276c12c3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261276c12c4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732821" name="name995061276c12dc05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25861276c12d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793523" name="name498261276c12f3330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03961276c12f3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4539115" name="name818661276c1315d46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58661276c1315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0802691" name="name316061276c132a636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81561276c132a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6573" name="name896961276c133c693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286661276c133c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2822" name="name380661276c1349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1276c1349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7555" name="name771061276c135c96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68661276c135c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03261276c135d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5298456" name="name822861276c1370502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42761276c137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6832" name="name552761276c1381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461276c138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4135597" name="name521861276c139d90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92961276c139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84572" name="name365461276c13ac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161276c13ac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16868" name="name325661276c13c0802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96461276c13c0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59090" name="name977261276c13d2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061276c13d2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5302139" name="name746261276c13e7a6e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20561276c13e7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71729985" name="name826061276c140d1e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84961276c140d1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2762" name="name670861276c141e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961276c141e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96361276c141e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51961276c141e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5461276c141f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595484" name="name767761276c14364e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50261276c1436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4576" name="name622761276c1448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1276c1448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8561276c1448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5861276c1449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7955852" name="name521161276c145ffe4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677661276c145f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6439937" name="name497961276c1476d6a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917361276c1476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976155" name="name418661276c148ee8a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41661276c148e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76416" name="name128861276c14a1c1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82861276c14a1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74854" name="name113261276c14b29d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83461276c14b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2392" name="name151061276c14c3ee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89361276c14c3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4024" name="name405161276c14d797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53461276c14d7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4114" name="name251861276c14e90fa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55061276c14e9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924561276c14e9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948861276c14e9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6992" name="name983261276c15053d6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04461276c1505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86861276c1505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81088761" name="name674761276c15191c1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44961276c1519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985461276c151a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96283306" name="name630561276c152dc62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479961276c152d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063" name="name622261276c153e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161276c153e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377661276c153e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669761276c153e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9295394" name="name614461276c155efc0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174961276c155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2340" name="name915961276c1570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561276c157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5361276c1570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8081609" name="name492861276c15866d5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502961276c1586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048487" name="name104061276c15997ef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210761276c1599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9190" name="name283261276c15aa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761276c15aa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6161276c15ab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7079" name="name470261276c15b8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161276c15b8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261276c15b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753766" name="name297461276c15d013c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820361276c15d0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27080" name="name129461276c15e533a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971461276c15e5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92113101" name="name844161276c1603e8c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773161276c1603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9119" name="name804861276c1616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1276c1616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4171" name="name598761276c1629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961276c1629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33667687" name="name315961276c1642858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407261276c1642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9579" name="name364661276c1652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1276c1652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653552" name="name783061276c16695ca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798961276c1669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5596" name="name934961276c1679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861276c1679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861276c1679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44763944" name="name138461276c168dc0d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488961276c168d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93169279" name="name910461276c16a5ea1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438761276c16a5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205788" name="name154861276c16b989b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234761276c16b9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29684020" name="name684061276c16cebb2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418861276c16ce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64223" name="name853961276c16e2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1276c16e2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3861276c16e2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20935728" name="name664161276c1705029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559761276c1705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2445555" name="name659561276c171c5ac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777761276c171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1327" name="name609361276c1732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1276c1732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7161276c1732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6255029" name="name789261276c1749f8e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704861276c1749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2670417" name="name199261276c1760731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850261276c1760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9150409" name="name462461276c1774504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950361276c1774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55862" name="name739861276c1789afb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660161276c1789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568237" name="name793761276c179cae9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474361276c179c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0063571" name="name993761276c17b690d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525661276c17b6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37624" name="name521661276c17ce2a8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930361276c17ce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58557850" name="name482561276c17e3a4a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667961276c17e3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41372" name="name894961276c1802a71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39761276c1802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5247186" name="name174761276c1817aea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398061276c1817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7315788" name="name603661276c182f284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297261276c182f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1825805" name="name781861276c1844746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938961276c184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66974188" name="name246361276c1845a2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6061276c1845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5404327" name="name959061276c185b243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236561276c185b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77661276c185c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3261276c185c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9575879" name="name721061276c186e0e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20061276c186e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12361276c186e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3728351" name="name918161276c187f3c6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276661276c187f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24061276c1880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0017889" name="name847661276c189644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70261276c1896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022204" name="name915061276c18ac3d7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682861276c18ac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0221283" name="name736061276c18c2b57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17961276c18c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9804999" name="name148161276c18e0015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175561276c18e0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7380800" name="name160261276c19030a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83761276c1903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050107" name="name406461276c1918e31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517361276c1918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81161276c191a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0522162" name="name407961276c192fb7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02861276c192f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41161276c1930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6381" name="name719561276c19414b6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728061276c1941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936399" name="name424261276c19525df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638961276c1952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51261276c1953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32875" name="name654461276c196a59f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82561276c196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708908" name="name434961276c1978c18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40661276c1978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747738" name="name855161276c198c777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908861276c198c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70748" name="name700561276c19a24ca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29461276c19a2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81261276c19a3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484677" name="name275261276c19b7131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217561276c19b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23106" name="name542461276c19c8429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32161276c19c8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017350" name="name189761276c19dbafa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05661276c19db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27" name="name779261276c19ef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961276c19ef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195661276c19ef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040986" name="name653761276c1a0baea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680961276c1a0b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57240" name="name753361276c1a21a44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124861276c1a21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30139" name="name855161276c1a30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1276c1a30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998152" name="name660561276c1a461e6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867561276c1a46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35310" name="name132261276c1a59c1a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314861276c1a59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25253" name="name492361276c1a6e74d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141061276c1a6e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514310" name="name652861276c1a80eeb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997561276c1a8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114">
    <w:multiLevelType w:val="hybridMultilevel"/>
    <w:lvl w:ilvl="0" w:tplc="16092250">
      <w:start w:val="1"/>
      <w:numFmt w:val="decimal"/>
      <w:lvlText w:val="%1."/>
      <w:lvlJc w:val="left"/>
      <w:pPr>
        <w:ind w:left="720" w:hanging="360"/>
      </w:pPr>
    </w:lvl>
    <w:lvl w:ilvl="1" w:tplc="16092250" w:tentative="1">
      <w:start w:val="1"/>
      <w:numFmt w:val="lowerLetter"/>
      <w:lvlText w:val="%2."/>
      <w:lvlJc w:val="left"/>
      <w:pPr>
        <w:ind w:left="1440" w:hanging="360"/>
      </w:pPr>
    </w:lvl>
    <w:lvl w:ilvl="2" w:tplc="16092250" w:tentative="1">
      <w:start w:val="1"/>
      <w:numFmt w:val="lowerRoman"/>
      <w:lvlText w:val="%3."/>
      <w:lvlJc w:val="right"/>
      <w:pPr>
        <w:ind w:left="2160" w:hanging="180"/>
      </w:pPr>
    </w:lvl>
    <w:lvl w:ilvl="3" w:tplc="16092250" w:tentative="1">
      <w:start w:val="1"/>
      <w:numFmt w:val="decimal"/>
      <w:lvlText w:val="%4."/>
      <w:lvlJc w:val="left"/>
      <w:pPr>
        <w:ind w:left="2880" w:hanging="360"/>
      </w:pPr>
    </w:lvl>
    <w:lvl w:ilvl="4" w:tplc="16092250" w:tentative="1">
      <w:start w:val="1"/>
      <w:numFmt w:val="lowerLetter"/>
      <w:lvlText w:val="%5."/>
      <w:lvlJc w:val="left"/>
      <w:pPr>
        <w:ind w:left="3600" w:hanging="360"/>
      </w:pPr>
    </w:lvl>
    <w:lvl w:ilvl="5" w:tplc="16092250" w:tentative="1">
      <w:start w:val="1"/>
      <w:numFmt w:val="lowerRoman"/>
      <w:lvlText w:val="%6."/>
      <w:lvlJc w:val="right"/>
      <w:pPr>
        <w:ind w:left="4320" w:hanging="180"/>
      </w:pPr>
    </w:lvl>
    <w:lvl w:ilvl="6" w:tplc="16092250" w:tentative="1">
      <w:start w:val="1"/>
      <w:numFmt w:val="decimal"/>
      <w:lvlText w:val="%7."/>
      <w:lvlJc w:val="left"/>
      <w:pPr>
        <w:ind w:left="5040" w:hanging="360"/>
      </w:pPr>
    </w:lvl>
    <w:lvl w:ilvl="7" w:tplc="16092250" w:tentative="1">
      <w:start w:val="1"/>
      <w:numFmt w:val="lowerLetter"/>
      <w:lvlText w:val="%8."/>
      <w:lvlJc w:val="left"/>
      <w:pPr>
        <w:ind w:left="5760" w:hanging="360"/>
      </w:pPr>
    </w:lvl>
    <w:lvl w:ilvl="8" w:tplc="1609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55056402">
      <w:start w:val="1"/>
      <w:numFmt w:val="decimal"/>
      <w:lvlText w:val="%1."/>
      <w:lvlJc w:val="left"/>
      <w:pPr>
        <w:ind w:left="720" w:hanging="360"/>
      </w:pPr>
    </w:lvl>
    <w:lvl w:ilvl="1" w:tplc="55056402" w:tentative="1">
      <w:start w:val="1"/>
      <w:numFmt w:val="lowerLetter"/>
      <w:lvlText w:val="%2."/>
      <w:lvlJc w:val="left"/>
      <w:pPr>
        <w:ind w:left="1440" w:hanging="360"/>
      </w:pPr>
    </w:lvl>
    <w:lvl w:ilvl="2" w:tplc="55056402" w:tentative="1">
      <w:start w:val="1"/>
      <w:numFmt w:val="lowerRoman"/>
      <w:lvlText w:val="%3."/>
      <w:lvlJc w:val="right"/>
      <w:pPr>
        <w:ind w:left="2160" w:hanging="180"/>
      </w:pPr>
    </w:lvl>
    <w:lvl w:ilvl="3" w:tplc="55056402" w:tentative="1">
      <w:start w:val="1"/>
      <w:numFmt w:val="decimal"/>
      <w:lvlText w:val="%4."/>
      <w:lvlJc w:val="left"/>
      <w:pPr>
        <w:ind w:left="2880" w:hanging="360"/>
      </w:pPr>
    </w:lvl>
    <w:lvl w:ilvl="4" w:tplc="55056402" w:tentative="1">
      <w:start w:val="1"/>
      <w:numFmt w:val="lowerLetter"/>
      <w:lvlText w:val="%5."/>
      <w:lvlJc w:val="left"/>
      <w:pPr>
        <w:ind w:left="3600" w:hanging="360"/>
      </w:pPr>
    </w:lvl>
    <w:lvl w:ilvl="5" w:tplc="55056402" w:tentative="1">
      <w:start w:val="1"/>
      <w:numFmt w:val="lowerRoman"/>
      <w:lvlText w:val="%6."/>
      <w:lvlJc w:val="right"/>
      <w:pPr>
        <w:ind w:left="4320" w:hanging="180"/>
      </w:pPr>
    </w:lvl>
    <w:lvl w:ilvl="6" w:tplc="55056402" w:tentative="1">
      <w:start w:val="1"/>
      <w:numFmt w:val="decimal"/>
      <w:lvlText w:val="%7."/>
      <w:lvlJc w:val="left"/>
      <w:pPr>
        <w:ind w:left="5040" w:hanging="360"/>
      </w:pPr>
    </w:lvl>
    <w:lvl w:ilvl="7" w:tplc="55056402" w:tentative="1">
      <w:start w:val="1"/>
      <w:numFmt w:val="lowerLetter"/>
      <w:lvlText w:val="%8."/>
      <w:lvlJc w:val="left"/>
      <w:pPr>
        <w:ind w:left="5760" w:hanging="360"/>
      </w:pPr>
    </w:lvl>
    <w:lvl w:ilvl="8" w:tplc="5505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17687361">
      <w:start w:val="1"/>
      <w:numFmt w:val="decimal"/>
      <w:lvlText w:val="%1."/>
      <w:lvlJc w:val="left"/>
      <w:pPr>
        <w:ind w:left="720" w:hanging="360"/>
      </w:pPr>
    </w:lvl>
    <w:lvl w:ilvl="1" w:tplc="17687361" w:tentative="1">
      <w:start w:val="1"/>
      <w:numFmt w:val="lowerLetter"/>
      <w:lvlText w:val="%2."/>
      <w:lvlJc w:val="left"/>
      <w:pPr>
        <w:ind w:left="1440" w:hanging="360"/>
      </w:pPr>
    </w:lvl>
    <w:lvl w:ilvl="2" w:tplc="17687361" w:tentative="1">
      <w:start w:val="1"/>
      <w:numFmt w:val="lowerRoman"/>
      <w:lvlText w:val="%3."/>
      <w:lvlJc w:val="right"/>
      <w:pPr>
        <w:ind w:left="2160" w:hanging="180"/>
      </w:pPr>
    </w:lvl>
    <w:lvl w:ilvl="3" w:tplc="17687361" w:tentative="1">
      <w:start w:val="1"/>
      <w:numFmt w:val="decimal"/>
      <w:lvlText w:val="%4."/>
      <w:lvlJc w:val="left"/>
      <w:pPr>
        <w:ind w:left="2880" w:hanging="360"/>
      </w:pPr>
    </w:lvl>
    <w:lvl w:ilvl="4" w:tplc="17687361" w:tentative="1">
      <w:start w:val="1"/>
      <w:numFmt w:val="lowerLetter"/>
      <w:lvlText w:val="%5."/>
      <w:lvlJc w:val="left"/>
      <w:pPr>
        <w:ind w:left="3600" w:hanging="360"/>
      </w:pPr>
    </w:lvl>
    <w:lvl w:ilvl="5" w:tplc="17687361" w:tentative="1">
      <w:start w:val="1"/>
      <w:numFmt w:val="lowerRoman"/>
      <w:lvlText w:val="%6."/>
      <w:lvlJc w:val="right"/>
      <w:pPr>
        <w:ind w:left="4320" w:hanging="180"/>
      </w:pPr>
    </w:lvl>
    <w:lvl w:ilvl="6" w:tplc="17687361" w:tentative="1">
      <w:start w:val="1"/>
      <w:numFmt w:val="decimal"/>
      <w:lvlText w:val="%7."/>
      <w:lvlJc w:val="left"/>
      <w:pPr>
        <w:ind w:left="5040" w:hanging="360"/>
      </w:pPr>
    </w:lvl>
    <w:lvl w:ilvl="7" w:tplc="17687361" w:tentative="1">
      <w:start w:val="1"/>
      <w:numFmt w:val="lowerLetter"/>
      <w:lvlText w:val="%8."/>
      <w:lvlJc w:val="left"/>
      <w:pPr>
        <w:ind w:left="5760" w:hanging="360"/>
      </w:pPr>
    </w:lvl>
    <w:lvl w:ilvl="8" w:tplc="1768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60597653">
      <w:start w:val="1"/>
      <w:numFmt w:val="decimal"/>
      <w:lvlText w:val="%1."/>
      <w:lvlJc w:val="left"/>
      <w:pPr>
        <w:ind w:left="720" w:hanging="360"/>
      </w:pPr>
    </w:lvl>
    <w:lvl w:ilvl="1" w:tplc="60597653" w:tentative="1">
      <w:start w:val="1"/>
      <w:numFmt w:val="lowerLetter"/>
      <w:lvlText w:val="%2."/>
      <w:lvlJc w:val="left"/>
      <w:pPr>
        <w:ind w:left="1440" w:hanging="360"/>
      </w:pPr>
    </w:lvl>
    <w:lvl w:ilvl="2" w:tplc="60597653" w:tentative="1">
      <w:start w:val="1"/>
      <w:numFmt w:val="lowerRoman"/>
      <w:lvlText w:val="%3."/>
      <w:lvlJc w:val="right"/>
      <w:pPr>
        <w:ind w:left="2160" w:hanging="180"/>
      </w:pPr>
    </w:lvl>
    <w:lvl w:ilvl="3" w:tplc="60597653" w:tentative="1">
      <w:start w:val="1"/>
      <w:numFmt w:val="decimal"/>
      <w:lvlText w:val="%4."/>
      <w:lvlJc w:val="left"/>
      <w:pPr>
        <w:ind w:left="2880" w:hanging="360"/>
      </w:pPr>
    </w:lvl>
    <w:lvl w:ilvl="4" w:tplc="60597653" w:tentative="1">
      <w:start w:val="1"/>
      <w:numFmt w:val="lowerLetter"/>
      <w:lvlText w:val="%5."/>
      <w:lvlJc w:val="left"/>
      <w:pPr>
        <w:ind w:left="3600" w:hanging="360"/>
      </w:pPr>
    </w:lvl>
    <w:lvl w:ilvl="5" w:tplc="60597653" w:tentative="1">
      <w:start w:val="1"/>
      <w:numFmt w:val="lowerRoman"/>
      <w:lvlText w:val="%6."/>
      <w:lvlJc w:val="right"/>
      <w:pPr>
        <w:ind w:left="4320" w:hanging="180"/>
      </w:pPr>
    </w:lvl>
    <w:lvl w:ilvl="6" w:tplc="60597653" w:tentative="1">
      <w:start w:val="1"/>
      <w:numFmt w:val="decimal"/>
      <w:lvlText w:val="%7."/>
      <w:lvlJc w:val="left"/>
      <w:pPr>
        <w:ind w:left="5040" w:hanging="360"/>
      </w:pPr>
    </w:lvl>
    <w:lvl w:ilvl="7" w:tplc="60597653" w:tentative="1">
      <w:start w:val="1"/>
      <w:numFmt w:val="lowerLetter"/>
      <w:lvlText w:val="%8."/>
      <w:lvlJc w:val="left"/>
      <w:pPr>
        <w:ind w:left="5760" w:hanging="360"/>
      </w:pPr>
    </w:lvl>
    <w:lvl w:ilvl="8" w:tplc="6059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68394779">
      <w:start w:val="1"/>
      <w:numFmt w:val="decimal"/>
      <w:lvlText w:val="%1."/>
      <w:lvlJc w:val="left"/>
      <w:pPr>
        <w:ind w:left="720" w:hanging="360"/>
      </w:pPr>
    </w:lvl>
    <w:lvl w:ilvl="1" w:tplc="68394779" w:tentative="1">
      <w:start w:val="1"/>
      <w:numFmt w:val="lowerLetter"/>
      <w:lvlText w:val="%2."/>
      <w:lvlJc w:val="left"/>
      <w:pPr>
        <w:ind w:left="1440" w:hanging="360"/>
      </w:pPr>
    </w:lvl>
    <w:lvl w:ilvl="2" w:tplc="68394779" w:tentative="1">
      <w:start w:val="1"/>
      <w:numFmt w:val="lowerRoman"/>
      <w:lvlText w:val="%3."/>
      <w:lvlJc w:val="right"/>
      <w:pPr>
        <w:ind w:left="2160" w:hanging="180"/>
      </w:pPr>
    </w:lvl>
    <w:lvl w:ilvl="3" w:tplc="68394779" w:tentative="1">
      <w:start w:val="1"/>
      <w:numFmt w:val="decimal"/>
      <w:lvlText w:val="%4."/>
      <w:lvlJc w:val="left"/>
      <w:pPr>
        <w:ind w:left="2880" w:hanging="360"/>
      </w:pPr>
    </w:lvl>
    <w:lvl w:ilvl="4" w:tplc="68394779" w:tentative="1">
      <w:start w:val="1"/>
      <w:numFmt w:val="lowerLetter"/>
      <w:lvlText w:val="%5."/>
      <w:lvlJc w:val="left"/>
      <w:pPr>
        <w:ind w:left="3600" w:hanging="360"/>
      </w:pPr>
    </w:lvl>
    <w:lvl w:ilvl="5" w:tplc="68394779" w:tentative="1">
      <w:start w:val="1"/>
      <w:numFmt w:val="lowerRoman"/>
      <w:lvlText w:val="%6."/>
      <w:lvlJc w:val="right"/>
      <w:pPr>
        <w:ind w:left="4320" w:hanging="180"/>
      </w:pPr>
    </w:lvl>
    <w:lvl w:ilvl="6" w:tplc="68394779" w:tentative="1">
      <w:start w:val="1"/>
      <w:numFmt w:val="decimal"/>
      <w:lvlText w:val="%7."/>
      <w:lvlJc w:val="left"/>
      <w:pPr>
        <w:ind w:left="5040" w:hanging="360"/>
      </w:pPr>
    </w:lvl>
    <w:lvl w:ilvl="7" w:tplc="68394779" w:tentative="1">
      <w:start w:val="1"/>
      <w:numFmt w:val="lowerLetter"/>
      <w:lvlText w:val="%8."/>
      <w:lvlJc w:val="left"/>
      <w:pPr>
        <w:ind w:left="5760" w:hanging="360"/>
      </w:pPr>
    </w:lvl>
    <w:lvl w:ilvl="8" w:tplc="6839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60435246">
      <w:start w:val="1"/>
      <w:numFmt w:val="decimal"/>
      <w:lvlText w:val="%1."/>
      <w:lvlJc w:val="left"/>
      <w:pPr>
        <w:ind w:left="720" w:hanging="360"/>
      </w:pPr>
    </w:lvl>
    <w:lvl w:ilvl="1" w:tplc="60435246" w:tentative="1">
      <w:start w:val="1"/>
      <w:numFmt w:val="lowerLetter"/>
      <w:lvlText w:val="%2."/>
      <w:lvlJc w:val="left"/>
      <w:pPr>
        <w:ind w:left="1440" w:hanging="360"/>
      </w:pPr>
    </w:lvl>
    <w:lvl w:ilvl="2" w:tplc="60435246" w:tentative="1">
      <w:start w:val="1"/>
      <w:numFmt w:val="lowerRoman"/>
      <w:lvlText w:val="%3."/>
      <w:lvlJc w:val="right"/>
      <w:pPr>
        <w:ind w:left="2160" w:hanging="180"/>
      </w:pPr>
    </w:lvl>
    <w:lvl w:ilvl="3" w:tplc="60435246" w:tentative="1">
      <w:start w:val="1"/>
      <w:numFmt w:val="decimal"/>
      <w:lvlText w:val="%4."/>
      <w:lvlJc w:val="left"/>
      <w:pPr>
        <w:ind w:left="2880" w:hanging="360"/>
      </w:pPr>
    </w:lvl>
    <w:lvl w:ilvl="4" w:tplc="60435246" w:tentative="1">
      <w:start w:val="1"/>
      <w:numFmt w:val="lowerLetter"/>
      <w:lvlText w:val="%5."/>
      <w:lvlJc w:val="left"/>
      <w:pPr>
        <w:ind w:left="3600" w:hanging="360"/>
      </w:pPr>
    </w:lvl>
    <w:lvl w:ilvl="5" w:tplc="60435246" w:tentative="1">
      <w:start w:val="1"/>
      <w:numFmt w:val="lowerRoman"/>
      <w:lvlText w:val="%6."/>
      <w:lvlJc w:val="right"/>
      <w:pPr>
        <w:ind w:left="4320" w:hanging="180"/>
      </w:pPr>
    </w:lvl>
    <w:lvl w:ilvl="6" w:tplc="60435246" w:tentative="1">
      <w:start w:val="1"/>
      <w:numFmt w:val="decimal"/>
      <w:lvlText w:val="%7."/>
      <w:lvlJc w:val="left"/>
      <w:pPr>
        <w:ind w:left="5040" w:hanging="360"/>
      </w:pPr>
    </w:lvl>
    <w:lvl w:ilvl="7" w:tplc="60435246" w:tentative="1">
      <w:start w:val="1"/>
      <w:numFmt w:val="lowerLetter"/>
      <w:lvlText w:val="%8."/>
      <w:lvlJc w:val="left"/>
      <w:pPr>
        <w:ind w:left="5760" w:hanging="360"/>
      </w:pPr>
    </w:lvl>
    <w:lvl w:ilvl="8" w:tplc="6043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89306958">
      <w:start w:val="1"/>
      <w:numFmt w:val="decimal"/>
      <w:lvlText w:val="%1."/>
      <w:lvlJc w:val="left"/>
      <w:pPr>
        <w:ind w:left="720" w:hanging="360"/>
      </w:pPr>
    </w:lvl>
    <w:lvl w:ilvl="1" w:tplc="89306958" w:tentative="1">
      <w:start w:val="1"/>
      <w:numFmt w:val="lowerLetter"/>
      <w:lvlText w:val="%2."/>
      <w:lvlJc w:val="left"/>
      <w:pPr>
        <w:ind w:left="1440" w:hanging="360"/>
      </w:pPr>
    </w:lvl>
    <w:lvl w:ilvl="2" w:tplc="89306958" w:tentative="1">
      <w:start w:val="1"/>
      <w:numFmt w:val="lowerRoman"/>
      <w:lvlText w:val="%3."/>
      <w:lvlJc w:val="right"/>
      <w:pPr>
        <w:ind w:left="2160" w:hanging="180"/>
      </w:pPr>
    </w:lvl>
    <w:lvl w:ilvl="3" w:tplc="89306958" w:tentative="1">
      <w:start w:val="1"/>
      <w:numFmt w:val="decimal"/>
      <w:lvlText w:val="%4."/>
      <w:lvlJc w:val="left"/>
      <w:pPr>
        <w:ind w:left="2880" w:hanging="360"/>
      </w:pPr>
    </w:lvl>
    <w:lvl w:ilvl="4" w:tplc="89306958" w:tentative="1">
      <w:start w:val="1"/>
      <w:numFmt w:val="lowerLetter"/>
      <w:lvlText w:val="%5."/>
      <w:lvlJc w:val="left"/>
      <w:pPr>
        <w:ind w:left="3600" w:hanging="360"/>
      </w:pPr>
    </w:lvl>
    <w:lvl w:ilvl="5" w:tplc="89306958" w:tentative="1">
      <w:start w:val="1"/>
      <w:numFmt w:val="lowerRoman"/>
      <w:lvlText w:val="%6."/>
      <w:lvlJc w:val="right"/>
      <w:pPr>
        <w:ind w:left="4320" w:hanging="180"/>
      </w:pPr>
    </w:lvl>
    <w:lvl w:ilvl="6" w:tplc="89306958" w:tentative="1">
      <w:start w:val="1"/>
      <w:numFmt w:val="decimal"/>
      <w:lvlText w:val="%7."/>
      <w:lvlJc w:val="left"/>
      <w:pPr>
        <w:ind w:left="5040" w:hanging="360"/>
      </w:pPr>
    </w:lvl>
    <w:lvl w:ilvl="7" w:tplc="89306958" w:tentative="1">
      <w:start w:val="1"/>
      <w:numFmt w:val="lowerLetter"/>
      <w:lvlText w:val="%8."/>
      <w:lvlJc w:val="left"/>
      <w:pPr>
        <w:ind w:left="5760" w:hanging="360"/>
      </w:pPr>
    </w:lvl>
    <w:lvl w:ilvl="8" w:tplc="8930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81448864">
      <w:start w:val="1"/>
      <w:numFmt w:val="decimal"/>
      <w:lvlText w:val="%1."/>
      <w:lvlJc w:val="left"/>
      <w:pPr>
        <w:ind w:left="720" w:hanging="360"/>
      </w:pPr>
    </w:lvl>
    <w:lvl w:ilvl="1" w:tplc="81448864" w:tentative="1">
      <w:start w:val="1"/>
      <w:numFmt w:val="lowerLetter"/>
      <w:lvlText w:val="%2."/>
      <w:lvlJc w:val="left"/>
      <w:pPr>
        <w:ind w:left="1440" w:hanging="360"/>
      </w:pPr>
    </w:lvl>
    <w:lvl w:ilvl="2" w:tplc="81448864" w:tentative="1">
      <w:start w:val="1"/>
      <w:numFmt w:val="lowerRoman"/>
      <w:lvlText w:val="%3."/>
      <w:lvlJc w:val="right"/>
      <w:pPr>
        <w:ind w:left="2160" w:hanging="180"/>
      </w:pPr>
    </w:lvl>
    <w:lvl w:ilvl="3" w:tplc="81448864" w:tentative="1">
      <w:start w:val="1"/>
      <w:numFmt w:val="decimal"/>
      <w:lvlText w:val="%4."/>
      <w:lvlJc w:val="left"/>
      <w:pPr>
        <w:ind w:left="2880" w:hanging="360"/>
      </w:pPr>
    </w:lvl>
    <w:lvl w:ilvl="4" w:tplc="81448864" w:tentative="1">
      <w:start w:val="1"/>
      <w:numFmt w:val="lowerLetter"/>
      <w:lvlText w:val="%5."/>
      <w:lvlJc w:val="left"/>
      <w:pPr>
        <w:ind w:left="3600" w:hanging="360"/>
      </w:pPr>
    </w:lvl>
    <w:lvl w:ilvl="5" w:tplc="81448864" w:tentative="1">
      <w:start w:val="1"/>
      <w:numFmt w:val="lowerRoman"/>
      <w:lvlText w:val="%6."/>
      <w:lvlJc w:val="right"/>
      <w:pPr>
        <w:ind w:left="4320" w:hanging="180"/>
      </w:pPr>
    </w:lvl>
    <w:lvl w:ilvl="6" w:tplc="81448864" w:tentative="1">
      <w:start w:val="1"/>
      <w:numFmt w:val="decimal"/>
      <w:lvlText w:val="%7."/>
      <w:lvlJc w:val="left"/>
      <w:pPr>
        <w:ind w:left="5040" w:hanging="360"/>
      </w:pPr>
    </w:lvl>
    <w:lvl w:ilvl="7" w:tplc="81448864" w:tentative="1">
      <w:start w:val="1"/>
      <w:numFmt w:val="lowerLetter"/>
      <w:lvlText w:val="%8."/>
      <w:lvlJc w:val="left"/>
      <w:pPr>
        <w:ind w:left="5760" w:hanging="360"/>
      </w:pPr>
    </w:lvl>
    <w:lvl w:ilvl="8" w:tplc="8144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94724545">
      <w:start w:val="1"/>
      <w:numFmt w:val="decimal"/>
      <w:lvlText w:val="%1."/>
      <w:lvlJc w:val="left"/>
      <w:pPr>
        <w:ind w:left="720" w:hanging="360"/>
      </w:pPr>
    </w:lvl>
    <w:lvl w:ilvl="1" w:tplc="94724545" w:tentative="1">
      <w:start w:val="1"/>
      <w:numFmt w:val="lowerLetter"/>
      <w:lvlText w:val="%2."/>
      <w:lvlJc w:val="left"/>
      <w:pPr>
        <w:ind w:left="1440" w:hanging="360"/>
      </w:pPr>
    </w:lvl>
    <w:lvl w:ilvl="2" w:tplc="94724545" w:tentative="1">
      <w:start w:val="1"/>
      <w:numFmt w:val="lowerRoman"/>
      <w:lvlText w:val="%3."/>
      <w:lvlJc w:val="right"/>
      <w:pPr>
        <w:ind w:left="2160" w:hanging="180"/>
      </w:pPr>
    </w:lvl>
    <w:lvl w:ilvl="3" w:tplc="94724545" w:tentative="1">
      <w:start w:val="1"/>
      <w:numFmt w:val="decimal"/>
      <w:lvlText w:val="%4."/>
      <w:lvlJc w:val="left"/>
      <w:pPr>
        <w:ind w:left="2880" w:hanging="360"/>
      </w:pPr>
    </w:lvl>
    <w:lvl w:ilvl="4" w:tplc="94724545" w:tentative="1">
      <w:start w:val="1"/>
      <w:numFmt w:val="lowerLetter"/>
      <w:lvlText w:val="%5."/>
      <w:lvlJc w:val="left"/>
      <w:pPr>
        <w:ind w:left="3600" w:hanging="360"/>
      </w:pPr>
    </w:lvl>
    <w:lvl w:ilvl="5" w:tplc="94724545" w:tentative="1">
      <w:start w:val="1"/>
      <w:numFmt w:val="lowerRoman"/>
      <w:lvlText w:val="%6."/>
      <w:lvlJc w:val="right"/>
      <w:pPr>
        <w:ind w:left="4320" w:hanging="180"/>
      </w:pPr>
    </w:lvl>
    <w:lvl w:ilvl="6" w:tplc="94724545" w:tentative="1">
      <w:start w:val="1"/>
      <w:numFmt w:val="decimal"/>
      <w:lvlText w:val="%7."/>
      <w:lvlJc w:val="left"/>
      <w:pPr>
        <w:ind w:left="5040" w:hanging="360"/>
      </w:pPr>
    </w:lvl>
    <w:lvl w:ilvl="7" w:tplc="94724545" w:tentative="1">
      <w:start w:val="1"/>
      <w:numFmt w:val="lowerLetter"/>
      <w:lvlText w:val="%8."/>
      <w:lvlJc w:val="left"/>
      <w:pPr>
        <w:ind w:left="5760" w:hanging="360"/>
      </w:pPr>
    </w:lvl>
    <w:lvl w:ilvl="8" w:tplc="9472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59483889">
      <w:start w:val="1"/>
      <w:numFmt w:val="decimal"/>
      <w:lvlText w:val="%1."/>
      <w:lvlJc w:val="left"/>
      <w:pPr>
        <w:ind w:left="720" w:hanging="360"/>
      </w:pPr>
    </w:lvl>
    <w:lvl w:ilvl="1" w:tplc="59483889" w:tentative="1">
      <w:start w:val="1"/>
      <w:numFmt w:val="lowerLetter"/>
      <w:lvlText w:val="%2."/>
      <w:lvlJc w:val="left"/>
      <w:pPr>
        <w:ind w:left="1440" w:hanging="360"/>
      </w:pPr>
    </w:lvl>
    <w:lvl w:ilvl="2" w:tplc="59483889" w:tentative="1">
      <w:start w:val="1"/>
      <w:numFmt w:val="lowerRoman"/>
      <w:lvlText w:val="%3."/>
      <w:lvlJc w:val="right"/>
      <w:pPr>
        <w:ind w:left="2160" w:hanging="180"/>
      </w:pPr>
    </w:lvl>
    <w:lvl w:ilvl="3" w:tplc="59483889" w:tentative="1">
      <w:start w:val="1"/>
      <w:numFmt w:val="decimal"/>
      <w:lvlText w:val="%4."/>
      <w:lvlJc w:val="left"/>
      <w:pPr>
        <w:ind w:left="2880" w:hanging="360"/>
      </w:pPr>
    </w:lvl>
    <w:lvl w:ilvl="4" w:tplc="59483889" w:tentative="1">
      <w:start w:val="1"/>
      <w:numFmt w:val="lowerLetter"/>
      <w:lvlText w:val="%5."/>
      <w:lvlJc w:val="left"/>
      <w:pPr>
        <w:ind w:left="3600" w:hanging="360"/>
      </w:pPr>
    </w:lvl>
    <w:lvl w:ilvl="5" w:tplc="59483889" w:tentative="1">
      <w:start w:val="1"/>
      <w:numFmt w:val="lowerRoman"/>
      <w:lvlText w:val="%6."/>
      <w:lvlJc w:val="right"/>
      <w:pPr>
        <w:ind w:left="4320" w:hanging="180"/>
      </w:pPr>
    </w:lvl>
    <w:lvl w:ilvl="6" w:tplc="59483889" w:tentative="1">
      <w:start w:val="1"/>
      <w:numFmt w:val="decimal"/>
      <w:lvlText w:val="%7."/>
      <w:lvlJc w:val="left"/>
      <w:pPr>
        <w:ind w:left="5040" w:hanging="360"/>
      </w:pPr>
    </w:lvl>
    <w:lvl w:ilvl="7" w:tplc="59483889" w:tentative="1">
      <w:start w:val="1"/>
      <w:numFmt w:val="lowerLetter"/>
      <w:lvlText w:val="%8."/>
      <w:lvlJc w:val="left"/>
      <w:pPr>
        <w:ind w:left="5760" w:hanging="360"/>
      </w:pPr>
    </w:lvl>
    <w:lvl w:ilvl="8" w:tplc="5948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43677555">
      <w:start w:val="1"/>
      <w:numFmt w:val="decimal"/>
      <w:lvlText w:val="%1."/>
      <w:lvlJc w:val="left"/>
      <w:pPr>
        <w:ind w:left="720" w:hanging="360"/>
      </w:pPr>
    </w:lvl>
    <w:lvl w:ilvl="1" w:tplc="43677555" w:tentative="1">
      <w:start w:val="1"/>
      <w:numFmt w:val="lowerLetter"/>
      <w:lvlText w:val="%2."/>
      <w:lvlJc w:val="left"/>
      <w:pPr>
        <w:ind w:left="1440" w:hanging="360"/>
      </w:pPr>
    </w:lvl>
    <w:lvl w:ilvl="2" w:tplc="43677555" w:tentative="1">
      <w:start w:val="1"/>
      <w:numFmt w:val="lowerRoman"/>
      <w:lvlText w:val="%3."/>
      <w:lvlJc w:val="right"/>
      <w:pPr>
        <w:ind w:left="2160" w:hanging="180"/>
      </w:pPr>
    </w:lvl>
    <w:lvl w:ilvl="3" w:tplc="43677555" w:tentative="1">
      <w:start w:val="1"/>
      <w:numFmt w:val="decimal"/>
      <w:lvlText w:val="%4."/>
      <w:lvlJc w:val="left"/>
      <w:pPr>
        <w:ind w:left="2880" w:hanging="360"/>
      </w:pPr>
    </w:lvl>
    <w:lvl w:ilvl="4" w:tplc="43677555" w:tentative="1">
      <w:start w:val="1"/>
      <w:numFmt w:val="lowerLetter"/>
      <w:lvlText w:val="%5."/>
      <w:lvlJc w:val="left"/>
      <w:pPr>
        <w:ind w:left="3600" w:hanging="360"/>
      </w:pPr>
    </w:lvl>
    <w:lvl w:ilvl="5" w:tplc="43677555" w:tentative="1">
      <w:start w:val="1"/>
      <w:numFmt w:val="lowerRoman"/>
      <w:lvlText w:val="%6."/>
      <w:lvlJc w:val="right"/>
      <w:pPr>
        <w:ind w:left="4320" w:hanging="180"/>
      </w:pPr>
    </w:lvl>
    <w:lvl w:ilvl="6" w:tplc="43677555" w:tentative="1">
      <w:start w:val="1"/>
      <w:numFmt w:val="decimal"/>
      <w:lvlText w:val="%7."/>
      <w:lvlJc w:val="left"/>
      <w:pPr>
        <w:ind w:left="5040" w:hanging="360"/>
      </w:pPr>
    </w:lvl>
    <w:lvl w:ilvl="7" w:tplc="43677555" w:tentative="1">
      <w:start w:val="1"/>
      <w:numFmt w:val="lowerLetter"/>
      <w:lvlText w:val="%8."/>
      <w:lvlJc w:val="left"/>
      <w:pPr>
        <w:ind w:left="5760" w:hanging="360"/>
      </w:pPr>
    </w:lvl>
    <w:lvl w:ilvl="8" w:tplc="4367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91781302">
      <w:start w:val="1"/>
      <w:numFmt w:val="decimal"/>
      <w:lvlText w:val="%1."/>
      <w:lvlJc w:val="left"/>
      <w:pPr>
        <w:ind w:left="720" w:hanging="360"/>
      </w:pPr>
    </w:lvl>
    <w:lvl w:ilvl="1" w:tplc="91781302" w:tentative="1">
      <w:start w:val="1"/>
      <w:numFmt w:val="lowerLetter"/>
      <w:lvlText w:val="%2."/>
      <w:lvlJc w:val="left"/>
      <w:pPr>
        <w:ind w:left="1440" w:hanging="360"/>
      </w:pPr>
    </w:lvl>
    <w:lvl w:ilvl="2" w:tplc="91781302" w:tentative="1">
      <w:start w:val="1"/>
      <w:numFmt w:val="lowerRoman"/>
      <w:lvlText w:val="%3."/>
      <w:lvlJc w:val="right"/>
      <w:pPr>
        <w:ind w:left="2160" w:hanging="180"/>
      </w:pPr>
    </w:lvl>
    <w:lvl w:ilvl="3" w:tplc="91781302" w:tentative="1">
      <w:start w:val="1"/>
      <w:numFmt w:val="decimal"/>
      <w:lvlText w:val="%4."/>
      <w:lvlJc w:val="left"/>
      <w:pPr>
        <w:ind w:left="2880" w:hanging="360"/>
      </w:pPr>
    </w:lvl>
    <w:lvl w:ilvl="4" w:tplc="91781302" w:tentative="1">
      <w:start w:val="1"/>
      <w:numFmt w:val="lowerLetter"/>
      <w:lvlText w:val="%5."/>
      <w:lvlJc w:val="left"/>
      <w:pPr>
        <w:ind w:left="3600" w:hanging="360"/>
      </w:pPr>
    </w:lvl>
    <w:lvl w:ilvl="5" w:tplc="91781302" w:tentative="1">
      <w:start w:val="1"/>
      <w:numFmt w:val="lowerRoman"/>
      <w:lvlText w:val="%6."/>
      <w:lvlJc w:val="right"/>
      <w:pPr>
        <w:ind w:left="4320" w:hanging="180"/>
      </w:pPr>
    </w:lvl>
    <w:lvl w:ilvl="6" w:tplc="91781302" w:tentative="1">
      <w:start w:val="1"/>
      <w:numFmt w:val="decimal"/>
      <w:lvlText w:val="%7."/>
      <w:lvlJc w:val="left"/>
      <w:pPr>
        <w:ind w:left="5040" w:hanging="360"/>
      </w:pPr>
    </w:lvl>
    <w:lvl w:ilvl="7" w:tplc="91781302" w:tentative="1">
      <w:start w:val="1"/>
      <w:numFmt w:val="lowerLetter"/>
      <w:lvlText w:val="%8."/>
      <w:lvlJc w:val="left"/>
      <w:pPr>
        <w:ind w:left="5760" w:hanging="360"/>
      </w:pPr>
    </w:lvl>
    <w:lvl w:ilvl="8" w:tplc="9178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45514412">
      <w:start w:val="1"/>
      <w:numFmt w:val="decimal"/>
      <w:lvlText w:val="%1."/>
      <w:lvlJc w:val="left"/>
      <w:pPr>
        <w:ind w:left="720" w:hanging="360"/>
      </w:pPr>
    </w:lvl>
    <w:lvl w:ilvl="1" w:tplc="45514412" w:tentative="1">
      <w:start w:val="1"/>
      <w:numFmt w:val="lowerLetter"/>
      <w:lvlText w:val="%2."/>
      <w:lvlJc w:val="left"/>
      <w:pPr>
        <w:ind w:left="1440" w:hanging="360"/>
      </w:pPr>
    </w:lvl>
    <w:lvl w:ilvl="2" w:tplc="45514412" w:tentative="1">
      <w:start w:val="1"/>
      <w:numFmt w:val="lowerRoman"/>
      <w:lvlText w:val="%3."/>
      <w:lvlJc w:val="right"/>
      <w:pPr>
        <w:ind w:left="2160" w:hanging="180"/>
      </w:pPr>
    </w:lvl>
    <w:lvl w:ilvl="3" w:tplc="45514412" w:tentative="1">
      <w:start w:val="1"/>
      <w:numFmt w:val="decimal"/>
      <w:lvlText w:val="%4."/>
      <w:lvlJc w:val="left"/>
      <w:pPr>
        <w:ind w:left="2880" w:hanging="360"/>
      </w:pPr>
    </w:lvl>
    <w:lvl w:ilvl="4" w:tplc="45514412" w:tentative="1">
      <w:start w:val="1"/>
      <w:numFmt w:val="lowerLetter"/>
      <w:lvlText w:val="%5."/>
      <w:lvlJc w:val="left"/>
      <w:pPr>
        <w:ind w:left="3600" w:hanging="360"/>
      </w:pPr>
    </w:lvl>
    <w:lvl w:ilvl="5" w:tplc="45514412" w:tentative="1">
      <w:start w:val="1"/>
      <w:numFmt w:val="lowerRoman"/>
      <w:lvlText w:val="%6."/>
      <w:lvlJc w:val="right"/>
      <w:pPr>
        <w:ind w:left="4320" w:hanging="180"/>
      </w:pPr>
    </w:lvl>
    <w:lvl w:ilvl="6" w:tplc="45514412" w:tentative="1">
      <w:start w:val="1"/>
      <w:numFmt w:val="decimal"/>
      <w:lvlText w:val="%7."/>
      <w:lvlJc w:val="left"/>
      <w:pPr>
        <w:ind w:left="5040" w:hanging="360"/>
      </w:pPr>
    </w:lvl>
    <w:lvl w:ilvl="7" w:tplc="45514412" w:tentative="1">
      <w:start w:val="1"/>
      <w:numFmt w:val="lowerLetter"/>
      <w:lvlText w:val="%8."/>
      <w:lvlJc w:val="left"/>
      <w:pPr>
        <w:ind w:left="5760" w:hanging="360"/>
      </w:pPr>
    </w:lvl>
    <w:lvl w:ilvl="8" w:tplc="4551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70953360">
      <w:start w:val="1"/>
      <w:numFmt w:val="decimal"/>
      <w:lvlText w:val="%1."/>
      <w:lvlJc w:val="left"/>
      <w:pPr>
        <w:ind w:left="720" w:hanging="360"/>
      </w:pPr>
    </w:lvl>
    <w:lvl w:ilvl="1" w:tplc="70953360" w:tentative="1">
      <w:start w:val="1"/>
      <w:numFmt w:val="lowerLetter"/>
      <w:lvlText w:val="%2."/>
      <w:lvlJc w:val="left"/>
      <w:pPr>
        <w:ind w:left="1440" w:hanging="360"/>
      </w:pPr>
    </w:lvl>
    <w:lvl w:ilvl="2" w:tplc="70953360" w:tentative="1">
      <w:start w:val="1"/>
      <w:numFmt w:val="lowerRoman"/>
      <w:lvlText w:val="%3."/>
      <w:lvlJc w:val="right"/>
      <w:pPr>
        <w:ind w:left="2160" w:hanging="180"/>
      </w:pPr>
    </w:lvl>
    <w:lvl w:ilvl="3" w:tplc="70953360" w:tentative="1">
      <w:start w:val="1"/>
      <w:numFmt w:val="decimal"/>
      <w:lvlText w:val="%4."/>
      <w:lvlJc w:val="left"/>
      <w:pPr>
        <w:ind w:left="2880" w:hanging="360"/>
      </w:pPr>
    </w:lvl>
    <w:lvl w:ilvl="4" w:tplc="70953360" w:tentative="1">
      <w:start w:val="1"/>
      <w:numFmt w:val="lowerLetter"/>
      <w:lvlText w:val="%5."/>
      <w:lvlJc w:val="left"/>
      <w:pPr>
        <w:ind w:left="3600" w:hanging="360"/>
      </w:pPr>
    </w:lvl>
    <w:lvl w:ilvl="5" w:tplc="70953360" w:tentative="1">
      <w:start w:val="1"/>
      <w:numFmt w:val="lowerRoman"/>
      <w:lvlText w:val="%6."/>
      <w:lvlJc w:val="right"/>
      <w:pPr>
        <w:ind w:left="4320" w:hanging="180"/>
      </w:pPr>
    </w:lvl>
    <w:lvl w:ilvl="6" w:tplc="70953360" w:tentative="1">
      <w:start w:val="1"/>
      <w:numFmt w:val="decimal"/>
      <w:lvlText w:val="%7."/>
      <w:lvlJc w:val="left"/>
      <w:pPr>
        <w:ind w:left="5040" w:hanging="360"/>
      </w:pPr>
    </w:lvl>
    <w:lvl w:ilvl="7" w:tplc="70953360" w:tentative="1">
      <w:start w:val="1"/>
      <w:numFmt w:val="lowerLetter"/>
      <w:lvlText w:val="%8."/>
      <w:lvlJc w:val="left"/>
      <w:pPr>
        <w:ind w:left="5760" w:hanging="360"/>
      </w:pPr>
    </w:lvl>
    <w:lvl w:ilvl="8" w:tplc="7095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23413746">
      <w:start w:val="1"/>
      <w:numFmt w:val="decimal"/>
      <w:lvlText w:val="%1."/>
      <w:lvlJc w:val="left"/>
      <w:pPr>
        <w:ind w:left="720" w:hanging="360"/>
      </w:pPr>
    </w:lvl>
    <w:lvl w:ilvl="1" w:tplc="23413746" w:tentative="1">
      <w:start w:val="1"/>
      <w:numFmt w:val="lowerLetter"/>
      <w:lvlText w:val="%2."/>
      <w:lvlJc w:val="left"/>
      <w:pPr>
        <w:ind w:left="1440" w:hanging="360"/>
      </w:pPr>
    </w:lvl>
    <w:lvl w:ilvl="2" w:tplc="23413746" w:tentative="1">
      <w:start w:val="1"/>
      <w:numFmt w:val="lowerRoman"/>
      <w:lvlText w:val="%3."/>
      <w:lvlJc w:val="right"/>
      <w:pPr>
        <w:ind w:left="2160" w:hanging="180"/>
      </w:pPr>
    </w:lvl>
    <w:lvl w:ilvl="3" w:tplc="23413746" w:tentative="1">
      <w:start w:val="1"/>
      <w:numFmt w:val="decimal"/>
      <w:lvlText w:val="%4."/>
      <w:lvlJc w:val="left"/>
      <w:pPr>
        <w:ind w:left="2880" w:hanging="360"/>
      </w:pPr>
    </w:lvl>
    <w:lvl w:ilvl="4" w:tplc="23413746" w:tentative="1">
      <w:start w:val="1"/>
      <w:numFmt w:val="lowerLetter"/>
      <w:lvlText w:val="%5."/>
      <w:lvlJc w:val="left"/>
      <w:pPr>
        <w:ind w:left="3600" w:hanging="360"/>
      </w:pPr>
    </w:lvl>
    <w:lvl w:ilvl="5" w:tplc="23413746" w:tentative="1">
      <w:start w:val="1"/>
      <w:numFmt w:val="lowerRoman"/>
      <w:lvlText w:val="%6."/>
      <w:lvlJc w:val="right"/>
      <w:pPr>
        <w:ind w:left="4320" w:hanging="180"/>
      </w:pPr>
    </w:lvl>
    <w:lvl w:ilvl="6" w:tplc="23413746" w:tentative="1">
      <w:start w:val="1"/>
      <w:numFmt w:val="decimal"/>
      <w:lvlText w:val="%7."/>
      <w:lvlJc w:val="left"/>
      <w:pPr>
        <w:ind w:left="5040" w:hanging="360"/>
      </w:pPr>
    </w:lvl>
    <w:lvl w:ilvl="7" w:tplc="23413746" w:tentative="1">
      <w:start w:val="1"/>
      <w:numFmt w:val="lowerLetter"/>
      <w:lvlText w:val="%8."/>
      <w:lvlJc w:val="left"/>
      <w:pPr>
        <w:ind w:left="5760" w:hanging="360"/>
      </w:pPr>
    </w:lvl>
    <w:lvl w:ilvl="8" w:tplc="2341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84755740">
      <w:start w:val="1"/>
      <w:numFmt w:val="decimal"/>
      <w:lvlText w:val="%1."/>
      <w:lvlJc w:val="left"/>
      <w:pPr>
        <w:ind w:left="720" w:hanging="360"/>
      </w:pPr>
    </w:lvl>
    <w:lvl w:ilvl="1" w:tplc="84755740" w:tentative="1">
      <w:start w:val="1"/>
      <w:numFmt w:val="lowerLetter"/>
      <w:lvlText w:val="%2."/>
      <w:lvlJc w:val="left"/>
      <w:pPr>
        <w:ind w:left="1440" w:hanging="360"/>
      </w:pPr>
    </w:lvl>
    <w:lvl w:ilvl="2" w:tplc="84755740" w:tentative="1">
      <w:start w:val="1"/>
      <w:numFmt w:val="lowerRoman"/>
      <w:lvlText w:val="%3."/>
      <w:lvlJc w:val="right"/>
      <w:pPr>
        <w:ind w:left="2160" w:hanging="180"/>
      </w:pPr>
    </w:lvl>
    <w:lvl w:ilvl="3" w:tplc="84755740" w:tentative="1">
      <w:start w:val="1"/>
      <w:numFmt w:val="decimal"/>
      <w:lvlText w:val="%4."/>
      <w:lvlJc w:val="left"/>
      <w:pPr>
        <w:ind w:left="2880" w:hanging="360"/>
      </w:pPr>
    </w:lvl>
    <w:lvl w:ilvl="4" w:tplc="84755740" w:tentative="1">
      <w:start w:val="1"/>
      <w:numFmt w:val="lowerLetter"/>
      <w:lvlText w:val="%5."/>
      <w:lvlJc w:val="left"/>
      <w:pPr>
        <w:ind w:left="3600" w:hanging="360"/>
      </w:pPr>
    </w:lvl>
    <w:lvl w:ilvl="5" w:tplc="84755740" w:tentative="1">
      <w:start w:val="1"/>
      <w:numFmt w:val="lowerRoman"/>
      <w:lvlText w:val="%6."/>
      <w:lvlJc w:val="right"/>
      <w:pPr>
        <w:ind w:left="4320" w:hanging="180"/>
      </w:pPr>
    </w:lvl>
    <w:lvl w:ilvl="6" w:tplc="84755740" w:tentative="1">
      <w:start w:val="1"/>
      <w:numFmt w:val="decimal"/>
      <w:lvlText w:val="%7."/>
      <w:lvlJc w:val="left"/>
      <w:pPr>
        <w:ind w:left="5040" w:hanging="360"/>
      </w:pPr>
    </w:lvl>
    <w:lvl w:ilvl="7" w:tplc="84755740" w:tentative="1">
      <w:start w:val="1"/>
      <w:numFmt w:val="lowerLetter"/>
      <w:lvlText w:val="%8."/>
      <w:lvlJc w:val="left"/>
      <w:pPr>
        <w:ind w:left="5760" w:hanging="360"/>
      </w:pPr>
    </w:lvl>
    <w:lvl w:ilvl="8" w:tplc="8475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34449585">
      <w:start w:val="1"/>
      <w:numFmt w:val="decimal"/>
      <w:lvlText w:val="%1."/>
      <w:lvlJc w:val="left"/>
      <w:pPr>
        <w:ind w:left="720" w:hanging="360"/>
      </w:pPr>
    </w:lvl>
    <w:lvl w:ilvl="1" w:tplc="34449585" w:tentative="1">
      <w:start w:val="1"/>
      <w:numFmt w:val="lowerLetter"/>
      <w:lvlText w:val="%2."/>
      <w:lvlJc w:val="left"/>
      <w:pPr>
        <w:ind w:left="1440" w:hanging="360"/>
      </w:pPr>
    </w:lvl>
    <w:lvl w:ilvl="2" w:tplc="34449585" w:tentative="1">
      <w:start w:val="1"/>
      <w:numFmt w:val="lowerRoman"/>
      <w:lvlText w:val="%3."/>
      <w:lvlJc w:val="right"/>
      <w:pPr>
        <w:ind w:left="2160" w:hanging="180"/>
      </w:pPr>
    </w:lvl>
    <w:lvl w:ilvl="3" w:tplc="34449585" w:tentative="1">
      <w:start w:val="1"/>
      <w:numFmt w:val="decimal"/>
      <w:lvlText w:val="%4."/>
      <w:lvlJc w:val="left"/>
      <w:pPr>
        <w:ind w:left="2880" w:hanging="360"/>
      </w:pPr>
    </w:lvl>
    <w:lvl w:ilvl="4" w:tplc="34449585" w:tentative="1">
      <w:start w:val="1"/>
      <w:numFmt w:val="lowerLetter"/>
      <w:lvlText w:val="%5."/>
      <w:lvlJc w:val="left"/>
      <w:pPr>
        <w:ind w:left="3600" w:hanging="360"/>
      </w:pPr>
    </w:lvl>
    <w:lvl w:ilvl="5" w:tplc="34449585" w:tentative="1">
      <w:start w:val="1"/>
      <w:numFmt w:val="lowerRoman"/>
      <w:lvlText w:val="%6."/>
      <w:lvlJc w:val="right"/>
      <w:pPr>
        <w:ind w:left="4320" w:hanging="180"/>
      </w:pPr>
    </w:lvl>
    <w:lvl w:ilvl="6" w:tplc="34449585" w:tentative="1">
      <w:start w:val="1"/>
      <w:numFmt w:val="decimal"/>
      <w:lvlText w:val="%7."/>
      <w:lvlJc w:val="left"/>
      <w:pPr>
        <w:ind w:left="5040" w:hanging="360"/>
      </w:pPr>
    </w:lvl>
    <w:lvl w:ilvl="7" w:tplc="34449585" w:tentative="1">
      <w:start w:val="1"/>
      <w:numFmt w:val="lowerLetter"/>
      <w:lvlText w:val="%8."/>
      <w:lvlJc w:val="left"/>
      <w:pPr>
        <w:ind w:left="5760" w:hanging="360"/>
      </w:pPr>
    </w:lvl>
    <w:lvl w:ilvl="8" w:tplc="3444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46399106">
      <w:start w:val="1"/>
      <w:numFmt w:val="decimal"/>
      <w:lvlText w:val="%1."/>
      <w:lvlJc w:val="left"/>
      <w:pPr>
        <w:ind w:left="720" w:hanging="360"/>
      </w:pPr>
    </w:lvl>
    <w:lvl w:ilvl="1" w:tplc="46399106" w:tentative="1">
      <w:start w:val="1"/>
      <w:numFmt w:val="lowerLetter"/>
      <w:lvlText w:val="%2."/>
      <w:lvlJc w:val="left"/>
      <w:pPr>
        <w:ind w:left="1440" w:hanging="360"/>
      </w:pPr>
    </w:lvl>
    <w:lvl w:ilvl="2" w:tplc="46399106" w:tentative="1">
      <w:start w:val="1"/>
      <w:numFmt w:val="lowerRoman"/>
      <w:lvlText w:val="%3."/>
      <w:lvlJc w:val="right"/>
      <w:pPr>
        <w:ind w:left="2160" w:hanging="180"/>
      </w:pPr>
    </w:lvl>
    <w:lvl w:ilvl="3" w:tplc="46399106" w:tentative="1">
      <w:start w:val="1"/>
      <w:numFmt w:val="decimal"/>
      <w:lvlText w:val="%4."/>
      <w:lvlJc w:val="left"/>
      <w:pPr>
        <w:ind w:left="2880" w:hanging="360"/>
      </w:pPr>
    </w:lvl>
    <w:lvl w:ilvl="4" w:tplc="46399106" w:tentative="1">
      <w:start w:val="1"/>
      <w:numFmt w:val="lowerLetter"/>
      <w:lvlText w:val="%5."/>
      <w:lvlJc w:val="left"/>
      <w:pPr>
        <w:ind w:left="3600" w:hanging="360"/>
      </w:pPr>
    </w:lvl>
    <w:lvl w:ilvl="5" w:tplc="46399106" w:tentative="1">
      <w:start w:val="1"/>
      <w:numFmt w:val="lowerRoman"/>
      <w:lvlText w:val="%6."/>
      <w:lvlJc w:val="right"/>
      <w:pPr>
        <w:ind w:left="4320" w:hanging="180"/>
      </w:pPr>
    </w:lvl>
    <w:lvl w:ilvl="6" w:tplc="46399106" w:tentative="1">
      <w:start w:val="1"/>
      <w:numFmt w:val="decimal"/>
      <w:lvlText w:val="%7."/>
      <w:lvlJc w:val="left"/>
      <w:pPr>
        <w:ind w:left="5040" w:hanging="360"/>
      </w:pPr>
    </w:lvl>
    <w:lvl w:ilvl="7" w:tplc="46399106" w:tentative="1">
      <w:start w:val="1"/>
      <w:numFmt w:val="lowerLetter"/>
      <w:lvlText w:val="%8."/>
      <w:lvlJc w:val="left"/>
      <w:pPr>
        <w:ind w:left="5760" w:hanging="360"/>
      </w:pPr>
    </w:lvl>
    <w:lvl w:ilvl="8" w:tplc="4639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40554304">
      <w:start w:val="1"/>
      <w:numFmt w:val="decimal"/>
      <w:lvlText w:val="%1."/>
      <w:lvlJc w:val="left"/>
      <w:pPr>
        <w:ind w:left="720" w:hanging="360"/>
      </w:pPr>
    </w:lvl>
    <w:lvl w:ilvl="1" w:tplc="40554304" w:tentative="1">
      <w:start w:val="1"/>
      <w:numFmt w:val="lowerLetter"/>
      <w:lvlText w:val="%2."/>
      <w:lvlJc w:val="left"/>
      <w:pPr>
        <w:ind w:left="1440" w:hanging="360"/>
      </w:pPr>
    </w:lvl>
    <w:lvl w:ilvl="2" w:tplc="40554304" w:tentative="1">
      <w:start w:val="1"/>
      <w:numFmt w:val="lowerRoman"/>
      <w:lvlText w:val="%3."/>
      <w:lvlJc w:val="right"/>
      <w:pPr>
        <w:ind w:left="2160" w:hanging="180"/>
      </w:pPr>
    </w:lvl>
    <w:lvl w:ilvl="3" w:tplc="40554304" w:tentative="1">
      <w:start w:val="1"/>
      <w:numFmt w:val="decimal"/>
      <w:lvlText w:val="%4."/>
      <w:lvlJc w:val="left"/>
      <w:pPr>
        <w:ind w:left="2880" w:hanging="360"/>
      </w:pPr>
    </w:lvl>
    <w:lvl w:ilvl="4" w:tplc="40554304" w:tentative="1">
      <w:start w:val="1"/>
      <w:numFmt w:val="lowerLetter"/>
      <w:lvlText w:val="%5."/>
      <w:lvlJc w:val="left"/>
      <w:pPr>
        <w:ind w:left="3600" w:hanging="360"/>
      </w:pPr>
    </w:lvl>
    <w:lvl w:ilvl="5" w:tplc="40554304" w:tentative="1">
      <w:start w:val="1"/>
      <w:numFmt w:val="lowerRoman"/>
      <w:lvlText w:val="%6."/>
      <w:lvlJc w:val="right"/>
      <w:pPr>
        <w:ind w:left="4320" w:hanging="180"/>
      </w:pPr>
    </w:lvl>
    <w:lvl w:ilvl="6" w:tplc="40554304" w:tentative="1">
      <w:start w:val="1"/>
      <w:numFmt w:val="decimal"/>
      <w:lvlText w:val="%7."/>
      <w:lvlJc w:val="left"/>
      <w:pPr>
        <w:ind w:left="5040" w:hanging="360"/>
      </w:pPr>
    </w:lvl>
    <w:lvl w:ilvl="7" w:tplc="40554304" w:tentative="1">
      <w:start w:val="1"/>
      <w:numFmt w:val="lowerLetter"/>
      <w:lvlText w:val="%8."/>
      <w:lvlJc w:val="left"/>
      <w:pPr>
        <w:ind w:left="5760" w:hanging="360"/>
      </w:pPr>
    </w:lvl>
    <w:lvl w:ilvl="8" w:tplc="4055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99451844">
      <w:start w:val="1"/>
      <w:numFmt w:val="decimal"/>
      <w:lvlText w:val="%1."/>
      <w:lvlJc w:val="left"/>
      <w:pPr>
        <w:ind w:left="720" w:hanging="360"/>
      </w:pPr>
    </w:lvl>
    <w:lvl w:ilvl="1" w:tplc="99451844" w:tentative="1">
      <w:start w:val="1"/>
      <w:numFmt w:val="lowerLetter"/>
      <w:lvlText w:val="%2."/>
      <w:lvlJc w:val="left"/>
      <w:pPr>
        <w:ind w:left="1440" w:hanging="360"/>
      </w:pPr>
    </w:lvl>
    <w:lvl w:ilvl="2" w:tplc="99451844" w:tentative="1">
      <w:start w:val="1"/>
      <w:numFmt w:val="lowerRoman"/>
      <w:lvlText w:val="%3."/>
      <w:lvlJc w:val="right"/>
      <w:pPr>
        <w:ind w:left="2160" w:hanging="180"/>
      </w:pPr>
    </w:lvl>
    <w:lvl w:ilvl="3" w:tplc="99451844" w:tentative="1">
      <w:start w:val="1"/>
      <w:numFmt w:val="decimal"/>
      <w:lvlText w:val="%4."/>
      <w:lvlJc w:val="left"/>
      <w:pPr>
        <w:ind w:left="2880" w:hanging="360"/>
      </w:pPr>
    </w:lvl>
    <w:lvl w:ilvl="4" w:tplc="99451844" w:tentative="1">
      <w:start w:val="1"/>
      <w:numFmt w:val="lowerLetter"/>
      <w:lvlText w:val="%5."/>
      <w:lvlJc w:val="left"/>
      <w:pPr>
        <w:ind w:left="3600" w:hanging="360"/>
      </w:pPr>
    </w:lvl>
    <w:lvl w:ilvl="5" w:tplc="99451844" w:tentative="1">
      <w:start w:val="1"/>
      <w:numFmt w:val="lowerRoman"/>
      <w:lvlText w:val="%6."/>
      <w:lvlJc w:val="right"/>
      <w:pPr>
        <w:ind w:left="4320" w:hanging="180"/>
      </w:pPr>
    </w:lvl>
    <w:lvl w:ilvl="6" w:tplc="99451844" w:tentative="1">
      <w:start w:val="1"/>
      <w:numFmt w:val="decimal"/>
      <w:lvlText w:val="%7."/>
      <w:lvlJc w:val="left"/>
      <w:pPr>
        <w:ind w:left="5040" w:hanging="360"/>
      </w:pPr>
    </w:lvl>
    <w:lvl w:ilvl="7" w:tplc="99451844" w:tentative="1">
      <w:start w:val="1"/>
      <w:numFmt w:val="lowerLetter"/>
      <w:lvlText w:val="%8."/>
      <w:lvlJc w:val="left"/>
      <w:pPr>
        <w:ind w:left="5760" w:hanging="360"/>
      </w:pPr>
    </w:lvl>
    <w:lvl w:ilvl="8" w:tplc="9945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62524187">
      <w:start w:val="1"/>
      <w:numFmt w:val="decimal"/>
      <w:lvlText w:val="%1."/>
      <w:lvlJc w:val="left"/>
      <w:pPr>
        <w:ind w:left="720" w:hanging="360"/>
      </w:pPr>
    </w:lvl>
    <w:lvl w:ilvl="1" w:tplc="62524187" w:tentative="1">
      <w:start w:val="1"/>
      <w:numFmt w:val="lowerLetter"/>
      <w:lvlText w:val="%2."/>
      <w:lvlJc w:val="left"/>
      <w:pPr>
        <w:ind w:left="1440" w:hanging="360"/>
      </w:pPr>
    </w:lvl>
    <w:lvl w:ilvl="2" w:tplc="62524187" w:tentative="1">
      <w:start w:val="1"/>
      <w:numFmt w:val="lowerRoman"/>
      <w:lvlText w:val="%3."/>
      <w:lvlJc w:val="right"/>
      <w:pPr>
        <w:ind w:left="2160" w:hanging="180"/>
      </w:pPr>
    </w:lvl>
    <w:lvl w:ilvl="3" w:tplc="62524187" w:tentative="1">
      <w:start w:val="1"/>
      <w:numFmt w:val="decimal"/>
      <w:lvlText w:val="%4."/>
      <w:lvlJc w:val="left"/>
      <w:pPr>
        <w:ind w:left="2880" w:hanging="360"/>
      </w:pPr>
    </w:lvl>
    <w:lvl w:ilvl="4" w:tplc="62524187" w:tentative="1">
      <w:start w:val="1"/>
      <w:numFmt w:val="lowerLetter"/>
      <w:lvlText w:val="%5."/>
      <w:lvlJc w:val="left"/>
      <w:pPr>
        <w:ind w:left="3600" w:hanging="360"/>
      </w:pPr>
    </w:lvl>
    <w:lvl w:ilvl="5" w:tplc="62524187" w:tentative="1">
      <w:start w:val="1"/>
      <w:numFmt w:val="lowerRoman"/>
      <w:lvlText w:val="%6."/>
      <w:lvlJc w:val="right"/>
      <w:pPr>
        <w:ind w:left="4320" w:hanging="180"/>
      </w:pPr>
    </w:lvl>
    <w:lvl w:ilvl="6" w:tplc="62524187" w:tentative="1">
      <w:start w:val="1"/>
      <w:numFmt w:val="decimal"/>
      <w:lvlText w:val="%7."/>
      <w:lvlJc w:val="left"/>
      <w:pPr>
        <w:ind w:left="5040" w:hanging="360"/>
      </w:pPr>
    </w:lvl>
    <w:lvl w:ilvl="7" w:tplc="62524187" w:tentative="1">
      <w:start w:val="1"/>
      <w:numFmt w:val="lowerLetter"/>
      <w:lvlText w:val="%8."/>
      <w:lvlJc w:val="left"/>
      <w:pPr>
        <w:ind w:left="5760" w:hanging="360"/>
      </w:pPr>
    </w:lvl>
    <w:lvl w:ilvl="8" w:tplc="6252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19776164">
      <w:start w:val="1"/>
      <w:numFmt w:val="decimal"/>
      <w:lvlText w:val="%1."/>
      <w:lvlJc w:val="left"/>
      <w:pPr>
        <w:ind w:left="720" w:hanging="360"/>
      </w:pPr>
    </w:lvl>
    <w:lvl w:ilvl="1" w:tplc="19776164" w:tentative="1">
      <w:start w:val="1"/>
      <w:numFmt w:val="lowerLetter"/>
      <w:lvlText w:val="%2."/>
      <w:lvlJc w:val="left"/>
      <w:pPr>
        <w:ind w:left="1440" w:hanging="360"/>
      </w:pPr>
    </w:lvl>
    <w:lvl w:ilvl="2" w:tplc="19776164" w:tentative="1">
      <w:start w:val="1"/>
      <w:numFmt w:val="lowerRoman"/>
      <w:lvlText w:val="%3."/>
      <w:lvlJc w:val="right"/>
      <w:pPr>
        <w:ind w:left="2160" w:hanging="180"/>
      </w:pPr>
    </w:lvl>
    <w:lvl w:ilvl="3" w:tplc="19776164" w:tentative="1">
      <w:start w:val="1"/>
      <w:numFmt w:val="decimal"/>
      <w:lvlText w:val="%4."/>
      <w:lvlJc w:val="left"/>
      <w:pPr>
        <w:ind w:left="2880" w:hanging="360"/>
      </w:pPr>
    </w:lvl>
    <w:lvl w:ilvl="4" w:tplc="19776164" w:tentative="1">
      <w:start w:val="1"/>
      <w:numFmt w:val="lowerLetter"/>
      <w:lvlText w:val="%5."/>
      <w:lvlJc w:val="left"/>
      <w:pPr>
        <w:ind w:left="3600" w:hanging="360"/>
      </w:pPr>
    </w:lvl>
    <w:lvl w:ilvl="5" w:tplc="19776164" w:tentative="1">
      <w:start w:val="1"/>
      <w:numFmt w:val="lowerRoman"/>
      <w:lvlText w:val="%6."/>
      <w:lvlJc w:val="right"/>
      <w:pPr>
        <w:ind w:left="4320" w:hanging="180"/>
      </w:pPr>
    </w:lvl>
    <w:lvl w:ilvl="6" w:tplc="19776164" w:tentative="1">
      <w:start w:val="1"/>
      <w:numFmt w:val="decimal"/>
      <w:lvlText w:val="%7."/>
      <w:lvlJc w:val="left"/>
      <w:pPr>
        <w:ind w:left="5040" w:hanging="360"/>
      </w:pPr>
    </w:lvl>
    <w:lvl w:ilvl="7" w:tplc="19776164" w:tentative="1">
      <w:start w:val="1"/>
      <w:numFmt w:val="lowerLetter"/>
      <w:lvlText w:val="%8."/>
      <w:lvlJc w:val="left"/>
      <w:pPr>
        <w:ind w:left="5760" w:hanging="360"/>
      </w:pPr>
    </w:lvl>
    <w:lvl w:ilvl="8" w:tplc="1977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61104709">
      <w:start w:val="1"/>
      <w:numFmt w:val="decimal"/>
      <w:lvlText w:val="%1."/>
      <w:lvlJc w:val="left"/>
      <w:pPr>
        <w:ind w:left="720" w:hanging="360"/>
      </w:pPr>
    </w:lvl>
    <w:lvl w:ilvl="1" w:tplc="61104709" w:tentative="1">
      <w:start w:val="1"/>
      <w:numFmt w:val="lowerLetter"/>
      <w:lvlText w:val="%2."/>
      <w:lvlJc w:val="left"/>
      <w:pPr>
        <w:ind w:left="1440" w:hanging="360"/>
      </w:pPr>
    </w:lvl>
    <w:lvl w:ilvl="2" w:tplc="61104709" w:tentative="1">
      <w:start w:val="1"/>
      <w:numFmt w:val="lowerRoman"/>
      <w:lvlText w:val="%3."/>
      <w:lvlJc w:val="right"/>
      <w:pPr>
        <w:ind w:left="2160" w:hanging="180"/>
      </w:pPr>
    </w:lvl>
    <w:lvl w:ilvl="3" w:tplc="61104709" w:tentative="1">
      <w:start w:val="1"/>
      <w:numFmt w:val="decimal"/>
      <w:lvlText w:val="%4."/>
      <w:lvlJc w:val="left"/>
      <w:pPr>
        <w:ind w:left="2880" w:hanging="360"/>
      </w:pPr>
    </w:lvl>
    <w:lvl w:ilvl="4" w:tplc="61104709" w:tentative="1">
      <w:start w:val="1"/>
      <w:numFmt w:val="lowerLetter"/>
      <w:lvlText w:val="%5."/>
      <w:lvlJc w:val="left"/>
      <w:pPr>
        <w:ind w:left="3600" w:hanging="360"/>
      </w:pPr>
    </w:lvl>
    <w:lvl w:ilvl="5" w:tplc="61104709" w:tentative="1">
      <w:start w:val="1"/>
      <w:numFmt w:val="lowerRoman"/>
      <w:lvlText w:val="%6."/>
      <w:lvlJc w:val="right"/>
      <w:pPr>
        <w:ind w:left="4320" w:hanging="180"/>
      </w:pPr>
    </w:lvl>
    <w:lvl w:ilvl="6" w:tplc="61104709" w:tentative="1">
      <w:start w:val="1"/>
      <w:numFmt w:val="decimal"/>
      <w:lvlText w:val="%7."/>
      <w:lvlJc w:val="left"/>
      <w:pPr>
        <w:ind w:left="5040" w:hanging="360"/>
      </w:pPr>
    </w:lvl>
    <w:lvl w:ilvl="7" w:tplc="61104709" w:tentative="1">
      <w:start w:val="1"/>
      <w:numFmt w:val="lowerLetter"/>
      <w:lvlText w:val="%8."/>
      <w:lvlJc w:val="left"/>
      <w:pPr>
        <w:ind w:left="5760" w:hanging="360"/>
      </w:pPr>
    </w:lvl>
    <w:lvl w:ilvl="8" w:tplc="6110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93723747">
      <w:start w:val="1"/>
      <w:numFmt w:val="decimal"/>
      <w:lvlText w:val="%1."/>
      <w:lvlJc w:val="left"/>
      <w:pPr>
        <w:ind w:left="720" w:hanging="360"/>
      </w:pPr>
    </w:lvl>
    <w:lvl w:ilvl="1" w:tplc="93723747" w:tentative="1">
      <w:start w:val="1"/>
      <w:numFmt w:val="lowerLetter"/>
      <w:lvlText w:val="%2."/>
      <w:lvlJc w:val="left"/>
      <w:pPr>
        <w:ind w:left="1440" w:hanging="360"/>
      </w:pPr>
    </w:lvl>
    <w:lvl w:ilvl="2" w:tplc="93723747" w:tentative="1">
      <w:start w:val="1"/>
      <w:numFmt w:val="lowerRoman"/>
      <w:lvlText w:val="%3."/>
      <w:lvlJc w:val="right"/>
      <w:pPr>
        <w:ind w:left="2160" w:hanging="180"/>
      </w:pPr>
    </w:lvl>
    <w:lvl w:ilvl="3" w:tplc="93723747" w:tentative="1">
      <w:start w:val="1"/>
      <w:numFmt w:val="decimal"/>
      <w:lvlText w:val="%4."/>
      <w:lvlJc w:val="left"/>
      <w:pPr>
        <w:ind w:left="2880" w:hanging="360"/>
      </w:pPr>
    </w:lvl>
    <w:lvl w:ilvl="4" w:tplc="93723747" w:tentative="1">
      <w:start w:val="1"/>
      <w:numFmt w:val="lowerLetter"/>
      <w:lvlText w:val="%5."/>
      <w:lvlJc w:val="left"/>
      <w:pPr>
        <w:ind w:left="3600" w:hanging="360"/>
      </w:pPr>
    </w:lvl>
    <w:lvl w:ilvl="5" w:tplc="93723747" w:tentative="1">
      <w:start w:val="1"/>
      <w:numFmt w:val="lowerRoman"/>
      <w:lvlText w:val="%6."/>
      <w:lvlJc w:val="right"/>
      <w:pPr>
        <w:ind w:left="4320" w:hanging="180"/>
      </w:pPr>
    </w:lvl>
    <w:lvl w:ilvl="6" w:tplc="93723747" w:tentative="1">
      <w:start w:val="1"/>
      <w:numFmt w:val="decimal"/>
      <w:lvlText w:val="%7."/>
      <w:lvlJc w:val="left"/>
      <w:pPr>
        <w:ind w:left="5040" w:hanging="360"/>
      </w:pPr>
    </w:lvl>
    <w:lvl w:ilvl="7" w:tplc="93723747" w:tentative="1">
      <w:start w:val="1"/>
      <w:numFmt w:val="lowerLetter"/>
      <w:lvlText w:val="%8."/>
      <w:lvlJc w:val="left"/>
      <w:pPr>
        <w:ind w:left="5760" w:hanging="360"/>
      </w:pPr>
    </w:lvl>
    <w:lvl w:ilvl="8" w:tplc="9372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41699814">
      <w:start w:val="1"/>
      <w:numFmt w:val="decimal"/>
      <w:lvlText w:val="%1."/>
      <w:lvlJc w:val="left"/>
      <w:pPr>
        <w:ind w:left="720" w:hanging="360"/>
      </w:pPr>
    </w:lvl>
    <w:lvl w:ilvl="1" w:tplc="41699814" w:tentative="1">
      <w:start w:val="1"/>
      <w:numFmt w:val="lowerLetter"/>
      <w:lvlText w:val="%2."/>
      <w:lvlJc w:val="left"/>
      <w:pPr>
        <w:ind w:left="1440" w:hanging="360"/>
      </w:pPr>
    </w:lvl>
    <w:lvl w:ilvl="2" w:tplc="41699814" w:tentative="1">
      <w:start w:val="1"/>
      <w:numFmt w:val="lowerRoman"/>
      <w:lvlText w:val="%3."/>
      <w:lvlJc w:val="right"/>
      <w:pPr>
        <w:ind w:left="2160" w:hanging="180"/>
      </w:pPr>
    </w:lvl>
    <w:lvl w:ilvl="3" w:tplc="41699814" w:tentative="1">
      <w:start w:val="1"/>
      <w:numFmt w:val="decimal"/>
      <w:lvlText w:val="%4."/>
      <w:lvlJc w:val="left"/>
      <w:pPr>
        <w:ind w:left="2880" w:hanging="360"/>
      </w:pPr>
    </w:lvl>
    <w:lvl w:ilvl="4" w:tplc="41699814" w:tentative="1">
      <w:start w:val="1"/>
      <w:numFmt w:val="lowerLetter"/>
      <w:lvlText w:val="%5."/>
      <w:lvlJc w:val="left"/>
      <w:pPr>
        <w:ind w:left="3600" w:hanging="360"/>
      </w:pPr>
    </w:lvl>
    <w:lvl w:ilvl="5" w:tplc="41699814" w:tentative="1">
      <w:start w:val="1"/>
      <w:numFmt w:val="lowerRoman"/>
      <w:lvlText w:val="%6."/>
      <w:lvlJc w:val="right"/>
      <w:pPr>
        <w:ind w:left="4320" w:hanging="180"/>
      </w:pPr>
    </w:lvl>
    <w:lvl w:ilvl="6" w:tplc="41699814" w:tentative="1">
      <w:start w:val="1"/>
      <w:numFmt w:val="decimal"/>
      <w:lvlText w:val="%7."/>
      <w:lvlJc w:val="left"/>
      <w:pPr>
        <w:ind w:left="5040" w:hanging="360"/>
      </w:pPr>
    </w:lvl>
    <w:lvl w:ilvl="7" w:tplc="41699814" w:tentative="1">
      <w:start w:val="1"/>
      <w:numFmt w:val="lowerLetter"/>
      <w:lvlText w:val="%8."/>
      <w:lvlJc w:val="left"/>
      <w:pPr>
        <w:ind w:left="5760" w:hanging="360"/>
      </w:pPr>
    </w:lvl>
    <w:lvl w:ilvl="8" w:tplc="4169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18168169">
      <w:start w:val="1"/>
      <w:numFmt w:val="decimal"/>
      <w:lvlText w:val="%1."/>
      <w:lvlJc w:val="left"/>
      <w:pPr>
        <w:ind w:left="720" w:hanging="360"/>
      </w:pPr>
    </w:lvl>
    <w:lvl w:ilvl="1" w:tplc="18168169" w:tentative="1">
      <w:start w:val="1"/>
      <w:numFmt w:val="lowerLetter"/>
      <w:lvlText w:val="%2."/>
      <w:lvlJc w:val="left"/>
      <w:pPr>
        <w:ind w:left="1440" w:hanging="360"/>
      </w:pPr>
    </w:lvl>
    <w:lvl w:ilvl="2" w:tplc="18168169" w:tentative="1">
      <w:start w:val="1"/>
      <w:numFmt w:val="lowerRoman"/>
      <w:lvlText w:val="%3."/>
      <w:lvlJc w:val="right"/>
      <w:pPr>
        <w:ind w:left="2160" w:hanging="180"/>
      </w:pPr>
    </w:lvl>
    <w:lvl w:ilvl="3" w:tplc="18168169" w:tentative="1">
      <w:start w:val="1"/>
      <w:numFmt w:val="decimal"/>
      <w:lvlText w:val="%4."/>
      <w:lvlJc w:val="left"/>
      <w:pPr>
        <w:ind w:left="2880" w:hanging="360"/>
      </w:pPr>
    </w:lvl>
    <w:lvl w:ilvl="4" w:tplc="18168169" w:tentative="1">
      <w:start w:val="1"/>
      <w:numFmt w:val="lowerLetter"/>
      <w:lvlText w:val="%5."/>
      <w:lvlJc w:val="left"/>
      <w:pPr>
        <w:ind w:left="3600" w:hanging="360"/>
      </w:pPr>
    </w:lvl>
    <w:lvl w:ilvl="5" w:tplc="18168169" w:tentative="1">
      <w:start w:val="1"/>
      <w:numFmt w:val="lowerRoman"/>
      <w:lvlText w:val="%6."/>
      <w:lvlJc w:val="right"/>
      <w:pPr>
        <w:ind w:left="4320" w:hanging="180"/>
      </w:pPr>
    </w:lvl>
    <w:lvl w:ilvl="6" w:tplc="18168169" w:tentative="1">
      <w:start w:val="1"/>
      <w:numFmt w:val="decimal"/>
      <w:lvlText w:val="%7."/>
      <w:lvlJc w:val="left"/>
      <w:pPr>
        <w:ind w:left="5040" w:hanging="360"/>
      </w:pPr>
    </w:lvl>
    <w:lvl w:ilvl="7" w:tplc="18168169" w:tentative="1">
      <w:start w:val="1"/>
      <w:numFmt w:val="lowerLetter"/>
      <w:lvlText w:val="%8."/>
      <w:lvlJc w:val="left"/>
      <w:pPr>
        <w:ind w:left="5760" w:hanging="360"/>
      </w:pPr>
    </w:lvl>
    <w:lvl w:ilvl="8" w:tplc="1816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10789657">
      <w:start w:val="1"/>
      <w:numFmt w:val="decimal"/>
      <w:lvlText w:val="%1."/>
      <w:lvlJc w:val="left"/>
      <w:pPr>
        <w:ind w:left="720" w:hanging="360"/>
      </w:pPr>
    </w:lvl>
    <w:lvl w:ilvl="1" w:tplc="10789657" w:tentative="1">
      <w:start w:val="1"/>
      <w:numFmt w:val="lowerLetter"/>
      <w:lvlText w:val="%2."/>
      <w:lvlJc w:val="left"/>
      <w:pPr>
        <w:ind w:left="1440" w:hanging="360"/>
      </w:pPr>
    </w:lvl>
    <w:lvl w:ilvl="2" w:tplc="10789657" w:tentative="1">
      <w:start w:val="1"/>
      <w:numFmt w:val="lowerRoman"/>
      <w:lvlText w:val="%3."/>
      <w:lvlJc w:val="right"/>
      <w:pPr>
        <w:ind w:left="2160" w:hanging="180"/>
      </w:pPr>
    </w:lvl>
    <w:lvl w:ilvl="3" w:tplc="10789657" w:tentative="1">
      <w:start w:val="1"/>
      <w:numFmt w:val="decimal"/>
      <w:lvlText w:val="%4."/>
      <w:lvlJc w:val="left"/>
      <w:pPr>
        <w:ind w:left="2880" w:hanging="360"/>
      </w:pPr>
    </w:lvl>
    <w:lvl w:ilvl="4" w:tplc="10789657" w:tentative="1">
      <w:start w:val="1"/>
      <w:numFmt w:val="lowerLetter"/>
      <w:lvlText w:val="%5."/>
      <w:lvlJc w:val="left"/>
      <w:pPr>
        <w:ind w:left="3600" w:hanging="360"/>
      </w:pPr>
    </w:lvl>
    <w:lvl w:ilvl="5" w:tplc="10789657" w:tentative="1">
      <w:start w:val="1"/>
      <w:numFmt w:val="lowerRoman"/>
      <w:lvlText w:val="%6."/>
      <w:lvlJc w:val="right"/>
      <w:pPr>
        <w:ind w:left="4320" w:hanging="180"/>
      </w:pPr>
    </w:lvl>
    <w:lvl w:ilvl="6" w:tplc="10789657" w:tentative="1">
      <w:start w:val="1"/>
      <w:numFmt w:val="decimal"/>
      <w:lvlText w:val="%7."/>
      <w:lvlJc w:val="left"/>
      <w:pPr>
        <w:ind w:left="5040" w:hanging="360"/>
      </w:pPr>
    </w:lvl>
    <w:lvl w:ilvl="7" w:tplc="10789657" w:tentative="1">
      <w:start w:val="1"/>
      <w:numFmt w:val="lowerLetter"/>
      <w:lvlText w:val="%8."/>
      <w:lvlJc w:val="left"/>
      <w:pPr>
        <w:ind w:left="5760" w:hanging="360"/>
      </w:pPr>
    </w:lvl>
    <w:lvl w:ilvl="8" w:tplc="1078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90878315">
      <w:start w:val="1"/>
      <w:numFmt w:val="decimal"/>
      <w:lvlText w:val="%1."/>
      <w:lvlJc w:val="left"/>
      <w:pPr>
        <w:ind w:left="720" w:hanging="360"/>
      </w:pPr>
    </w:lvl>
    <w:lvl w:ilvl="1" w:tplc="90878315" w:tentative="1">
      <w:start w:val="1"/>
      <w:numFmt w:val="lowerLetter"/>
      <w:lvlText w:val="%2."/>
      <w:lvlJc w:val="left"/>
      <w:pPr>
        <w:ind w:left="1440" w:hanging="360"/>
      </w:pPr>
    </w:lvl>
    <w:lvl w:ilvl="2" w:tplc="90878315" w:tentative="1">
      <w:start w:val="1"/>
      <w:numFmt w:val="lowerRoman"/>
      <w:lvlText w:val="%3."/>
      <w:lvlJc w:val="right"/>
      <w:pPr>
        <w:ind w:left="2160" w:hanging="180"/>
      </w:pPr>
    </w:lvl>
    <w:lvl w:ilvl="3" w:tplc="90878315" w:tentative="1">
      <w:start w:val="1"/>
      <w:numFmt w:val="decimal"/>
      <w:lvlText w:val="%4."/>
      <w:lvlJc w:val="left"/>
      <w:pPr>
        <w:ind w:left="2880" w:hanging="360"/>
      </w:pPr>
    </w:lvl>
    <w:lvl w:ilvl="4" w:tplc="90878315" w:tentative="1">
      <w:start w:val="1"/>
      <w:numFmt w:val="lowerLetter"/>
      <w:lvlText w:val="%5."/>
      <w:lvlJc w:val="left"/>
      <w:pPr>
        <w:ind w:left="3600" w:hanging="360"/>
      </w:pPr>
    </w:lvl>
    <w:lvl w:ilvl="5" w:tplc="90878315" w:tentative="1">
      <w:start w:val="1"/>
      <w:numFmt w:val="lowerRoman"/>
      <w:lvlText w:val="%6."/>
      <w:lvlJc w:val="right"/>
      <w:pPr>
        <w:ind w:left="4320" w:hanging="180"/>
      </w:pPr>
    </w:lvl>
    <w:lvl w:ilvl="6" w:tplc="90878315" w:tentative="1">
      <w:start w:val="1"/>
      <w:numFmt w:val="decimal"/>
      <w:lvlText w:val="%7."/>
      <w:lvlJc w:val="left"/>
      <w:pPr>
        <w:ind w:left="5040" w:hanging="360"/>
      </w:pPr>
    </w:lvl>
    <w:lvl w:ilvl="7" w:tplc="90878315" w:tentative="1">
      <w:start w:val="1"/>
      <w:numFmt w:val="lowerLetter"/>
      <w:lvlText w:val="%8."/>
      <w:lvlJc w:val="left"/>
      <w:pPr>
        <w:ind w:left="5760" w:hanging="360"/>
      </w:pPr>
    </w:lvl>
    <w:lvl w:ilvl="8" w:tplc="9087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87499442">
      <w:start w:val="1"/>
      <w:numFmt w:val="decimal"/>
      <w:lvlText w:val="%1."/>
      <w:lvlJc w:val="left"/>
      <w:pPr>
        <w:ind w:left="720" w:hanging="360"/>
      </w:pPr>
    </w:lvl>
    <w:lvl w:ilvl="1" w:tplc="87499442" w:tentative="1">
      <w:start w:val="1"/>
      <w:numFmt w:val="lowerLetter"/>
      <w:lvlText w:val="%2."/>
      <w:lvlJc w:val="left"/>
      <w:pPr>
        <w:ind w:left="1440" w:hanging="360"/>
      </w:pPr>
    </w:lvl>
    <w:lvl w:ilvl="2" w:tplc="87499442" w:tentative="1">
      <w:start w:val="1"/>
      <w:numFmt w:val="lowerRoman"/>
      <w:lvlText w:val="%3."/>
      <w:lvlJc w:val="right"/>
      <w:pPr>
        <w:ind w:left="2160" w:hanging="180"/>
      </w:pPr>
    </w:lvl>
    <w:lvl w:ilvl="3" w:tplc="87499442" w:tentative="1">
      <w:start w:val="1"/>
      <w:numFmt w:val="decimal"/>
      <w:lvlText w:val="%4."/>
      <w:lvlJc w:val="left"/>
      <w:pPr>
        <w:ind w:left="2880" w:hanging="360"/>
      </w:pPr>
    </w:lvl>
    <w:lvl w:ilvl="4" w:tplc="87499442" w:tentative="1">
      <w:start w:val="1"/>
      <w:numFmt w:val="lowerLetter"/>
      <w:lvlText w:val="%5."/>
      <w:lvlJc w:val="left"/>
      <w:pPr>
        <w:ind w:left="3600" w:hanging="360"/>
      </w:pPr>
    </w:lvl>
    <w:lvl w:ilvl="5" w:tplc="87499442" w:tentative="1">
      <w:start w:val="1"/>
      <w:numFmt w:val="lowerRoman"/>
      <w:lvlText w:val="%6."/>
      <w:lvlJc w:val="right"/>
      <w:pPr>
        <w:ind w:left="4320" w:hanging="180"/>
      </w:pPr>
    </w:lvl>
    <w:lvl w:ilvl="6" w:tplc="87499442" w:tentative="1">
      <w:start w:val="1"/>
      <w:numFmt w:val="decimal"/>
      <w:lvlText w:val="%7."/>
      <w:lvlJc w:val="left"/>
      <w:pPr>
        <w:ind w:left="5040" w:hanging="360"/>
      </w:pPr>
    </w:lvl>
    <w:lvl w:ilvl="7" w:tplc="87499442" w:tentative="1">
      <w:start w:val="1"/>
      <w:numFmt w:val="lowerLetter"/>
      <w:lvlText w:val="%8."/>
      <w:lvlJc w:val="left"/>
      <w:pPr>
        <w:ind w:left="5760" w:hanging="360"/>
      </w:pPr>
    </w:lvl>
    <w:lvl w:ilvl="8" w:tplc="8749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58329202">
      <w:start w:val="1"/>
      <w:numFmt w:val="decimal"/>
      <w:lvlText w:val="%1."/>
      <w:lvlJc w:val="left"/>
      <w:pPr>
        <w:ind w:left="720" w:hanging="360"/>
      </w:pPr>
    </w:lvl>
    <w:lvl w:ilvl="1" w:tplc="58329202" w:tentative="1">
      <w:start w:val="1"/>
      <w:numFmt w:val="lowerLetter"/>
      <w:lvlText w:val="%2."/>
      <w:lvlJc w:val="left"/>
      <w:pPr>
        <w:ind w:left="1440" w:hanging="360"/>
      </w:pPr>
    </w:lvl>
    <w:lvl w:ilvl="2" w:tplc="58329202" w:tentative="1">
      <w:start w:val="1"/>
      <w:numFmt w:val="lowerRoman"/>
      <w:lvlText w:val="%3."/>
      <w:lvlJc w:val="right"/>
      <w:pPr>
        <w:ind w:left="2160" w:hanging="180"/>
      </w:pPr>
    </w:lvl>
    <w:lvl w:ilvl="3" w:tplc="58329202" w:tentative="1">
      <w:start w:val="1"/>
      <w:numFmt w:val="decimal"/>
      <w:lvlText w:val="%4."/>
      <w:lvlJc w:val="left"/>
      <w:pPr>
        <w:ind w:left="2880" w:hanging="360"/>
      </w:pPr>
    </w:lvl>
    <w:lvl w:ilvl="4" w:tplc="58329202" w:tentative="1">
      <w:start w:val="1"/>
      <w:numFmt w:val="lowerLetter"/>
      <w:lvlText w:val="%5."/>
      <w:lvlJc w:val="left"/>
      <w:pPr>
        <w:ind w:left="3600" w:hanging="360"/>
      </w:pPr>
    </w:lvl>
    <w:lvl w:ilvl="5" w:tplc="58329202" w:tentative="1">
      <w:start w:val="1"/>
      <w:numFmt w:val="lowerRoman"/>
      <w:lvlText w:val="%6."/>
      <w:lvlJc w:val="right"/>
      <w:pPr>
        <w:ind w:left="4320" w:hanging="180"/>
      </w:pPr>
    </w:lvl>
    <w:lvl w:ilvl="6" w:tplc="58329202" w:tentative="1">
      <w:start w:val="1"/>
      <w:numFmt w:val="decimal"/>
      <w:lvlText w:val="%7."/>
      <w:lvlJc w:val="left"/>
      <w:pPr>
        <w:ind w:left="5040" w:hanging="360"/>
      </w:pPr>
    </w:lvl>
    <w:lvl w:ilvl="7" w:tplc="58329202" w:tentative="1">
      <w:start w:val="1"/>
      <w:numFmt w:val="lowerLetter"/>
      <w:lvlText w:val="%8."/>
      <w:lvlJc w:val="left"/>
      <w:pPr>
        <w:ind w:left="5760" w:hanging="360"/>
      </w:pPr>
    </w:lvl>
    <w:lvl w:ilvl="8" w:tplc="5832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49034337">
      <w:start w:val="1"/>
      <w:numFmt w:val="decimal"/>
      <w:lvlText w:val="%1."/>
      <w:lvlJc w:val="left"/>
      <w:pPr>
        <w:ind w:left="720" w:hanging="360"/>
      </w:pPr>
    </w:lvl>
    <w:lvl w:ilvl="1" w:tplc="49034337" w:tentative="1">
      <w:start w:val="1"/>
      <w:numFmt w:val="lowerLetter"/>
      <w:lvlText w:val="%2."/>
      <w:lvlJc w:val="left"/>
      <w:pPr>
        <w:ind w:left="1440" w:hanging="360"/>
      </w:pPr>
    </w:lvl>
    <w:lvl w:ilvl="2" w:tplc="49034337" w:tentative="1">
      <w:start w:val="1"/>
      <w:numFmt w:val="lowerRoman"/>
      <w:lvlText w:val="%3."/>
      <w:lvlJc w:val="right"/>
      <w:pPr>
        <w:ind w:left="2160" w:hanging="180"/>
      </w:pPr>
    </w:lvl>
    <w:lvl w:ilvl="3" w:tplc="49034337" w:tentative="1">
      <w:start w:val="1"/>
      <w:numFmt w:val="decimal"/>
      <w:lvlText w:val="%4."/>
      <w:lvlJc w:val="left"/>
      <w:pPr>
        <w:ind w:left="2880" w:hanging="360"/>
      </w:pPr>
    </w:lvl>
    <w:lvl w:ilvl="4" w:tplc="49034337" w:tentative="1">
      <w:start w:val="1"/>
      <w:numFmt w:val="lowerLetter"/>
      <w:lvlText w:val="%5."/>
      <w:lvlJc w:val="left"/>
      <w:pPr>
        <w:ind w:left="3600" w:hanging="360"/>
      </w:pPr>
    </w:lvl>
    <w:lvl w:ilvl="5" w:tplc="49034337" w:tentative="1">
      <w:start w:val="1"/>
      <w:numFmt w:val="lowerRoman"/>
      <w:lvlText w:val="%6."/>
      <w:lvlJc w:val="right"/>
      <w:pPr>
        <w:ind w:left="4320" w:hanging="180"/>
      </w:pPr>
    </w:lvl>
    <w:lvl w:ilvl="6" w:tplc="49034337" w:tentative="1">
      <w:start w:val="1"/>
      <w:numFmt w:val="decimal"/>
      <w:lvlText w:val="%7."/>
      <w:lvlJc w:val="left"/>
      <w:pPr>
        <w:ind w:left="5040" w:hanging="360"/>
      </w:pPr>
    </w:lvl>
    <w:lvl w:ilvl="7" w:tplc="49034337" w:tentative="1">
      <w:start w:val="1"/>
      <w:numFmt w:val="lowerLetter"/>
      <w:lvlText w:val="%8."/>
      <w:lvlJc w:val="left"/>
      <w:pPr>
        <w:ind w:left="5760" w:hanging="360"/>
      </w:pPr>
    </w:lvl>
    <w:lvl w:ilvl="8" w:tplc="4903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41697584">
      <w:start w:val="1"/>
      <w:numFmt w:val="decimal"/>
      <w:lvlText w:val="%1."/>
      <w:lvlJc w:val="left"/>
      <w:pPr>
        <w:ind w:left="720" w:hanging="360"/>
      </w:pPr>
    </w:lvl>
    <w:lvl w:ilvl="1" w:tplc="41697584" w:tentative="1">
      <w:start w:val="1"/>
      <w:numFmt w:val="lowerLetter"/>
      <w:lvlText w:val="%2."/>
      <w:lvlJc w:val="left"/>
      <w:pPr>
        <w:ind w:left="1440" w:hanging="360"/>
      </w:pPr>
    </w:lvl>
    <w:lvl w:ilvl="2" w:tplc="41697584" w:tentative="1">
      <w:start w:val="1"/>
      <w:numFmt w:val="lowerRoman"/>
      <w:lvlText w:val="%3."/>
      <w:lvlJc w:val="right"/>
      <w:pPr>
        <w:ind w:left="2160" w:hanging="180"/>
      </w:pPr>
    </w:lvl>
    <w:lvl w:ilvl="3" w:tplc="41697584" w:tentative="1">
      <w:start w:val="1"/>
      <w:numFmt w:val="decimal"/>
      <w:lvlText w:val="%4."/>
      <w:lvlJc w:val="left"/>
      <w:pPr>
        <w:ind w:left="2880" w:hanging="360"/>
      </w:pPr>
    </w:lvl>
    <w:lvl w:ilvl="4" w:tplc="41697584" w:tentative="1">
      <w:start w:val="1"/>
      <w:numFmt w:val="lowerLetter"/>
      <w:lvlText w:val="%5."/>
      <w:lvlJc w:val="left"/>
      <w:pPr>
        <w:ind w:left="3600" w:hanging="360"/>
      </w:pPr>
    </w:lvl>
    <w:lvl w:ilvl="5" w:tplc="41697584" w:tentative="1">
      <w:start w:val="1"/>
      <w:numFmt w:val="lowerRoman"/>
      <w:lvlText w:val="%6."/>
      <w:lvlJc w:val="right"/>
      <w:pPr>
        <w:ind w:left="4320" w:hanging="180"/>
      </w:pPr>
    </w:lvl>
    <w:lvl w:ilvl="6" w:tplc="41697584" w:tentative="1">
      <w:start w:val="1"/>
      <w:numFmt w:val="decimal"/>
      <w:lvlText w:val="%7."/>
      <w:lvlJc w:val="left"/>
      <w:pPr>
        <w:ind w:left="5040" w:hanging="360"/>
      </w:pPr>
    </w:lvl>
    <w:lvl w:ilvl="7" w:tplc="41697584" w:tentative="1">
      <w:start w:val="1"/>
      <w:numFmt w:val="lowerLetter"/>
      <w:lvlText w:val="%8."/>
      <w:lvlJc w:val="left"/>
      <w:pPr>
        <w:ind w:left="5760" w:hanging="360"/>
      </w:pPr>
    </w:lvl>
    <w:lvl w:ilvl="8" w:tplc="4169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76583618">
      <w:start w:val="1"/>
      <w:numFmt w:val="decimal"/>
      <w:lvlText w:val="%1."/>
      <w:lvlJc w:val="left"/>
      <w:pPr>
        <w:ind w:left="720" w:hanging="360"/>
      </w:pPr>
    </w:lvl>
    <w:lvl w:ilvl="1" w:tplc="76583618" w:tentative="1">
      <w:start w:val="1"/>
      <w:numFmt w:val="lowerLetter"/>
      <w:lvlText w:val="%2."/>
      <w:lvlJc w:val="left"/>
      <w:pPr>
        <w:ind w:left="1440" w:hanging="360"/>
      </w:pPr>
    </w:lvl>
    <w:lvl w:ilvl="2" w:tplc="76583618" w:tentative="1">
      <w:start w:val="1"/>
      <w:numFmt w:val="lowerRoman"/>
      <w:lvlText w:val="%3."/>
      <w:lvlJc w:val="right"/>
      <w:pPr>
        <w:ind w:left="2160" w:hanging="180"/>
      </w:pPr>
    </w:lvl>
    <w:lvl w:ilvl="3" w:tplc="76583618" w:tentative="1">
      <w:start w:val="1"/>
      <w:numFmt w:val="decimal"/>
      <w:lvlText w:val="%4."/>
      <w:lvlJc w:val="left"/>
      <w:pPr>
        <w:ind w:left="2880" w:hanging="360"/>
      </w:pPr>
    </w:lvl>
    <w:lvl w:ilvl="4" w:tplc="76583618" w:tentative="1">
      <w:start w:val="1"/>
      <w:numFmt w:val="lowerLetter"/>
      <w:lvlText w:val="%5."/>
      <w:lvlJc w:val="left"/>
      <w:pPr>
        <w:ind w:left="3600" w:hanging="360"/>
      </w:pPr>
    </w:lvl>
    <w:lvl w:ilvl="5" w:tplc="76583618" w:tentative="1">
      <w:start w:val="1"/>
      <w:numFmt w:val="lowerRoman"/>
      <w:lvlText w:val="%6."/>
      <w:lvlJc w:val="right"/>
      <w:pPr>
        <w:ind w:left="4320" w:hanging="180"/>
      </w:pPr>
    </w:lvl>
    <w:lvl w:ilvl="6" w:tplc="76583618" w:tentative="1">
      <w:start w:val="1"/>
      <w:numFmt w:val="decimal"/>
      <w:lvlText w:val="%7."/>
      <w:lvlJc w:val="left"/>
      <w:pPr>
        <w:ind w:left="5040" w:hanging="360"/>
      </w:pPr>
    </w:lvl>
    <w:lvl w:ilvl="7" w:tplc="76583618" w:tentative="1">
      <w:start w:val="1"/>
      <w:numFmt w:val="lowerLetter"/>
      <w:lvlText w:val="%8."/>
      <w:lvlJc w:val="left"/>
      <w:pPr>
        <w:ind w:left="5760" w:hanging="360"/>
      </w:pPr>
    </w:lvl>
    <w:lvl w:ilvl="8" w:tplc="7658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18866788">
      <w:start w:val="1"/>
      <w:numFmt w:val="decimal"/>
      <w:lvlText w:val="%1."/>
      <w:lvlJc w:val="left"/>
      <w:pPr>
        <w:ind w:left="720" w:hanging="360"/>
      </w:pPr>
    </w:lvl>
    <w:lvl w:ilvl="1" w:tplc="18866788" w:tentative="1">
      <w:start w:val="1"/>
      <w:numFmt w:val="lowerLetter"/>
      <w:lvlText w:val="%2."/>
      <w:lvlJc w:val="left"/>
      <w:pPr>
        <w:ind w:left="1440" w:hanging="360"/>
      </w:pPr>
    </w:lvl>
    <w:lvl w:ilvl="2" w:tplc="18866788" w:tentative="1">
      <w:start w:val="1"/>
      <w:numFmt w:val="lowerRoman"/>
      <w:lvlText w:val="%3."/>
      <w:lvlJc w:val="right"/>
      <w:pPr>
        <w:ind w:left="2160" w:hanging="180"/>
      </w:pPr>
    </w:lvl>
    <w:lvl w:ilvl="3" w:tplc="18866788" w:tentative="1">
      <w:start w:val="1"/>
      <w:numFmt w:val="decimal"/>
      <w:lvlText w:val="%4."/>
      <w:lvlJc w:val="left"/>
      <w:pPr>
        <w:ind w:left="2880" w:hanging="360"/>
      </w:pPr>
    </w:lvl>
    <w:lvl w:ilvl="4" w:tplc="18866788" w:tentative="1">
      <w:start w:val="1"/>
      <w:numFmt w:val="lowerLetter"/>
      <w:lvlText w:val="%5."/>
      <w:lvlJc w:val="left"/>
      <w:pPr>
        <w:ind w:left="3600" w:hanging="360"/>
      </w:pPr>
    </w:lvl>
    <w:lvl w:ilvl="5" w:tplc="18866788" w:tentative="1">
      <w:start w:val="1"/>
      <w:numFmt w:val="lowerRoman"/>
      <w:lvlText w:val="%6."/>
      <w:lvlJc w:val="right"/>
      <w:pPr>
        <w:ind w:left="4320" w:hanging="180"/>
      </w:pPr>
    </w:lvl>
    <w:lvl w:ilvl="6" w:tplc="18866788" w:tentative="1">
      <w:start w:val="1"/>
      <w:numFmt w:val="decimal"/>
      <w:lvlText w:val="%7."/>
      <w:lvlJc w:val="left"/>
      <w:pPr>
        <w:ind w:left="5040" w:hanging="360"/>
      </w:pPr>
    </w:lvl>
    <w:lvl w:ilvl="7" w:tplc="18866788" w:tentative="1">
      <w:start w:val="1"/>
      <w:numFmt w:val="lowerLetter"/>
      <w:lvlText w:val="%8."/>
      <w:lvlJc w:val="left"/>
      <w:pPr>
        <w:ind w:left="5760" w:hanging="360"/>
      </w:pPr>
    </w:lvl>
    <w:lvl w:ilvl="8" w:tplc="1886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80865903">
      <w:start w:val="1"/>
      <w:numFmt w:val="decimal"/>
      <w:lvlText w:val="%1."/>
      <w:lvlJc w:val="left"/>
      <w:pPr>
        <w:ind w:left="720" w:hanging="360"/>
      </w:pPr>
    </w:lvl>
    <w:lvl w:ilvl="1" w:tplc="80865903" w:tentative="1">
      <w:start w:val="1"/>
      <w:numFmt w:val="lowerLetter"/>
      <w:lvlText w:val="%2."/>
      <w:lvlJc w:val="left"/>
      <w:pPr>
        <w:ind w:left="1440" w:hanging="360"/>
      </w:pPr>
    </w:lvl>
    <w:lvl w:ilvl="2" w:tplc="80865903" w:tentative="1">
      <w:start w:val="1"/>
      <w:numFmt w:val="lowerRoman"/>
      <w:lvlText w:val="%3."/>
      <w:lvlJc w:val="right"/>
      <w:pPr>
        <w:ind w:left="2160" w:hanging="180"/>
      </w:pPr>
    </w:lvl>
    <w:lvl w:ilvl="3" w:tplc="80865903" w:tentative="1">
      <w:start w:val="1"/>
      <w:numFmt w:val="decimal"/>
      <w:lvlText w:val="%4."/>
      <w:lvlJc w:val="left"/>
      <w:pPr>
        <w:ind w:left="2880" w:hanging="360"/>
      </w:pPr>
    </w:lvl>
    <w:lvl w:ilvl="4" w:tplc="80865903" w:tentative="1">
      <w:start w:val="1"/>
      <w:numFmt w:val="lowerLetter"/>
      <w:lvlText w:val="%5."/>
      <w:lvlJc w:val="left"/>
      <w:pPr>
        <w:ind w:left="3600" w:hanging="360"/>
      </w:pPr>
    </w:lvl>
    <w:lvl w:ilvl="5" w:tplc="80865903" w:tentative="1">
      <w:start w:val="1"/>
      <w:numFmt w:val="lowerRoman"/>
      <w:lvlText w:val="%6."/>
      <w:lvlJc w:val="right"/>
      <w:pPr>
        <w:ind w:left="4320" w:hanging="180"/>
      </w:pPr>
    </w:lvl>
    <w:lvl w:ilvl="6" w:tplc="80865903" w:tentative="1">
      <w:start w:val="1"/>
      <w:numFmt w:val="decimal"/>
      <w:lvlText w:val="%7."/>
      <w:lvlJc w:val="left"/>
      <w:pPr>
        <w:ind w:left="5040" w:hanging="360"/>
      </w:pPr>
    </w:lvl>
    <w:lvl w:ilvl="7" w:tplc="80865903" w:tentative="1">
      <w:start w:val="1"/>
      <w:numFmt w:val="lowerLetter"/>
      <w:lvlText w:val="%8."/>
      <w:lvlJc w:val="left"/>
      <w:pPr>
        <w:ind w:left="5760" w:hanging="360"/>
      </w:pPr>
    </w:lvl>
    <w:lvl w:ilvl="8" w:tplc="8086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35608640">
      <w:start w:val="1"/>
      <w:numFmt w:val="decimal"/>
      <w:lvlText w:val="%1."/>
      <w:lvlJc w:val="left"/>
      <w:pPr>
        <w:ind w:left="720" w:hanging="360"/>
      </w:pPr>
    </w:lvl>
    <w:lvl w:ilvl="1" w:tplc="35608640" w:tentative="1">
      <w:start w:val="1"/>
      <w:numFmt w:val="lowerLetter"/>
      <w:lvlText w:val="%2."/>
      <w:lvlJc w:val="left"/>
      <w:pPr>
        <w:ind w:left="1440" w:hanging="360"/>
      </w:pPr>
    </w:lvl>
    <w:lvl w:ilvl="2" w:tplc="35608640" w:tentative="1">
      <w:start w:val="1"/>
      <w:numFmt w:val="lowerRoman"/>
      <w:lvlText w:val="%3."/>
      <w:lvlJc w:val="right"/>
      <w:pPr>
        <w:ind w:left="2160" w:hanging="180"/>
      </w:pPr>
    </w:lvl>
    <w:lvl w:ilvl="3" w:tplc="35608640" w:tentative="1">
      <w:start w:val="1"/>
      <w:numFmt w:val="decimal"/>
      <w:lvlText w:val="%4."/>
      <w:lvlJc w:val="left"/>
      <w:pPr>
        <w:ind w:left="2880" w:hanging="360"/>
      </w:pPr>
    </w:lvl>
    <w:lvl w:ilvl="4" w:tplc="35608640" w:tentative="1">
      <w:start w:val="1"/>
      <w:numFmt w:val="lowerLetter"/>
      <w:lvlText w:val="%5."/>
      <w:lvlJc w:val="left"/>
      <w:pPr>
        <w:ind w:left="3600" w:hanging="360"/>
      </w:pPr>
    </w:lvl>
    <w:lvl w:ilvl="5" w:tplc="35608640" w:tentative="1">
      <w:start w:val="1"/>
      <w:numFmt w:val="lowerRoman"/>
      <w:lvlText w:val="%6."/>
      <w:lvlJc w:val="right"/>
      <w:pPr>
        <w:ind w:left="4320" w:hanging="180"/>
      </w:pPr>
    </w:lvl>
    <w:lvl w:ilvl="6" w:tplc="35608640" w:tentative="1">
      <w:start w:val="1"/>
      <w:numFmt w:val="decimal"/>
      <w:lvlText w:val="%7."/>
      <w:lvlJc w:val="left"/>
      <w:pPr>
        <w:ind w:left="5040" w:hanging="360"/>
      </w:pPr>
    </w:lvl>
    <w:lvl w:ilvl="7" w:tplc="35608640" w:tentative="1">
      <w:start w:val="1"/>
      <w:numFmt w:val="lowerLetter"/>
      <w:lvlText w:val="%8."/>
      <w:lvlJc w:val="left"/>
      <w:pPr>
        <w:ind w:left="5760" w:hanging="360"/>
      </w:pPr>
    </w:lvl>
    <w:lvl w:ilvl="8" w:tplc="3560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84694007">
      <w:start w:val="1"/>
      <w:numFmt w:val="decimal"/>
      <w:lvlText w:val="%1."/>
      <w:lvlJc w:val="left"/>
      <w:pPr>
        <w:ind w:left="720" w:hanging="360"/>
      </w:pPr>
    </w:lvl>
    <w:lvl w:ilvl="1" w:tplc="84694007" w:tentative="1">
      <w:start w:val="1"/>
      <w:numFmt w:val="lowerLetter"/>
      <w:lvlText w:val="%2."/>
      <w:lvlJc w:val="left"/>
      <w:pPr>
        <w:ind w:left="1440" w:hanging="360"/>
      </w:pPr>
    </w:lvl>
    <w:lvl w:ilvl="2" w:tplc="84694007" w:tentative="1">
      <w:start w:val="1"/>
      <w:numFmt w:val="lowerRoman"/>
      <w:lvlText w:val="%3."/>
      <w:lvlJc w:val="right"/>
      <w:pPr>
        <w:ind w:left="2160" w:hanging="180"/>
      </w:pPr>
    </w:lvl>
    <w:lvl w:ilvl="3" w:tplc="84694007" w:tentative="1">
      <w:start w:val="1"/>
      <w:numFmt w:val="decimal"/>
      <w:lvlText w:val="%4."/>
      <w:lvlJc w:val="left"/>
      <w:pPr>
        <w:ind w:left="2880" w:hanging="360"/>
      </w:pPr>
    </w:lvl>
    <w:lvl w:ilvl="4" w:tplc="84694007" w:tentative="1">
      <w:start w:val="1"/>
      <w:numFmt w:val="lowerLetter"/>
      <w:lvlText w:val="%5."/>
      <w:lvlJc w:val="left"/>
      <w:pPr>
        <w:ind w:left="3600" w:hanging="360"/>
      </w:pPr>
    </w:lvl>
    <w:lvl w:ilvl="5" w:tplc="84694007" w:tentative="1">
      <w:start w:val="1"/>
      <w:numFmt w:val="lowerRoman"/>
      <w:lvlText w:val="%6."/>
      <w:lvlJc w:val="right"/>
      <w:pPr>
        <w:ind w:left="4320" w:hanging="180"/>
      </w:pPr>
    </w:lvl>
    <w:lvl w:ilvl="6" w:tplc="84694007" w:tentative="1">
      <w:start w:val="1"/>
      <w:numFmt w:val="decimal"/>
      <w:lvlText w:val="%7."/>
      <w:lvlJc w:val="left"/>
      <w:pPr>
        <w:ind w:left="5040" w:hanging="360"/>
      </w:pPr>
    </w:lvl>
    <w:lvl w:ilvl="7" w:tplc="84694007" w:tentative="1">
      <w:start w:val="1"/>
      <w:numFmt w:val="lowerLetter"/>
      <w:lvlText w:val="%8."/>
      <w:lvlJc w:val="left"/>
      <w:pPr>
        <w:ind w:left="5760" w:hanging="360"/>
      </w:pPr>
    </w:lvl>
    <w:lvl w:ilvl="8" w:tplc="8469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43440498">
      <w:start w:val="1"/>
      <w:numFmt w:val="decimal"/>
      <w:lvlText w:val="%1."/>
      <w:lvlJc w:val="left"/>
      <w:pPr>
        <w:ind w:left="720" w:hanging="360"/>
      </w:pPr>
    </w:lvl>
    <w:lvl w:ilvl="1" w:tplc="43440498" w:tentative="1">
      <w:start w:val="1"/>
      <w:numFmt w:val="lowerLetter"/>
      <w:lvlText w:val="%2."/>
      <w:lvlJc w:val="left"/>
      <w:pPr>
        <w:ind w:left="1440" w:hanging="360"/>
      </w:pPr>
    </w:lvl>
    <w:lvl w:ilvl="2" w:tplc="43440498" w:tentative="1">
      <w:start w:val="1"/>
      <w:numFmt w:val="lowerRoman"/>
      <w:lvlText w:val="%3."/>
      <w:lvlJc w:val="right"/>
      <w:pPr>
        <w:ind w:left="2160" w:hanging="180"/>
      </w:pPr>
    </w:lvl>
    <w:lvl w:ilvl="3" w:tplc="43440498" w:tentative="1">
      <w:start w:val="1"/>
      <w:numFmt w:val="decimal"/>
      <w:lvlText w:val="%4."/>
      <w:lvlJc w:val="left"/>
      <w:pPr>
        <w:ind w:left="2880" w:hanging="360"/>
      </w:pPr>
    </w:lvl>
    <w:lvl w:ilvl="4" w:tplc="43440498" w:tentative="1">
      <w:start w:val="1"/>
      <w:numFmt w:val="lowerLetter"/>
      <w:lvlText w:val="%5."/>
      <w:lvlJc w:val="left"/>
      <w:pPr>
        <w:ind w:left="3600" w:hanging="360"/>
      </w:pPr>
    </w:lvl>
    <w:lvl w:ilvl="5" w:tplc="43440498" w:tentative="1">
      <w:start w:val="1"/>
      <w:numFmt w:val="lowerRoman"/>
      <w:lvlText w:val="%6."/>
      <w:lvlJc w:val="right"/>
      <w:pPr>
        <w:ind w:left="4320" w:hanging="180"/>
      </w:pPr>
    </w:lvl>
    <w:lvl w:ilvl="6" w:tplc="43440498" w:tentative="1">
      <w:start w:val="1"/>
      <w:numFmt w:val="decimal"/>
      <w:lvlText w:val="%7."/>
      <w:lvlJc w:val="left"/>
      <w:pPr>
        <w:ind w:left="5040" w:hanging="360"/>
      </w:pPr>
    </w:lvl>
    <w:lvl w:ilvl="7" w:tplc="43440498" w:tentative="1">
      <w:start w:val="1"/>
      <w:numFmt w:val="lowerLetter"/>
      <w:lvlText w:val="%8."/>
      <w:lvlJc w:val="left"/>
      <w:pPr>
        <w:ind w:left="5760" w:hanging="360"/>
      </w:pPr>
    </w:lvl>
    <w:lvl w:ilvl="8" w:tplc="4344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10404964">
      <w:start w:val="1"/>
      <w:numFmt w:val="decimal"/>
      <w:lvlText w:val="%1."/>
      <w:lvlJc w:val="left"/>
      <w:pPr>
        <w:ind w:left="720" w:hanging="360"/>
      </w:pPr>
    </w:lvl>
    <w:lvl w:ilvl="1" w:tplc="10404964" w:tentative="1">
      <w:start w:val="1"/>
      <w:numFmt w:val="lowerLetter"/>
      <w:lvlText w:val="%2."/>
      <w:lvlJc w:val="left"/>
      <w:pPr>
        <w:ind w:left="1440" w:hanging="360"/>
      </w:pPr>
    </w:lvl>
    <w:lvl w:ilvl="2" w:tplc="10404964" w:tentative="1">
      <w:start w:val="1"/>
      <w:numFmt w:val="lowerRoman"/>
      <w:lvlText w:val="%3."/>
      <w:lvlJc w:val="right"/>
      <w:pPr>
        <w:ind w:left="2160" w:hanging="180"/>
      </w:pPr>
    </w:lvl>
    <w:lvl w:ilvl="3" w:tplc="10404964" w:tentative="1">
      <w:start w:val="1"/>
      <w:numFmt w:val="decimal"/>
      <w:lvlText w:val="%4."/>
      <w:lvlJc w:val="left"/>
      <w:pPr>
        <w:ind w:left="2880" w:hanging="360"/>
      </w:pPr>
    </w:lvl>
    <w:lvl w:ilvl="4" w:tplc="10404964" w:tentative="1">
      <w:start w:val="1"/>
      <w:numFmt w:val="lowerLetter"/>
      <w:lvlText w:val="%5."/>
      <w:lvlJc w:val="left"/>
      <w:pPr>
        <w:ind w:left="3600" w:hanging="360"/>
      </w:pPr>
    </w:lvl>
    <w:lvl w:ilvl="5" w:tplc="10404964" w:tentative="1">
      <w:start w:val="1"/>
      <w:numFmt w:val="lowerRoman"/>
      <w:lvlText w:val="%6."/>
      <w:lvlJc w:val="right"/>
      <w:pPr>
        <w:ind w:left="4320" w:hanging="180"/>
      </w:pPr>
    </w:lvl>
    <w:lvl w:ilvl="6" w:tplc="10404964" w:tentative="1">
      <w:start w:val="1"/>
      <w:numFmt w:val="decimal"/>
      <w:lvlText w:val="%7."/>
      <w:lvlJc w:val="left"/>
      <w:pPr>
        <w:ind w:left="5040" w:hanging="360"/>
      </w:pPr>
    </w:lvl>
    <w:lvl w:ilvl="7" w:tplc="10404964" w:tentative="1">
      <w:start w:val="1"/>
      <w:numFmt w:val="lowerLetter"/>
      <w:lvlText w:val="%8."/>
      <w:lvlJc w:val="left"/>
      <w:pPr>
        <w:ind w:left="5760" w:hanging="360"/>
      </w:pPr>
    </w:lvl>
    <w:lvl w:ilvl="8" w:tplc="1040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5">
    <w:multiLevelType w:val="hybridMultilevel"/>
    <w:lvl w:ilvl="0" w:tplc="86454833">
      <w:start w:val="1"/>
      <w:numFmt w:val="decimal"/>
      <w:lvlText w:val="%1."/>
      <w:lvlJc w:val="left"/>
      <w:pPr>
        <w:ind w:left="720" w:hanging="360"/>
      </w:pPr>
    </w:lvl>
    <w:lvl w:ilvl="1" w:tplc="86454833" w:tentative="1">
      <w:start w:val="1"/>
      <w:numFmt w:val="lowerLetter"/>
      <w:lvlText w:val="%2."/>
      <w:lvlJc w:val="left"/>
      <w:pPr>
        <w:ind w:left="1440" w:hanging="360"/>
      </w:pPr>
    </w:lvl>
    <w:lvl w:ilvl="2" w:tplc="86454833" w:tentative="1">
      <w:start w:val="1"/>
      <w:numFmt w:val="lowerRoman"/>
      <w:lvlText w:val="%3."/>
      <w:lvlJc w:val="right"/>
      <w:pPr>
        <w:ind w:left="2160" w:hanging="180"/>
      </w:pPr>
    </w:lvl>
    <w:lvl w:ilvl="3" w:tplc="86454833" w:tentative="1">
      <w:start w:val="1"/>
      <w:numFmt w:val="decimal"/>
      <w:lvlText w:val="%4."/>
      <w:lvlJc w:val="left"/>
      <w:pPr>
        <w:ind w:left="2880" w:hanging="360"/>
      </w:pPr>
    </w:lvl>
    <w:lvl w:ilvl="4" w:tplc="86454833" w:tentative="1">
      <w:start w:val="1"/>
      <w:numFmt w:val="lowerLetter"/>
      <w:lvlText w:val="%5."/>
      <w:lvlJc w:val="left"/>
      <w:pPr>
        <w:ind w:left="3600" w:hanging="360"/>
      </w:pPr>
    </w:lvl>
    <w:lvl w:ilvl="5" w:tplc="86454833" w:tentative="1">
      <w:start w:val="1"/>
      <w:numFmt w:val="lowerRoman"/>
      <w:lvlText w:val="%6."/>
      <w:lvlJc w:val="right"/>
      <w:pPr>
        <w:ind w:left="4320" w:hanging="180"/>
      </w:pPr>
    </w:lvl>
    <w:lvl w:ilvl="6" w:tplc="86454833" w:tentative="1">
      <w:start w:val="1"/>
      <w:numFmt w:val="decimal"/>
      <w:lvlText w:val="%7."/>
      <w:lvlJc w:val="left"/>
      <w:pPr>
        <w:ind w:left="5040" w:hanging="360"/>
      </w:pPr>
    </w:lvl>
    <w:lvl w:ilvl="7" w:tplc="86454833" w:tentative="1">
      <w:start w:val="1"/>
      <w:numFmt w:val="lowerLetter"/>
      <w:lvlText w:val="%8."/>
      <w:lvlJc w:val="left"/>
      <w:pPr>
        <w:ind w:left="5760" w:hanging="360"/>
      </w:pPr>
    </w:lvl>
    <w:lvl w:ilvl="8" w:tplc="8645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4">
    <w:multiLevelType w:val="hybridMultilevel"/>
    <w:lvl w:ilvl="0" w:tplc="10265446">
      <w:start w:val="1"/>
      <w:numFmt w:val="decimal"/>
      <w:lvlText w:val="%1."/>
      <w:lvlJc w:val="left"/>
      <w:pPr>
        <w:ind w:left="720" w:hanging="360"/>
      </w:pPr>
    </w:lvl>
    <w:lvl w:ilvl="1" w:tplc="10265446" w:tentative="1">
      <w:start w:val="1"/>
      <w:numFmt w:val="lowerLetter"/>
      <w:lvlText w:val="%2."/>
      <w:lvlJc w:val="left"/>
      <w:pPr>
        <w:ind w:left="1440" w:hanging="360"/>
      </w:pPr>
    </w:lvl>
    <w:lvl w:ilvl="2" w:tplc="10265446" w:tentative="1">
      <w:start w:val="1"/>
      <w:numFmt w:val="lowerRoman"/>
      <w:lvlText w:val="%3."/>
      <w:lvlJc w:val="right"/>
      <w:pPr>
        <w:ind w:left="2160" w:hanging="180"/>
      </w:pPr>
    </w:lvl>
    <w:lvl w:ilvl="3" w:tplc="10265446" w:tentative="1">
      <w:start w:val="1"/>
      <w:numFmt w:val="decimal"/>
      <w:lvlText w:val="%4."/>
      <w:lvlJc w:val="left"/>
      <w:pPr>
        <w:ind w:left="2880" w:hanging="360"/>
      </w:pPr>
    </w:lvl>
    <w:lvl w:ilvl="4" w:tplc="10265446" w:tentative="1">
      <w:start w:val="1"/>
      <w:numFmt w:val="lowerLetter"/>
      <w:lvlText w:val="%5."/>
      <w:lvlJc w:val="left"/>
      <w:pPr>
        <w:ind w:left="3600" w:hanging="360"/>
      </w:pPr>
    </w:lvl>
    <w:lvl w:ilvl="5" w:tplc="10265446" w:tentative="1">
      <w:start w:val="1"/>
      <w:numFmt w:val="lowerRoman"/>
      <w:lvlText w:val="%6."/>
      <w:lvlJc w:val="right"/>
      <w:pPr>
        <w:ind w:left="4320" w:hanging="180"/>
      </w:pPr>
    </w:lvl>
    <w:lvl w:ilvl="6" w:tplc="10265446" w:tentative="1">
      <w:start w:val="1"/>
      <w:numFmt w:val="decimal"/>
      <w:lvlText w:val="%7."/>
      <w:lvlJc w:val="left"/>
      <w:pPr>
        <w:ind w:left="5040" w:hanging="360"/>
      </w:pPr>
    </w:lvl>
    <w:lvl w:ilvl="7" w:tplc="10265446" w:tentative="1">
      <w:start w:val="1"/>
      <w:numFmt w:val="lowerLetter"/>
      <w:lvlText w:val="%8."/>
      <w:lvlJc w:val="left"/>
      <w:pPr>
        <w:ind w:left="5760" w:hanging="360"/>
      </w:pPr>
    </w:lvl>
    <w:lvl w:ilvl="8" w:tplc="1026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3">
    <w:multiLevelType w:val="hybridMultilevel"/>
    <w:lvl w:ilvl="0" w:tplc="23998418">
      <w:start w:val="1"/>
      <w:numFmt w:val="decimal"/>
      <w:lvlText w:val="%1."/>
      <w:lvlJc w:val="left"/>
      <w:pPr>
        <w:ind w:left="720" w:hanging="360"/>
      </w:pPr>
    </w:lvl>
    <w:lvl w:ilvl="1" w:tplc="23998418" w:tentative="1">
      <w:start w:val="1"/>
      <w:numFmt w:val="lowerLetter"/>
      <w:lvlText w:val="%2."/>
      <w:lvlJc w:val="left"/>
      <w:pPr>
        <w:ind w:left="1440" w:hanging="360"/>
      </w:pPr>
    </w:lvl>
    <w:lvl w:ilvl="2" w:tplc="23998418" w:tentative="1">
      <w:start w:val="1"/>
      <w:numFmt w:val="lowerRoman"/>
      <w:lvlText w:val="%3."/>
      <w:lvlJc w:val="right"/>
      <w:pPr>
        <w:ind w:left="2160" w:hanging="180"/>
      </w:pPr>
    </w:lvl>
    <w:lvl w:ilvl="3" w:tplc="23998418" w:tentative="1">
      <w:start w:val="1"/>
      <w:numFmt w:val="decimal"/>
      <w:lvlText w:val="%4."/>
      <w:lvlJc w:val="left"/>
      <w:pPr>
        <w:ind w:left="2880" w:hanging="360"/>
      </w:pPr>
    </w:lvl>
    <w:lvl w:ilvl="4" w:tplc="23998418" w:tentative="1">
      <w:start w:val="1"/>
      <w:numFmt w:val="lowerLetter"/>
      <w:lvlText w:val="%5."/>
      <w:lvlJc w:val="left"/>
      <w:pPr>
        <w:ind w:left="3600" w:hanging="360"/>
      </w:pPr>
    </w:lvl>
    <w:lvl w:ilvl="5" w:tplc="23998418" w:tentative="1">
      <w:start w:val="1"/>
      <w:numFmt w:val="lowerRoman"/>
      <w:lvlText w:val="%6."/>
      <w:lvlJc w:val="right"/>
      <w:pPr>
        <w:ind w:left="4320" w:hanging="180"/>
      </w:pPr>
    </w:lvl>
    <w:lvl w:ilvl="6" w:tplc="23998418" w:tentative="1">
      <w:start w:val="1"/>
      <w:numFmt w:val="decimal"/>
      <w:lvlText w:val="%7."/>
      <w:lvlJc w:val="left"/>
      <w:pPr>
        <w:ind w:left="5040" w:hanging="360"/>
      </w:pPr>
    </w:lvl>
    <w:lvl w:ilvl="7" w:tplc="23998418" w:tentative="1">
      <w:start w:val="1"/>
      <w:numFmt w:val="lowerLetter"/>
      <w:lvlText w:val="%8."/>
      <w:lvlJc w:val="left"/>
      <w:pPr>
        <w:ind w:left="5760" w:hanging="360"/>
      </w:pPr>
    </w:lvl>
    <w:lvl w:ilvl="8" w:tplc="2399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2">
    <w:multiLevelType w:val="hybridMultilevel"/>
    <w:lvl w:ilvl="0" w:tplc="45155619">
      <w:start w:val="1"/>
      <w:numFmt w:val="decimal"/>
      <w:lvlText w:val="%1."/>
      <w:lvlJc w:val="left"/>
      <w:pPr>
        <w:ind w:left="720" w:hanging="360"/>
      </w:pPr>
    </w:lvl>
    <w:lvl w:ilvl="1" w:tplc="45155619" w:tentative="1">
      <w:start w:val="1"/>
      <w:numFmt w:val="lowerLetter"/>
      <w:lvlText w:val="%2."/>
      <w:lvlJc w:val="left"/>
      <w:pPr>
        <w:ind w:left="1440" w:hanging="360"/>
      </w:pPr>
    </w:lvl>
    <w:lvl w:ilvl="2" w:tplc="45155619" w:tentative="1">
      <w:start w:val="1"/>
      <w:numFmt w:val="lowerRoman"/>
      <w:lvlText w:val="%3."/>
      <w:lvlJc w:val="right"/>
      <w:pPr>
        <w:ind w:left="2160" w:hanging="180"/>
      </w:pPr>
    </w:lvl>
    <w:lvl w:ilvl="3" w:tplc="45155619" w:tentative="1">
      <w:start w:val="1"/>
      <w:numFmt w:val="decimal"/>
      <w:lvlText w:val="%4."/>
      <w:lvlJc w:val="left"/>
      <w:pPr>
        <w:ind w:left="2880" w:hanging="360"/>
      </w:pPr>
    </w:lvl>
    <w:lvl w:ilvl="4" w:tplc="45155619" w:tentative="1">
      <w:start w:val="1"/>
      <w:numFmt w:val="lowerLetter"/>
      <w:lvlText w:val="%5."/>
      <w:lvlJc w:val="left"/>
      <w:pPr>
        <w:ind w:left="3600" w:hanging="360"/>
      </w:pPr>
    </w:lvl>
    <w:lvl w:ilvl="5" w:tplc="45155619" w:tentative="1">
      <w:start w:val="1"/>
      <w:numFmt w:val="lowerRoman"/>
      <w:lvlText w:val="%6."/>
      <w:lvlJc w:val="right"/>
      <w:pPr>
        <w:ind w:left="4320" w:hanging="180"/>
      </w:pPr>
    </w:lvl>
    <w:lvl w:ilvl="6" w:tplc="45155619" w:tentative="1">
      <w:start w:val="1"/>
      <w:numFmt w:val="decimal"/>
      <w:lvlText w:val="%7."/>
      <w:lvlJc w:val="left"/>
      <w:pPr>
        <w:ind w:left="5040" w:hanging="360"/>
      </w:pPr>
    </w:lvl>
    <w:lvl w:ilvl="7" w:tplc="45155619" w:tentative="1">
      <w:start w:val="1"/>
      <w:numFmt w:val="lowerLetter"/>
      <w:lvlText w:val="%8."/>
      <w:lvlJc w:val="left"/>
      <w:pPr>
        <w:ind w:left="5760" w:hanging="360"/>
      </w:pPr>
    </w:lvl>
    <w:lvl w:ilvl="8" w:tplc="4515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1">
    <w:multiLevelType w:val="hybridMultilevel"/>
    <w:lvl w:ilvl="0" w:tplc="80938584">
      <w:start w:val="1"/>
      <w:numFmt w:val="decimal"/>
      <w:lvlText w:val="%1."/>
      <w:lvlJc w:val="left"/>
      <w:pPr>
        <w:ind w:left="720" w:hanging="360"/>
      </w:pPr>
    </w:lvl>
    <w:lvl w:ilvl="1" w:tplc="80938584" w:tentative="1">
      <w:start w:val="1"/>
      <w:numFmt w:val="lowerLetter"/>
      <w:lvlText w:val="%2."/>
      <w:lvlJc w:val="left"/>
      <w:pPr>
        <w:ind w:left="1440" w:hanging="360"/>
      </w:pPr>
    </w:lvl>
    <w:lvl w:ilvl="2" w:tplc="80938584" w:tentative="1">
      <w:start w:val="1"/>
      <w:numFmt w:val="lowerRoman"/>
      <w:lvlText w:val="%3."/>
      <w:lvlJc w:val="right"/>
      <w:pPr>
        <w:ind w:left="2160" w:hanging="180"/>
      </w:pPr>
    </w:lvl>
    <w:lvl w:ilvl="3" w:tplc="80938584" w:tentative="1">
      <w:start w:val="1"/>
      <w:numFmt w:val="decimal"/>
      <w:lvlText w:val="%4."/>
      <w:lvlJc w:val="left"/>
      <w:pPr>
        <w:ind w:left="2880" w:hanging="360"/>
      </w:pPr>
    </w:lvl>
    <w:lvl w:ilvl="4" w:tplc="80938584" w:tentative="1">
      <w:start w:val="1"/>
      <w:numFmt w:val="lowerLetter"/>
      <w:lvlText w:val="%5."/>
      <w:lvlJc w:val="left"/>
      <w:pPr>
        <w:ind w:left="3600" w:hanging="360"/>
      </w:pPr>
    </w:lvl>
    <w:lvl w:ilvl="5" w:tplc="80938584" w:tentative="1">
      <w:start w:val="1"/>
      <w:numFmt w:val="lowerRoman"/>
      <w:lvlText w:val="%6."/>
      <w:lvlJc w:val="right"/>
      <w:pPr>
        <w:ind w:left="4320" w:hanging="180"/>
      </w:pPr>
    </w:lvl>
    <w:lvl w:ilvl="6" w:tplc="80938584" w:tentative="1">
      <w:start w:val="1"/>
      <w:numFmt w:val="decimal"/>
      <w:lvlText w:val="%7."/>
      <w:lvlJc w:val="left"/>
      <w:pPr>
        <w:ind w:left="5040" w:hanging="360"/>
      </w:pPr>
    </w:lvl>
    <w:lvl w:ilvl="7" w:tplc="80938584" w:tentative="1">
      <w:start w:val="1"/>
      <w:numFmt w:val="lowerLetter"/>
      <w:lvlText w:val="%8."/>
      <w:lvlJc w:val="left"/>
      <w:pPr>
        <w:ind w:left="5760" w:hanging="360"/>
      </w:pPr>
    </w:lvl>
    <w:lvl w:ilvl="8" w:tplc="8093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0">
    <w:multiLevelType w:val="hybridMultilevel"/>
    <w:lvl w:ilvl="0" w:tplc="55373419">
      <w:start w:val="1"/>
      <w:numFmt w:val="decimal"/>
      <w:lvlText w:val="%1."/>
      <w:lvlJc w:val="left"/>
      <w:pPr>
        <w:ind w:left="720" w:hanging="360"/>
      </w:pPr>
    </w:lvl>
    <w:lvl w:ilvl="1" w:tplc="55373419" w:tentative="1">
      <w:start w:val="1"/>
      <w:numFmt w:val="lowerLetter"/>
      <w:lvlText w:val="%2."/>
      <w:lvlJc w:val="left"/>
      <w:pPr>
        <w:ind w:left="1440" w:hanging="360"/>
      </w:pPr>
    </w:lvl>
    <w:lvl w:ilvl="2" w:tplc="55373419" w:tentative="1">
      <w:start w:val="1"/>
      <w:numFmt w:val="lowerRoman"/>
      <w:lvlText w:val="%3."/>
      <w:lvlJc w:val="right"/>
      <w:pPr>
        <w:ind w:left="2160" w:hanging="180"/>
      </w:pPr>
    </w:lvl>
    <w:lvl w:ilvl="3" w:tplc="55373419" w:tentative="1">
      <w:start w:val="1"/>
      <w:numFmt w:val="decimal"/>
      <w:lvlText w:val="%4."/>
      <w:lvlJc w:val="left"/>
      <w:pPr>
        <w:ind w:left="2880" w:hanging="360"/>
      </w:pPr>
    </w:lvl>
    <w:lvl w:ilvl="4" w:tplc="55373419" w:tentative="1">
      <w:start w:val="1"/>
      <w:numFmt w:val="lowerLetter"/>
      <w:lvlText w:val="%5."/>
      <w:lvlJc w:val="left"/>
      <w:pPr>
        <w:ind w:left="3600" w:hanging="360"/>
      </w:pPr>
    </w:lvl>
    <w:lvl w:ilvl="5" w:tplc="55373419" w:tentative="1">
      <w:start w:val="1"/>
      <w:numFmt w:val="lowerRoman"/>
      <w:lvlText w:val="%6."/>
      <w:lvlJc w:val="right"/>
      <w:pPr>
        <w:ind w:left="4320" w:hanging="180"/>
      </w:pPr>
    </w:lvl>
    <w:lvl w:ilvl="6" w:tplc="55373419" w:tentative="1">
      <w:start w:val="1"/>
      <w:numFmt w:val="decimal"/>
      <w:lvlText w:val="%7."/>
      <w:lvlJc w:val="left"/>
      <w:pPr>
        <w:ind w:left="5040" w:hanging="360"/>
      </w:pPr>
    </w:lvl>
    <w:lvl w:ilvl="7" w:tplc="55373419" w:tentative="1">
      <w:start w:val="1"/>
      <w:numFmt w:val="lowerLetter"/>
      <w:lvlText w:val="%8."/>
      <w:lvlJc w:val="left"/>
      <w:pPr>
        <w:ind w:left="5760" w:hanging="360"/>
      </w:pPr>
    </w:lvl>
    <w:lvl w:ilvl="8" w:tplc="5537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9">
    <w:multiLevelType w:val="hybridMultilevel"/>
    <w:lvl w:ilvl="0" w:tplc="84659586">
      <w:start w:val="1"/>
      <w:numFmt w:val="decimal"/>
      <w:lvlText w:val="%1."/>
      <w:lvlJc w:val="left"/>
      <w:pPr>
        <w:ind w:left="720" w:hanging="360"/>
      </w:pPr>
    </w:lvl>
    <w:lvl w:ilvl="1" w:tplc="84659586" w:tentative="1">
      <w:start w:val="1"/>
      <w:numFmt w:val="lowerLetter"/>
      <w:lvlText w:val="%2."/>
      <w:lvlJc w:val="left"/>
      <w:pPr>
        <w:ind w:left="1440" w:hanging="360"/>
      </w:pPr>
    </w:lvl>
    <w:lvl w:ilvl="2" w:tplc="84659586" w:tentative="1">
      <w:start w:val="1"/>
      <w:numFmt w:val="lowerRoman"/>
      <w:lvlText w:val="%3."/>
      <w:lvlJc w:val="right"/>
      <w:pPr>
        <w:ind w:left="2160" w:hanging="180"/>
      </w:pPr>
    </w:lvl>
    <w:lvl w:ilvl="3" w:tplc="84659586" w:tentative="1">
      <w:start w:val="1"/>
      <w:numFmt w:val="decimal"/>
      <w:lvlText w:val="%4."/>
      <w:lvlJc w:val="left"/>
      <w:pPr>
        <w:ind w:left="2880" w:hanging="360"/>
      </w:pPr>
    </w:lvl>
    <w:lvl w:ilvl="4" w:tplc="84659586" w:tentative="1">
      <w:start w:val="1"/>
      <w:numFmt w:val="lowerLetter"/>
      <w:lvlText w:val="%5."/>
      <w:lvlJc w:val="left"/>
      <w:pPr>
        <w:ind w:left="3600" w:hanging="360"/>
      </w:pPr>
    </w:lvl>
    <w:lvl w:ilvl="5" w:tplc="84659586" w:tentative="1">
      <w:start w:val="1"/>
      <w:numFmt w:val="lowerRoman"/>
      <w:lvlText w:val="%6."/>
      <w:lvlJc w:val="right"/>
      <w:pPr>
        <w:ind w:left="4320" w:hanging="180"/>
      </w:pPr>
    </w:lvl>
    <w:lvl w:ilvl="6" w:tplc="84659586" w:tentative="1">
      <w:start w:val="1"/>
      <w:numFmt w:val="decimal"/>
      <w:lvlText w:val="%7."/>
      <w:lvlJc w:val="left"/>
      <w:pPr>
        <w:ind w:left="5040" w:hanging="360"/>
      </w:pPr>
    </w:lvl>
    <w:lvl w:ilvl="7" w:tplc="84659586" w:tentative="1">
      <w:start w:val="1"/>
      <w:numFmt w:val="lowerLetter"/>
      <w:lvlText w:val="%8."/>
      <w:lvlJc w:val="left"/>
      <w:pPr>
        <w:ind w:left="5760" w:hanging="360"/>
      </w:pPr>
    </w:lvl>
    <w:lvl w:ilvl="8" w:tplc="8465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8">
    <w:multiLevelType w:val="hybridMultilevel"/>
    <w:lvl w:ilvl="0" w:tplc="58566625">
      <w:start w:val="1"/>
      <w:numFmt w:val="decimal"/>
      <w:lvlText w:val="%1."/>
      <w:lvlJc w:val="left"/>
      <w:pPr>
        <w:ind w:left="720" w:hanging="360"/>
      </w:pPr>
    </w:lvl>
    <w:lvl w:ilvl="1" w:tplc="58566625" w:tentative="1">
      <w:start w:val="1"/>
      <w:numFmt w:val="lowerLetter"/>
      <w:lvlText w:val="%2."/>
      <w:lvlJc w:val="left"/>
      <w:pPr>
        <w:ind w:left="1440" w:hanging="360"/>
      </w:pPr>
    </w:lvl>
    <w:lvl w:ilvl="2" w:tplc="58566625" w:tentative="1">
      <w:start w:val="1"/>
      <w:numFmt w:val="lowerRoman"/>
      <w:lvlText w:val="%3."/>
      <w:lvlJc w:val="right"/>
      <w:pPr>
        <w:ind w:left="2160" w:hanging="180"/>
      </w:pPr>
    </w:lvl>
    <w:lvl w:ilvl="3" w:tplc="58566625" w:tentative="1">
      <w:start w:val="1"/>
      <w:numFmt w:val="decimal"/>
      <w:lvlText w:val="%4."/>
      <w:lvlJc w:val="left"/>
      <w:pPr>
        <w:ind w:left="2880" w:hanging="360"/>
      </w:pPr>
    </w:lvl>
    <w:lvl w:ilvl="4" w:tplc="58566625" w:tentative="1">
      <w:start w:val="1"/>
      <w:numFmt w:val="lowerLetter"/>
      <w:lvlText w:val="%5."/>
      <w:lvlJc w:val="left"/>
      <w:pPr>
        <w:ind w:left="3600" w:hanging="360"/>
      </w:pPr>
    </w:lvl>
    <w:lvl w:ilvl="5" w:tplc="58566625" w:tentative="1">
      <w:start w:val="1"/>
      <w:numFmt w:val="lowerRoman"/>
      <w:lvlText w:val="%6."/>
      <w:lvlJc w:val="right"/>
      <w:pPr>
        <w:ind w:left="4320" w:hanging="180"/>
      </w:pPr>
    </w:lvl>
    <w:lvl w:ilvl="6" w:tplc="58566625" w:tentative="1">
      <w:start w:val="1"/>
      <w:numFmt w:val="decimal"/>
      <w:lvlText w:val="%7."/>
      <w:lvlJc w:val="left"/>
      <w:pPr>
        <w:ind w:left="5040" w:hanging="360"/>
      </w:pPr>
    </w:lvl>
    <w:lvl w:ilvl="7" w:tplc="58566625" w:tentative="1">
      <w:start w:val="1"/>
      <w:numFmt w:val="lowerLetter"/>
      <w:lvlText w:val="%8."/>
      <w:lvlJc w:val="left"/>
      <w:pPr>
        <w:ind w:left="5760" w:hanging="360"/>
      </w:pPr>
    </w:lvl>
    <w:lvl w:ilvl="8" w:tplc="5856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7">
    <w:multiLevelType w:val="hybridMultilevel"/>
    <w:lvl w:ilvl="0" w:tplc="77390538">
      <w:start w:val="1"/>
      <w:numFmt w:val="decimal"/>
      <w:lvlText w:val="%1."/>
      <w:lvlJc w:val="left"/>
      <w:pPr>
        <w:ind w:left="720" w:hanging="360"/>
      </w:pPr>
    </w:lvl>
    <w:lvl w:ilvl="1" w:tplc="77390538" w:tentative="1">
      <w:start w:val="1"/>
      <w:numFmt w:val="lowerLetter"/>
      <w:lvlText w:val="%2."/>
      <w:lvlJc w:val="left"/>
      <w:pPr>
        <w:ind w:left="1440" w:hanging="360"/>
      </w:pPr>
    </w:lvl>
    <w:lvl w:ilvl="2" w:tplc="77390538" w:tentative="1">
      <w:start w:val="1"/>
      <w:numFmt w:val="lowerRoman"/>
      <w:lvlText w:val="%3."/>
      <w:lvlJc w:val="right"/>
      <w:pPr>
        <w:ind w:left="2160" w:hanging="180"/>
      </w:pPr>
    </w:lvl>
    <w:lvl w:ilvl="3" w:tplc="77390538" w:tentative="1">
      <w:start w:val="1"/>
      <w:numFmt w:val="decimal"/>
      <w:lvlText w:val="%4."/>
      <w:lvlJc w:val="left"/>
      <w:pPr>
        <w:ind w:left="2880" w:hanging="360"/>
      </w:pPr>
    </w:lvl>
    <w:lvl w:ilvl="4" w:tplc="77390538" w:tentative="1">
      <w:start w:val="1"/>
      <w:numFmt w:val="lowerLetter"/>
      <w:lvlText w:val="%5."/>
      <w:lvlJc w:val="left"/>
      <w:pPr>
        <w:ind w:left="3600" w:hanging="360"/>
      </w:pPr>
    </w:lvl>
    <w:lvl w:ilvl="5" w:tplc="77390538" w:tentative="1">
      <w:start w:val="1"/>
      <w:numFmt w:val="lowerRoman"/>
      <w:lvlText w:val="%6."/>
      <w:lvlJc w:val="right"/>
      <w:pPr>
        <w:ind w:left="4320" w:hanging="180"/>
      </w:pPr>
    </w:lvl>
    <w:lvl w:ilvl="6" w:tplc="77390538" w:tentative="1">
      <w:start w:val="1"/>
      <w:numFmt w:val="decimal"/>
      <w:lvlText w:val="%7."/>
      <w:lvlJc w:val="left"/>
      <w:pPr>
        <w:ind w:left="5040" w:hanging="360"/>
      </w:pPr>
    </w:lvl>
    <w:lvl w:ilvl="7" w:tplc="77390538" w:tentative="1">
      <w:start w:val="1"/>
      <w:numFmt w:val="lowerLetter"/>
      <w:lvlText w:val="%8."/>
      <w:lvlJc w:val="left"/>
      <w:pPr>
        <w:ind w:left="5760" w:hanging="360"/>
      </w:pPr>
    </w:lvl>
    <w:lvl w:ilvl="8" w:tplc="7739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6">
    <w:multiLevelType w:val="hybridMultilevel"/>
    <w:lvl w:ilvl="0" w:tplc="62655549">
      <w:start w:val="1"/>
      <w:numFmt w:val="decimal"/>
      <w:lvlText w:val="%1."/>
      <w:lvlJc w:val="left"/>
      <w:pPr>
        <w:ind w:left="720" w:hanging="360"/>
      </w:pPr>
    </w:lvl>
    <w:lvl w:ilvl="1" w:tplc="62655549" w:tentative="1">
      <w:start w:val="1"/>
      <w:numFmt w:val="lowerLetter"/>
      <w:lvlText w:val="%2."/>
      <w:lvlJc w:val="left"/>
      <w:pPr>
        <w:ind w:left="1440" w:hanging="360"/>
      </w:pPr>
    </w:lvl>
    <w:lvl w:ilvl="2" w:tplc="62655549" w:tentative="1">
      <w:start w:val="1"/>
      <w:numFmt w:val="lowerRoman"/>
      <w:lvlText w:val="%3."/>
      <w:lvlJc w:val="right"/>
      <w:pPr>
        <w:ind w:left="2160" w:hanging="180"/>
      </w:pPr>
    </w:lvl>
    <w:lvl w:ilvl="3" w:tplc="62655549" w:tentative="1">
      <w:start w:val="1"/>
      <w:numFmt w:val="decimal"/>
      <w:lvlText w:val="%4."/>
      <w:lvlJc w:val="left"/>
      <w:pPr>
        <w:ind w:left="2880" w:hanging="360"/>
      </w:pPr>
    </w:lvl>
    <w:lvl w:ilvl="4" w:tplc="62655549" w:tentative="1">
      <w:start w:val="1"/>
      <w:numFmt w:val="lowerLetter"/>
      <w:lvlText w:val="%5."/>
      <w:lvlJc w:val="left"/>
      <w:pPr>
        <w:ind w:left="3600" w:hanging="360"/>
      </w:pPr>
    </w:lvl>
    <w:lvl w:ilvl="5" w:tplc="62655549" w:tentative="1">
      <w:start w:val="1"/>
      <w:numFmt w:val="lowerRoman"/>
      <w:lvlText w:val="%6."/>
      <w:lvlJc w:val="right"/>
      <w:pPr>
        <w:ind w:left="4320" w:hanging="180"/>
      </w:pPr>
    </w:lvl>
    <w:lvl w:ilvl="6" w:tplc="62655549" w:tentative="1">
      <w:start w:val="1"/>
      <w:numFmt w:val="decimal"/>
      <w:lvlText w:val="%7."/>
      <w:lvlJc w:val="left"/>
      <w:pPr>
        <w:ind w:left="5040" w:hanging="360"/>
      </w:pPr>
    </w:lvl>
    <w:lvl w:ilvl="7" w:tplc="62655549" w:tentative="1">
      <w:start w:val="1"/>
      <w:numFmt w:val="lowerLetter"/>
      <w:lvlText w:val="%8."/>
      <w:lvlJc w:val="left"/>
      <w:pPr>
        <w:ind w:left="5760" w:hanging="360"/>
      </w:pPr>
    </w:lvl>
    <w:lvl w:ilvl="8" w:tplc="6265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5">
    <w:multiLevelType w:val="hybridMultilevel"/>
    <w:lvl w:ilvl="0" w:tplc="46753620">
      <w:start w:val="1"/>
      <w:numFmt w:val="decimal"/>
      <w:lvlText w:val="%1."/>
      <w:lvlJc w:val="left"/>
      <w:pPr>
        <w:ind w:left="720" w:hanging="360"/>
      </w:pPr>
    </w:lvl>
    <w:lvl w:ilvl="1" w:tplc="46753620" w:tentative="1">
      <w:start w:val="1"/>
      <w:numFmt w:val="lowerLetter"/>
      <w:lvlText w:val="%2."/>
      <w:lvlJc w:val="left"/>
      <w:pPr>
        <w:ind w:left="1440" w:hanging="360"/>
      </w:pPr>
    </w:lvl>
    <w:lvl w:ilvl="2" w:tplc="46753620" w:tentative="1">
      <w:start w:val="1"/>
      <w:numFmt w:val="lowerRoman"/>
      <w:lvlText w:val="%3."/>
      <w:lvlJc w:val="right"/>
      <w:pPr>
        <w:ind w:left="2160" w:hanging="180"/>
      </w:pPr>
    </w:lvl>
    <w:lvl w:ilvl="3" w:tplc="46753620" w:tentative="1">
      <w:start w:val="1"/>
      <w:numFmt w:val="decimal"/>
      <w:lvlText w:val="%4."/>
      <w:lvlJc w:val="left"/>
      <w:pPr>
        <w:ind w:left="2880" w:hanging="360"/>
      </w:pPr>
    </w:lvl>
    <w:lvl w:ilvl="4" w:tplc="46753620" w:tentative="1">
      <w:start w:val="1"/>
      <w:numFmt w:val="lowerLetter"/>
      <w:lvlText w:val="%5."/>
      <w:lvlJc w:val="left"/>
      <w:pPr>
        <w:ind w:left="3600" w:hanging="360"/>
      </w:pPr>
    </w:lvl>
    <w:lvl w:ilvl="5" w:tplc="46753620" w:tentative="1">
      <w:start w:val="1"/>
      <w:numFmt w:val="lowerRoman"/>
      <w:lvlText w:val="%6."/>
      <w:lvlJc w:val="right"/>
      <w:pPr>
        <w:ind w:left="4320" w:hanging="180"/>
      </w:pPr>
    </w:lvl>
    <w:lvl w:ilvl="6" w:tplc="46753620" w:tentative="1">
      <w:start w:val="1"/>
      <w:numFmt w:val="decimal"/>
      <w:lvlText w:val="%7."/>
      <w:lvlJc w:val="left"/>
      <w:pPr>
        <w:ind w:left="5040" w:hanging="360"/>
      </w:pPr>
    </w:lvl>
    <w:lvl w:ilvl="7" w:tplc="46753620" w:tentative="1">
      <w:start w:val="1"/>
      <w:numFmt w:val="lowerLetter"/>
      <w:lvlText w:val="%8."/>
      <w:lvlJc w:val="left"/>
      <w:pPr>
        <w:ind w:left="5760" w:hanging="360"/>
      </w:pPr>
    </w:lvl>
    <w:lvl w:ilvl="8" w:tplc="4675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4">
    <w:multiLevelType w:val="hybridMultilevel"/>
    <w:lvl w:ilvl="0" w:tplc="70821993">
      <w:start w:val="1"/>
      <w:numFmt w:val="decimal"/>
      <w:lvlText w:val="%1."/>
      <w:lvlJc w:val="left"/>
      <w:pPr>
        <w:ind w:left="720" w:hanging="360"/>
      </w:pPr>
    </w:lvl>
    <w:lvl w:ilvl="1" w:tplc="70821993" w:tentative="1">
      <w:start w:val="1"/>
      <w:numFmt w:val="lowerLetter"/>
      <w:lvlText w:val="%2."/>
      <w:lvlJc w:val="left"/>
      <w:pPr>
        <w:ind w:left="1440" w:hanging="360"/>
      </w:pPr>
    </w:lvl>
    <w:lvl w:ilvl="2" w:tplc="70821993" w:tentative="1">
      <w:start w:val="1"/>
      <w:numFmt w:val="lowerRoman"/>
      <w:lvlText w:val="%3."/>
      <w:lvlJc w:val="right"/>
      <w:pPr>
        <w:ind w:left="2160" w:hanging="180"/>
      </w:pPr>
    </w:lvl>
    <w:lvl w:ilvl="3" w:tplc="70821993" w:tentative="1">
      <w:start w:val="1"/>
      <w:numFmt w:val="decimal"/>
      <w:lvlText w:val="%4."/>
      <w:lvlJc w:val="left"/>
      <w:pPr>
        <w:ind w:left="2880" w:hanging="360"/>
      </w:pPr>
    </w:lvl>
    <w:lvl w:ilvl="4" w:tplc="70821993" w:tentative="1">
      <w:start w:val="1"/>
      <w:numFmt w:val="lowerLetter"/>
      <w:lvlText w:val="%5."/>
      <w:lvlJc w:val="left"/>
      <w:pPr>
        <w:ind w:left="3600" w:hanging="360"/>
      </w:pPr>
    </w:lvl>
    <w:lvl w:ilvl="5" w:tplc="70821993" w:tentative="1">
      <w:start w:val="1"/>
      <w:numFmt w:val="lowerRoman"/>
      <w:lvlText w:val="%6."/>
      <w:lvlJc w:val="right"/>
      <w:pPr>
        <w:ind w:left="4320" w:hanging="180"/>
      </w:pPr>
    </w:lvl>
    <w:lvl w:ilvl="6" w:tplc="70821993" w:tentative="1">
      <w:start w:val="1"/>
      <w:numFmt w:val="decimal"/>
      <w:lvlText w:val="%7."/>
      <w:lvlJc w:val="left"/>
      <w:pPr>
        <w:ind w:left="5040" w:hanging="360"/>
      </w:pPr>
    </w:lvl>
    <w:lvl w:ilvl="7" w:tplc="70821993" w:tentative="1">
      <w:start w:val="1"/>
      <w:numFmt w:val="lowerLetter"/>
      <w:lvlText w:val="%8."/>
      <w:lvlJc w:val="left"/>
      <w:pPr>
        <w:ind w:left="5760" w:hanging="360"/>
      </w:pPr>
    </w:lvl>
    <w:lvl w:ilvl="8" w:tplc="70821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">
    <w:multiLevelType w:val="hybridMultilevel"/>
    <w:lvl w:ilvl="0" w:tplc="87158453">
      <w:start w:val="1"/>
      <w:numFmt w:val="decimal"/>
      <w:lvlText w:val="%1."/>
      <w:lvlJc w:val="left"/>
      <w:pPr>
        <w:ind w:left="720" w:hanging="360"/>
      </w:pPr>
    </w:lvl>
    <w:lvl w:ilvl="1" w:tplc="87158453" w:tentative="1">
      <w:start w:val="1"/>
      <w:numFmt w:val="lowerLetter"/>
      <w:lvlText w:val="%2."/>
      <w:lvlJc w:val="left"/>
      <w:pPr>
        <w:ind w:left="1440" w:hanging="360"/>
      </w:pPr>
    </w:lvl>
    <w:lvl w:ilvl="2" w:tplc="87158453" w:tentative="1">
      <w:start w:val="1"/>
      <w:numFmt w:val="lowerRoman"/>
      <w:lvlText w:val="%3."/>
      <w:lvlJc w:val="right"/>
      <w:pPr>
        <w:ind w:left="2160" w:hanging="180"/>
      </w:pPr>
    </w:lvl>
    <w:lvl w:ilvl="3" w:tplc="87158453" w:tentative="1">
      <w:start w:val="1"/>
      <w:numFmt w:val="decimal"/>
      <w:lvlText w:val="%4."/>
      <w:lvlJc w:val="left"/>
      <w:pPr>
        <w:ind w:left="2880" w:hanging="360"/>
      </w:pPr>
    </w:lvl>
    <w:lvl w:ilvl="4" w:tplc="87158453" w:tentative="1">
      <w:start w:val="1"/>
      <w:numFmt w:val="lowerLetter"/>
      <w:lvlText w:val="%5."/>
      <w:lvlJc w:val="left"/>
      <w:pPr>
        <w:ind w:left="3600" w:hanging="360"/>
      </w:pPr>
    </w:lvl>
    <w:lvl w:ilvl="5" w:tplc="87158453" w:tentative="1">
      <w:start w:val="1"/>
      <w:numFmt w:val="lowerRoman"/>
      <w:lvlText w:val="%6."/>
      <w:lvlJc w:val="right"/>
      <w:pPr>
        <w:ind w:left="4320" w:hanging="180"/>
      </w:pPr>
    </w:lvl>
    <w:lvl w:ilvl="6" w:tplc="87158453" w:tentative="1">
      <w:start w:val="1"/>
      <w:numFmt w:val="decimal"/>
      <w:lvlText w:val="%7."/>
      <w:lvlJc w:val="left"/>
      <w:pPr>
        <w:ind w:left="5040" w:hanging="360"/>
      </w:pPr>
    </w:lvl>
    <w:lvl w:ilvl="7" w:tplc="87158453" w:tentative="1">
      <w:start w:val="1"/>
      <w:numFmt w:val="lowerLetter"/>
      <w:lvlText w:val="%8."/>
      <w:lvlJc w:val="left"/>
      <w:pPr>
        <w:ind w:left="5760" w:hanging="360"/>
      </w:pPr>
    </w:lvl>
    <w:lvl w:ilvl="8" w:tplc="8715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2">
    <w:multiLevelType w:val="hybridMultilevel"/>
    <w:lvl w:ilvl="0" w:tplc="22726704">
      <w:start w:val="1"/>
      <w:numFmt w:val="decimal"/>
      <w:lvlText w:val="%1."/>
      <w:lvlJc w:val="left"/>
      <w:pPr>
        <w:ind w:left="720" w:hanging="360"/>
      </w:pPr>
    </w:lvl>
    <w:lvl w:ilvl="1" w:tplc="22726704" w:tentative="1">
      <w:start w:val="1"/>
      <w:numFmt w:val="lowerLetter"/>
      <w:lvlText w:val="%2."/>
      <w:lvlJc w:val="left"/>
      <w:pPr>
        <w:ind w:left="1440" w:hanging="360"/>
      </w:pPr>
    </w:lvl>
    <w:lvl w:ilvl="2" w:tplc="22726704" w:tentative="1">
      <w:start w:val="1"/>
      <w:numFmt w:val="lowerRoman"/>
      <w:lvlText w:val="%3."/>
      <w:lvlJc w:val="right"/>
      <w:pPr>
        <w:ind w:left="2160" w:hanging="180"/>
      </w:pPr>
    </w:lvl>
    <w:lvl w:ilvl="3" w:tplc="22726704" w:tentative="1">
      <w:start w:val="1"/>
      <w:numFmt w:val="decimal"/>
      <w:lvlText w:val="%4."/>
      <w:lvlJc w:val="left"/>
      <w:pPr>
        <w:ind w:left="2880" w:hanging="360"/>
      </w:pPr>
    </w:lvl>
    <w:lvl w:ilvl="4" w:tplc="22726704" w:tentative="1">
      <w:start w:val="1"/>
      <w:numFmt w:val="lowerLetter"/>
      <w:lvlText w:val="%5."/>
      <w:lvlJc w:val="left"/>
      <w:pPr>
        <w:ind w:left="3600" w:hanging="360"/>
      </w:pPr>
    </w:lvl>
    <w:lvl w:ilvl="5" w:tplc="22726704" w:tentative="1">
      <w:start w:val="1"/>
      <w:numFmt w:val="lowerRoman"/>
      <w:lvlText w:val="%6."/>
      <w:lvlJc w:val="right"/>
      <w:pPr>
        <w:ind w:left="4320" w:hanging="180"/>
      </w:pPr>
    </w:lvl>
    <w:lvl w:ilvl="6" w:tplc="22726704" w:tentative="1">
      <w:start w:val="1"/>
      <w:numFmt w:val="decimal"/>
      <w:lvlText w:val="%7."/>
      <w:lvlJc w:val="left"/>
      <w:pPr>
        <w:ind w:left="5040" w:hanging="360"/>
      </w:pPr>
    </w:lvl>
    <w:lvl w:ilvl="7" w:tplc="22726704" w:tentative="1">
      <w:start w:val="1"/>
      <w:numFmt w:val="lowerLetter"/>
      <w:lvlText w:val="%8."/>
      <w:lvlJc w:val="left"/>
      <w:pPr>
        <w:ind w:left="5760" w:hanging="360"/>
      </w:pPr>
    </w:lvl>
    <w:lvl w:ilvl="8" w:tplc="2272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95522486">
      <w:start w:val="1"/>
      <w:numFmt w:val="decimal"/>
      <w:lvlText w:val="%1."/>
      <w:lvlJc w:val="left"/>
      <w:pPr>
        <w:ind w:left="720" w:hanging="360"/>
      </w:pPr>
    </w:lvl>
    <w:lvl w:ilvl="1" w:tplc="95522486" w:tentative="1">
      <w:start w:val="1"/>
      <w:numFmt w:val="lowerLetter"/>
      <w:lvlText w:val="%2."/>
      <w:lvlJc w:val="left"/>
      <w:pPr>
        <w:ind w:left="1440" w:hanging="360"/>
      </w:pPr>
    </w:lvl>
    <w:lvl w:ilvl="2" w:tplc="95522486" w:tentative="1">
      <w:start w:val="1"/>
      <w:numFmt w:val="lowerRoman"/>
      <w:lvlText w:val="%3."/>
      <w:lvlJc w:val="right"/>
      <w:pPr>
        <w:ind w:left="2160" w:hanging="180"/>
      </w:pPr>
    </w:lvl>
    <w:lvl w:ilvl="3" w:tplc="95522486" w:tentative="1">
      <w:start w:val="1"/>
      <w:numFmt w:val="decimal"/>
      <w:lvlText w:val="%4."/>
      <w:lvlJc w:val="left"/>
      <w:pPr>
        <w:ind w:left="2880" w:hanging="360"/>
      </w:pPr>
    </w:lvl>
    <w:lvl w:ilvl="4" w:tplc="95522486" w:tentative="1">
      <w:start w:val="1"/>
      <w:numFmt w:val="lowerLetter"/>
      <w:lvlText w:val="%5."/>
      <w:lvlJc w:val="left"/>
      <w:pPr>
        <w:ind w:left="3600" w:hanging="360"/>
      </w:pPr>
    </w:lvl>
    <w:lvl w:ilvl="5" w:tplc="95522486" w:tentative="1">
      <w:start w:val="1"/>
      <w:numFmt w:val="lowerRoman"/>
      <w:lvlText w:val="%6."/>
      <w:lvlJc w:val="right"/>
      <w:pPr>
        <w:ind w:left="4320" w:hanging="180"/>
      </w:pPr>
    </w:lvl>
    <w:lvl w:ilvl="6" w:tplc="95522486" w:tentative="1">
      <w:start w:val="1"/>
      <w:numFmt w:val="decimal"/>
      <w:lvlText w:val="%7."/>
      <w:lvlJc w:val="left"/>
      <w:pPr>
        <w:ind w:left="5040" w:hanging="360"/>
      </w:pPr>
    </w:lvl>
    <w:lvl w:ilvl="7" w:tplc="95522486" w:tentative="1">
      <w:start w:val="1"/>
      <w:numFmt w:val="lowerLetter"/>
      <w:lvlText w:val="%8."/>
      <w:lvlJc w:val="left"/>
      <w:pPr>
        <w:ind w:left="5760" w:hanging="360"/>
      </w:pPr>
    </w:lvl>
    <w:lvl w:ilvl="8" w:tplc="9552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96842899">
      <w:start w:val="1"/>
      <w:numFmt w:val="decimal"/>
      <w:lvlText w:val="%1."/>
      <w:lvlJc w:val="left"/>
      <w:pPr>
        <w:ind w:left="720" w:hanging="360"/>
      </w:pPr>
    </w:lvl>
    <w:lvl w:ilvl="1" w:tplc="96842899" w:tentative="1">
      <w:start w:val="1"/>
      <w:numFmt w:val="lowerLetter"/>
      <w:lvlText w:val="%2."/>
      <w:lvlJc w:val="left"/>
      <w:pPr>
        <w:ind w:left="1440" w:hanging="360"/>
      </w:pPr>
    </w:lvl>
    <w:lvl w:ilvl="2" w:tplc="96842899" w:tentative="1">
      <w:start w:val="1"/>
      <w:numFmt w:val="lowerRoman"/>
      <w:lvlText w:val="%3."/>
      <w:lvlJc w:val="right"/>
      <w:pPr>
        <w:ind w:left="2160" w:hanging="180"/>
      </w:pPr>
    </w:lvl>
    <w:lvl w:ilvl="3" w:tplc="96842899" w:tentative="1">
      <w:start w:val="1"/>
      <w:numFmt w:val="decimal"/>
      <w:lvlText w:val="%4."/>
      <w:lvlJc w:val="left"/>
      <w:pPr>
        <w:ind w:left="2880" w:hanging="360"/>
      </w:pPr>
    </w:lvl>
    <w:lvl w:ilvl="4" w:tplc="96842899" w:tentative="1">
      <w:start w:val="1"/>
      <w:numFmt w:val="lowerLetter"/>
      <w:lvlText w:val="%5."/>
      <w:lvlJc w:val="left"/>
      <w:pPr>
        <w:ind w:left="3600" w:hanging="360"/>
      </w:pPr>
    </w:lvl>
    <w:lvl w:ilvl="5" w:tplc="96842899" w:tentative="1">
      <w:start w:val="1"/>
      <w:numFmt w:val="lowerRoman"/>
      <w:lvlText w:val="%6."/>
      <w:lvlJc w:val="right"/>
      <w:pPr>
        <w:ind w:left="4320" w:hanging="180"/>
      </w:pPr>
    </w:lvl>
    <w:lvl w:ilvl="6" w:tplc="96842899" w:tentative="1">
      <w:start w:val="1"/>
      <w:numFmt w:val="decimal"/>
      <w:lvlText w:val="%7."/>
      <w:lvlJc w:val="left"/>
      <w:pPr>
        <w:ind w:left="5040" w:hanging="360"/>
      </w:pPr>
    </w:lvl>
    <w:lvl w:ilvl="7" w:tplc="96842899" w:tentative="1">
      <w:start w:val="1"/>
      <w:numFmt w:val="lowerLetter"/>
      <w:lvlText w:val="%8."/>
      <w:lvlJc w:val="left"/>
      <w:pPr>
        <w:ind w:left="5760" w:hanging="360"/>
      </w:pPr>
    </w:lvl>
    <w:lvl w:ilvl="8" w:tplc="9684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31116476">
      <w:start w:val="1"/>
      <w:numFmt w:val="decimal"/>
      <w:lvlText w:val="%1."/>
      <w:lvlJc w:val="left"/>
      <w:pPr>
        <w:ind w:left="720" w:hanging="360"/>
      </w:pPr>
    </w:lvl>
    <w:lvl w:ilvl="1" w:tplc="31116476" w:tentative="1">
      <w:start w:val="1"/>
      <w:numFmt w:val="lowerLetter"/>
      <w:lvlText w:val="%2."/>
      <w:lvlJc w:val="left"/>
      <w:pPr>
        <w:ind w:left="1440" w:hanging="360"/>
      </w:pPr>
    </w:lvl>
    <w:lvl w:ilvl="2" w:tplc="31116476" w:tentative="1">
      <w:start w:val="1"/>
      <w:numFmt w:val="lowerRoman"/>
      <w:lvlText w:val="%3."/>
      <w:lvlJc w:val="right"/>
      <w:pPr>
        <w:ind w:left="2160" w:hanging="180"/>
      </w:pPr>
    </w:lvl>
    <w:lvl w:ilvl="3" w:tplc="31116476" w:tentative="1">
      <w:start w:val="1"/>
      <w:numFmt w:val="decimal"/>
      <w:lvlText w:val="%4."/>
      <w:lvlJc w:val="left"/>
      <w:pPr>
        <w:ind w:left="2880" w:hanging="360"/>
      </w:pPr>
    </w:lvl>
    <w:lvl w:ilvl="4" w:tplc="31116476" w:tentative="1">
      <w:start w:val="1"/>
      <w:numFmt w:val="lowerLetter"/>
      <w:lvlText w:val="%5."/>
      <w:lvlJc w:val="left"/>
      <w:pPr>
        <w:ind w:left="3600" w:hanging="360"/>
      </w:pPr>
    </w:lvl>
    <w:lvl w:ilvl="5" w:tplc="31116476" w:tentative="1">
      <w:start w:val="1"/>
      <w:numFmt w:val="lowerRoman"/>
      <w:lvlText w:val="%6."/>
      <w:lvlJc w:val="right"/>
      <w:pPr>
        <w:ind w:left="4320" w:hanging="180"/>
      </w:pPr>
    </w:lvl>
    <w:lvl w:ilvl="6" w:tplc="31116476" w:tentative="1">
      <w:start w:val="1"/>
      <w:numFmt w:val="decimal"/>
      <w:lvlText w:val="%7."/>
      <w:lvlJc w:val="left"/>
      <w:pPr>
        <w:ind w:left="5040" w:hanging="360"/>
      </w:pPr>
    </w:lvl>
    <w:lvl w:ilvl="7" w:tplc="31116476" w:tentative="1">
      <w:start w:val="1"/>
      <w:numFmt w:val="lowerLetter"/>
      <w:lvlText w:val="%8."/>
      <w:lvlJc w:val="left"/>
      <w:pPr>
        <w:ind w:left="5760" w:hanging="360"/>
      </w:pPr>
    </w:lvl>
    <w:lvl w:ilvl="8" w:tplc="3111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8">
    <w:multiLevelType w:val="hybridMultilevel"/>
    <w:lvl w:ilvl="0" w:tplc="88029229">
      <w:start w:val="1"/>
      <w:numFmt w:val="decimal"/>
      <w:lvlText w:val="%1."/>
      <w:lvlJc w:val="left"/>
      <w:pPr>
        <w:ind w:left="720" w:hanging="360"/>
      </w:pPr>
    </w:lvl>
    <w:lvl w:ilvl="1" w:tplc="88029229" w:tentative="1">
      <w:start w:val="1"/>
      <w:numFmt w:val="lowerLetter"/>
      <w:lvlText w:val="%2."/>
      <w:lvlJc w:val="left"/>
      <w:pPr>
        <w:ind w:left="1440" w:hanging="360"/>
      </w:pPr>
    </w:lvl>
    <w:lvl w:ilvl="2" w:tplc="88029229" w:tentative="1">
      <w:start w:val="1"/>
      <w:numFmt w:val="lowerRoman"/>
      <w:lvlText w:val="%3."/>
      <w:lvlJc w:val="right"/>
      <w:pPr>
        <w:ind w:left="2160" w:hanging="180"/>
      </w:pPr>
    </w:lvl>
    <w:lvl w:ilvl="3" w:tplc="88029229" w:tentative="1">
      <w:start w:val="1"/>
      <w:numFmt w:val="decimal"/>
      <w:lvlText w:val="%4."/>
      <w:lvlJc w:val="left"/>
      <w:pPr>
        <w:ind w:left="2880" w:hanging="360"/>
      </w:pPr>
    </w:lvl>
    <w:lvl w:ilvl="4" w:tplc="88029229" w:tentative="1">
      <w:start w:val="1"/>
      <w:numFmt w:val="lowerLetter"/>
      <w:lvlText w:val="%5."/>
      <w:lvlJc w:val="left"/>
      <w:pPr>
        <w:ind w:left="3600" w:hanging="360"/>
      </w:pPr>
    </w:lvl>
    <w:lvl w:ilvl="5" w:tplc="88029229" w:tentative="1">
      <w:start w:val="1"/>
      <w:numFmt w:val="lowerRoman"/>
      <w:lvlText w:val="%6."/>
      <w:lvlJc w:val="right"/>
      <w:pPr>
        <w:ind w:left="4320" w:hanging="180"/>
      </w:pPr>
    </w:lvl>
    <w:lvl w:ilvl="6" w:tplc="88029229" w:tentative="1">
      <w:start w:val="1"/>
      <w:numFmt w:val="decimal"/>
      <w:lvlText w:val="%7."/>
      <w:lvlJc w:val="left"/>
      <w:pPr>
        <w:ind w:left="5040" w:hanging="360"/>
      </w:pPr>
    </w:lvl>
    <w:lvl w:ilvl="7" w:tplc="88029229" w:tentative="1">
      <w:start w:val="1"/>
      <w:numFmt w:val="lowerLetter"/>
      <w:lvlText w:val="%8."/>
      <w:lvlJc w:val="left"/>
      <w:pPr>
        <w:ind w:left="5760" w:hanging="360"/>
      </w:pPr>
    </w:lvl>
    <w:lvl w:ilvl="8" w:tplc="8802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7">
    <w:multiLevelType w:val="hybridMultilevel"/>
    <w:lvl w:ilvl="0" w:tplc="76976500">
      <w:start w:val="1"/>
      <w:numFmt w:val="decimal"/>
      <w:lvlText w:val="%1."/>
      <w:lvlJc w:val="left"/>
      <w:pPr>
        <w:ind w:left="720" w:hanging="360"/>
      </w:pPr>
    </w:lvl>
    <w:lvl w:ilvl="1" w:tplc="76976500" w:tentative="1">
      <w:start w:val="1"/>
      <w:numFmt w:val="lowerLetter"/>
      <w:lvlText w:val="%2."/>
      <w:lvlJc w:val="left"/>
      <w:pPr>
        <w:ind w:left="1440" w:hanging="360"/>
      </w:pPr>
    </w:lvl>
    <w:lvl w:ilvl="2" w:tplc="76976500" w:tentative="1">
      <w:start w:val="1"/>
      <w:numFmt w:val="lowerRoman"/>
      <w:lvlText w:val="%3."/>
      <w:lvlJc w:val="right"/>
      <w:pPr>
        <w:ind w:left="2160" w:hanging="180"/>
      </w:pPr>
    </w:lvl>
    <w:lvl w:ilvl="3" w:tplc="76976500" w:tentative="1">
      <w:start w:val="1"/>
      <w:numFmt w:val="decimal"/>
      <w:lvlText w:val="%4."/>
      <w:lvlJc w:val="left"/>
      <w:pPr>
        <w:ind w:left="2880" w:hanging="360"/>
      </w:pPr>
    </w:lvl>
    <w:lvl w:ilvl="4" w:tplc="76976500" w:tentative="1">
      <w:start w:val="1"/>
      <w:numFmt w:val="lowerLetter"/>
      <w:lvlText w:val="%5."/>
      <w:lvlJc w:val="left"/>
      <w:pPr>
        <w:ind w:left="3600" w:hanging="360"/>
      </w:pPr>
    </w:lvl>
    <w:lvl w:ilvl="5" w:tplc="76976500" w:tentative="1">
      <w:start w:val="1"/>
      <w:numFmt w:val="lowerRoman"/>
      <w:lvlText w:val="%6."/>
      <w:lvlJc w:val="right"/>
      <w:pPr>
        <w:ind w:left="4320" w:hanging="180"/>
      </w:pPr>
    </w:lvl>
    <w:lvl w:ilvl="6" w:tplc="76976500" w:tentative="1">
      <w:start w:val="1"/>
      <w:numFmt w:val="decimal"/>
      <w:lvlText w:val="%7."/>
      <w:lvlJc w:val="left"/>
      <w:pPr>
        <w:ind w:left="5040" w:hanging="360"/>
      </w:pPr>
    </w:lvl>
    <w:lvl w:ilvl="7" w:tplc="76976500" w:tentative="1">
      <w:start w:val="1"/>
      <w:numFmt w:val="lowerLetter"/>
      <w:lvlText w:val="%8."/>
      <w:lvlJc w:val="left"/>
      <w:pPr>
        <w:ind w:left="5760" w:hanging="360"/>
      </w:pPr>
    </w:lvl>
    <w:lvl w:ilvl="8" w:tplc="7697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6">
    <w:multiLevelType w:val="hybridMultilevel"/>
    <w:lvl w:ilvl="0" w:tplc="52887955">
      <w:start w:val="1"/>
      <w:numFmt w:val="decimal"/>
      <w:lvlText w:val="%1."/>
      <w:lvlJc w:val="left"/>
      <w:pPr>
        <w:ind w:left="720" w:hanging="360"/>
      </w:pPr>
    </w:lvl>
    <w:lvl w:ilvl="1" w:tplc="52887955" w:tentative="1">
      <w:start w:val="1"/>
      <w:numFmt w:val="lowerLetter"/>
      <w:lvlText w:val="%2."/>
      <w:lvlJc w:val="left"/>
      <w:pPr>
        <w:ind w:left="1440" w:hanging="360"/>
      </w:pPr>
    </w:lvl>
    <w:lvl w:ilvl="2" w:tplc="52887955" w:tentative="1">
      <w:start w:val="1"/>
      <w:numFmt w:val="lowerRoman"/>
      <w:lvlText w:val="%3."/>
      <w:lvlJc w:val="right"/>
      <w:pPr>
        <w:ind w:left="2160" w:hanging="180"/>
      </w:pPr>
    </w:lvl>
    <w:lvl w:ilvl="3" w:tplc="52887955" w:tentative="1">
      <w:start w:val="1"/>
      <w:numFmt w:val="decimal"/>
      <w:lvlText w:val="%4."/>
      <w:lvlJc w:val="left"/>
      <w:pPr>
        <w:ind w:left="2880" w:hanging="360"/>
      </w:pPr>
    </w:lvl>
    <w:lvl w:ilvl="4" w:tplc="52887955" w:tentative="1">
      <w:start w:val="1"/>
      <w:numFmt w:val="lowerLetter"/>
      <w:lvlText w:val="%5."/>
      <w:lvlJc w:val="left"/>
      <w:pPr>
        <w:ind w:left="3600" w:hanging="360"/>
      </w:pPr>
    </w:lvl>
    <w:lvl w:ilvl="5" w:tplc="52887955" w:tentative="1">
      <w:start w:val="1"/>
      <w:numFmt w:val="lowerRoman"/>
      <w:lvlText w:val="%6."/>
      <w:lvlJc w:val="right"/>
      <w:pPr>
        <w:ind w:left="4320" w:hanging="180"/>
      </w:pPr>
    </w:lvl>
    <w:lvl w:ilvl="6" w:tplc="52887955" w:tentative="1">
      <w:start w:val="1"/>
      <w:numFmt w:val="decimal"/>
      <w:lvlText w:val="%7."/>
      <w:lvlJc w:val="left"/>
      <w:pPr>
        <w:ind w:left="5040" w:hanging="360"/>
      </w:pPr>
    </w:lvl>
    <w:lvl w:ilvl="7" w:tplc="52887955" w:tentative="1">
      <w:start w:val="1"/>
      <w:numFmt w:val="lowerLetter"/>
      <w:lvlText w:val="%8."/>
      <w:lvlJc w:val="left"/>
      <w:pPr>
        <w:ind w:left="5760" w:hanging="360"/>
      </w:pPr>
    </w:lvl>
    <w:lvl w:ilvl="8" w:tplc="5288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5">
    <w:multiLevelType w:val="hybridMultilevel"/>
    <w:lvl w:ilvl="0" w:tplc="55057697">
      <w:start w:val="1"/>
      <w:numFmt w:val="decimal"/>
      <w:lvlText w:val="%1."/>
      <w:lvlJc w:val="left"/>
      <w:pPr>
        <w:ind w:left="720" w:hanging="360"/>
      </w:pPr>
    </w:lvl>
    <w:lvl w:ilvl="1" w:tplc="55057697" w:tentative="1">
      <w:start w:val="1"/>
      <w:numFmt w:val="lowerLetter"/>
      <w:lvlText w:val="%2."/>
      <w:lvlJc w:val="left"/>
      <w:pPr>
        <w:ind w:left="1440" w:hanging="360"/>
      </w:pPr>
    </w:lvl>
    <w:lvl w:ilvl="2" w:tplc="55057697" w:tentative="1">
      <w:start w:val="1"/>
      <w:numFmt w:val="lowerRoman"/>
      <w:lvlText w:val="%3."/>
      <w:lvlJc w:val="right"/>
      <w:pPr>
        <w:ind w:left="2160" w:hanging="180"/>
      </w:pPr>
    </w:lvl>
    <w:lvl w:ilvl="3" w:tplc="55057697" w:tentative="1">
      <w:start w:val="1"/>
      <w:numFmt w:val="decimal"/>
      <w:lvlText w:val="%4."/>
      <w:lvlJc w:val="left"/>
      <w:pPr>
        <w:ind w:left="2880" w:hanging="360"/>
      </w:pPr>
    </w:lvl>
    <w:lvl w:ilvl="4" w:tplc="55057697" w:tentative="1">
      <w:start w:val="1"/>
      <w:numFmt w:val="lowerLetter"/>
      <w:lvlText w:val="%5."/>
      <w:lvlJc w:val="left"/>
      <w:pPr>
        <w:ind w:left="3600" w:hanging="360"/>
      </w:pPr>
    </w:lvl>
    <w:lvl w:ilvl="5" w:tplc="55057697" w:tentative="1">
      <w:start w:val="1"/>
      <w:numFmt w:val="lowerRoman"/>
      <w:lvlText w:val="%6."/>
      <w:lvlJc w:val="right"/>
      <w:pPr>
        <w:ind w:left="4320" w:hanging="180"/>
      </w:pPr>
    </w:lvl>
    <w:lvl w:ilvl="6" w:tplc="55057697" w:tentative="1">
      <w:start w:val="1"/>
      <w:numFmt w:val="decimal"/>
      <w:lvlText w:val="%7."/>
      <w:lvlJc w:val="left"/>
      <w:pPr>
        <w:ind w:left="5040" w:hanging="360"/>
      </w:pPr>
    </w:lvl>
    <w:lvl w:ilvl="7" w:tplc="55057697" w:tentative="1">
      <w:start w:val="1"/>
      <w:numFmt w:val="lowerLetter"/>
      <w:lvlText w:val="%8."/>
      <w:lvlJc w:val="left"/>
      <w:pPr>
        <w:ind w:left="5760" w:hanging="360"/>
      </w:pPr>
    </w:lvl>
    <w:lvl w:ilvl="8" w:tplc="5505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4">
    <w:multiLevelType w:val="hybridMultilevel"/>
    <w:lvl w:ilvl="0" w:tplc="89315398">
      <w:start w:val="1"/>
      <w:numFmt w:val="decimal"/>
      <w:lvlText w:val="%1."/>
      <w:lvlJc w:val="left"/>
      <w:pPr>
        <w:ind w:left="720" w:hanging="360"/>
      </w:pPr>
    </w:lvl>
    <w:lvl w:ilvl="1" w:tplc="89315398" w:tentative="1">
      <w:start w:val="1"/>
      <w:numFmt w:val="lowerLetter"/>
      <w:lvlText w:val="%2."/>
      <w:lvlJc w:val="left"/>
      <w:pPr>
        <w:ind w:left="1440" w:hanging="360"/>
      </w:pPr>
    </w:lvl>
    <w:lvl w:ilvl="2" w:tplc="89315398" w:tentative="1">
      <w:start w:val="1"/>
      <w:numFmt w:val="lowerRoman"/>
      <w:lvlText w:val="%3."/>
      <w:lvlJc w:val="right"/>
      <w:pPr>
        <w:ind w:left="2160" w:hanging="180"/>
      </w:pPr>
    </w:lvl>
    <w:lvl w:ilvl="3" w:tplc="89315398" w:tentative="1">
      <w:start w:val="1"/>
      <w:numFmt w:val="decimal"/>
      <w:lvlText w:val="%4."/>
      <w:lvlJc w:val="left"/>
      <w:pPr>
        <w:ind w:left="2880" w:hanging="360"/>
      </w:pPr>
    </w:lvl>
    <w:lvl w:ilvl="4" w:tplc="89315398" w:tentative="1">
      <w:start w:val="1"/>
      <w:numFmt w:val="lowerLetter"/>
      <w:lvlText w:val="%5."/>
      <w:lvlJc w:val="left"/>
      <w:pPr>
        <w:ind w:left="3600" w:hanging="360"/>
      </w:pPr>
    </w:lvl>
    <w:lvl w:ilvl="5" w:tplc="89315398" w:tentative="1">
      <w:start w:val="1"/>
      <w:numFmt w:val="lowerRoman"/>
      <w:lvlText w:val="%6."/>
      <w:lvlJc w:val="right"/>
      <w:pPr>
        <w:ind w:left="4320" w:hanging="180"/>
      </w:pPr>
    </w:lvl>
    <w:lvl w:ilvl="6" w:tplc="89315398" w:tentative="1">
      <w:start w:val="1"/>
      <w:numFmt w:val="decimal"/>
      <w:lvlText w:val="%7."/>
      <w:lvlJc w:val="left"/>
      <w:pPr>
        <w:ind w:left="5040" w:hanging="360"/>
      </w:pPr>
    </w:lvl>
    <w:lvl w:ilvl="7" w:tplc="89315398" w:tentative="1">
      <w:start w:val="1"/>
      <w:numFmt w:val="lowerLetter"/>
      <w:lvlText w:val="%8."/>
      <w:lvlJc w:val="left"/>
      <w:pPr>
        <w:ind w:left="5760" w:hanging="360"/>
      </w:pPr>
    </w:lvl>
    <w:lvl w:ilvl="8" w:tplc="8931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3">
    <w:multiLevelType w:val="hybridMultilevel"/>
    <w:lvl w:ilvl="0" w:tplc="84791669">
      <w:start w:val="1"/>
      <w:numFmt w:val="decimal"/>
      <w:lvlText w:val="%1."/>
      <w:lvlJc w:val="left"/>
      <w:pPr>
        <w:ind w:left="720" w:hanging="360"/>
      </w:pPr>
    </w:lvl>
    <w:lvl w:ilvl="1" w:tplc="84791669" w:tentative="1">
      <w:start w:val="1"/>
      <w:numFmt w:val="lowerLetter"/>
      <w:lvlText w:val="%2."/>
      <w:lvlJc w:val="left"/>
      <w:pPr>
        <w:ind w:left="1440" w:hanging="360"/>
      </w:pPr>
    </w:lvl>
    <w:lvl w:ilvl="2" w:tplc="84791669" w:tentative="1">
      <w:start w:val="1"/>
      <w:numFmt w:val="lowerRoman"/>
      <w:lvlText w:val="%3."/>
      <w:lvlJc w:val="right"/>
      <w:pPr>
        <w:ind w:left="2160" w:hanging="180"/>
      </w:pPr>
    </w:lvl>
    <w:lvl w:ilvl="3" w:tplc="84791669" w:tentative="1">
      <w:start w:val="1"/>
      <w:numFmt w:val="decimal"/>
      <w:lvlText w:val="%4."/>
      <w:lvlJc w:val="left"/>
      <w:pPr>
        <w:ind w:left="2880" w:hanging="360"/>
      </w:pPr>
    </w:lvl>
    <w:lvl w:ilvl="4" w:tplc="84791669" w:tentative="1">
      <w:start w:val="1"/>
      <w:numFmt w:val="lowerLetter"/>
      <w:lvlText w:val="%5."/>
      <w:lvlJc w:val="left"/>
      <w:pPr>
        <w:ind w:left="3600" w:hanging="360"/>
      </w:pPr>
    </w:lvl>
    <w:lvl w:ilvl="5" w:tplc="84791669" w:tentative="1">
      <w:start w:val="1"/>
      <w:numFmt w:val="lowerRoman"/>
      <w:lvlText w:val="%6."/>
      <w:lvlJc w:val="right"/>
      <w:pPr>
        <w:ind w:left="4320" w:hanging="180"/>
      </w:pPr>
    </w:lvl>
    <w:lvl w:ilvl="6" w:tplc="84791669" w:tentative="1">
      <w:start w:val="1"/>
      <w:numFmt w:val="decimal"/>
      <w:lvlText w:val="%7."/>
      <w:lvlJc w:val="left"/>
      <w:pPr>
        <w:ind w:left="5040" w:hanging="360"/>
      </w:pPr>
    </w:lvl>
    <w:lvl w:ilvl="7" w:tplc="84791669" w:tentative="1">
      <w:start w:val="1"/>
      <w:numFmt w:val="lowerLetter"/>
      <w:lvlText w:val="%8."/>
      <w:lvlJc w:val="left"/>
      <w:pPr>
        <w:ind w:left="5760" w:hanging="360"/>
      </w:pPr>
    </w:lvl>
    <w:lvl w:ilvl="8" w:tplc="8479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2">
    <w:multiLevelType w:val="hybridMultilevel"/>
    <w:lvl w:ilvl="0" w:tplc="59155853">
      <w:start w:val="1"/>
      <w:numFmt w:val="decimal"/>
      <w:lvlText w:val="%1."/>
      <w:lvlJc w:val="left"/>
      <w:pPr>
        <w:ind w:left="720" w:hanging="360"/>
      </w:pPr>
    </w:lvl>
    <w:lvl w:ilvl="1" w:tplc="59155853" w:tentative="1">
      <w:start w:val="1"/>
      <w:numFmt w:val="lowerLetter"/>
      <w:lvlText w:val="%2."/>
      <w:lvlJc w:val="left"/>
      <w:pPr>
        <w:ind w:left="1440" w:hanging="360"/>
      </w:pPr>
    </w:lvl>
    <w:lvl w:ilvl="2" w:tplc="59155853" w:tentative="1">
      <w:start w:val="1"/>
      <w:numFmt w:val="lowerRoman"/>
      <w:lvlText w:val="%3."/>
      <w:lvlJc w:val="right"/>
      <w:pPr>
        <w:ind w:left="2160" w:hanging="180"/>
      </w:pPr>
    </w:lvl>
    <w:lvl w:ilvl="3" w:tplc="59155853" w:tentative="1">
      <w:start w:val="1"/>
      <w:numFmt w:val="decimal"/>
      <w:lvlText w:val="%4."/>
      <w:lvlJc w:val="left"/>
      <w:pPr>
        <w:ind w:left="2880" w:hanging="360"/>
      </w:pPr>
    </w:lvl>
    <w:lvl w:ilvl="4" w:tplc="59155853" w:tentative="1">
      <w:start w:val="1"/>
      <w:numFmt w:val="lowerLetter"/>
      <w:lvlText w:val="%5."/>
      <w:lvlJc w:val="left"/>
      <w:pPr>
        <w:ind w:left="3600" w:hanging="360"/>
      </w:pPr>
    </w:lvl>
    <w:lvl w:ilvl="5" w:tplc="59155853" w:tentative="1">
      <w:start w:val="1"/>
      <w:numFmt w:val="lowerRoman"/>
      <w:lvlText w:val="%6."/>
      <w:lvlJc w:val="right"/>
      <w:pPr>
        <w:ind w:left="4320" w:hanging="180"/>
      </w:pPr>
    </w:lvl>
    <w:lvl w:ilvl="6" w:tplc="59155853" w:tentative="1">
      <w:start w:val="1"/>
      <w:numFmt w:val="decimal"/>
      <w:lvlText w:val="%7."/>
      <w:lvlJc w:val="left"/>
      <w:pPr>
        <w:ind w:left="5040" w:hanging="360"/>
      </w:pPr>
    </w:lvl>
    <w:lvl w:ilvl="7" w:tplc="59155853" w:tentative="1">
      <w:start w:val="1"/>
      <w:numFmt w:val="lowerLetter"/>
      <w:lvlText w:val="%8."/>
      <w:lvlJc w:val="left"/>
      <w:pPr>
        <w:ind w:left="5760" w:hanging="360"/>
      </w:pPr>
    </w:lvl>
    <w:lvl w:ilvl="8" w:tplc="5915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1">
    <w:multiLevelType w:val="hybridMultilevel"/>
    <w:lvl w:ilvl="0" w:tplc="12127085">
      <w:start w:val="1"/>
      <w:numFmt w:val="decimal"/>
      <w:lvlText w:val="%1."/>
      <w:lvlJc w:val="left"/>
      <w:pPr>
        <w:ind w:left="720" w:hanging="360"/>
      </w:pPr>
    </w:lvl>
    <w:lvl w:ilvl="1" w:tplc="12127085" w:tentative="1">
      <w:start w:val="1"/>
      <w:numFmt w:val="lowerLetter"/>
      <w:lvlText w:val="%2."/>
      <w:lvlJc w:val="left"/>
      <w:pPr>
        <w:ind w:left="1440" w:hanging="360"/>
      </w:pPr>
    </w:lvl>
    <w:lvl w:ilvl="2" w:tplc="12127085" w:tentative="1">
      <w:start w:val="1"/>
      <w:numFmt w:val="lowerRoman"/>
      <w:lvlText w:val="%3."/>
      <w:lvlJc w:val="right"/>
      <w:pPr>
        <w:ind w:left="2160" w:hanging="180"/>
      </w:pPr>
    </w:lvl>
    <w:lvl w:ilvl="3" w:tplc="12127085" w:tentative="1">
      <w:start w:val="1"/>
      <w:numFmt w:val="decimal"/>
      <w:lvlText w:val="%4."/>
      <w:lvlJc w:val="left"/>
      <w:pPr>
        <w:ind w:left="2880" w:hanging="360"/>
      </w:pPr>
    </w:lvl>
    <w:lvl w:ilvl="4" w:tplc="12127085" w:tentative="1">
      <w:start w:val="1"/>
      <w:numFmt w:val="lowerLetter"/>
      <w:lvlText w:val="%5."/>
      <w:lvlJc w:val="left"/>
      <w:pPr>
        <w:ind w:left="3600" w:hanging="360"/>
      </w:pPr>
    </w:lvl>
    <w:lvl w:ilvl="5" w:tplc="12127085" w:tentative="1">
      <w:start w:val="1"/>
      <w:numFmt w:val="lowerRoman"/>
      <w:lvlText w:val="%6."/>
      <w:lvlJc w:val="right"/>
      <w:pPr>
        <w:ind w:left="4320" w:hanging="180"/>
      </w:pPr>
    </w:lvl>
    <w:lvl w:ilvl="6" w:tplc="12127085" w:tentative="1">
      <w:start w:val="1"/>
      <w:numFmt w:val="decimal"/>
      <w:lvlText w:val="%7."/>
      <w:lvlJc w:val="left"/>
      <w:pPr>
        <w:ind w:left="5040" w:hanging="360"/>
      </w:pPr>
    </w:lvl>
    <w:lvl w:ilvl="7" w:tplc="12127085" w:tentative="1">
      <w:start w:val="1"/>
      <w:numFmt w:val="lowerLetter"/>
      <w:lvlText w:val="%8."/>
      <w:lvlJc w:val="left"/>
      <w:pPr>
        <w:ind w:left="5760" w:hanging="360"/>
      </w:pPr>
    </w:lvl>
    <w:lvl w:ilvl="8" w:tplc="1212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0">
    <w:multiLevelType w:val="hybridMultilevel"/>
    <w:lvl w:ilvl="0" w:tplc="29851075">
      <w:start w:val="1"/>
      <w:numFmt w:val="decimal"/>
      <w:lvlText w:val="%1."/>
      <w:lvlJc w:val="left"/>
      <w:pPr>
        <w:ind w:left="720" w:hanging="360"/>
      </w:pPr>
    </w:lvl>
    <w:lvl w:ilvl="1" w:tplc="29851075" w:tentative="1">
      <w:start w:val="1"/>
      <w:numFmt w:val="lowerLetter"/>
      <w:lvlText w:val="%2."/>
      <w:lvlJc w:val="left"/>
      <w:pPr>
        <w:ind w:left="1440" w:hanging="360"/>
      </w:pPr>
    </w:lvl>
    <w:lvl w:ilvl="2" w:tplc="29851075" w:tentative="1">
      <w:start w:val="1"/>
      <w:numFmt w:val="lowerRoman"/>
      <w:lvlText w:val="%3."/>
      <w:lvlJc w:val="right"/>
      <w:pPr>
        <w:ind w:left="2160" w:hanging="180"/>
      </w:pPr>
    </w:lvl>
    <w:lvl w:ilvl="3" w:tplc="29851075" w:tentative="1">
      <w:start w:val="1"/>
      <w:numFmt w:val="decimal"/>
      <w:lvlText w:val="%4."/>
      <w:lvlJc w:val="left"/>
      <w:pPr>
        <w:ind w:left="2880" w:hanging="360"/>
      </w:pPr>
    </w:lvl>
    <w:lvl w:ilvl="4" w:tplc="29851075" w:tentative="1">
      <w:start w:val="1"/>
      <w:numFmt w:val="lowerLetter"/>
      <w:lvlText w:val="%5."/>
      <w:lvlJc w:val="left"/>
      <w:pPr>
        <w:ind w:left="3600" w:hanging="360"/>
      </w:pPr>
    </w:lvl>
    <w:lvl w:ilvl="5" w:tplc="29851075" w:tentative="1">
      <w:start w:val="1"/>
      <w:numFmt w:val="lowerRoman"/>
      <w:lvlText w:val="%6."/>
      <w:lvlJc w:val="right"/>
      <w:pPr>
        <w:ind w:left="4320" w:hanging="180"/>
      </w:pPr>
    </w:lvl>
    <w:lvl w:ilvl="6" w:tplc="29851075" w:tentative="1">
      <w:start w:val="1"/>
      <w:numFmt w:val="decimal"/>
      <w:lvlText w:val="%7."/>
      <w:lvlJc w:val="left"/>
      <w:pPr>
        <w:ind w:left="5040" w:hanging="360"/>
      </w:pPr>
    </w:lvl>
    <w:lvl w:ilvl="7" w:tplc="29851075" w:tentative="1">
      <w:start w:val="1"/>
      <w:numFmt w:val="lowerLetter"/>
      <w:lvlText w:val="%8."/>
      <w:lvlJc w:val="left"/>
      <w:pPr>
        <w:ind w:left="5760" w:hanging="360"/>
      </w:pPr>
    </w:lvl>
    <w:lvl w:ilvl="8" w:tplc="2985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98595235">
      <w:start w:val="1"/>
      <w:numFmt w:val="decimal"/>
      <w:lvlText w:val="%1."/>
      <w:lvlJc w:val="left"/>
      <w:pPr>
        <w:ind w:left="720" w:hanging="360"/>
      </w:pPr>
    </w:lvl>
    <w:lvl w:ilvl="1" w:tplc="98595235" w:tentative="1">
      <w:start w:val="1"/>
      <w:numFmt w:val="lowerLetter"/>
      <w:lvlText w:val="%2."/>
      <w:lvlJc w:val="left"/>
      <w:pPr>
        <w:ind w:left="1440" w:hanging="360"/>
      </w:pPr>
    </w:lvl>
    <w:lvl w:ilvl="2" w:tplc="98595235" w:tentative="1">
      <w:start w:val="1"/>
      <w:numFmt w:val="lowerRoman"/>
      <w:lvlText w:val="%3."/>
      <w:lvlJc w:val="right"/>
      <w:pPr>
        <w:ind w:left="2160" w:hanging="180"/>
      </w:pPr>
    </w:lvl>
    <w:lvl w:ilvl="3" w:tplc="98595235" w:tentative="1">
      <w:start w:val="1"/>
      <w:numFmt w:val="decimal"/>
      <w:lvlText w:val="%4."/>
      <w:lvlJc w:val="left"/>
      <w:pPr>
        <w:ind w:left="2880" w:hanging="360"/>
      </w:pPr>
    </w:lvl>
    <w:lvl w:ilvl="4" w:tplc="98595235" w:tentative="1">
      <w:start w:val="1"/>
      <w:numFmt w:val="lowerLetter"/>
      <w:lvlText w:val="%5."/>
      <w:lvlJc w:val="left"/>
      <w:pPr>
        <w:ind w:left="3600" w:hanging="360"/>
      </w:pPr>
    </w:lvl>
    <w:lvl w:ilvl="5" w:tplc="98595235" w:tentative="1">
      <w:start w:val="1"/>
      <w:numFmt w:val="lowerRoman"/>
      <w:lvlText w:val="%6."/>
      <w:lvlJc w:val="right"/>
      <w:pPr>
        <w:ind w:left="4320" w:hanging="180"/>
      </w:pPr>
    </w:lvl>
    <w:lvl w:ilvl="6" w:tplc="98595235" w:tentative="1">
      <w:start w:val="1"/>
      <w:numFmt w:val="decimal"/>
      <w:lvlText w:val="%7."/>
      <w:lvlJc w:val="left"/>
      <w:pPr>
        <w:ind w:left="5040" w:hanging="360"/>
      </w:pPr>
    </w:lvl>
    <w:lvl w:ilvl="7" w:tplc="98595235" w:tentative="1">
      <w:start w:val="1"/>
      <w:numFmt w:val="lowerLetter"/>
      <w:lvlText w:val="%8."/>
      <w:lvlJc w:val="left"/>
      <w:pPr>
        <w:ind w:left="5760" w:hanging="360"/>
      </w:pPr>
    </w:lvl>
    <w:lvl w:ilvl="8" w:tplc="9859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63829206">
      <w:start w:val="1"/>
      <w:numFmt w:val="decimal"/>
      <w:lvlText w:val="%1."/>
      <w:lvlJc w:val="left"/>
      <w:pPr>
        <w:ind w:left="720" w:hanging="360"/>
      </w:pPr>
    </w:lvl>
    <w:lvl w:ilvl="1" w:tplc="63829206" w:tentative="1">
      <w:start w:val="1"/>
      <w:numFmt w:val="lowerLetter"/>
      <w:lvlText w:val="%2."/>
      <w:lvlJc w:val="left"/>
      <w:pPr>
        <w:ind w:left="1440" w:hanging="360"/>
      </w:pPr>
    </w:lvl>
    <w:lvl w:ilvl="2" w:tplc="63829206" w:tentative="1">
      <w:start w:val="1"/>
      <w:numFmt w:val="lowerRoman"/>
      <w:lvlText w:val="%3."/>
      <w:lvlJc w:val="right"/>
      <w:pPr>
        <w:ind w:left="2160" w:hanging="180"/>
      </w:pPr>
    </w:lvl>
    <w:lvl w:ilvl="3" w:tplc="63829206" w:tentative="1">
      <w:start w:val="1"/>
      <w:numFmt w:val="decimal"/>
      <w:lvlText w:val="%4."/>
      <w:lvlJc w:val="left"/>
      <w:pPr>
        <w:ind w:left="2880" w:hanging="360"/>
      </w:pPr>
    </w:lvl>
    <w:lvl w:ilvl="4" w:tplc="63829206" w:tentative="1">
      <w:start w:val="1"/>
      <w:numFmt w:val="lowerLetter"/>
      <w:lvlText w:val="%5."/>
      <w:lvlJc w:val="left"/>
      <w:pPr>
        <w:ind w:left="3600" w:hanging="360"/>
      </w:pPr>
    </w:lvl>
    <w:lvl w:ilvl="5" w:tplc="63829206" w:tentative="1">
      <w:start w:val="1"/>
      <w:numFmt w:val="lowerRoman"/>
      <w:lvlText w:val="%6."/>
      <w:lvlJc w:val="right"/>
      <w:pPr>
        <w:ind w:left="4320" w:hanging="180"/>
      </w:pPr>
    </w:lvl>
    <w:lvl w:ilvl="6" w:tplc="63829206" w:tentative="1">
      <w:start w:val="1"/>
      <w:numFmt w:val="decimal"/>
      <w:lvlText w:val="%7."/>
      <w:lvlJc w:val="left"/>
      <w:pPr>
        <w:ind w:left="5040" w:hanging="360"/>
      </w:pPr>
    </w:lvl>
    <w:lvl w:ilvl="7" w:tplc="63829206" w:tentative="1">
      <w:start w:val="1"/>
      <w:numFmt w:val="lowerLetter"/>
      <w:lvlText w:val="%8."/>
      <w:lvlJc w:val="left"/>
      <w:pPr>
        <w:ind w:left="5760" w:hanging="360"/>
      </w:pPr>
    </w:lvl>
    <w:lvl w:ilvl="8" w:tplc="6382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72339324">
      <w:start w:val="1"/>
      <w:numFmt w:val="decimal"/>
      <w:lvlText w:val="%1."/>
      <w:lvlJc w:val="left"/>
      <w:pPr>
        <w:ind w:left="720" w:hanging="360"/>
      </w:pPr>
    </w:lvl>
    <w:lvl w:ilvl="1" w:tplc="72339324" w:tentative="1">
      <w:start w:val="1"/>
      <w:numFmt w:val="lowerLetter"/>
      <w:lvlText w:val="%2."/>
      <w:lvlJc w:val="left"/>
      <w:pPr>
        <w:ind w:left="1440" w:hanging="360"/>
      </w:pPr>
    </w:lvl>
    <w:lvl w:ilvl="2" w:tplc="72339324" w:tentative="1">
      <w:start w:val="1"/>
      <w:numFmt w:val="lowerRoman"/>
      <w:lvlText w:val="%3."/>
      <w:lvlJc w:val="right"/>
      <w:pPr>
        <w:ind w:left="2160" w:hanging="180"/>
      </w:pPr>
    </w:lvl>
    <w:lvl w:ilvl="3" w:tplc="72339324" w:tentative="1">
      <w:start w:val="1"/>
      <w:numFmt w:val="decimal"/>
      <w:lvlText w:val="%4."/>
      <w:lvlJc w:val="left"/>
      <w:pPr>
        <w:ind w:left="2880" w:hanging="360"/>
      </w:pPr>
    </w:lvl>
    <w:lvl w:ilvl="4" w:tplc="72339324" w:tentative="1">
      <w:start w:val="1"/>
      <w:numFmt w:val="lowerLetter"/>
      <w:lvlText w:val="%5."/>
      <w:lvlJc w:val="left"/>
      <w:pPr>
        <w:ind w:left="3600" w:hanging="360"/>
      </w:pPr>
    </w:lvl>
    <w:lvl w:ilvl="5" w:tplc="72339324" w:tentative="1">
      <w:start w:val="1"/>
      <w:numFmt w:val="lowerRoman"/>
      <w:lvlText w:val="%6."/>
      <w:lvlJc w:val="right"/>
      <w:pPr>
        <w:ind w:left="4320" w:hanging="180"/>
      </w:pPr>
    </w:lvl>
    <w:lvl w:ilvl="6" w:tplc="72339324" w:tentative="1">
      <w:start w:val="1"/>
      <w:numFmt w:val="decimal"/>
      <w:lvlText w:val="%7."/>
      <w:lvlJc w:val="left"/>
      <w:pPr>
        <w:ind w:left="5040" w:hanging="360"/>
      </w:pPr>
    </w:lvl>
    <w:lvl w:ilvl="7" w:tplc="72339324" w:tentative="1">
      <w:start w:val="1"/>
      <w:numFmt w:val="lowerLetter"/>
      <w:lvlText w:val="%8."/>
      <w:lvlJc w:val="left"/>
      <w:pPr>
        <w:ind w:left="5760" w:hanging="360"/>
      </w:pPr>
    </w:lvl>
    <w:lvl w:ilvl="8" w:tplc="7233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65209255">
      <w:start w:val="1"/>
      <w:numFmt w:val="decimal"/>
      <w:lvlText w:val="%1."/>
      <w:lvlJc w:val="left"/>
      <w:pPr>
        <w:ind w:left="720" w:hanging="360"/>
      </w:pPr>
    </w:lvl>
    <w:lvl w:ilvl="1" w:tplc="65209255" w:tentative="1">
      <w:start w:val="1"/>
      <w:numFmt w:val="lowerLetter"/>
      <w:lvlText w:val="%2."/>
      <w:lvlJc w:val="left"/>
      <w:pPr>
        <w:ind w:left="1440" w:hanging="360"/>
      </w:pPr>
    </w:lvl>
    <w:lvl w:ilvl="2" w:tplc="65209255" w:tentative="1">
      <w:start w:val="1"/>
      <w:numFmt w:val="lowerRoman"/>
      <w:lvlText w:val="%3."/>
      <w:lvlJc w:val="right"/>
      <w:pPr>
        <w:ind w:left="2160" w:hanging="180"/>
      </w:pPr>
    </w:lvl>
    <w:lvl w:ilvl="3" w:tplc="65209255" w:tentative="1">
      <w:start w:val="1"/>
      <w:numFmt w:val="decimal"/>
      <w:lvlText w:val="%4."/>
      <w:lvlJc w:val="left"/>
      <w:pPr>
        <w:ind w:left="2880" w:hanging="360"/>
      </w:pPr>
    </w:lvl>
    <w:lvl w:ilvl="4" w:tplc="65209255" w:tentative="1">
      <w:start w:val="1"/>
      <w:numFmt w:val="lowerLetter"/>
      <w:lvlText w:val="%5."/>
      <w:lvlJc w:val="left"/>
      <w:pPr>
        <w:ind w:left="3600" w:hanging="360"/>
      </w:pPr>
    </w:lvl>
    <w:lvl w:ilvl="5" w:tplc="65209255" w:tentative="1">
      <w:start w:val="1"/>
      <w:numFmt w:val="lowerRoman"/>
      <w:lvlText w:val="%6."/>
      <w:lvlJc w:val="right"/>
      <w:pPr>
        <w:ind w:left="4320" w:hanging="180"/>
      </w:pPr>
    </w:lvl>
    <w:lvl w:ilvl="6" w:tplc="65209255" w:tentative="1">
      <w:start w:val="1"/>
      <w:numFmt w:val="decimal"/>
      <w:lvlText w:val="%7."/>
      <w:lvlJc w:val="left"/>
      <w:pPr>
        <w:ind w:left="5040" w:hanging="360"/>
      </w:pPr>
    </w:lvl>
    <w:lvl w:ilvl="7" w:tplc="65209255" w:tentative="1">
      <w:start w:val="1"/>
      <w:numFmt w:val="lowerLetter"/>
      <w:lvlText w:val="%8."/>
      <w:lvlJc w:val="left"/>
      <w:pPr>
        <w:ind w:left="5760" w:hanging="360"/>
      </w:pPr>
    </w:lvl>
    <w:lvl w:ilvl="8" w:tplc="6520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26788926">
      <w:start w:val="1"/>
      <w:numFmt w:val="decimal"/>
      <w:lvlText w:val="%1."/>
      <w:lvlJc w:val="left"/>
      <w:pPr>
        <w:ind w:left="720" w:hanging="360"/>
      </w:pPr>
    </w:lvl>
    <w:lvl w:ilvl="1" w:tplc="26788926" w:tentative="1">
      <w:start w:val="1"/>
      <w:numFmt w:val="lowerLetter"/>
      <w:lvlText w:val="%2."/>
      <w:lvlJc w:val="left"/>
      <w:pPr>
        <w:ind w:left="1440" w:hanging="360"/>
      </w:pPr>
    </w:lvl>
    <w:lvl w:ilvl="2" w:tplc="26788926" w:tentative="1">
      <w:start w:val="1"/>
      <w:numFmt w:val="lowerRoman"/>
      <w:lvlText w:val="%3."/>
      <w:lvlJc w:val="right"/>
      <w:pPr>
        <w:ind w:left="2160" w:hanging="180"/>
      </w:pPr>
    </w:lvl>
    <w:lvl w:ilvl="3" w:tplc="26788926" w:tentative="1">
      <w:start w:val="1"/>
      <w:numFmt w:val="decimal"/>
      <w:lvlText w:val="%4."/>
      <w:lvlJc w:val="left"/>
      <w:pPr>
        <w:ind w:left="2880" w:hanging="360"/>
      </w:pPr>
    </w:lvl>
    <w:lvl w:ilvl="4" w:tplc="26788926" w:tentative="1">
      <w:start w:val="1"/>
      <w:numFmt w:val="lowerLetter"/>
      <w:lvlText w:val="%5."/>
      <w:lvlJc w:val="left"/>
      <w:pPr>
        <w:ind w:left="3600" w:hanging="360"/>
      </w:pPr>
    </w:lvl>
    <w:lvl w:ilvl="5" w:tplc="26788926" w:tentative="1">
      <w:start w:val="1"/>
      <w:numFmt w:val="lowerRoman"/>
      <w:lvlText w:val="%6."/>
      <w:lvlJc w:val="right"/>
      <w:pPr>
        <w:ind w:left="4320" w:hanging="180"/>
      </w:pPr>
    </w:lvl>
    <w:lvl w:ilvl="6" w:tplc="26788926" w:tentative="1">
      <w:start w:val="1"/>
      <w:numFmt w:val="decimal"/>
      <w:lvlText w:val="%7."/>
      <w:lvlJc w:val="left"/>
      <w:pPr>
        <w:ind w:left="5040" w:hanging="360"/>
      </w:pPr>
    </w:lvl>
    <w:lvl w:ilvl="7" w:tplc="26788926" w:tentative="1">
      <w:start w:val="1"/>
      <w:numFmt w:val="lowerLetter"/>
      <w:lvlText w:val="%8."/>
      <w:lvlJc w:val="left"/>
      <w:pPr>
        <w:ind w:left="5760" w:hanging="360"/>
      </w:pPr>
    </w:lvl>
    <w:lvl w:ilvl="8" w:tplc="2678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62489044">
      <w:start w:val="1"/>
      <w:numFmt w:val="decimal"/>
      <w:lvlText w:val="%1."/>
      <w:lvlJc w:val="left"/>
      <w:pPr>
        <w:ind w:left="720" w:hanging="360"/>
      </w:pPr>
    </w:lvl>
    <w:lvl w:ilvl="1" w:tplc="62489044" w:tentative="1">
      <w:start w:val="1"/>
      <w:numFmt w:val="lowerLetter"/>
      <w:lvlText w:val="%2."/>
      <w:lvlJc w:val="left"/>
      <w:pPr>
        <w:ind w:left="1440" w:hanging="360"/>
      </w:pPr>
    </w:lvl>
    <w:lvl w:ilvl="2" w:tplc="62489044" w:tentative="1">
      <w:start w:val="1"/>
      <w:numFmt w:val="lowerRoman"/>
      <w:lvlText w:val="%3."/>
      <w:lvlJc w:val="right"/>
      <w:pPr>
        <w:ind w:left="2160" w:hanging="180"/>
      </w:pPr>
    </w:lvl>
    <w:lvl w:ilvl="3" w:tplc="62489044" w:tentative="1">
      <w:start w:val="1"/>
      <w:numFmt w:val="decimal"/>
      <w:lvlText w:val="%4."/>
      <w:lvlJc w:val="left"/>
      <w:pPr>
        <w:ind w:left="2880" w:hanging="360"/>
      </w:pPr>
    </w:lvl>
    <w:lvl w:ilvl="4" w:tplc="62489044" w:tentative="1">
      <w:start w:val="1"/>
      <w:numFmt w:val="lowerLetter"/>
      <w:lvlText w:val="%5."/>
      <w:lvlJc w:val="left"/>
      <w:pPr>
        <w:ind w:left="3600" w:hanging="360"/>
      </w:pPr>
    </w:lvl>
    <w:lvl w:ilvl="5" w:tplc="62489044" w:tentative="1">
      <w:start w:val="1"/>
      <w:numFmt w:val="lowerRoman"/>
      <w:lvlText w:val="%6."/>
      <w:lvlJc w:val="right"/>
      <w:pPr>
        <w:ind w:left="4320" w:hanging="180"/>
      </w:pPr>
    </w:lvl>
    <w:lvl w:ilvl="6" w:tplc="62489044" w:tentative="1">
      <w:start w:val="1"/>
      <w:numFmt w:val="decimal"/>
      <w:lvlText w:val="%7."/>
      <w:lvlJc w:val="left"/>
      <w:pPr>
        <w:ind w:left="5040" w:hanging="360"/>
      </w:pPr>
    </w:lvl>
    <w:lvl w:ilvl="7" w:tplc="62489044" w:tentative="1">
      <w:start w:val="1"/>
      <w:numFmt w:val="lowerLetter"/>
      <w:lvlText w:val="%8."/>
      <w:lvlJc w:val="left"/>
      <w:pPr>
        <w:ind w:left="5760" w:hanging="360"/>
      </w:pPr>
    </w:lvl>
    <w:lvl w:ilvl="8" w:tplc="6248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43046815">
      <w:start w:val="1"/>
      <w:numFmt w:val="decimal"/>
      <w:lvlText w:val="%1."/>
      <w:lvlJc w:val="left"/>
      <w:pPr>
        <w:ind w:left="720" w:hanging="360"/>
      </w:pPr>
    </w:lvl>
    <w:lvl w:ilvl="1" w:tplc="43046815" w:tentative="1">
      <w:start w:val="1"/>
      <w:numFmt w:val="lowerLetter"/>
      <w:lvlText w:val="%2."/>
      <w:lvlJc w:val="left"/>
      <w:pPr>
        <w:ind w:left="1440" w:hanging="360"/>
      </w:pPr>
    </w:lvl>
    <w:lvl w:ilvl="2" w:tplc="43046815" w:tentative="1">
      <w:start w:val="1"/>
      <w:numFmt w:val="lowerRoman"/>
      <w:lvlText w:val="%3."/>
      <w:lvlJc w:val="right"/>
      <w:pPr>
        <w:ind w:left="2160" w:hanging="180"/>
      </w:pPr>
    </w:lvl>
    <w:lvl w:ilvl="3" w:tplc="43046815" w:tentative="1">
      <w:start w:val="1"/>
      <w:numFmt w:val="decimal"/>
      <w:lvlText w:val="%4."/>
      <w:lvlJc w:val="left"/>
      <w:pPr>
        <w:ind w:left="2880" w:hanging="360"/>
      </w:pPr>
    </w:lvl>
    <w:lvl w:ilvl="4" w:tplc="43046815" w:tentative="1">
      <w:start w:val="1"/>
      <w:numFmt w:val="lowerLetter"/>
      <w:lvlText w:val="%5."/>
      <w:lvlJc w:val="left"/>
      <w:pPr>
        <w:ind w:left="3600" w:hanging="360"/>
      </w:pPr>
    </w:lvl>
    <w:lvl w:ilvl="5" w:tplc="43046815" w:tentative="1">
      <w:start w:val="1"/>
      <w:numFmt w:val="lowerRoman"/>
      <w:lvlText w:val="%6."/>
      <w:lvlJc w:val="right"/>
      <w:pPr>
        <w:ind w:left="4320" w:hanging="180"/>
      </w:pPr>
    </w:lvl>
    <w:lvl w:ilvl="6" w:tplc="43046815" w:tentative="1">
      <w:start w:val="1"/>
      <w:numFmt w:val="decimal"/>
      <w:lvlText w:val="%7."/>
      <w:lvlJc w:val="left"/>
      <w:pPr>
        <w:ind w:left="5040" w:hanging="360"/>
      </w:pPr>
    </w:lvl>
    <w:lvl w:ilvl="7" w:tplc="43046815" w:tentative="1">
      <w:start w:val="1"/>
      <w:numFmt w:val="lowerLetter"/>
      <w:lvlText w:val="%8."/>
      <w:lvlJc w:val="left"/>
      <w:pPr>
        <w:ind w:left="5760" w:hanging="360"/>
      </w:pPr>
    </w:lvl>
    <w:lvl w:ilvl="8" w:tplc="4304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63533254">
      <w:start w:val="1"/>
      <w:numFmt w:val="decimal"/>
      <w:lvlText w:val="%1."/>
      <w:lvlJc w:val="left"/>
      <w:pPr>
        <w:ind w:left="720" w:hanging="360"/>
      </w:pPr>
    </w:lvl>
    <w:lvl w:ilvl="1" w:tplc="63533254" w:tentative="1">
      <w:start w:val="1"/>
      <w:numFmt w:val="lowerLetter"/>
      <w:lvlText w:val="%2."/>
      <w:lvlJc w:val="left"/>
      <w:pPr>
        <w:ind w:left="1440" w:hanging="360"/>
      </w:pPr>
    </w:lvl>
    <w:lvl w:ilvl="2" w:tplc="63533254" w:tentative="1">
      <w:start w:val="1"/>
      <w:numFmt w:val="lowerRoman"/>
      <w:lvlText w:val="%3."/>
      <w:lvlJc w:val="right"/>
      <w:pPr>
        <w:ind w:left="2160" w:hanging="180"/>
      </w:pPr>
    </w:lvl>
    <w:lvl w:ilvl="3" w:tplc="63533254" w:tentative="1">
      <w:start w:val="1"/>
      <w:numFmt w:val="decimal"/>
      <w:lvlText w:val="%4."/>
      <w:lvlJc w:val="left"/>
      <w:pPr>
        <w:ind w:left="2880" w:hanging="360"/>
      </w:pPr>
    </w:lvl>
    <w:lvl w:ilvl="4" w:tplc="63533254" w:tentative="1">
      <w:start w:val="1"/>
      <w:numFmt w:val="lowerLetter"/>
      <w:lvlText w:val="%5."/>
      <w:lvlJc w:val="left"/>
      <w:pPr>
        <w:ind w:left="3600" w:hanging="360"/>
      </w:pPr>
    </w:lvl>
    <w:lvl w:ilvl="5" w:tplc="63533254" w:tentative="1">
      <w:start w:val="1"/>
      <w:numFmt w:val="lowerRoman"/>
      <w:lvlText w:val="%6."/>
      <w:lvlJc w:val="right"/>
      <w:pPr>
        <w:ind w:left="4320" w:hanging="180"/>
      </w:pPr>
    </w:lvl>
    <w:lvl w:ilvl="6" w:tplc="63533254" w:tentative="1">
      <w:start w:val="1"/>
      <w:numFmt w:val="decimal"/>
      <w:lvlText w:val="%7."/>
      <w:lvlJc w:val="left"/>
      <w:pPr>
        <w:ind w:left="5040" w:hanging="360"/>
      </w:pPr>
    </w:lvl>
    <w:lvl w:ilvl="7" w:tplc="63533254" w:tentative="1">
      <w:start w:val="1"/>
      <w:numFmt w:val="lowerLetter"/>
      <w:lvlText w:val="%8."/>
      <w:lvlJc w:val="left"/>
      <w:pPr>
        <w:ind w:left="5760" w:hanging="360"/>
      </w:pPr>
    </w:lvl>
    <w:lvl w:ilvl="8" w:tplc="6353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89028897">
      <w:start w:val="1"/>
      <w:numFmt w:val="decimal"/>
      <w:lvlText w:val="%1."/>
      <w:lvlJc w:val="left"/>
      <w:pPr>
        <w:ind w:left="720" w:hanging="360"/>
      </w:pPr>
    </w:lvl>
    <w:lvl w:ilvl="1" w:tplc="89028897" w:tentative="1">
      <w:start w:val="1"/>
      <w:numFmt w:val="lowerLetter"/>
      <w:lvlText w:val="%2."/>
      <w:lvlJc w:val="left"/>
      <w:pPr>
        <w:ind w:left="1440" w:hanging="360"/>
      </w:pPr>
    </w:lvl>
    <w:lvl w:ilvl="2" w:tplc="89028897" w:tentative="1">
      <w:start w:val="1"/>
      <w:numFmt w:val="lowerRoman"/>
      <w:lvlText w:val="%3."/>
      <w:lvlJc w:val="right"/>
      <w:pPr>
        <w:ind w:left="2160" w:hanging="180"/>
      </w:pPr>
    </w:lvl>
    <w:lvl w:ilvl="3" w:tplc="89028897" w:tentative="1">
      <w:start w:val="1"/>
      <w:numFmt w:val="decimal"/>
      <w:lvlText w:val="%4."/>
      <w:lvlJc w:val="left"/>
      <w:pPr>
        <w:ind w:left="2880" w:hanging="360"/>
      </w:pPr>
    </w:lvl>
    <w:lvl w:ilvl="4" w:tplc="89028897" w:tentative="1">
      <w:start w:val="1"/>
      <w:numFmt w:val="lowerLetter"/>
      <w:lvlText w:val="%5."/>
      <w:lvlJc w:val="left"/>
      <w:pPr>
        <w:ind w:left="3600" w:hanging="360"/>
      </w:pPr>
    </w:lvl>
    <w:lvl w:ilvl="5" w:tplc="89028897" w:tentative="1">
      <w:start w:val="1"/>
      <w:numFmt w:val="lowerRoman"/>
      <w:lvlText w:val="%6."/>
      <w:lvlJc w:val="right"/>
      <w:pPr>
        <w:ind w:left="4320" w:hanging="180"/>
      </w:pPr>
    </w:lvl>
    <w:lvl w:ilvl="6" w:tplc="89028897" w:tentative="1">
      <w:start w:val="1"/>
      <w:numFmt w:val="decimal"/>
      <w:lvlText w:val="%7."/>
      <w:lvlJc w:val="left"/>
      <w:pPr>
        <w:ind w:left="5040" w:hanging="360"/>
      </w:pPr>
    </w:lvl>
    <w:lvl w:ilvl="7" w:tplc="89028897" w:tentative="1">
      <w:start w:val="1"/>
      <w:numFmt w:val="lowerLetter"/>
      <w:lvlText w:val="%8."/>
      <w:lvlJc w:val="left"/>
      <w:pPr>
        <w:ind w:left="5760" w:hanging="360"/>
      </w:pPr>
    </w:lvl>
    <w:lvl w:ilvl="8" w:tplc="8902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92694560">
      <w:start w:val="1"/>
      <w:numFmt w:val="decimal"/>
      <w:lvlText w:val="%1."/>
      <w:lvlJc w:val="left"/>
      <w:pPr>
        <w:ind w:left="720" w:hanging="360"/>
      </w:pPr>
    </w:lvl>
    <w:lvl w:ilvl="1" w:tplc="92694560" w:tentative="1">
      <w:start w:val="1"/>
      <w:numFmt w:val="lowerLetter"/>
      <w:lvlText w:val="%2."/>
      <w:lvlJc w:val="left"/>
      <w:pPr>
        <w:ind w:left="1440" w:hanging="360"/>
      </w:pPr>
    </w:lvl>
    <w:lvl w:ilvl="2" w:tplc="92694560" w:tentative="1">
      <w:start w:val="1"/>
      <w:numFmt w:val="lowerRoman"/>
      <w:lvlText w:val="%3."/>
      <w:lvlJc w:val="right"/>
      <w:pPr>
        <w:ind w:left="2160" w:hanging="180"/>
      </w:pPr>
    </w:lvl>
    <w:lvl w:ilvl="3" w:tplc="92694560" w:tentative="1">
      <w:start w:val="1"/>
      <w:numFmt w:val="decimal"/>
      <w:lvlText w:val="%4."/>
      <w:lvlJc w:val="left"/>
      <w:pPr>
        <w:ind w:left="2880" w:hanging="360"/>
      </w:pPr>
    </w:lvl>
    <w:lvl w:ilvl="4" w:tplc="92694560" w:tentative="1">
      <w:start w:val="1"/>
      <w:numFmt w:val="lowerLetter"/>
      <w:lvlText w:val="%5."/>
      <w:lvlJc w:val="left"/>
      <w:pPr>
        <w:ind w:left="3600" w:hanging="360"/>
      </w:pPr>
    </w:lvl>
    <w:lvl w:ilvl="5" w:tplc="92694560" w:tentative="1">
      <w:start w:val="1"/>
      <w:numFmt w:val="lowerRoman"/>
      <w:lvlText w:val="%6."/>
      <w:lvlJc w:val="right"/>
      <w:pPr>
        <w:ind w:left="4320" w:hanging="180"/>
      </w:pPr>
    </w:lvl>
    <w:lvl w:ilvl="6" w:tplc="92694560" w:tentative="1">
      <w:start w:val="1"/>
      <w:numFmt w:val="decimal"/>
      <w:lvlText w:val="%7."/>
      <w:lvlJc w:val="left"/>
      <w:pPr>
        <w:ind w:left="5040" w:hanging="360"/>
      </w:pPr>
    </w:lvl>
    <w:lvl w:ilvl="7" w:tplc="92694560" w:tentative="1">
      <w:start w:val="1"/>
      <w:numFmt w:val="lowerLetter"/>
      <w:lvlText w:val="%8."/>
      <w:lvlJc w:val="left"/>
      <w:pPr>
        <w:ind w:left="5760" w:hanging="360"/>
      </w:pPr>
    </w:lvl>
    <w:lvl w:ilvl="8" w:tplc="9269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33573821">
      <w:start w:val="1"/>
      <w:numFmt w:val="decimal"/>
      <w:lvlText w:val="%1."/>
      <w:lvlJc w:val="left"/>
      <w:pPr>
        <w:ind w:left="720" w:hanging="360"/>
      </w:pPr>
    </w:lvl>
    <w:lvl w:ilvl="1" w:tplc="33573821" w:tentative="1">
      <w:start w:val="1"/>
      <w:numFmt w:val="lowerLetter"/>
      <w:lvlText w:val="%2."/>
      <w:lvlJc w:val="left"/>
      <w:pPr>
        <w:ind w:left="1440" w:hanging="360"/>
      </w:pPr>
    </w:lvl>
    <w:lvl w:ilvl="2" w:tplc="33573821" w:tentative="1">
      <w:start w:val="1"/>
      <w:numFmt w:val="lowerRoman"/>
      <w:lvlText w:val="%3."/>
      <w:lvlJc w:val="right"/>
      <w:pPr>
        <w:ind w:left="2160" w:hanging="180"/>
      </w:pPr>
    </w:lvl>
    <w:lvl w:ilvl="3" w:tplc="33573821" w:tentative="1">
      <w:start w:val="1"/>
      <w:numFmt w:val="decimal"/>
      <w:lvlText w:val="%4."/>
      <w:lvlJc w:val="left"/>
      <w:pPr>
        <w:ind w:left="2880" w:hanging="360"/>
      </w:pPr>
    </w:lvl>
    <w:lvl w:ilvl="4" w:tplc="33573821" w:tentative="1">
      <w:start w:val="1"/>
      <w:numFmt w:val="lowerLetter"/>
      <w:lvlText w:val="%5."/>
      <w:lvlJc w:val="left"/>
      <w:pPr>
        <w:ind w:left="3600" w:hanging="360"/>
      </w:pPr>
    </w:lvl>
    <w:lvl w:ilvl="5" w:tplc="33573821" w:tentative="1">
      <w:start w:val="1"/>
      <w:numFmt w:val="lowerRoman"/>
      <w:lvlText w:val="%6."/>
      <w:lvlJc w:val="right"/>
      <w:pPr>
        <w:ind w:left="4320" w:hanging="180"/>
      </w:pPr>
    </w:lvl>
    <w:lvl w:ilvl="6" w:tplc="33573821" w:tentative="1">
      <w:start w:val="1"/>
      <w:numFmt w:val="decimal"/>
      <w:lvlText w:val="%7."/>
      <w:lvlJc w:val="left"/>
      <w:pPr>
        <w:ind w:left="5040" w:hanging="360"/>
      </w:pPr>
    </w:lvl>
    <w:lvl w:ilvl="7" w:tplc="33573821" w:tentative="1">
      <w:start w:val="1"/>
      <w:numFmt w:val="lowerLetter"/>
      <w:lvlText w:val="%8."/>
      <w:lvlJc w:val="left"/>
      <w:pPr>
        <w:ind w:left="5760" w:hanging="360"/>
      </w:pPr>
    </w:lvl>
    <w:lvl w:ilvl="8" w:tplc="3357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30070478">
      <w:start w:val="1"/>
      <w:numFmt w:val="decimal"/>
      <w:lvlText w:val="%1."/>
      <w:lvlJc w:val="left"/>
      <w:pPr>
        <w:ind w:left="720" w:hanging="360"/>
      </w:pPr>
    </w:lvl>
    <w:lvl w:ilvl="1" w:tplc="30070478" w:tentative="1">
      <w:start w:val="1"/>
      <w:numFmt w:val="lowerLetter"/>
      <w:lvlText w:val="%2."/>
      <w:lvlJc w:val="left"/>
      <w:pPr>
        <w:ind w:left="1440" w:hanging="360"/>
      </w:pPr>
    </w:lvl>
    <w:lvl w:ilvl="2" w:tplc="30070478" w:tentative="1">
      <w:start w:val="1"/>
      <w:numFmt w:val="lowerRoman"/>
      <w:lvlText w:val="%3."/>
      <w:lvlJc w:val="right"/>
      <w:pPr>
        <w:ind w:left="2160" w:hanging="180"/>
      </w:pPr>
    </w:lvl>
    <w:lvl w:ilvl="3" w:tplc="30070478" w:tentative="1">
      <w:start w:val="1"/>
      <w:numFmt w:val="decimal"/>
      <w:lvlText w:val="%4."/>
      <w:lvlJc w:val="left"/>
      <w:pPr>
        <w:ind w:left="2880" w:hanging="360"/>
      </w:pPr>
    </w:lvl>
    <w:lvl w:ilvl="4" w:tplc="30070478" w:tentative="1">
      <w:start w:val="1"/>
      <w:numFmt w:val="lowerLetter"/>
      <w:lvlText w:val="%5."/>
      <w:lvlJc w:val="left"/>
      <w:pPr>
        <w:ind w:left="3600" w:hanging="360"/>
      </w:pPr>
    </w:lvl>
    <w:lvl w:ilvl="5" w:tplc="30070478" w:tentative="1">
      <w:start w:val="1"/>
      <w:numFmt w:val="lowerRoman"/>
      <w:lvlText w:val="%6."/>
      <w:lvlJc w:val="right"/>
      <w:pPr>
        <w:ind w:left="4320" w:hanging="180"/>
      </w:pPr>
    </w:lvl>
    <w:lvl w:ilvl="6" w:tplc="30070478" w:tentative="1">
      <w:start w:val="1"/>
      <w:numFmt w:val="decimal"/>
      <w:lvlText w:val="%7."/>
      <w:lvlJc w:val="left"/>
      <w:pPr>
        <w:ind w:left="5040" w:hanging="360"/>
      </w:pPr>
    </w:lvl>
    <w:lvl w:ilvl="7" w:tplc="30070478" w:tentative="1">
      <w:start w:val="1"/>
      <w:numFmt w:val="lowerLetter"/>
      <w:lvlText w:val="%8."/>
      <w:lvlJc w:val="left"/>
      <w:pPr>
        <w:ind w:left="5760" w:hanging="360"/>
      </w:pPr>
    </w:lvl>
    <w:lvl w:ilvl="8" w:tplc="3007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61367439">
      <w:start w:val="1"/>
      <w:numFmt w:val="decimal"/>
      <w:lvlText w:val="%1."/>
      <w:lvlJc w:val="left"/>
      <w:pPr>
        <w:ind w:left="720" w:hanging="360"/>
      </w:pPr>
    </w:lvl>
    <w:lvl w:ilvl="1" w:tplc="61367439" w:tentative="1">
      <w:start w:val="1"/>
      <w:numFmt w:val="lowerLetter"/>
      <w:lvlText w:val="%2."/>
      <w:lvlJc w:val="left"/>
      <w:pPr>
        <w:ind w:left="1440" w:hanging="360"/>
      </w:pPr>
    </w:lvl>
    <w:lvl w:ilvl="2" w:tplc="61367439" w:tentative="1">
      <w:start w:val="1"/>
      <w:numFmt w:val="lowerRoman"/>
      <w:lvlText w:val="%3."/>
      <w:lvlJc w:val="right"/>
      <w:pPr>
        <w:ind w:left="2160" w:hanging="180"/>
      </w:pPr>
    </w:lvl>
    <w:lvl w:ilvl="3" w:tplc="61367439" w:tentative="1">
      <w:start w:val="1"/>
      <w:numFmt w:val="decimal"/>
      <w:lvlText w:val="%4."/>
      <w:lvlJc w:val="left"/>
      <w:pPr>
        <w:ind w:left="2880" w:hanging="360"/>
      </w:pPr>
    </w:lvl>
    <w:lvl w:ilvl="4" w:tplc="61367439" w:tentative="1">
      <w:start w:val="1"/>
      <w:numFmt w:val="lowerLetter"/>
      <w:lvlText w:val="%5."/>
      <w:lvlJc w:val="left"/>
      <w:pPr>
        <w:ind w:left="3600" w:hanging="360"/>
      </w:pPr>
    </w:lvl>
    <w:lvl w:ilvl="5" w:tplc="61367439" w:tentative="1">
      <w:start w:val="1"/>
      <w:numFmt w:val="lowerRoman"/>
      <w:lvlText w:val="%6."/>
      <w:lvlJc w:val="right"/>
      <w:pPr>
        <w:ind w:left="4320" w:hanging="180"/>
      </w:pPr>
    </w:lvl>
    <w:lvl w:ilvl="6" w:tplc="61367439" w:tentative="1">
      <w:start w:val="1"/>
      <w:numFmt w:val="decimal"/>
      <w:lvlText w:val="%7."/>
      <w:lvlJc w:val="left"/>
      <w:pPr>
        <w:ind w:left="5040" w:hanging="360"/>
      </w:pPr>
    </w:lvl>
    <w:lvl w:ilvl="7" w:tplc="61367439" w:tentative="1">
      <w:start w:val="1"/>
      <w:numFmt w:val="lowerLetter"/>
      <w:lvlText w:val="%8."/>
      <w:lvlJc w:val="left"/>
      <w:pPr>
        <w:ind w:left="5760" w:hanging="360"/>
      </w:pPr>
    </w:lvl>
    <w:lvl w:ilvl="8" w:tplc="6136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48678841">
      <w:start w:val="1"/>
      <w:numFmt w:val="decimal"/>
      <w:lvlText w:val="%1."/>
      <w:lvlJc w:val="left"/>
      <w:pPr>
        <w:ind w:left="720" w:hanging="360"/>
      </w:pPr>
    </w:lvl>
    <w:lvl w:ilvl="1" w:tplc="48678841" w:tentative="1">
      <w:start w:val="1"/>
      <w:numFmt w:val="lowerLetter"/>
      <w:lvlText w:val="%2."/>
      <w:lvlJc w:val="left"/>
      <w:pPr>
        <w:ind w:left="1440" w:hanging="360"/>
      </w:pPr>
    </w:lvl>
    <w:lvl w:ilvl="2" w:tplc="48678841" w:tentative="1">
      <w:start w:val="1"/>
      <w:numFmt w:val="lowerRoman"/>
      <w:lvlText w:val="%3."/>
      <w:lvlJc w:val="right"/>
      <w:pPr>
        <w:ind w:left="2160" w:hanging="180"/>
      </w:pPr>
    </w:lvl>
    <w:lvl w:ilvl="3" w:tplc="48678841" w:tentative="1">
      <w:start w:val="1"/>
      <w:numFmt w:val="decimal"/>
      <w:lvlText w:val="%4."/>
      <w:lvlJc w:val="left"/>
      <w:pPr>
        <w:ind w:left="2880" w:hanging="360"/>
      </w:pPr>
    </w:lvl>
    <w:lvl w:ilvl="4" w:tplc="48678841" w:tentative="1">
      <w:start w:val="1"/>
      <w:numFmt w:val="lowerLetter"/>
      <w:lvlText w:val="%5."/>
      <w:lvlJc w:val="left"/>
      <w:pPr>
        <w:ind w:left="3600" w:hanging="360"/>
      </w:pPr>
    </w:lvl>
    <w:lvl w:ilvl="5" w:tplc="48678841" w:tentative="1">
      <w:start w:val="1"/>
      <w:numFmt w:val="lowerRoman"/>
      <w:lvlText w:val="%6."/>
      <w:lvlJc w:val="right"/>
      <w:pPr>
        <w:ind w:left="4320" w:hanging="180"/>
      </w:pPr>
    </w:lvl>
    <w:lvl w:ilvl="6" w:tplc="48678841" w:tentative="1">
      <w:start w:val="1"/>
      <w:numFmt w:val="decimal"/>
      <w:lvlText w:val="%7."/>
      <w:lvlJc w:val="left"/>
      <w:pPr>
        <w:ind w:left="5040" w:hanging="360"/>
      </w:pPr>
    </w:lvl>
    <w:lvl w:ilvl="7" w:tplc="48678841" w:tentative="1">
      <w:start w:val="1"/>
      <w:numFmt w:val="lowerLetter"/>
      <w:lvlText w:val="%8."/>
      <w:lvlJc w:val="left"/>
      <w:pPr>
        <w:ind w:left="5760" w:hanging="360"/>
      </w:pPr>
    </w:lvl>
    <w:lvl w:ilvl="8" w:tplc="4867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22792427">
      <w:start w:val="1"/>
      <w:numFmt w:val="decimal"/>
      <w:lvlText w:val="%1."/>
      <w:lvlJc w:val="left"/>
      <w:pPr>
        <w:ind w:left="720" w:hanging="360"/>
      </w:pPr>
    </w:lvl>
    <w:lvl w:ilvl="1" w:tplc="22792427" w:tentative="1">
      <w:start w:val="1"/>
      <w:numFmt w:val="lowerLetter"/>
      <w:lvlText w:val="%2."/>
      <w:lvlJc w:val="left"/>
      <w:pPr>
        <w:ind w:left="1440" w:hanging="360"/>
      </w:pPr>
    </w:lvl>
    <w:lvl w:ilvl="2" w:tplc="22792427" w:tentative="1">
      <w:start w:val="1"/>
      <w:numFmt w:val="lowerRoman"/>
      <w:lvlText w:val="%3."/>
      <w:lvlJc w:val="right"/>
      <w:pPr>
        <w:ind w:left="2160" w:hanging="180"/>
      </w:pPr>
    </w:lvl>
    <w:lvl w:ilvl="3" w:tplc="22792427" w:tentative="1">
      <w:start w:val="1"/>
      <w:numFmt w:val="decimal"/>
      <w:lvlText w:val="%4."/>
      <w:lvlJc w:val="left"/>
      <w:pPr>
        <w:ind w:left="2880" w:hanging="360"/>
      </w:pPr>
    </w:lvl>
    <w:lvl w:ilvl="4" w:tplc="22792427" w:tentative="1">
      <w:start w:val="1"/>
      <w:numFmt w:val="lowerLetter"/>
      <w:lvlText w:val="%5."/>
      <w:lvlJc w:val="left"/>
      <w:pPr>
        <w:ind w:left="3600" w:hanging="360"/>
      </w:pPr>
    </w:lvl>
    <w:lvl w:ilvl="5" w:tplc="22792427" w:tentative="1">
      <w:start w:val="1"/>
      <w:numFmt w:val="lowerRoman"/>
      <w:lvlText w:val="%6."/>
      <w:lvlJc w:val="right"/>
      <w:pPr>
        <w:ind w:left="4320" w:hanging="180"/>
      </w:pPr>
    </w:lvl>
    <w:lvl w:ilvl="6" w:tplc="22792427" w:tentative="1">
      <w:start w:val="1"/>
      <w:numFmt w:val="decimal"/>
      <w:lvlText w:val="%7."/>
      <w:lvlJc w:val="left"/>
      <w:pPr>
        <w:ind w:left="5040" w:hanging="360"/>
      </w:pPr>
    </w:lvl>
    <w:lvl w:ilvl="7" w:tplc="22792427" w:tentative="1">
      <w:start w:val="1"/>
      <w:numFmt w:val="lowerLetter"/>
      <w:lvlText w:val="%8."/>
      <w:lvlJc w:val="left"/>
      <w:pPr>
        <w:ind w:left="5760" w:hanging="360"/>
      </w:pPr>
    </w:lvl>
    <w:lvl w:ilvl="8" w:tplc="2279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29387413">
      <w:start w:val="1"/>
      <w:numFmt w:val="decimal"/>
      <w:lvlText w:val="%1."/>
      <w:lvlJc w:val="left"/>
      <w:pPr>
        <w:ind w:left="720" w:hanging="360"/>
      </w:pPr>
    </w:lvl>
    <w:lvl w:ilvl="1" w:tplc="29387413" w:tentative="1">
      <w:start w:val="1"/>
      <w:numFmt w:val="lowerLetter"/>
      <w:lvlText w:val="%2."/>
      <w:lvlJc w:val="left"/>
      <w:pPr>
        <w:ind w:left="1440" w:hanging="360"/>
      </w:pPr>
    </w:lvl>
    <w:lvl w:ilvl="2" w:tplc="29387413" w:tentative="1">
      <w:start w:val="1"/>
      <w:numFmt w:val="lowerRoman"/>
      <w:lvlText w:val="%3."/>
      <w:lvlJc w:val="right"/>
      <w:pPr>
        <w:ind w:left="2160" w:hanging="180"/>
      </w:pPr>
    </w:lvl>
    <w:lvl w:ilvl="3" w:tplc="29387413" w:tentative="1">
      <w:start w:val="1"/>
      <w:numFmt w:val="decimal"/>
      <w:lvlText w:val="%4."/>
      <w:lvlJc w:val="left"/>
      <w:pPr>
        <w:ind w:left="2880" w:hanging="360"/>
      </w:pPr>
    </w:lvl>
    <w:lvl w:ilvl="4" w:tplc="29387413" w:tentative="1">
      <w:start w:val="1"/>
      <w:numFmt w:val="lowerLetter"/>
      <w:lvlText w:val="%5."/>
      <w:lvlJc w:val="left"/>
      <w:pPr>
        <w:ind w:left="3600" w:hanging="360"/>
      </w:pPr>
    </w:lvl>
    <w:lvl w:ilvl="5" w:tplc="29387413" w:tentative="1">
      <w:start w:val="1"/>
      <w:numFmt w:val="lowerRoman"/>
      <w:lvlText w:val="%6."/>
      <w:lvlJc w:val="right"/>
      <w:pPr>
        <w:ind w:left="4320" w:hanging="180"/>
      </w:pPr>
    </w:lvl>
    <w:lvl w:ilvl="6" w:tplc="29387413" w:tentative="1">
      <w:start w:val="1"/>
      <w:numFmt w:val="decimal"/>
      <w:lvlText w:val="%7."/>
      <w:lvlJc w:val="left"/>
      <w:pPr>
        <w:ind w:left="5040" w:hanging="360"/>
      </w:pPr>
    </w:lvl>
    <w:lvl w:ilvl="7" w:tplc="29387413" w:tentative="1">
      <w:start w:val="1"/>
      <w:numFmt w:val="lowerLetter"/>
      <w:lvlText w:val="%8."/>
      <w:lvlJc w:val="left"/>
      <w:pPr>
        <w:ind w:left="5760" w:hanging="360"/>
      </w:pPr>
    </w:lvl>
    <w:lvl w:ilvl="8" w:tplc="2938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89193802">
      <w:start w:val="1"/>
      <w:numFmt w:val="decimal"/>
      <w:lvlText w:val="%1."/>
      <w:lvlJc w:val="left"/>
      <w:pPr>
        <w:ind w:left="720" w:hanging="360"/>
      </w:pPr>
    </w:lvl>
    <w:lvl w:ilvl="1" w:tplc="89193802" w:tentative="1">
      <w:start w:val="1"/>
      <w:numFmt w:val="lowerLetter"/>
      <w:lvlText w:val="%2."/>
      <w:lvlJc w:val="left"/>
      <w:pPr>
        <w:ind w:left="1440" w:hanging="360"/>
      </w:pPr>
    </w:lvl>
    <w:lvl w:ilvl="2" w:tplc="89193802" w:tentative="1">
      <w:start w:val="1"/>
      <w:numFmt w:val="lowerRoman"/>
      <w:lvlText w:val="%3."/>
      <w:lvlJc w:val="right"/>
      <w:pPr>
        <w:ind w:left="2160" w:hanging="180"/>
      </w:pPr>
    </w:lvl>
    <w:lvl w:ilvl="3" w:tplc="89193802" w:tentative="1">
      <w:start w:val="1"/>
      <w:numFmt w:val="decimal"/>
      <w:lvlText w:val="%4."/>
      <w:lvlJc w:val="left"/>
      <w:pPr>
        <w:ind w:left="2880" w:hanging="360"/>
      </w:pPr>
    </w:lvl>
    <w:lvl w:ilvl="4" w:tplc="89193802" w:tentative="1">
      <w:start w:val="1"/>
      <w:numFmt w:val="lowerLetter"/>
      <w:lvlText w:val="%5."/>
      <w:lvlJc w:val="left"/>
      <w:pPr>
        <w:ind w:left="3600" w:hanging="360"/>
      </w:pPr>
    </w:lvl>
    <w:lvl w:ilvl="5" w:tplc="89193802" w:tentative="1">
      <w:start w:val="1"/>
      <w:numFmt w:val="lowerRoman"/>
      <w:lvlText w:val="%6."/>
      <w:lvlJc w:val="right"/>
      <w:pPr>
        <w:ind w:left="4320" w:hanging="180"/>
      </w:pPr>
    </w:lvl>
    <w:lvl w:ilvl="6" w:tplc="89193802" w:tentative="1">
      <w:start w:val="1"/>
      <w:numFmt w:val="decimal"/>
      <w:lvlText w:val="%7."/>
      <w:lvlJc w:val="left"/>
      <w:pPr>
        <w:ind w:left="5040" w:hanging="360"/>
      </w:pPr>
    </w:lvl>
    <w:lvl w:ilvl="7" w:tplc="89193802" w:tentative="1">
      <w:start w:val="1"/>
      <w:numFmt w:val="lowerLetter"/>
      <w:lvlText w:val="%8."/>
      <w:lvlJc w:val="left"/>
      <w:pPr>
        <w:ind w:left="5760" w:hanging="360"/>
      </w:pPr>
    </w:lvl>
    <w:lvl w:ilvl="8" w:tplc="8919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24298632">
      <w:start w:val="1"/>
      <w:numFmt w:val="decimal"/>
      <w:lvlText w:val="%1."/>
      <w:lvlJc w:val="left"/>
      <w:pPr>
        <w:ind w:left="720" w:hanging="360"/>
      </w:pPr>
    </w:lvl>
    <w:lvl w:ilvl="1" w:tplc="24298632" w:tentative="1">
      <w:start w:val="1"/>
      <w:numFmt w:val="lowerLetter"/>
      <w:lvlText w:val="%2."/>
      <w:lvlJc w:val="left"/>
      <w:pPr>
        <w:ind w:left="1440" w:hanging="360"/>
      </w:pPr>
    </w:lvl>
    <w:lvl w:ilvl="2" w:tplc="24298632" w:tentative="1">
      <w:start w:val="1"/>
      <w:numFmt w:val="lowerRoman"/>
      <w:lvlText w:val="%3."/>
      <w:lvlJc w:val="right"/>
      <w:pPr>
        <w:ind w:left="2160" w:hanging="180"/>
      </w:pPr>
    </w:lvl>
    <w:lvl w:ilvl="3" w:tplc="24298632" w:tentative="1">
      <w:start w:val="1"/>
      <w:numFmt w:val="decimal"/>
      <w:lvlText w:val="%4."/>
      <w:lvlJc w:val="left"/>
      <w:pPr>
        <w:ind w:left="2880" w:hanging="360"/>
      </w:pPr>
    </w:lvl>
    <w:lvl w:ilvl="4" w:tplc="24298632" w:tentative="1">
      <w:start w:val="1"/>
      <w:numFmt w:val="lowerLetter"/>
      <w:lvlText w:val="%5."/>
      <w:lvlJc w:val="left"/>
      <w:pPr>
        <w:ind w:left="3600" w:hanging="360"/>
      </w:pPr>
    </w:lvl>
    <w:lvl w:ilvl="5" w:tplc="24298632" w:tentative="1">
      <w:start w:val="1"/>
      <w:numFmt w:val="lowerRoman"/>
      <w:lvlText w:val="%6."/>
      <w:lvlJc w:val="right"/>
      <w:pPr>
        <w:ind w:left="4320" w:hanging="180"/>
      </w:pPr>
    </w:lvl>
    <w:lvl w:ilvl="6" w:tplc="24298632" w:tentative="1">
      <w:start w:val="1"/>
      <w:numFmt w:val="decimal"/>
      <w:lvlText w:val="%7."/>
      <w:lvlJc w:val="left"/>
      <w:pPr>
        <w:ind w:left="5040" w:hanging="360"/>
      </w:pPr>
    </w:lvl>
    <w:lvl w:ilvl="7" w:tplc="24298632" w:tentative="1">
      <w:start w:val="1"/>
      <w:numFmt w:val="lowerLetter"/>
      <w:lvlText w:val="%8."/>
      <w:lvlJc w:val="left"/>
      <w:pPr>
        <w:ind w:left="5760" w:hanging="360"/>
      </w:pPr>
    </w:lvl>
    <w:lvl w:ilvl="8" w:tplc="2429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45462802">
      <w:start w:val="1"/>
      <w:numFmt w:val="decimal"/>
      <w:lvlText w:val="%1."/>
      <w:lvlJc w:val="left"/>
      <w:pPr>
        <w:ind w:left="720" w:hanging="360"/>
      </w:pPr>
    </w:lvl>
    <w:lvl w:ilvl="1" w:tplc="45462802" w:tentative="1">
      <w:start w:val="1"/>
      <w:numFmt w:val="lowerLetter"/>
      <w:lvlText w:val="%2."/>
      <w:lvlJc w:val="left"/>
      <w:pPr>
        <w:ind w:left="1440" w:hanging="360"/>
      </w:pPr>
    </w:lvl>
    <w:lvl w:ilvl="2" w:tplc="45462802" w:tentative="1">
      <w:start w:val="1"/>
      <w:numFmt w:val="lowerRoman"/>
      <w:lvlText w:val="%3."/>
      <w:lvlJc w:val="right"/>
      <w:pPr>
        <w:ind w:left="2160" w:hanging="180"/>
      </w:pPr>
    </w:lvl>
    <w:lvl w:ilvl="3" w:tplc="45462802" w:tentative="1">
      <w:start w:val="1"/>
      <w:numFmt w:val="decimal"/>
      <w:lvlText w:val="%4."/>
      <w:lvlJc w:val="left"/>
      <w:pPr>
        <w:ind w:left="2880" w:hanging="360"/>
      </w:pPr>
    </w:lvl>
    <w:lvl w:ilvl="4" w:tplc="45462802" w:tentative="1">
      <w:start w:val="1"/>
      <w:numFmt w:val="lowerLetter"/>
      <w:lvlText w:val="%5."/>
      <w:lvlJc w:val="left"/>
      <w:pPr>
        <w:ind w:left="3600" w:hanging="360"/>
      </w:pPr>
    </w:lvl>
    <w:lvl w:ilvl="5" w:tplc="45462802" w:tentative="1">
      <w:start w:val="1"/>
      <w:numFmt w:val="lowerRoman"/>
      <w:lvlText w:val="%6."/>
      <w:lvlJc w:val="right"/>
      <w:pPr>
        <w:ind w:left="4320" w:hanging="180"/>
      </w:pPr>
    </w:lvl>
    <w:lvl w:ilvl="6" w:tplc="45462802" w:tentative="1">
      <w:start w:val="1"/>
      <w:numFmt w:val="decimal"/>
      <w:lvlText w:val="%7."/>
      <w:lvlJc w:val="left"/>
      <w:pPr>
        <w:ind w:left="5040" w:hanging="360"/>
      </w:pPr>
    </w:lvl>
    <w:lvl w:ilvl="7" w:tplc="45462802" w:tentative="1">
      <w:start w:val="1"/>
      <w:numFmt w:val="lowerLetter"/>
      <w:lvlText w:val="%8."/>
      <w:lvlJc w:val="left"/>
      <w:pPr>
        <w:ind w:left="5760" w:hanging="360"/>
      </w:pPr>
    </w:lvl>
    <w:lvl w:ilvl="8" w:tplc="4546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34353631">
      <w:start w:val="1"/>
      <w:numFmt w:val="decimal"/>
      <w:lvlText w:val="%1."/>
      <w:lvlJc w:val="left"/>
      <w:pPr>
        <w:ind w:left="720" w:hanging="360"/>
      </w:pPr>
    </w:lvl>
    <w:lvl w:ilvl="1" w:tplc="34353631" w:tentative="1">
      <w:start w:val="1"/>
      <w:numFmt w:val="lowerLetter"/>
      <w:lvlText w:val="%2."/>
      <w:lvlJc w:val="left"/>
      <w:pPr>
        <w:ind w:left="1440" w:hanging="360"/>
      </w:pPr>
    </w:lvl>
    <w:lvl w:ilvl="2" w:tplc="34353631" w:tentative="1">
      <w:start w:val="1"/>
      <w:numFmt w:val="lowerRoman"/>
      <w:lvlText w:val="%3."/>
      <w:lvlJc w:val="right"/>
      <w:pPr>
        <w:ind w:left="2160" w:hanging="180"/>
      </w:pPr>
    </w:lvl>
    <w:lvl w:ilvl="3" w:tplc="34353631" w:tentative="1">
      <w:start w:val="1"/>
      <w:numFmt w:val="decimal"/>
      <w:lvlText w:val="%4."/>
      <w:lvlJc w:val="left"/>
      <w:pPr>
        <w:ind w:left="2880" w:hanging="360"/>
      </w:pPr>
    </w:lvl>
    <w:lvl w:ilvl="4" w:tplc="34353631" w:tentative="1">
      <w:start w:val="1"/>
      <w:numFmt w:val="lowerLetter"/>
      <w:lvlText w:val="%5."/>
      <w:lvlJc w:val="left"/>
      <w:pPr>
        <w:ind w:left="3600" w:hanging="360"/>
      </w:pPr>
    </w:lvl>
    <w:lvl w:ilvl="5" w:tplc="34353631" w:tentative="1">
      <w:start w:val="1"/>
      <w:numFmt w:val="lowerRoman"/>
      <w:lvlText w:val="%6."/>
      <w:lvlJc w:val="right"/>
      <w:pPr>
        <w:ind w:left="4320" w:hanging="180"/>
      </w:pPr>
    </w:lvl>
    <w:lvl w:ilvl="6" w:tplc="34353631" w:tentative="1">
      <w:start w:val="1"/>
      <w:numFmt w:val="decimal"/>
      <w:lvlText w:val="%7."/>
      <w:lvlJc w:val="left"/>
      <w:pPr>
        <w:ind w:left="5040" w:hanging="360"/>
      </w:pPr>
    </w:lvl>
    <w:lvl w:ilvl="7" w:tplc="34353631" w:tentative="1">
      <w:start w:val="1"/>
      <w:numFmt w:val="lowerLetter"/>
      <w:lvlText w:val="%8."/>
      <w:lvlJc w:val="left"/>
      <w:pPr>
        <w:ind w:left="5760" w:hanging="360"/>
      </w:pPr>
    </w:lvl>
    <w:lvl w:ilvl="8" w:tplc="3435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78181883">
      <w:start w:val="1"/>
      <w:numFmt w:val="decimal"/>
      <w:lvlText w:val="%1."/>
      <w:lvlJc w:val="left"/>
      <w:pPr>
        <w:ind w:left="720" w:hanging="360"/>
      </w:pPr>
    </w:lvl>
    <w:lvl w:ilvl="1" w:tplc="78181883" w:tentative="1">
      <w:start w:val="1"/>
      <w:numFmt w:val="lowerLetter"/>
      <w:lvlText w:val="%2."/>
      <w:lvlJc w:val="left"/>
      <w:pPr>
        <w:ind w:left="1440" w:hanging="360"/>
      </w:pPr>
    </w:lvl>
    <w:lvl w:ilvl="2" w:tplc="78181883" w:tentative="1">
      <w:start w:val="1"/>
      <w:numFmt w:val="lowerRoman"/>
      <w:lvlText w:val="%3."/>
      <w:lvlJc w:val="right"/>
      <w:pPr>
        <w:ind w:left="2160" w:hanging="180"/>
      </w:pPr>
    </w:lvl>
    <w:lvl w:ilvl="3" w:tplc="78181883" w:tentative="1">
      <w:start w:val="1"/>
      <w:numFmt w:val="decimal"/>
      <w:lvlText w:val="%4."/>
      <w:lvlJc w:val="left"/>
      <w:pPr>
        <w:ind w:left="2880" w:hanging="360"/>
      </w:pPr>
    </w:lvl>
    <w:lvl w:ilvl="4" w:tplc="78181883" w:tentative="1">
      <w:start w:val="1"/>
      <w:numFmt w:val="lowerLetter"/>
      <w:lvlText w:val="%5."/>
      <w:lvlJc w:val="left"/>
      <w:pPr>
        <w:ind w:left="3600" w:hanging="360"/>
      </w:pPr>
    </w:lvl>
    <w:lvl w:ilvl="5" w:tplc="78181883" w:tentative="1">
      <w:start w:val="1"/>
      <w:numFmt w:val="lowerRoman"/>
      <w:lvlText w:val="%6."/>
      <w:lvlJc w:val="right"/>
      <w:pPr>
        <w:ind w:left="4320" w:hanging="180"/>
      </w:pPr>
    </w:lvl>
    <w:lvl w:ilvl="6" w:tplc="78181883" w:tentative="1">
      <w:start w:val="1"/>
      <w:numFmt w:val="decimal"/>
      <w:lvlText w:val="%7."/>
      <w:lvlJc w:val="left"/>
      <w:pPr>
        <w:ind w:left="5040" w:hanging="360"/>
      </w:pPr>
    </w:lvl>
    <w:lvl w:ilvl="7" w:tplc="78181883" w:tentative="1">
      <w:start w:val="1"/>
      <w:numFmt w:val="lowerLetter"/>
      <w:lvlText w:val="%8."/>
      <w:lvlJc w:val="left"/>
      <w:pPr>
        <w:ind w:left="5760" w:hanging="360"/>
      </w:pPr>
    </w:lvl>
    <w:lvl w:ilvl="8" w:tplc="7818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58417826">
      <w:start w:val="1"/>
      <w:numFmt w:val="decimal"/>
      <w:lvlText w:val="%1."/>
      <w:lvlJc w:val="left"/>
      <w:pPr>
        <w:ind w:left="720" w:hanging="360"/>
      </w:pPr>
    </w:lvl>
    <w:lvl w:ilvl="1" w:tplc="58417826" w:tentative="1">
      <w:start w:val="1"/>
      <w:numFmt w:val="lowerLetter"/>
      <w:lvlText w:val="%2."/>
      <w:lvlJc w:val="left"/>
      <w:pPr>
        <w:ind w:left="1440" w:hanging="360"/>
      </w:pPr>
    </w:lvl>
    <w:lvl w:ilvl="2" w:tplc="58417826" w:tentative="1">
      <w:start w:val="1"/>
      <w:numFmt w:val="lowerRoman"/>
      <w:lvlText w:val="%3."/>
      <w:lvlJc w:val="right"/>
      <w:pPr>
        <w:ind w:left="2160" w:hanging="180"/>
      </w:pPr>
    </w:lvl>
    <w:lvl w:ilvl="3" w:tplc="58417826" w:tentative="1">
      <w:start w:val="1"/>
      <w:numFmt w:val="decimal"/>
      <w:lvlText w:val="%4."/>
      <w:lvlJc w:val="left"/>
      <w:pPr>
        <w:ind w:left="2880" w:hanging="360"/>
      </w:pPr>
    </w:lvl>
    <w:lvl w:ilvl="4" w:tplc="58417826" w:tentative="1">
      <w:start w:val="1"/>
      <w:numFmt w:val="lowerLetter"/>
      <w:lvlText w:val="%5."/>
      <w:lvlJc w:val="left"/>
      <w:pPr>
        <w:ind w:left="3600" w:hanging="360"/>
      </w:pPr>
    </w:lvl>
    <w:lvl w:ilvl="5" w:tplc="58417826" w:tentative="1">
      <w:start w:val="1"/>
      <w:numFmt w:val="lowerRoman"/>
      <w:lvlText w:val="%6."/>
      <w:lvlJc w:val="right"/>
      <w:pPr>
        <w:ind w:left="4320" w:hanging="180"/>
      </w:pPr>
    </w:lvl>
    <w:lvl w:ilvl="6" w:tplc="58417826" w:tentative="1">
      <w:start w:val="1"/>
      <w:numFmt w:val="decimal"/>
      <w:lvlText w:val="%7."/>
      <w:lvlJc w:val="left"/>
      <w:pPr>
        <w:ind w:left="5040" w:hanging="360"/>
      </w:pPr>
    </w:lvl>
    <w:lvl w:ilvl="7" w:tplc="58417826" w:tentative="1">
      <w:start w:val="1"/>
      <w:numFmt w:val="lowerLetter"/>
      <w:lvlText w:val="%8."/>
      <w:lvlJc w:val="left"/>
      <w:pPr>
        <w:ind w:left="5760" w:hanging="360"/>
      </w:pPr>
    </w:lvl>
    <w:lvl w:ilvl="8" w:tplc="5841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92747990">
      <w:start w:val="1"/>
      <w:numFmt w:val="decimal"/>
      <w:lvlText w:val="%1."/>
      <w:lvlJc w:val="left"/>
      <w:pPr>
        <w:ind w:left="720" w:hanging="360"/>
      </w:pPr>
    </w:lvl>
    <w:lvl w:ilvl="1" w:tplc="92747990" w:tentative="1">
      <w:start w:val="1"/>
      <w:numFmt w:val="lowerLetter"/>
      <w:lvlText w:val="%2."/>
      <w:lvlJc w:val="left"/>
      <w:pPr>
        <w:ind w:left="1440" w:hanging="360"/>
      </w:pPr>
    </w:lvl>
    <w:lvl w:ilvl="2" w:tplc="92747990" w:tentative="1">
      <w:start w:val="1"/>
      <w:numFmt w:val="lowerRoman"/>
      <w:lvlText w:val="%3."/>
      <w:lvlJc w:val="right"/>
      <w:pPr>
        <w:ind w:left="2160" w:hanging="180"/>
      </w:pPr>
    </w:lvl>
    <w:lvl w:ilvl="3" w:tplc="92747990" w:tentative="1">
      <w:start w:val="1"/>
      <w:numFmt w:val="decimal"/>
      <w:lvlText w:val="%4."/>
      <w:lvlJc w:val="left"/>
      <w:pPr>
        <w:ind w:left="2880" w:hanging="360"/>
      </w:pPr>
    </w:lvl>
    <w:lvl w:ilvl="4" w:tplc="92747990" w:tentative="1">
      <w:start w:val="1"/>
      <w:numFmt w:val="lowerLetter"/>
      <w:lvlText w:val="%5."/>
      <w:lvlJc w:val="left"/>
      <w:pPr>
        <w:ind w:left="3600" w:hanging="360"/>
      </w:pPr>
    </w:lvl>
    <w:lvl w:ilvl="5" w:tplc="92747990" w:tentative="1">
      <w:start w:val="1"/>
      <w:numFmt w:val="lowerRoman"/>
      <w:lvlText w:val="%6."/>
      <w:lvlJc w:val="right"/>
      <w:pPr>
        <w:ind w:left="4320" w:hanging="180"/>
      </w:pPr>
    </w:lvl>
    <w:lvl w:ilvl="6" w:tplc="92747990" w:tentative="1">
      <w:start w:val="1"/>
      <w:numFmt w:val="decimal"/>
      <w:lvlText w:val="%7."/>
      <w:lvlJc w:val="left"/>
      <w:pPr>
        <w:ind w:left="5040" w:hanging="360"/>
      </w:pPr>
    </w:lvl>
    <w:lvl w:ilvl="7" w:tplc="92747990" w:tentative="1">
      <w:start w:val="1"/>
      <w:numFmt w:val="lowerLetter"/>
      <w:lvlText w:val="%8."/>
      <w:lvlJc w:val="left"/>
      <w:pPr>
        <w:ind w:left="5760" w:hanging="360"/>
      </w:pPr>
    </w:lvl>
    <w:lvl w:ilvl="8" w:tplc="9274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94281177">
      <w:start w:val="1"/>
      <w:numFmt w:val="decimal"/>
      <w:lvlText w:val="%1."/>
      <w:lvlJc w:val="left"/>
      <w:pPr>
        <w:ind w:left="720" w:hanging="360"/>
      </w:pPr>
    </w:lvl>
    <w:lvl w:ilvl="1" w:tplc="94281177" w:tentative="1">
      <w:start w:val="1"/>
      <w:numFmt w:val="lowerLetter"/>
      <w:lvlText w:val="%2."/>
      <w:lvlJc w:val="left"/>
      <w:pPr>
        <w:ind w:left="1440" w:hanging="360"/>
      </w:pPr>
    </w:lvl>
    <w:lvl w:ilvl="2" w:tplc="94281177" w:tentative="1">
      <w:start w:val="1"/>
      <w:numFmt w:val="lowerRoman"/>
      <w:lvlText w:val="%3."/>
      <w:lvlJc w:val="right"/>
      <w:pPr>
        <w:ind w:left="2160" w:hanging="180"/>
      </w:pPr>
    </w:lvl>
    <w:lvl w:ilvl="3" w:tplc="94281177" w:tentative="1">
      <w:start w:val="1"/>
      <w:numFmt w:val="decimal"/>
      <w:lvlText w:val="%4."/>
      <w:lvlJc w:val="left"/>
      <w:pPr>
        <w:ind w:left="2880" w:hanging="360"/>
      </w:pPr>
    </w:lvl>
    <w:lvl w:ilvl="4" w:tplc="94281177" w:tentative="1">
      <w:start w:val="1"/>
      <w:numFmt w:val="lowerLetter"/>
      <w:lvlText w:val="%5."/>
      <w:lvlJc w:val="left"/>
      <w:pPr>
        <w:ind w:left="3600" w:hanging="360"/>
      </w:pPr>
    </w:lvl>
    <w:lvl w:ilvl="5" w:tplc="94281177" w:tentative="1">
      <w:start w:val="1"/>
      <w:numFmt w:val="lowerRoman"/>
      <w:lvlText w:val="%6."/>
      <w:lvlJc w:val="right"/>
      <w:pPr>
        <w:ind w:left="4320" w:hanging="180"/>
      </w:pPr>
    </w:lvl>
    <w:lvl w:ilvl="6" w:tplc="94281177" w:tentative="1">
      <w:start w:val="1"/>
      <w:numFmt w:val="decimal"/>
      <w:lvlText w:val="%7."/>
      <w:lvlJc w:val="left"/>
      <w:pPr>
        <w:ind w:left="5040" w:hanging="360"/>
      </w:pPr>
    </w:lvl>
    <w:lvl w:ilvl="7" w:tplc="94281177" w:tentative="1">
      <w:start w:val="1"/>
      <w:numFmt w:val="lowerLetter"/>
      <w:lvlText w:val="%8."/>
      <w:lvlJc w:val="left"/>
      <w:pPr>
        <w:ind w:left="5760" w:hanging="360"/>
      </w:pPr>
    </w:lvl>
    <w:lvl w:ilvl="8" w:tplc="9428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40335324">
      <w:start w:val="1"/>
      <w:numFmt w:val="decimal"/>
      <w:lvlText w:val="%1."/>
      <w:lvlJc w:val="left"/>
      <w:pPr>
        <w:ind w:left="720" w:hanging="360"/>
      </w:pPr>
    </w:lvl>
    <w:lvl w:ilvl="1" w:tplc="40335324" w:tentative="1">
      <w:start w:val="1"/>
      <w:numFmt w:val="lowerLetter"/>
      <w:lvlText w:val="%2."/>
      <w:lvlJc w:val="left"/>
      <w:pPr>
        <w:ind w:left="1440" w:hanging="360"/>
      </w:pPr>
    </w:lvl>
    <w:lvl w:ilvl="2" w:tplc="40335324" w:tentative="1">
      <w:start w:val="1"/>
      <w:numFmt w:val="lowerRoman"/>
      <w:lvlText w:val="%3."/>
      <w:lvlJc w:val="right"/>
      <w:pPr>
        <w:ind w:left="2160" w:hanging="180"/>
      </w:pPr>
    </w:lvl>
    <w:lvl w:ilvl="3" w:tplc="40335324" w:tentative="1">
      <w:start w:val="1"/>
      <w:numFmt w:val="decimal"/>
      <w:lvlText w:val="%4."/>
      <w:lvlJc w:val="left"/>
      <w:pPr>
        <w:ind w:left="2880" w:hanging="360"/>
      </w:pPr>
    </w:lvl>
    <w:lvl w:ilvl="4" w:tplc="40335324" w:tentative="1">
      <w:start w:val="1"/>
      <w:numFmt w:val="lowerLetter"/>
      <w:lvlText w:val="%5."/>
      <w:lvlJc w:val="left"/>
      <w:pPr>
        <w:ind w:left="3600" w:hanging="360"/>
      </w:pPr>
    </w:lvl>
    <w:lvl w:ilvl="5" w:tplc="40335324" w:tentative="1">
      <w:start w:val="1"/>
      <w:numFmt w:val="lowerRoman"/>
      <w:lvlText w:val="%6."/>
      <w:lvlJc w:val="right"/>
      <w:pPr>
        <w:ind w:left="4320" w:hanging="180"/>
      </w:pPr>
    </w:lvl>
    <w:lvl w:ilvl="6" w:tplc="40335324" w:tentative="1">
      <w:start w:val="1"/>
      <w:numFmt w:val="decimal"/>
      <w:lvlText w:val="%7."/>
      <w:lvlJc w:val="left"/>
      <w:pPr>
        <w:ind w:left="5040" w:hanging="360"/>
      </w:pPr>
    </w:lvl>
    <w:lvl w:ilvl="7" w:tplc="40335324" w:tentative="1">
      <w:start w:val="1"/>
      <w:numFmt w:val="lowerLetter"/>
      <w:lvlText w:val="%8."/>
      <w:lvlJc w:val="left"/>
      <w:pPr>
        <w:ind w:left="5760" w:hanging="360"/>
      </w:pPr>
    </w:lvl>
    <w:lvl w:ilvl="8" w:tplc="4033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59309553">
      <w:start w:val="1"/>
      <w:numFmt w:val="decimal"/>
      <w:lvlText w:val="%1."/>
      <w:lvlJc w:val="left"/>
      <w:pPr>
        <w:ind w:left="720" w:hanging="360"/>
      </w:pPr>
    </w:lvl>
    <w:lvl w:ilvl="1" w:tplc="59309553" w:tentative="1">
      <w:start w:val="1"/>
      <w:numFmt w:val="lowerLetter"/>
      <w:lvlText w:val="%2."/>
      <w:lvlJc w:val="left"/>
      <w:pPr>
        <w:ind w:left="1440" w:hanging="360"/>
      </w:pPr>
    </w:lvl>
    <w:lvl w:ilvl="2" w:tplc="59309553" w:tentative="1">
      <w:start w:val="1"/>
      <w:numFmt w:val="lowerRoman"/>
      <w:lvlText w:val="%3."/>
      <w:lvlJc w:val="right"/>
      <w:pPr>
        <w:ind w:left="2160" w:hanging="180"/>
      </w:pPr>
    </w:lvl>
    <w:lvl w:ilvl="3" w:tplc="59309553" w:tentative="1">
      <w:start w:val="1"/>
      <w:numFmt w:val="decimal"/>
      <w:lvlText w:val="%4."/>
      <w:lvlJc w:val="left"/>
      <w:pPr>
        <w:ind w:left="2880" w:hanging="360"/>
      </w:pPr>
    </w:lvl>
    <w:lvl w:ilvl="4" w:tplc="59309553" w:tentative="1">
      <w:start w:val="1"/>
      <w:numFmt w:val="lowerLetter"/>
      <w:lvlText w:val="%5."/>
      <w:lvlJc w:val="left"/>
      <w:pPr>
        <w:ind w:left="3600" w:hanging="360"/>
      </w:pPr>
    </w:lvl>
    <w:lvl w:ilvl="5" w:tplc="59309553" w:tentative="1">
      <w:start w:val="1"/>
      <w:numFmt w:val="lowerRoman"/>
      <w:lvlText w:val="%6."/>
      <w:lvlJc w:val="right"/>
      <w:pPr>
        <w:ind w:left="4320" w:hanging="180"/>
      </w:pPr>
    </w:lvl>
    <w:lvl w:ilvl="6" w:tplc="59309553" w:tentative="1">
      <w:start w:val="1"/>
      <w:numFmt w:val="decimal"/>
      <w:lvlText w:val="%7."/>
      <w:lvlJc w:val="left"/>
      <w:pPr>
        <w:ind w:left="5040" w:hanging="360"/>
      </w:pPr>
    </w:lvl>
    <w:lvl w:ilvl="7" w:tplc="59309553" w:tentative="1">
      <w:start w:val="1"/>
      <w:numFmt w:val="lowerLetter"/>
      <w:lvlText w:val="%8."/>
      <w:lvlJc w:val="left"/>
      <w:pPr>
        <w:ind w:left="5760" w:hanging="360"/>
      </w:pPr>
    </w:lvl>
    <w:lvl w:ilvl="8" w:tplc="5930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41593625">
      <w:start w:val="1"/>
      <w:numFmt w:val="decimal"/>
      <w:lvlText w:val="%1."/>
      <w:lvlJc w:val="left"/>
      <w:pPr>
        <w:ind w:left="720" w:hanging="360"/>
      </w:pPr>
    </w:lvl>
    <w:lvl w:ilvl="1" w:tplc="41593625" w:tentative="1">
      <w:start w:val="1"/>
      <w:numFmt w:val="lowerLetter"/>
      <w:lvlText w:val="%2."/>
      <w:lvlJc w:val="left"/>
      <w:pPr>
        <w:ind w:left="1440" w:hanging="360"/>
      </w:pPr>
    </w:lvl>
    <w:lvl w:ilvl="2" w:tplc="41593625" w:tentative="1">
      <w:start w:val="1"/>
      <w:numFmt w:val="lowerRoman"/>
      <w:lvlText w:val="%3."/>
      <w:lvlJc w:val="right"/>
      <w:pPr>
        <w:ind w:left="2160" w:hanging="180"/>
      </w:pPr>
    </w:lvl>
    <w:lvl w:ilvl="3" w:tplc="41593625" w:tentative="1">
      <w:start w:val="1"/>
      <w:numFmt w:val="decimal"/>
      <w:lvlText w:val="%4."/>
      <w:lvlJc w:val="left"/>
      <w:pPr>
        <w:ind w:left="2880" w:hanging="360"/>
      </w:pPr>
    </w:lvl>
    <w:lvl w:ilvl="4" w:tplc="41593625" w:tentative="1">
      <w:start w:val="1"/>
      <w:numFmt w:val="lowerLetter"/>
      <w:lvlText w:val="%5."/>
      <w:lvlJc w:val="left"/>
      <w:pPr>
        <w:ind w:left="3600" w:hanging="360"/>
      </w:pPr>
    </w:lvl>
    <w:lvl w:ilvl="5" w:tplc="41593625" w:tentative="1">
      <w:start w:val="1"/>
      <w:numFmt w:val="lowerRoman"/>
      <w:lvlText w:val="%6."/>
      <w:lvlJc w:val="right"/>
      <w:pPr>
        <w:ind w:left="4320" w:hanging="180"/>
      </w:pPr>
    </w:lvl>
    <w:lvl w:ilvl="6" w:tplc="41593625" w:tentative="1">
      <w:start w:val="1"/>
      <w:numFmt w:val="decimal"/>
      <w:lvlText w:val="%7."/>
      <w:lvlJc w:val="left"/>
      <w:pPr>
        <w:ind w:left="5040" w:hanging="360"/>
      </w:pPr>
    </w:lvl>
    <w:lvl w:ilvl="7" w:tplc="41593625" w:tentative="1">
      <w:start w:val="1"/>
      <w:numFmt w:val="lowerLetter"/>
      <w:lvlText w:val="%8."/>
      <w:lvlJc w:val="left"/>
      <w:pPr>
        <w:ind w:left="5760" w:hanging="360"/>
      </w:pPr>
    </w:lvl>
    <w:lvl w:ilvl="8" w:tplc="4159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22224530">
      <w:start w:val="1"/>
      <w:numFmt w:val="decimal"/>
      <w:lvlText w:val="%1."/>
      <w:lvlJc w:val="left"/>
      <w:pPr>
        <w:ind w:left="720" w:hanging="360"/>
      </w:pPr>
    </w:lvl>
    <w:lvl w:ilvl="1" w:tplc="22224530" w:tentative="1">
      <w:start w:val="1"/>
      <w:numFmt w:val="lowerLetter"/>
      <w:lvlText w:val="%2."/>
      <w:lvlJc w:val="left"/>
      <w:pPr>
        <w:ind w:left="1440" w:hanging="360"/>
      </w:pPr>
    </w:lvl>
    <w:lvl w:ilvl="2" w:tplc="22224530" w:tentative="1">
      <w:start w:val="1"/>
      <w:numFmt w:val="lowerRoman"/>
      <w:lvlText w:val="%3."/>
      <w:lvlJc w:val="right"/>
      <w:pPr>
        <w:ind w:left="2160" w:hanging="180"/>
      </w:pPr>
    </w:lvl>
    <w:lvl w:ilvl="3" w:tplc="22224530" w:tentative="1">
      <w:start w:val="1"/>
      <w:numFmt w:val="decimal"/>
      <w:lvlText w:val="%4."/>
      <w:lvlJc w:val="left"/>
      <w:pPr>
        <w:ind w:left="2880" w:hanging="360"/>
      </w:pPr>
    </w:lvl>
    <w:lvl w:ilvl="4" w:tplc="22224530" w:tentative="1">
      <w:start w:val="1"/>
      <w:numFmt w:val="lowerLetter"/>
      <w:lvlText w:val="%5."/>
      <w:lvlJc w:val="left"/>
      <w:pPr>
        <w:ind w:left="3600" w:hanging="360"/>
      </w:pPr>
    </w:lvl>
    <w:lvl w:ilvl="5" w:tplc="22224530" w:tentative="1">
      <w:start w:val="1"/>
      <w:numFmt w:val="lowerRoman"/>
      <w:lvlText w:val="%6."/>
      <w:lvlJc w:val="right"/>
      <w:pPr>
        <w:ind w:left="4320" w:hanging="180"/>
      </w:pPr>
    </w:lvl>
    <w:lvl w:ilvl="6" w:tplc="22224530" w:tentative="1">
      <w:start w:val="1"/>
      <w:numFmt w:val="decimal"/>
      <w:lvlText w:val="%7."/>
      <w:lvlJc w:val="left"/>
      <w:pPr>
        <w:ind w:left="5040" w:hanging="360"/>
      </w:pPr>
    </w:lvl>
    <w:lvl w:ilvl="7" w:tplc="22224530" w:tentative="1">
      <w:start w:val="1"/>
      <w:numFmt w:val="lowerLetter"/>
      <w:lvlText w:val="%8."/>
      <w:lvlJc w:val="left"/>
      <w:pPr>
        <w:ind w:left="5760" w:hanging="360"/>
      </w:pPr>
    </w:lvl>
    <w:lvl w:ilvl="8" w:tplc="2222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1">
    <w:multiLevelType w:val="hybridMultilevel"/>
    <w:lvl w:ilvl="0" w:tplc="58072395">
      <w:start w:val="1"/>
      <w:numFmt w:val="decimal"/>
      <w:lvlText w:val="%1."/>
      <w:lvlJc w:val="left"/>
      <w:pPr>
        <w:ind w:left="720" w:hanging="360"/>
      </w:pPr>
    </w:lvl>
    <w:lvl w:ilvl="1" w:tplc="58072395" w:tentative="1">
      <w:start w:val="1"/>
      <w:numFmt w:val="lowerLetter"/>
      <w:lvlText w:val="%2."/>
      <w:lvlJc w:val="left"/>
      <w:pPr>
        <w:ind w:left="1440" w:hanging="360"/>
      </w:pPr>
    </w:lvl>
    <w:lvl w:ilvl="2" w:tplc="58072395" w:tentative="1">
      <w:start w:val="1"/>
      <w:numFmt w:val="lowerRoman"/>
      <w:lvlText w:val="%3."/>
      <w:lvlJc w:val="right"/>
      <w:pPr>
        <w:ind w:left="2160" w:hanging="180"/>
      </w:pPr>
    </w:lvl>
    <w:lvl w:ilvl="3" w:tplc="58072395" w:tentative="1">
      <w:start w:val="1"/>
      <w:numFmt w:val="decimal"/>
      <w:lvlText w:val="%4."/>
      <w:lvlJc w:val="left"/>
      <w:pPr>
        <w:ind w:left="2880" w:hanging="360"/>
      </w:pPr>
    </w:lvl>
    <w:lvl w:ilvl="4" w:tplc="58072395" w:tentative="1">
      <w:start w:val="1"/>
      <w:numFmt w:val="lowerLetter"/>
      <w:lvlText w:val="%5."/>
      <w:lvlJc w:val="left"/>
      <w:pPr>
        <w:ind w:left="3600" w:hanging="360"/>
      </w:pPr>
    </w:lvl>
    <w:lvl w:ilvl="5" w:tplc="58072395" w:tentative="1">
      <w:start w:val="1"/>
      <w:numFmt w:val="lowerRoman"/>
      <w:lvlText w:val="%6."/>
      <w:lvlJc w:val="right"/>
      <w:pPr>
        <w:ind w:left="4320" w:hanging="180"/>
      </w:pPr>
    </w:lvl>
    <w:lvl w:ilvl="6" w:tplc="58072395" w:tentative="1">
      <w:start w:val="1"/>
      <w:numFmt w:val="decimal"/>
      <w:lvlText w:val="%7."/>
      <w:lvlJc w:val="left"/>
      <w:pPr>
        <w:ind w:left="5040" w:hanging="360"/>
      </w:pPr>
    </w:lvl>
    <w:lvl w:ilvl="7" w:tplc="58072395" w:tentative="1">
      <w:start w:val="1"/>
      <w:numFmt w:val="lowerLetter"/>
      <w:lvlText w:val="%8."/>
      <w:lvlJc w:val="left"/>
      <w:pPr>
        <w:ind w:left="5760" w:hanging="360"/>
      </w:pPr>
    </w:lvl>
    <w:lvl w:ilvl="8" w:tplc="5807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0">
    <w:multiLevelType w:val="hybridMultilevel"/>
    <w:lvl w:ilvl="0" w:tplc="33685922">
      <w:start w:val="1"/>
      <w:numFmt w:val="decimal"/>
      <w:lvlText w:val="%1."/>
      <w:lvlJc w:val="left"/>
      <w:pPr>
        <w:ind w:left="720" w:hanging="360"/>
      </w:pPr>
    </w:lvl>
    <w:lvl w:ilvl="1" w:tplc="33685922" w:tentative="1">
      <w:start w:val="1"/>
      <w:numFmt w:val="lowerLetter"/>
      <w:lvlText w:val="%2."/>
      <w:lvlJc w:val="left"/>
      <w:pPr>
        <w:ind w:left="1440" w:hanging="360"/>
      </w:pPr>
    </w:lvl>
    <w:lvl w:ilvl="2" w:tplc="33685922" w:tentative="1">
      <w:start w:val="1"/>
      <w:numFmt w:val="lowerRoman"/>
      <w:lvlText w:val="%3."/>
      <w:lvlJc w:val="right"/>
      <w:pPr>
        <w:ind w:left="2160" w:hanging="180"/>
      </w:pPr>
    </w:lvl>
    <w:lvl w:ilvl="3" w:tplc="33685922" w:tentative="1">
      <w:start w:val="1"/>
      <w:numFmt w:val="decimal"/>
      <w:lvlText w:val="%4."/>
      <w:lvlJc w:val="left"/>
      <w:pPr>
        <w:ind w:left="2880" w:hanging="360"/>
      </w:pPr>
    </w:lvl>
    <w:lvl w:ilvl="4" w:tplc="33685922" w:tentative="1">
      <w:start w:val="1"/>
      <w:numFmt w:val="lowerLetter"/>
      <w:lvlText w:val="%5."/>
      <w:lvlJc w:val="left"/>
      <w:pPr>
        <w:ind w:left="3600" w:hanging="360"/>
      </w:pPr>
    </w:lvl>
    <w:lvl w:ilvl="5" w:tplc="33685922" w:tentative="1">
      <w:start w:val="1"/>
      <w:numFmt w:val="lowerRoman"/>
      <w:lvlText w:val="%6."/>
      <w:lvlJc w:val="right"/>
      <w:pPr>
        <w:ind w:left="4320" w:hanging="180"/>
      </w:pPr>
    </w:lvl>
    <w:lvl w:ilvl="6" w:tplc="33685922" w:tentative="1">
      <w:start w:val="1"/>
      <w:numFmt w:val="decimal"/>
      <w:lvlText w:val="%7."/>
      <w:lvlJc w:val="left"/>
      <w:pPr>
        <w:ind w:left="5040" w:hanging="360"/>
      </w:pPr>
    </w:lvl>
    <w:lvl w:ilvl="7" w:tplc="33685922" w:tentative="1">
      <w:start w:val="1"/>
      <w:numFmt w:val="lowerLetter"/>
      <w:lvlText w:val="%8."/>
      <w:lvlJc w:val="left"/>
      <w:pPr>
        <w:ind w:left="5760" w:hanging="360"/>
      </w:pPr>
    </w:lvl>
    <w:lvl w:ilvl="8" w:tplc="3368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9">
    <w:multiLevelType w:val="hybridMultilevel"/>
    <w:lvl w:ilvl="0" w:tplc="72917649">
      <w:start w:val="1"/>
      <w:numFmt w:val="decimal"/>
      <w:lvlText w:val="%1."/>
      <w:lvlJc w:val="left"/>
      <w:pPr>
        <w:ind w:left="720" w:hanging="360"/>
      </w:pPr>
    </w:lvl>
    <w:lvl w:ilvl="1" w:tplc="72917649" w:tentative="1">
      <w:start w:val="1"/>
      <w:numFmt w:val="lowerLetter"/>
      <w:lvlText w:val="%2."/>
      <w:lvlJc w:val="left"/>
      <w:pPr>
        <w:ind w:left="1440" w:hanging="360"/>
      </w:pPr>
    </w:lvl>
    <w:lvl w:ilvl="2" w:tplc="72917649" w:tentative="1">
      <w:start w:val="1"/>
      <w:numFmt w:val="lowerRoman"/>
      <w:lvlText w:val="%3."/>
      <w:lvlJc w:val="right"/>
      <w:pPr>
        <w:ind w:left="2160" w:hanging="180"/>
      </w:pPr>
    </w:lvl>
    <w:lvl w:ilvl="3" w:tplc="72917649" w:tentative="1">
      <w:start w:val="1"/>
      <w:numFmt w:val="decimal"/>
      <w:lvlText w:val="%4."/>
      <w:lvlJc w:val="left"/>
      <w:pPr>
        <w:ind w:left="2880" w:hanging="360"/>
      </w:pPr>
    </w:lvl>
    <w:lvl w:ilvl="4" w:tplc="72917649" w:tentative="1">
      <w:start w:val="1"/>
      <w:numFmt w:val="lowerLetter"/>
      <w:lvlText w:val="%5."/>
      <w:lvlJc w:val="left"/>
      <w:pPr>
        <w:ind w:left="3600" w:hanging="360"/>
      </w:pPr>
    </w:lvl>
    <w:lvl w:ilvl="5" w:tplc="72917649" w:tentative="1">
      <w:start w:val="1"/>
      <w:numFmt w:val="lowerRoman"/>
      <w:lvlText w:val="%6."/>
      <w:lvlJc w:val="right"/>
      <w:pPr>
        <w:ind w:left="4320" w:hanging="180"/>
      </w:pPr>
    </w:lvl>
    <w:lvl w:ilvl="6" w:tplc="72917649" w:tentative="1">
      <w:start w:val="1"/>
      <w:numFmt w:val="decimal"/>
      <w:lvlText w:val="%7."/>
      <w:lvlJc w:val="left"/>
      <w:pPr>
        <w:ind w:left="5040" w:hanging="360"/>
      </w:pPr>
    </w:lvl>
    <w:lvl w:ilvl="7" w:tplc="72917649" w:tentative="1">
      <w:start w:val="1"/>
      <w:numFmt w:val="lowerLetter"/>
      <w:lvlText w:val="%8."/>
      <w:lvlJc w:val="left"/>
      <w:pPr>
        <w:ind w:left="5760" w:hanging="360"/>
      </w:pPr>
    </w:lvl>
    <w:lvl w:ilvl="8" w:tplc="7291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8">
    <w:multiLevelType w:val="hybridMultilevel"/>
    <w:lvl w:ilvl="0" w:tplc="98433524">
      <w:start w:val="1"/>
      <w:numFmt w:val="decimal"/>
      <w:lvlText w:val="%1."/>
      <w:lvlJc w:val="left"/>
      <w:pPr>
        <w:ind w:left="720" w:hanging="360"/>
      </w:pPr>
    </w:lvl>
    <w:lvl w:ilvl="1" w:tplc="98433524" w:tentative="1">
      <w:start w:val="1"/>
      <w:numFmt w:val="lowerLetter"/>
      <w:lvlText w:val="%2."/>
      <w:lvlJc w:val="left"/>
      <w:pPr>
        <w:ind w:left="1440" w:hanging="360"/>
      </w:pPr>
    </w:lvl>
    <w:lvl w:ilvl="2" w:tplc="98433524" w:tentative="1">
      <w:start w:val="1"/>
      <w:numFmt w:val="lowerRoman"/>
      <w:lvlText w:val="%3."/>
      <w:lvlJc w:val="right"/>
      <w:pPr>
        <w:ind w:left="2160" w:hanging="180"/>
      </w:pPr>
    </w:lvl>
    <w:lvl w:ilvl="3" w:tplc="98433524" w:tentative="1">
      <w:start w:val="1"/>
      <w:numFmt w:val="decimal"/>
      <w:lvlText w:val="%4."/>
      <w:lvlJc w:val="left"/>
      <w:pPr>
        <w:ind w:left="2880" w:hanging="360"/>
      </w:pPr>
    </w:lvl>
    <w:lvl w:ilvl="4" w:tplc="98433524" w:tentative="1">
      <w:start w:val="1"/>
      <w:numFmt w:val="lowerLetter"/>
      <w:lvlText w:val="%5."/>
      <w:lvlJc w:val="left"/>
      <w:pPr>
        <w:ind w:left="3600" w:hanging="360"/>
      </w:pPr>
    </w:lvl>
    <w:lvl w:ilvl="5" w:tplc="98433524" w:tentative="1">
      <w:start w:val="1"/>
      <w:numFmt w:val="lowerRoman"/>
      <w:lvlText w:val="%6."/>
      <w:lvlJc w:val="right"/>
      <w:pPr>
        <w:ind w:left="4320" w:hanging="180"/>
      </w:pPr>
    </w:lvl>
    <w:lvl w:ilvl="6" w:tplc="98433524" w:tentative="1">
      <w:start w:val="1"/>
      <w:numFmt w:val="decimal"/>
      <w:lvlText w:val="%7."/>
      <w:lvlJc w:val="left"/>
      <w:pPr>
        <w:ind w:left="5040" w:hanging="360"/>
      </w:pPr>
    </w:lvl>
    <w:lvl w:ilvl="7" w:tplc="98433524" w:tentative="1">
      <w:start w:val="1"/>
      <w:numFmt w:val="lowerLetter"/>
      <w:lvlText w:val="%8."/>
      <w:lvlJc w:val="left"/>
      <w:pPr>
        <w:ind w:left="5760" w:hanging="360"/>
      </w:pPr>
    </w:lvl>
    <w:lvl w:ilvl="8" w:tplc="9843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7">
    <w:multiLevelType w:val="hybridMultilevel"/>
    <w:lvl w:ilvl="0" w:tplc="71582805">
      <w:start w:val="1"/>
      <w:numFmt w:val="decimal"/>
      <w:lvlText w:val="%1."/>
      <w:lvlJc w:val="left"/>
      <w:pPr>
        <w:ind w:left="720" w:hanging="360"/>
      </w:pPr>
    </w:lvl>
    <w:lvl w:ilvl="1" w:tplc="71582805" w:tentative="1">
      <w:start w:val="1"/>
      <w:numFmt w:val="lowerLetter"/>
      <w:lvlText w:val="%2."/>
      <w:lvlJc w:val="left"/>
      <w:pPr>
        <w:ind w:left="1440" w:hanging="360"/>
      </w:pPr>
    </w:lvl>
    <w:lvl w:ilvl="2" w:tplc="71582805" w:tentative="1">
      <w:start w:val="1"/>
      <w:numFmt w:val="lowerRoman"/>
      <w:lvlText w:val="%3."/>
      <w:lvlJc w:val="right"/>
      <w:pPr>
        <w:ind w:left="2160" w:hanging="180"/>
      </w:pPr>
    </w:lvl>
    <w:lvl w:ilvl="3" w:tplc="71582805" w:tentative="1">
      <w:start w:val="1"/>
      <w:numFmt w:val="decimal"/>
      <w:lvlText w:val="%4."/>
      <w:lvlJc w:val="left"/>
      <w:pPr>
        <w:ind w:left="2880" w:hanging="360"/>
      </w:pPr>
    </w:lvl>
    <w:lvl w:ilvl="4" w:tplc="71582805" w:tentative="1">
      <w:start w:val="1"/>
      <w:numFmt w:val="lowerLetter"/>
      <w:lvlText w:val="%5."/>
      <w:lvlJc w:val="left"/>
      <w:pPr>
        <w:ind w:left="3600" w:hanging="360"/>
      </w:pPr>
    </w:lvl>
    <w:lvl w:ilvl="5" w:tplc="71582805" w:tentative="1">
      <w:start w:val="1"/>
      <w:numFmt w:val="lowerRoman"/>
      <w:lvlText w:val="%6."/>
      <w:lvlJc w:val="right"/>
      <w:pPr>
        <w:ind w:left="4320" w:hanging="180"/>
      </w:pPr>
    </w:lvl>
    <w:lvl w:ilvl="6" w:tplc="71582805" w:tentative="1">
      <w:start w:val="1"/>
      <w:numFmt w:val="decimal"/>
      <w:lvlText w:val="%7."/>
      <w:lvlJc w:val="left"/>
      <w:pPr>
        <w:ind w:left="5040" w:hanging="360"/>
      </w:pPr>
    </w:lvl>
    <w:lvl w:ilvl="7" w:tplc="71582805" w:tentative="1">
      <w:start w:val="1"/>
      <w:numFmt w:val="lowerLetter"/>
      <w:lvlText w:val="%8."/>
      <w:lvlJc w:val="left"/>
      <w:pPr>
        <w:ind w:left="5760" w:hanging="360"/>
      </w:pPr>
    </w:lvl>
    <w:lvl w:ilvl="8" w:tplc="7158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6">
    <w:multiLevelType w:val="hybridMultilevel"/>
    <w:lvl w:ilvl="0" w:tplc="69962996">
      <w:start w:val="1"/>
      <w:numFmt w:val="decimal"/>
      <w:lvlText w:val="%1."/>
      <w:lvlJc w:val="left"/>
      <w:pPr>
        <w:ind w:left="720" w:hanging="360"/>
      </w:pPr>
    </w:lvl>
    <w:lvl w:ilvl="1" w:tplc="69962996" w:tentative="1">
      <w:start w:val="1"/>
      <w:numFmt w:val="lowerLetter"/>
      <w:lvlText w:val="%2."/>
      <w:lvlJc w:val="left"/>
      <w:pPr>
        <w:ind w:left="1440" w:hanging="360"/>
      </w:pPr>
    </w:lvl>
    <w:lvl w:ilvl="2" w:tplc="69962996" w:tentative="1">
      <w:start w:val="1"/>
      <w:numFmt w:val="lowerRoman"/>
      <w:lvlText w:val="%3."/>
      <w:lvlJc w:val="right"/>
      <w:pPr>
        <w:ind w:left="2160" w:hanging="180"/>
      </w:pPr>
    </w:lvl>
    <w:lvl w:ilvl="3" w:tplc="69962996" w:tentative="1">
      <w:start w:val="1"/>
      <w:numFmt w:val="decimal"/>
      <w:lvlText w:val="%4."/>
      <w:lvlJc w:val="left"/>
      <w:pPr>
        <w:ind w:left="2880" w:hanging="360"/>
      </w:pPr>
    </w:lvl>
    <w:lvl w:ilvl="4" w:tplc="69962996" w:tentative="1">
      <w:start w:val="1"/>
      <w:numFmt w:val="lowerLetter"/>
      <w:lvlText w:val="%5."/>
      <w:lvlJc w:val="left"/>
      <w:pPr>
        <w:ind w:left="3600" w:hanging="360"/>
      </w:pPr>
    </w:lvl>
    <w:lvl w:ilvl="5" w:tplc="69962996" w:tentative="1">
      <w:start w:val="1"/>
      <w:numFmt w:val="lowerRoman"/>
      <w:lvlText w:val="%6."/>
      <w:lvlJc w:val="right"/>
      <w:pPr>
        <w:ind w:left="4320" w:hanging="180"/>
      </w:pPr>
    </w:lvl>
    <w:lvl w:ilvl="6" w:tplc="69962996" w:tentative="1">
      <w:start w:val="1"/>
      <w:numFmt w:val="decimal"/>
      <w:lvlText w:val="%7."/>
      <w:lvlJc w:val="left"/>
      <w:pPr>
        <w:ind w:left="5040" w:hanging="360"/>
      </w:pPr>
    </w:lvl>
    <w:lvl w:ilvl="7" w:tplc="69962996" w:tentative="1">
      <w:start w:val="1"/>
      <w:numFmt w:val="lowerLetter"/>
      <w:lvlText w:val="%8."/>
      <w:lvlJc w:val="left"/>
      <w:pPr>
        <w:ind w:left="5760" w:hanging="360"/>
      </w:pPr>
    </w:lvl>
    <w:lvl w:ilvl="8" w:tplc="6996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5">
    <w:multiLevelType w:val="hybridMultilevel"/>
    <w:lvl w:ilvl="0" w:tplc="46436868">
      <w:start w:val="1"/>
      <w:numFmt w:val="decimal"/>
      <w:lvlText w:val="%1."/>
      <w:lvlJc w:val="left"/>
      <w:pPr>
        <w:ind w:left="720" w:hanging="360"/>
      </w:pPr>
    </w:lvl>
    <w:lvl w:ilvl="1" w:tplc="46436868" w:tentative="1">
      <w:start w:val="1"/>
      <w:numFmt w:val="lowerLetter"/>
      <w:lvlText w:val="%2."/>
      <w:lvlJc w:val="left"/>
      <w:pPr>
        <w:ind w:left="1440" w:hanging="360"/>
      </w:pPr>
    </w:lvl>
    <w:lvl w:ilvl="2" w:tplc="46436868" w:tentative="1">
      <w:start w:val="1"/>
      <w:numFmt w:val="lowerRoman"/>
      <w:lvlText w:val="%3."/>
      <w:lvlJc w:val="right"/>
      <w:pPr>
        <w:ind w:left="2160" w:hanging="180"/>
      </w:pPr>
    </w:lvl>
    <w:lvl w:ilvl="3" w:tplc="46436868" w:tentative="1">
      <w:start w:val="1"/>
      <w:numFmt w:val="decimal"/>
      <w:lvlText w:val="%4."/>
      <w:lvlJc w:val="left"/>
      <w:pPr>
        <w:ind w:left="2880" w:hanging="360"/>
      </w:pPr>
    </w:lvl>
    <w:lvl w:ilvl="4" w:tplc="46436868" w:tentative="1">
      <w:start w:val="1"/>
      <w:numFmt w:val="lowerLetter"/>
      <w:lvlText w:val="%5."/>
      <w:lvlJc w:val="left"/>
      <w:pPr>
        <w:ind w:left="3600" w:hanging="360"/>
      </w:pPr>
    </w:lvl>
    <w:lvl w:ilvl="5" w:tplc="46436868" w:tentative="1">
      <w:start w:val="1"/>
      <w:numFmt w:val="lowerRoman"/>
      <w:lvlText w:val="%6."/>
      <w:lvlJc w:val="right"/>
      <w:pPr>
        <w:ind w:left="4320" w:hanging="180"/>
      </w:pPr>
    </w:lvl>
    <w:lvl w:ilvl="6" w:tplc="46436868" w:tentative="1">
      <w:start w:val="1"/>
      <w:numFmt w:val="decimal"/>
      <w:lvlText w:val="%7."/>
      <w:lvlJc w:val="left"/>
      <w:pPr>
        <w:ind w:left="5040" w:hanging="360"/>
      </w:pPr>
    </w:lvl>
    <w:lvl w:ilvl="7" w:tplc="46436868" w:tentative="1">
      <w:start w:val="1"/>
      <w:numFmt w:val="lowerLetter"/>
      <w:lvlText w:val="%8."/>
      <w:lvlJc w:val="left"/>
      <w:pPr>
        <w:ind w:left="5760" w:hanging="360"/>
      </w:pPr>
    </w:lvl>
    <w:lvl w:ilvl="8" w:tplc="4643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4">
    <w:multiLevelType w:val="hybridMultilevel"/>
    <w:lvl w:ilvl="0" w:tplc="29128547">
      <w:start w:val="1"/>
      <w:numFmt w:val="decimal"/>
      <w:lvlText w:val="%1."/>
      <w:lvlJc w:val="left"/>
      <w:pPr>
        <w:ind w:left="720" w:hanging="360"/>
      </w:pPr>
    </w:lvl>
    <w:lvl w:ilvl="1" w:tplc="29128547" w:tentative="1">
      <w:start w:val="1"/>
      <w:numFmt w:val="lowerLetter"/>
      <w:lvlText w:val="%2."/>
      <w:lvlJc w:val="left"/>
      <w:pPr>
        <w:ind w:left="1440" w:hanging="360"/>
      </w:pPr>
    </w:lvl>
    <w:lvl w:ilvl="2" w:tplc="29128547" w:tentative="1">
      <w:start w:val="1"/>
      <w:numFmt w:val="lowerRoman"/>
      <w:lvlText w:val="%3."/>
      <w:lvlJc w:val="right"/>
      <w:pPr>
        <w:ind w:left="2160" w:hanging="180"/>
      </w:pPr>
    </w:lvl>
    <w:lvl w:ilvl="3" w:tplc="29128547" w:tentative="1">
      <w:start w:val="1"/>
      <w:numFmt w:val="decimal"/>
      <w:lvlText w:val="%4."/>
      <w:lvlJc w:val="left"/>
      <w:pPr>
        <w:ind w:left="2880" w:hanging="360"/>
      </w:pPr>
    </w:lvl>
    <w:lvl w:ilvl="4" w:tplc="29128547" w:tentative="1">
      <w:start w:val="1"/>
      <w:numFmt w:val="lowerLetter"/>
      <w:lvlText w:val="%5."/>
      <w:lvlJc w:val="left"/>
      <w:pPr>
        <w:ind w:left="3600" w:hanging="360"/>
      </w:pPr>
    </w:lvl>
    <w:lvl w:ilvl="5" w:tplc="29128547" w:tentative="1">
      <w:start w:val="1"/>
      <w:numFmt w:val="lowerRoman"/>
      <w:lvlText w:val="%6."/>
      <w:lvlJc w:val="right"/>
      <w:pPr>
        <w:ind w:left="4320" w:hanging="180"/>
      </w:pPr>
    </w:lvl>
    <w:lvl w:ilvl="6" w:tplc="29128547" w:tentative="1">
      <w:start w:val="1"/>
      <w:numFmt w:val="decimal"/>
      <w:lvlText w:val="%7."/>
      <w:lvlJc w:val="left"/>
      <w:pPr>
        <w:ind w:left="5040" w:hanging="360"/>
      </w:pPr>
    </w:lvl>
    <w:lvl w:ilvl="7" w:tplc="29128547" w:tentative="1">
      <w:start w:val="1"/>
      <w:numFmt w:val="lowerLetter"/>
      <w:lvlText w:val="%8."/>
      <w:lvlJc w:val="left"/>
      <w:pPr>
        <w:ind w:left="5760" w:hanging="360"/>
      </w:pPr>
    </w:lvl>
    <w:lvl w:ilvl="8" w:tplc="2912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3">
    <w:multiLevelType w:val="hybridMultilevel"/>
    <w:lvl w:ilvl="0" w:tplc="78807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013">
    <w:abstractNumId w:val="8013"/>
  </w:num>
  <w:num w:numId="8014">
    <w:abstractNumId w:val="8014"/>
  </w:num>
  <w:num w:numId="8015">
    <w:abstractNumId w:val="8015"/>
  </w:num>
  <w:num w:numId="8016">
    <w:abstractNumId w:val="8016"/>
  </w:num>
  <w:num w:numId="8017">
    <w:abstractNumId w:val="8017"/>
  </w:num>
  <w:num w:numId="8018">
    <w:abstractNumId w:val="8018"/>
  </w:num>
  <w:num w:numId="8019">
    <w:abstractNumId w:val="8019"/>
  </w:num>
  <w:num w:numId="8020">
    <w:abstractNumId w:val="8020"/>
  </w:num>
  <w:num w:numId="8021">
    <w:abstractNumId w:val="8021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  <w:num w:numId="8051">
    <w:abstractNumId w:val="8051"/>
  </w:num>
  <w:num w:numId="8052">
    <w:abstractNumId w:val="8052"/>
  </w:num>
  <w:num w:numId="8053">
    <w:abstractNumId w:val="8053"/>
  </w:num>
  <w:num w:numId="8054">
    <w:abstractNumId w:val="8054"/>
  </w:num>
  <w:num w:numId="8055">
    <w:abstractNumId w:val="8055"/>
  </w:num>
  <w:num w:numId="8056">
    <w:abstractNumId w:val="8056"/>
  </w:num>
  <w:num w:numId="8057">
    <w:abstractNumId w:val="8057"/>
  </w:num>
  <w:num w:numId="8058">
    <w:abstractNumId w:val="8058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  <w:num w:numId="8063">
    <w:abstractNumId w:val="8063"/>
  </w:num>
  <w:num w:numId="8064">
    <w:abstractNumId w:val="8064"/>
  </w:num>
  <w:num w:numId="8065">
    <w:abstractNumId w:val="8065"/>
  </w:num>
  <w:num w:numId="8066">
    <w:abstractNumId w:val="8066"/>
  </w:num>
  <w:num w:numId="8067">
    <w:abstractNumId w:val="8067"/>
  </w:num>
  <w:num w:numId="8068">
    <w:abstractNumId w:val="8068"/>
  </w:num>
  <w:num w:numId="8069">
    <w:abstractNumId w:val="8069"/>
  </w:num>
  <w:num w:numId="8070">
    <w:abstractNumId w:val="8070"/>
  </w:num>
  <w:num w:numId="8071">
    <w:abstractNumId w:val="8071"/>
  </w:num>
  <w:num w:numId="8072">
    <w:abstractNumId w:val="8072"/>
  </w:num>
  <w:num w:numId="8073">
    <w:abstractNumId w:val="8073"/>
  </w:num>
  <w:num w:numId="8074">
    <w:abstractNumId w:val="8074"/>
  </w:num>
  <w:num w:numId="8075">
    <w:abstractNumId w:val="8075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1578954" Type="http://schemas.openxmlformats.org/officeDocument/2006/relationships/comments" Target="comments.xml"/><Relationship Id="rId898730905" Type="http://schemas.microsoft.com/office/2011/relationships/commentsExtended" Target="commentsExtended.xml"/><Relationship Id="rId64819046" Type="http://schemas.openxmlformats.org/officeDocument/2006/relationships/image" Target="media/imgrId64819046.jpg"/><Relationship Id="rId778361276c0f1e3c5" Type="http://schemas.openxmlformats.org/officeDocument/2006/relationships/hyperlink" Target="https://iservice.lombardini.it/jsp/Template2/manuale.jsp?id=283&amp;parent=1136" TargetMode="External"/><Relationship Id="rId665561276c0fb9880" Type="http://schemas.openxmlformats.org/officeDocument/2006/relationships/hyperlink" Target="https://iservice.lombardini.it/jsp/Template2/manuale.jsp?id=283&amp;parent=1136" TargetMode="External"/><Relationship Id="rId112661276c102349c" Type="http://schemas.openxmlformats.org/officeDocument/2006/relationships/hyperlink" Target="https://iservice.lombardini.it/jsp/Template2/manuale.jsp?id=198&amp;parent=1000" TargetMode="External"/><Relationship Id="rId180861276c1098427" Type="http://schemas.openxmlformats.org/officeDocument/2006/relationships/hyperlink" Target="https://iservice.lombardini.it/jsp/Template2/manuale.jsp?id=198&amp;parent=1000" TargetMode="External"/><Relationship Id="rId361561276c1098ebc" Type="http://schemas.openxmlformats.org/officeDocument/2006/relationships/hyperlink" Target="https://iservice.lombardini.it/jsp/Template2/manuale.jsp?id=178&amp;parent=1000" TargetMode="External"/><Relationship Id="rId460261276c1098fc2" Type="http://schemas.openxmlformats.org/officeDocument/2006/relationships/hyperlink" Target="https://iservice.lombardini.it/jsp/Template2/manuale.jsp?id=178&amp;parent=1000" TargetMode="External"/><Relationship Id="rId278161276c10992cb" Type="http://schemas.openxmlformats.org/officeDocument/2006/relationships/hyperlink" Target="https://iservice.lombardini.it/jsp/Template2/manuale.jsp?id=178&amp;parent=1000" TargetMode="External"/><Relationship Id="rId499061276c11451a4" Type="http://schemas.openxmlformats.org/officeDocument/2006/relationships/hyperlink" Target="https://iservice.lombardini.it/jsp/Template2/manuale.jsp?id=283&amp;parent=1136" TargetMode="External"/><Relationship Id="rId677261276c11ce9e5" Type="http://schemas.openxmlformats.org/officeDocument/2006/relationships/hyperlink" Target="https://iservice.lombardini.it/jsp/Template2/manuale.jsp?id=283&amp;parent=1136" TargetMode="External"/><Relationship Id="rId436261276c12c4c5f" Type="http://schemas.openxmlformats.org/officeDocument/2006/relationships/hyperlink" Target="https://iservice.lombardini.it/jsp/Template2/manuale.jsp?id=283&amp;parent=1136" TargetMode="External"/><Relationship Id="rId103261276c135d28a" Type="http://schemas.openxmlformats.org/officeDocument/2006/relationships/hyperlink" Target="https://iservice.lombardini.it/jsp/Template2/manuale.jsp?id=348&amp;parent=1136" TargetMode="External"/><Relationship Id="rId296361276c141ecc4" Type="http://schemas.openxmlformats.org/officeDocument/2006/relationships/hyperlink" Target="https://iservice.lombardini.it/jsp/Template2/manuale.jsp?id=344&amp;parent=1136" TargetMode="External"/><Relationship Id="rId951961276c141ee75" Type="http://schemas.openxmlformats.org/officeDocument/2006/relationships/hyperlink" Target="https://iservice.lombardini.it/jsp/Template2/manuale.jsp?id=345&amp;parent=1136" TargetMode="External"/><Relationship Id="rId255461276c141f2ee" Type="http://schemas.openxmlformats.org/officeDocument/2006/relationships/hyperlink" Target="https://iservice.lombardini.it/jsp/Template2/manuale.jsp?id=346&amp;parent=1136" TargetMode="External"/><Relationship Id="rId508561276c1448f73" Type="http://schemas.openxmlformats.org/officeDocument/2006/relationships/hyperlink" Target="https://iservice.lombardini.it/jsp/Template2/manuale.jsp?id=283&amp;parent=1136" TargetMode="External"/><Relationship Id="rId585861276c1449982" Type="http://schemas.openxmlformats.org/officeDocument/2006/relationships/hyperlink" Target="https://iservice.lombardini.it/jsp/Template2/manuale.jsp?id=290&amp;parent=1136" TargetMode="External"/><Relationship Id="rId924561276c14e9551" Type="http://schemas.openxmlformats.org/officeDocument/2006/relationships/hyperlink" Target="https://iservice.lombardini.it/jsp/Template2//jsp/Template2/manuale.jsp?id=339&amp;parent=1136.jsp?id=191&amp;parent=1000" TargetMode="External"/><Relationship Id="rId948861276c14e97f0" Type="http://schemas.openxmlformats.org/officeDocument/2006/relationships/hyperlink" Target="https://iservice.lombardini.it/jsp/Template2/manuale.jsp?id=339&amp;parent=1136" TargetMode="External"/><Relationship Id="rId386861276c1505802" Type="http://schemas.openxmlformats.org/officeDocument/2006/relationships/hyperlink" Target="https://iservice.lombardini.it/jsp/Template2/manuale.jsp?id=191&amp;parent=1000" TargetMode="External"/><Relationship Id="rId985461276c151a42c" Type="http://schemas.openxmlformats.org/officeDocument/2006/relationships/hyperlink" Target="https://iservice.lombardini.it/jsp/Template2//jsp/Template2/manuale.jsp?id=339&amp;parent=1136.jsp?id=191&amp;parent=1000x" TargetMode="External"/><Relationship Id="rId377661276c153e453" Type="http://schemas.openxmlformats.org/officeDocument/2006/relationships/hyperlink" Target="https://iservice.lombardini.it/jsp/Template2/manuale.jsp?id=339&amp;parent=1136" TargetMode="External"/><Relationship Id="rId669761276c153edfc" Type="http://schemas.openxmlformats.org/officeDocument/2006/relationships/hyperlink" Target="https://iservice.lombardini.it/jsp/Template2/manuale.jsp?id=321&amp;parent=1136" TargetMode="External"/><Relationship Id="rId985361276c1570771" Type="http://schemas.openxmlformats.org/officeDocument/2006/relationships/hyperlink" Target="https://iservice.lombardini.it/jsp/Template2/manuale.jsp?id=283&amp;parent=1136" TargetMode="External"/><Relationship Id="rId626161276c15ab032" Type="http://schemas.openxmlformats.org/officeDocument/2006/relationships/hyperlink" Target="https://iservice.lombardini.it/jsp/Template2/manuale.jsp?id=290&amp;parent=1136" TargetMode="External"/><Relationship Id="rId610261276c15b9387" Type="http://schemas.openxmlformats.org/officeDocument/2006/relationships/hyperlink" Target="https://iservice.lombardini.it/jsp/Template2/manuale.jsp?id=283&amp;parent=1136" TargetMode="External"/><Relationship Id="rId499861276c16797ab" Type="http://schemas.openxmlformats.org/officeDocument/2006/relationships/hyperlink" Target="https://iservice.lombardini.it/jsp/Template2/manuale.jsp?id=283&amp;parent=1136" TargetMode="External"/><Relationship Id="rId113861276c16e29c8" Type="http://schemas.openxmlformats.org/officeDocument/2006/relationships/hyperlink" Target="https://iservice.lombardini.it/jsp/Template2/manuale.jsp?id=283&amp;parent=1136" TargetMode="External"/><Relationship Id="rId847161276c1732916" Type="http://schemas.openxmlformats.org/officeDocument/2006/relationships/hyperlink" Target="https://iservice.lombardini.it/jsp/Template2/manuale.jsp?id=283&amp;parent=1136" TargetMode="External"/><Relationship Id="rId677661276c185c997" Type="http://schemas.openxmlformats.org/officeDocument/2006/relationships/hyperlink" Target="https://iservice.lombardini.it/jsp/Template2/manuale.jsp?id=306&amp;parent=1136" TargetMode="External"/><Relationship Id="rId533261276c185ce90" Type="http://schemas.openxmlformats.org/officeDocument/2006/relationships/hyperlink" Target="https://iservice.lombardini.it/jsp/Template2/manuale.jsp?id=306&amp;parent=1136" TargetMode="External"/><Relationship Id="rId912361276c186ee11" Type="http://schemas.openxmlformats.org/officeDocument/2006/relationships/hyperlink" Target="https://iservice.lombardini.it/jsp/Template2/manuale.jsp?id=290&amp;parent=1136" TargetMode="External"/><Relationship Id="rId924061276c1880b43" Type="http://schemas.openxmlformats.org/officeDocument/2006/relationships/hyperlink" Target="https://iservice.lombardini.it/jsp/Template2/manuale.jsp?id=339&amp;parent=1136" TargetMode="External"/><Relationship Id="rId681161276c191aae7" Type="http://schemas.openxmlformats.org/officeDocument/2006/relationships/hyperlink" Target="https://iservice.lombardini.it/jsp/Template2/manuale.jsp?id=322&amp;parent=1136" TargetMode="External"/><Relationship Id="rId441161276c1930e85" Type="http://schemas.openxmlformats.org/officeDocument/2006/relationships/hyperlink" Target="https://iservice.lombardini.it/jsp/Template2/manuale.jsp?id=121&amp;parent=1000" TargetMode="External"/><Relationship Id="rId951261276c1953ad6" Type="http://schemas.openxmlformats.org/officeDocument/2006/relationships/hyperlink" Target="https://iservice.lombardini.it/jsp/Template2/manuale.jsp?id=822&amp;parent=1000" TargetMode="External"/><Relationship Id="rId681261276c19a3f7b" Type="http://schemas.openxmlformats.org/officeDocument/2006/relationships/hyperlink" Target="https://iservice.lombardini.it/jsp/Template2/manuale.jsp?id=822&amp;parent=1000" TargetMode="External"/><Relationship Id="rId195661276c19ef8a6" Type="http://schemas.openxmlformats.org/officeDocument/2006/relationships/hyperlink" Target="https://iservice.lombardini.it/jsp/Template2/manuale.jsp?id=283&amp;parent=1136" TargetMode="External"/><Relationship Id="rId191861276c0f1dc3a" Type="http://schemas.openxmlformats.org/officeDocument/2006/relationships/image" Target="media/imgrId191861276c0f1dc3a.jpg"/><Relationship Id="rId186561276c0f35068" Type="http://schemas.openxmlformats.org/officeDocument/2006/relationships/image" Target="media/imgrId186561276c0f35068.jpg"/><Relationship Id="rId747761276c0f4e451" Type="http://schemas.openxmlformats.org/officeDocument/2006/relationships/image" Target="media/imgrId747761276c0f4e451.jpg"/><Relationship Id="rId450861276c0f5c6e2" Type="http://schemas.openxmlformats.org/officeDocument/2006/relationships/image" Target="media/imgrId450861276c0f5c6e2.jpg"/><Relationship Id="rId951361276c0f73822" Type="http://schemas.openxmlformats.org/officeDocument/2006/relationships/image" Target="media/imgrId951361276c0f73822.jpg"/><Relationship Id="rId809261276c0f90c3c" Type="http://schemas.openxmlformats.org/officeDocument/2006/relationships/image" Target="media/imgrId809261276c0f90c3c.jpg"/><Relationship Id="rId375761276c0fa7a20" Type="http://schemas.openxmlformats.org/officeDocument/2006/relationships/image" Target="media/imgrId375761276c0fa7a20.jpg"/><Relationship Id="rId724961276c0fb93d1" Type="http://schemas.openxmlformats.org/officeDocument/2006/relationships/image" Target="media/imgrId724961276c0fb93d1.jpg"/><Relationship Id="rId862461276c0fd010e" Type="http://schemas.openxmlformats.org/officeDocument/2006/relationships/image" Target="media/imgrId862461276c0fd010e.jpg"/><Relationship Id="rId595761276c0fe0f63" Type="http://schemas.openxmlformats.org/officeDocument/2006/relationships/image" Target="media/imgrId595761276c0fe0f63.jpg"/><Relationship Id="rId696261276c100e1fe" Type="http://schemas.openxmlformats.org/officeDocument/2006/relationships/image" Target="media/imgrId696261276c100e1fe.jpg"/><Relationship Id="rId303661276c1022e76" Type="http://schemas.openxmlformats.org/officeDocument/2006/relationships/image" Target="media/imgrId303661276c1022e76.jpg"/><Relationship Id="rId209161276c103719d" Type="http://schemas.openxmlformats.org/officeDocument/2006/relationships/image" Target="media/imgrId209161276c103719d.png"/><Relationship Id="rId596361276c10473b6" Type="http://schemas.openxmlformats.org/officeDocument/2006/relationships/image" Target="media/imgrId596361276c10473b6.png"/><Relationship Id="rId119461276c1059a19" Type="http://schemas.openxmlformats.org/officeDocument/2006/relationships/image" Target="media/imgrId119461276c1059a19.png"/><Relationship Id="rId566861276c106cc3a" Type="http://schemas.openxmlformats.org/officeDocument/2006/relationships/image" Target="media/imgrId566861276c106cc3a.png"/><Relationship Id="rId483161276c1084dd2" Type="http://schemas.openxmlformats.org/officeDocument/2006/relationships/image" Target="media/imgrId483161276c1084dd2.png"/><Relationship Id="rId584861276c10979a8" Type="http://schemas.openxmlformats.org/officeDocument/2006/relationships/image" Target="media/imgrId584861276c10979a8.jpg"/><Relationship Id="rId462161276c10ac340" Type="http://schemas.openxmlformats.org/officeDocument/2006/relationships/image" Target="media/imgrId462161276c10ac340.png"/><Relationship Id="rId510761276c10bcb86" Type="http://schemas.openxmlformats.org/officeDocument/2006/relationships/image" Target="media/imgrId510761276c10bcb86.jpg"/><Relationship Id="rId432161276c10cc852" Type="http://schemas.openxmlformats.org/officeDocument/2006/relationships/image" Target="media/imgrId432161276c10cc852.jpg"/><Relationship Id="rId117161276c10de5f7" Type="http://schemas.openxmlformats.org/officeDocument/2006/relationships/image" Target="media/imgrId117161276c10de5f7.jpg"/><Relationship Id="rId943361276c10f17d3" Type="http://schemas.openxmlformats.org/officeDocument/2006/relationships/image" Target="media/imgrId943361276c10f17d3.jpg"/><Relationship Id="rId144461276c110da4d" Type="http://schemas.openxmlformats.org/officeDocument/2006/relationships/image" Target="media/imgrId144461276c110da4d.jpg"/><Relationship Id="rId576161276c11227af" Type="http://schemas.openxmlformats.org/officeDocument/2006/relationships/image" Target="media/imgrId576161276c11227af.jpg"/><Relationship Id="rId396361276c1135998" Type="http://schemas.openxmlformats.org/officeDocument/2006/relationships/image" Target="media/imgrId396361276c1135998.png"/><Relationship Id="rId989761276c11449e0" Type="http://schemas.openxmlformats.org/officeDocument/2006/relationships/image" Target="media/imgrId989761276c11449e0.jpg"/><Relationship Id="rId732261276c115872b" Type="http://schemas.openxmlformats.org/officeDocument/2006/relationships/image" Target="media/imgrId732261276c115872b.jpg"/><Relationship Id="rId161661276c116ad1e" Type="http://schemas.openxmlformats.org/officeDocument/2006/relationships/image" Target="media/imgrId161661276c116ad1e.jpg"/><Relationship Id="rId473561276c117d6a2" Type="http://schemas.openxmlformats.org/officeDocument/2006/relationships/image" Target="media/imgrId473561276c117d6a2.jpg"/><Relationship Id="rId741861276c118ff73" Type="http://schemas.openxmlformats.org/officeDocument/2006/relationships/image" Target="media/imgrId741861276c118ff73.jpg"/><Relationship Id="rId143561276c11a9ace" Type="http://schemas.openxmlformats.org/officeDocument/2006/relationships/image" Target="media/imgrId143561276c11a9ace.jpg"/><Relationship Id="rId454461276c11ba77c" Type="http://schemas.openxmlformats.org/officeDocument/2006/relationships/image" Target="media/imgrId454461276c11ba77c.jpg"/><Relationship Id="rId196261276c11ce3a6" Type="http://schemas.openxmlformats.org/officeDocument/2006/relationships/image" Target="media/imgrId196261276c11ce3a6.jpg"/><Relationship Id="rId190561276c11e2f29" Type="http://schemas.openxmlformats.org/officeDocument/2006/relationships/image" Target="media/imgrId190561276c11e2f29.jpg"/><Relationship Id="rId425461276c1200d81" Type="http://schemas.openxmlformats.org/officeDocument/2006/relationships/image" Target="media/imgrId425461276c1200d81.jpg"/><Relationship Id="rId544461276c121483b" Type="http://schemas.openxmlformats.org/officeDocument/2006/relationships/image" Target="media/imgrId544461276c121483b.jpg"/><Relationship Id="rId181261276c1227618" Type="http://schemas.openxmlformats.org/officeDocument/2006/relationships/image" Target="media/imgrId181261276c1227618.jpg"/><Relationship Id="rId245461276c1238069" Type="http://schemas.openxmlformats.org/officeDocument/2006/relationships/image" Target="media/imgrId245461276c1238069.jpg"/><Relationship Id="rId962861276c124cec1" Type="http://schemas.openxmlformats.org/officeDocument/2006/relationships/image" Target="media/imgrId962861276c124cec1.jpg"/><Relationship Id="rId744361276c1263064" Type="http://schemas.openxmlformats.org/officeDocument/2006/relationships/image" Target="media/imgrId744361276c1263064.jpg"/><Relationship Id="rId964161276c1273810" Type="http://schemas.openxmlformats.org/officeDocument/2006/relationships/image" Target="media/imgrId964161276c1273810.jpg"/><Relationship Id="rId881961276c1286f85" Type="http://schemas.openxmlformats.org/officeDocument/2006/relationships/image" Target="media/imgrId881961276c1286f85.jpg"/><Relationship Id="rId798161276c129da4b" Type="http://schemas.openxmlformats.org/officeDocument/2006/relationships/image" Target="media/imgrId798161276c129da4b.jpg"/><Relationship Id="rId548661276c12b034f" Type="http://schemas.openxmlformats.org/officeDocument/2006/relationships/image" Target="media/imgrId548661276c12b034f.jpg"/><Relationship Id="rId107261276c12c3b0a" Type="http://schemas.openxmlformats.org/officeDocument/2006/relationships/image" Target="media/imgrId107261276c12c3b0a.jpg"/><Relationship Id="rId225861276c12dc042" Type="http://schemas.openxmlformats.org/officeDocument/2006/relationships/image" Target="media/imgrId225861276c12dc042.jpg"/><Relationship Id="rId103961276c12f332b" Type="http://schemas.openxmlformats.org/officeDocument/2006/relationships/image" Target="media/imgrId103961276c12f332b.jpg"/><Relationship Id="rId258661276c1315d40" Type="http://schemas.openxmlformats.org/officeDocument/2006/relationships/image" Target="media/imgrId258661276c1315d40.jpg"/><Relationship Id="rId481561276c132a5ce" Type="http://schemas.openxmlformats.org/officeDocument/2006/relationships/image" Target="media/imgrId481561276c132a5ce.jpg"/><Relationship Id="rId286661276c133c690" Type="http://schemas.openxmlformats.org/officeDocument/2006/relationships/image" Target="media/imgrId286661276c133c690.jpg"/><Relationship Id="rId403461276c1349add" Type="http://schemas.openxmlformats.org/officeDocument/2006/relationships/image" Target="media/imgrId403461276c1349add.jpg"/><Relationship Id="rId468661276c135c954" Type="http://schemas.openxmlformats.org/officeDocument/2006/relationships/image" Target="media/imgrId468661276c135c954.jpg"/><Relationship Id="rId342761276c13704fd" Type="http://schemas.openxmlformats.org/officeDocument/2006/relationships/image" Target="media/imgrId342761276c13704fd.jpg"/><Relationship Id="rId244461276c1381abe" Type="http://schemas.openxmlformats.org/officeDocument/2006/relationships/image" Target="media/imgrId244461276c1381abe.jpg"/><Relationship Id="rId592961276c139d905" Type="http://schemas.openxmlformats.org/officeDocument/2006/relationships/image" Target="media/imgrId592961276c139d905.jpg"/><Relationship Id="rId416161276c13ac0f0" Type="http://schemas.openxmlformats.org/officeDocument/2006/relationships/image" Target="media/imgrId416161276c13ac0f0.jpg"/><Relationship Id="rId896461276c13c07fc" Type="http://schemas.openxmlformats.org/officeDocument/2006/relationships/image" Target="media/imgrId896461276c13c07fc.jpg"/><Relationship Id="rId620061276c13d28d1" Type="http://schemas.openxmlformats.org/officeDocument/2006/relationships/image" Target="media/imgrId620061276c13d28d1.jpg"/><Relationship Id="rId920561276c13e7a69" Type="http://schemas.openxmlformats.org/officeDocument/2006/relationships/image" Target="media/imgrId920561276c13e7a69.jpg"/><Relationship Id="rId584961276c140d1db" Type="http://schemas.openxmlformats.org/officeDocument/2006/relationships/image" Target="media/imgrId584961276c140d1db.jpg"/><Relationship Id="rId893961276c141e310" Type="http://schemas.openxmlformats.org/officeDocument/2006/relationships/image" Target="media/imgrId893961276c141e310.jpg"/><Relationship Id="rId450261276c14364da" Type="http://schemas.openxmlformats.org/officeDocument/2006/relationships/image" Target="media/imgrId450261276c14364da.jpg"/><Relationship Id="rId525761276c14481b2" Type="http://schemas.openxmlformats.org/officeDocument/2006/relationships/image" Target="media/imgrId525761276c14481b2.jpg"/><Relationship Id="rId677661276c145ffdf" Type="http://schemas.openxmlformats.org/officeDocument/2006/relationships/image" Target="media/imgrId677661276c145ffdf.jpg"/><Relationship Id="rId917361276c1476d63" Type="http://schemas.openxmlformats.org/officeDocument/2006/relationships/image" Target="media/imgrId917361276c1476d63.jpg"/><Relationship Id="rId441661276c148ee83" Type="http://schemas.openxmlformats.org/officeDocument/2006/relationships/image" Target="media/imgrId441661276c148ee83.jpg"/><Relationship Id="rId682861276c14a1c03" Type="http://schemas.openxmlformats.org/officeDocument/2006/relationships/image" Target="media/imgrId682861276c14a1c03.jpg"/><Relationship Id="rId783461276c14b29cf" Type="http://schemas.openxmlformats.org/officeDocument/2006/relationships/image" Target="media/imgrId783461276c14b29cf.jpg"/><Relationship Id="rId689361276c14c3ee7" Type="http://schemas.openxmlformats.org/officeDocument/2006/relationships/image" Target="media/imgrId689361276c14c3ee7.jpg"/><Relationship Id="rId453461276c14d7972" Type="http://schemas.openxmlformats.org/officeDocument/2006/relationships/image" Target="media/imgrId453461276c14d7972.jpg"/><Relationship Id="rId955061276c14e90f6" Type="http://schemas.openxmlformats.org/officeDocument/2006/relationships/image" Target="media/imgrId955061276c14e90f6.jpg"/><Relationship Id="rId904461276c15053d2" Type="http://schemas.openxmlformats.org/officeDocument/2006/relationships/image" Target="media/imgrId904461276c15053d2.jpg"/><Relationship Id="rId544961276c15191a2" Type="http://schemas.openxmlformats.org/officeDocument/2006/relationships/image" Target="media/imgrId544961276c15191a2.jpg"/><Relationship Id="rId479961276c152dc5c" Type="http://schemas.openxmlformats.org/officeDocument/2006/relationships/image" Target="media/imgrId479961276c152dc5c.jpg"/><Relationship Id="rId203161276c153e0dd" Type="http://schemas.openxmlformats.org/officeDocument/2006/relationships/image" Target="media/imgrId203161276c153e0dd.jpg"/><Relationship Id="rId174961276c155efbb" Type="http://schemas.openxmlformats.org/officeDocument/2006/relationships/image" Target="media/imgrId174961276c155efbb.jpg"/><Relationship Id="rId443561276c15701ee" Type="http://schemas.openxmlformats.org/officeDocument/2006/relationships/image" Target="media/imgrId443561276c15701ee.jpg"/><Relationship Id="rId502961276c15866d0" Type="http://schemas.openxmlformats.org/officeDocument/2006/relationships/image" Target="media/imgrId502961276c15866d0.jpg"/><Relationship Id="rId210761276c15997ea" Type="http://schemas.openxmlformats.org/officeDocument/2006/relationships/image" Target="media/imgrId210761276c15997ea.jpg"/><Relationship Id="rId860761276c15aa4f4" Type="http://schemas.openxmlformats.org/officeDocument/2006/relationships/image" Target="media/imgrId860761276c15aa4f4.jpg"/><Relationship Id="rId482161276c15b8fe2" Type="http://schemas.openxmlformats.org/officeDocument/2006/relationships/image" Target="media/imgrId482161276c15b8fe2.jpg"/><Relationship Id="rId820361276c15d0137" Type="http://schemas.openxmlformats.org/officeDocument/2006/relationships/image" Target="media/imgrId820361276c15d0137.jpg"/><Relationship Id="rId971461276c15e5334" Type="http://schemas.openxmlformats.org/officeDocument/2006/relationships/image" Target="media/imgrId971461276c15e5334.jpg"/><Relationship Id="rId773161276c1603e86" Type="http://schemas.openxmlformats.org/officeDocument/2006/relationships/image" Target="media/imgrId773161276c1603e86.jpg"/><Relationship Id="rId740461276c1616e4f" Type="http://schemas.openxmlformats.org/officeDocument/2006/relationships/image" Target="media/imgrId740461276c1616e4f.jpg"/><Relationship Id="rId896961276c1629367" Type="http://schemas.openxmlformats.org/officeDocument/2006/relationships/image" Target="media/imgrId896961276c1629367.jpg"/><Relationship Id="rId407261276c1642852" Type="http://schemas.openxmlformats.org/officeDocument/2006/relationships/image" Target="media/imgrId407261276c1642852.jpg"/><Relationship Id="rId330361276c165257c" Type="http://schemas.openxmlformats.org/officeDocument/2006/relationships/image" Target="media/imgrId330361276c165257c.jpg"/><Relationship Id="rId798961276c16695c5" Type="http://schemas.openxmlformats.org/officeDocument/2006/relationships/image" Target="media/imgrId798961276c16695c5.jpg"/><Relationship Id="rId820861276c1679063" Type="http://schemas.openxmlformats.org/officeDocument/2006/relationships/image" Target="media/imgrId820861276c1679063.jpg"/><Relationship Id="rId488961276c168dc09" Type="http://schemas.openxmlformats.org/officeDocument/2006/relationships/image" Target="media/imgrId488961276c168dc09.jpg"/><Relationship Id="rId438761276c16a5e9a" Type="http://schemas.openxmlformats.org/officeDocument/2006/relationships/image" Target="media/imgrId438761276c16a5e9a.jpg"/><Relationship Id="rId234761276c16b9896" Type="http://schemas.openxmlformats.org/officeDocument/2006/relationships/image" Target="media/imgrId234761276c16b9896.jpg"/><Relationship Id="rId418861276c16ceb93" Type="http://schemas.openxmlformats.org/officeDocument/2006/relationships/image" Target="media/imgrId418861276c16ceb93.jpg"/><Relationship Id="rId819561276c16e236e" Type="http://schemas.openxmlformats.org/officeDocument/2006/relationships/image" Target="media/imgrId819561276c16e236e.jpg"/><Relationship Id="rId559761276c1705023" Type="http://schemas.openxmlformats.org/officeDocument/2006/relationships/image" Target="media/imgrId559761276c1705023.jpg"/><Relationship Id="rId777761276c171c5a7" Type="http://schemas.openxmlformats.org/officeDocument/2006/relationships/image" Target="media/imgrId777761276c171c5a7.jpg"/><Relationship Id="rId543861276c173253f" Type="http://schemas.openxmlformats.org/officeDocument/2006/relationships/image" Target="media/imgrId543861276c173253f.jpg"/><Relationship Id="rId704861276c1749f88" Type="http://schemas.openxmlformats.org/officeDocument/2006/relationships/image" Target="media/imgrId704861276c1749f88.jpg"/><Relationship Id="rId850261276c1760701" Type="http://schemas.openxmlformats.org/officeDocument/2006/relationships/image" Target="media/imgrId850261276c1760701.jpg"/><Relationship Id="rId950361276c17744ff" Type="http://schemas.openxmlformats.org/officeDocument/2006/relationships/image" Target="media/imgrId950361276c17744ff.jpg"/><Relationship Id="rId660161276c1789af6" Type="http://schemas.openxmlformats.org/officeDocument/2006/relationships/image" Target="media/imgrId660161276c1789af6.jpg"/><Relationship Id="rId474361276c179cae5" Type="http://schemas.openxmlformats.org/officeDocument/2006/relationships/image" Target="media/imgrId474361276c179cae5.jpg"/><Relationship Id="rId525661276c17b6907" Type="http://schemas.openxmlformats.org/officeDocument/2006/relationships/image" Target="media/imgrId525661276c17b6907.jpg"/><Relationship Id="rId930361276c17ce2a3" Type="http://schemas.openxmlformats.org/officeDocument/2006/relationships/image" Target="media/imgrId930361276c17ce2a3.jpg"/><Relationship Id="rId667961276c17e3a45" Type="http://schemas.openxmlformats.org/officeDocument/2006/relationships/image" Target="media/imgrId667961276c17e3a45.jpg"/><Relationship Id="rId839761276c1802a6c" Type="http://schemas.openxmlformats.org/officeDocument/2006/relationships/image" Target="media/imgrId839761276c1802a6c.jpg"/><Relationship Id="rId398061276c1817ae5" Type="http://schemas.openxmlformats.org/officeDocument/2006/relationships/image" Target="media/imgrId398061276c1817ae5.jpg"/><Relationship Id="rId297261276c182f280" Type="http://schemas.openxmlformats.org/officeDocument/2006/relationships/image" Target="media/imgrId297261276c182f280.jpg"/><Relationship Id="rId938961276c1844740" Type="http://schemas.openxmlformats.org/officeDocument/2006/relationships/image" Target="media/imgrId938961276c1844740.jpg"/><Relationship Id="rId696061276c1845a1f" Type="http://schemas.openxmlformats.org/officeDocument/2006/relationships/image" Target="media/imgrId696061276c1845a1f.png"/><Relationship Id="rId236561276c185b23e" Type="http://schemas.openxmlformats.org/officeDocument/2006/relationships/image" Target="media/imgrId236561276c185b23e.jpg"/><Relationship Id="rId820061276c186e0dc" Type="http://schemas.openxmlformats.org/officeDocument/2006/relationships/image" Target="media/imgrId820061276c186e0dc.jpg"/><Relationship Id="rId276661276c187f3bc" Type="http://schemas.openxmlformats.org/officeDocument/2006/relationships/image" Target="media/imgrId276661276c187f3bc.jpg"/><Relationship Id="rId170261276c1896446" Type="http://schemas.openxmlformats.org/officeDocument/2006/relationships/image" Target="media/imgrId170261276c1896446.jpg"/><Relationship Id="rId682861276c18ac3d1" Type="http://schemas.openxmlformats.org/officeDocument/2006/relationships/image" Target="media/imgrId682861276c18ac3d1.jpg"/><Relationship Id="rId117961276c18c2b52" Type="http://schemas.openxmlformats.org/officeDocument/2006/relationships/image" Target="media/imgrId117961276c18c2b52.jpg"/><Relationship Id="rId175561276c18e0011" Type="http://schemas.openxmlformats.org/officeDocument/2006/relationships/image" Target="media/imgrId175561276c18e0011.jpg"/><Relationship Id="rId683761276c190309f" Type="http://schemas.openxmlformats.org/officeDocument/2006/relationships/image" Target="media/imgrId683761276c190309f.jpg"/><Relationship Id="rId517361276c1918e2b" Type="http://schemas.openxmlformats.org/officeDocument/2006/relationships/image" Target="media/imgrId517361276c1918e2b.jpg"/><Relationship Id="rId202861276c192fb6d" Type="http://schemas.openxmlformats.org/officeDocument/2006/relationships/image" Target="media/imgrId202861276c192fb6d.jpg"/><Relationship Id="rId728061276c19414b0" Type="http://schemas.openxmlformats.org/officeDocument/2006/relationships/image" Target="media/imgrId728061276c19414b0.png"/><Relationship Id="rId638961276c19525ad" Type="http://schemas.openxmlformats.org/officeDocument/2006/relationships/image" Target="media/imgrId638961276c19525ad.png"/><Relationship Id="rId882561276c196a583" Type="http://schemas.openxmlformats.org/officeDocument/2006/relationships/image" Target="media/imgrId882561276c196a583.png"/><Relationship Id="rId940661276c1978c13" Type="http://schemas.openxmlformats.org/officeDocument/2006/relationships/image" Target="media/imgrId940661276c1978c13.png"/><Relationship Id="rId908861276c198c771" Type="http://schemas.openxmlformats.org/officeDocument/2006/relationships/image" Target="media/imgrId908861276c198c771.png"/><Relationship Id="rId629461276c19a24c3" Type="http://schemas.openxmlformats.org/officeDocument/2006/relationships/image" Target="media/imgrId629461276c19a24c3.png"/><Relationship Id="rId217561276c19b7127" Type="http://schemas.openxmlformats.org/officeDocument/2006/relationships/image" Target="media/imgrId217561276c19b7127.png"/><Relationship Id="rId132161276c19c8423" Type="http://schemas.openxmlformats.org/officeDocument/2006/relationships/image" Target="media/imgrId132161276c19c8423.png"/><Relationship Id="rId805661276c19dbaf6" Type="http://schemas.openxmlformats.org/officeDocument/2006/relationships/image" Target="media/imgrId805661276c19dbaf6.png"/><Relationship Id="rId699961276c19ef0e2" Type="http://schemas.openxmlformats.org/officeDocument/2006/relationships/image" Target="media/imgrId699961276c19ef0e2.jpg"/><Relationship Id="rId680961276c1a0bac9" Type="http://schemas.openxmlformats.org/officeDocument/2006/relationships/image" Target="media/imgrId680961276c1a0bac9.png"/><Relationship Id="rId124861276c1a21a40" Type="http://schemas.openxmlformats.org/officeDocument/2006/relationships/image" Target="media/imgrId124861276c1a21a40.png"/><Relationship Id="rId571261276c1a3016d" Type="http://schemas.openxmlformats.org/officeDocument/2006/relationships/image" Target="media/imgrId571261276c1a3016d.jpg"/><Relationship Id="rId867561276c1a461e1" Type="http://schemas.openxmlformats.org/officeDocument/2006/relationships/image" Target="media/imgrId867561276c1a461e1.png"/><Relationship Id="rId314861276c1a59c16" Type="http://schemas.openxmlformats.org/officeDocument/2006/relationships/image" Target="media/imgrId314861276c1a59c16.png"/><Relationship Id="rId141061276c1a6e74a" Type="http://schemas.openxmlformats.org/officeDocument/2006/relationships/image" Target="media/imgrId141061276c1a6e74a.png"/><Relationship Id="rId997561276c1a80eca" Type="http://schemas.openxmlformats.org/officeDocument/2006/relationships/image" Target="media/imgrId997561276c1a80ec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19046" Type="http://schemas.openxmlformats.org/officeDocument/2006/relationships/image" Target="media/imgrId648190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