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7020927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1557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687980" w:name="ctxt"/>
    <w:bookmarkEnd w:id="4268798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52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652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52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80769827fa59354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05669827fa593759"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652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97269827fa593f8c"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7448355" name="name988569827fa5b75c3"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54469827fa5b75b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0089011" name="name969869827fa5c4f14"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40069827fa5c4f0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652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652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652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6613418" name="name565369827fa5d46c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73569827fa5d46bb"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6949431" name="name491869827fa5e26dc"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32669827fa5e26d6"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8794282" name="name624369827fa5f3da1"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02569827fa5f3d9b"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1431358" name="name879669827fa615329"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21769827fa615323"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85568924" name="name303869827fa62c5e6"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716369827fa62c5e2"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528">
    <w:multiLevelType w:val="hybridMultilevel"/>
    <w:lvl w:ilvl="0" w:tplc="59914352">
      <w:start w:val="1"/>
      <w:numFmt w:val="decimal"/>
      <w:lvlText w:val="%1."/>
      <w:lvlJc w:val="left"/>
      <w:pPr>
        <w:ind w:left="720" w:hanging="360"/>
      </w:pPr>
    </w:lvl>
    <w:lvl w:ilvl="1" w:tplc="59914352" w:tentative="1">
      <w:start w:val="1"/>
      <w:numFmt w:val="lowerLetter"/>
      <w:lvlText w:val="%2."/>
      <w:lvlJc w:val="left"/>
      <w:pPr>
        <w:ind w:left="1440" w:hanging="360"/>
      </w:pPr>
    </w:lvl>
    <w:lvl w:ilvl="2" w:tplc="59914352" w:tentative="1">
      <w:start w:val="1"/>
      <w:numFmt w:val="lowerRoman"/>
      <w:lvlText w:val="%3."/>
      <w:lvlJc w:val="right"/>
      <w:pPr>
        <w:ind w:left="2160" w:hanging="180"/>
      </w:pPr>
    </w:lvl>
    <w:lvl w:ilvl="3" w:tplc="59914352" w:tentative="1">
      <w:start w:val="1"/>
      <w:numFmt w:val="decimal"/>
      <w:lvlText w:val="%4."/>
      <w:lvlJc w:val="left"/>
      <w:pPr>
        <w:ind w:left="2880" w:hanging="360"/>
      </w:pPr>
    </w:lvl>
    <w:lvl w:ilvl="4" w:tplc="59914352" w:tentative="1">
      <w:start w:val="1"/>
      <w:numFmt w:val="lowerLetter"/>
      <w:lvlText w:val="%5."/>
      <w:lvlJc w:val="left"/>
      <w:pPr>
        <w:ind w:left="3600" w:hanging="360"/>
      </w:pPr>
    </w:lvl>
    <w:lvl w:ilvl="5" w:tplc="59914352" w:tentative="1">
      <w:start w:val="1"/>
      <w:numFmt w:val="lowerRoman"/>
      <w:lvlText w:val="%6."/>
      <w:lvlJc w:val="right"/>
      <w:pPr>
        <w:ind w:left="4320" w:hanging="180"/>
      </w:pPr>
    </w:lvl>
    <w:lvl w:ilvl="6" w:tplc="59914352" w:tentative="1">
      <w:start w:val="1"/>
      <w:numFmt w:val="decimal"/>
      <w:lvlText w:val="%7."/>
      <w:lvlJc w:val="left"/>
      <w:pPr>
        <w:ind w:left="5040" w:hanging="360"/>
      </w:pPr>
    </w:lvl>
    <w:lvl w:ilvl="7" w:tplc="59914352" w:tentative="1">
      <w:start w:val="1"/>
      <w:numFmt w:val="lowerLetter"/>
      <w:lvlText w:val="%8."/>
      <w:lvlJc w:val="left"/>
      <w:pPr>
        <w:ind w:left="5760" w:hanging="360"/>
      </w:pPr>
    </w:lvl>
    <w:lvl w:ilvl="8" w:tplc="59914352" w:tentative="1">
      <w:start w:val="1"/>
      <w:numFmt w:val="lowerRoman"/>
      <w:lvlText w:val="%9."/>
      <w:lvlJc w:val="right"/>
      <w:pPr>
        <w:ind w:left="6480" w:hanging="180"/>
      </w:pPr>
    </w:lvl>
  </w:abstractNum>
  <w:abstractNum w:abstractNumId="26527">
    <w:multiLevelType w:val="hybridMultilevel"/>
    <w:lvl w:ilvl="0" w:tplc="977489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527">
    <w:abstractNumId w:val="26527"/>
  </w:num>
  <w:num w:numId="26528">
    <w:abstractNumId w:val="265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0946110" Type="http://schemas.openxmlformats.org/officeDocument/2006/relationships/comments" Target="comments.xml"/><Relationship Id="rId108195745" Type="http://schemas.microsoft.com/office/2011/relationships/commentsExtended" Target="commentsExtended.xml"/><Relationship Id="rId22155719" Type="http://schemas.openxmlformats.org/officeDocument/2006/relationships/image" Target="media/imgrId22155719.jpg"/><Relationship Id="rId380769827fa59354e" Type="http://schemas.openxmlformats.org/officeDocument/2006/relationships/hyperlink" Target="http://www.kohlerengines.com/home.htm" TargetMode="External"/><Relationship Id="rId105669827fa593759" Type="http://schemas.openxmlformats.org/officeDocument/2006/relationships/hyperlink" Target="http://dealers.kohlerpower.it/" TargetMode="External"/><Relationship Id="rId797269827fa593f8c" Type="http://schemas.openxmlformats.org/officeDocument/2006/relationships/hyperlink" Target="http://www.kohlerengines.com/home.htm" TargetMode="External"/><Relationship Id="rId854469827fa5b75b9" Type="http://schemas.openxmlformats.org/officeDocument/2006/relationships/image" Target="media/imgrId854469827fa5b75b9.jpg"/><Relationship Id="rId140069827fa5c4f0f" Type="http://schemas.openxmlformats.org/officeDocument/2006/relationships/image" Target="media/imgrId140069827fa5c4f0f.png"/><Relationship Id="rId673569827fa5d46bb" Type="http://schemas.openxmlformats.org/officeDocument/2006/relationships/image" Target="media/imgrId673569827fa5d46bb.jpg"/><Relationship Id="rId532669827fa5e26d6" Type="http://schemas.openxmlformats.org/officeDocument/2006/relationships/image" Target="media/imgrId532669827fa5e26d6.jpg"/><Relationship Id="rId102569827fa5f3d9b" Type="http://schemas.openxmlformats.org/officeDocument/2006/relationships/image" Target="media/imgrId102569827fa5f3d9b.jpg"/><Relationship Id="rId621769827fa615323" Type="http://schemas.openxmlformats.org/officeDocument/2006/relationships/image" Target="media/imgrId621769827fa615323.jpg"/><Relationship Id="rId716369827fa62c5e2" Type="http://schemas.openxmlformats.org/officeDocument/2006/relationships/image" Target="media/imgrId716369827fa62c5e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155719" Type="http://schemas.openxmlformats.org/officeDocument/2006/relationships/image" Target="media/imgrId221557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