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5796083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31420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662479" w:name="ctxt"/>
    <w:bookmarkEnd w:id="8666247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4230750" name="name500169827f761123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42869827f76112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165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382169827f7612e9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692569827f76130f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65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165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165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1243010" name="name921369827f761b58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37369827f761b5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463969827f761c0a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7205814" name="name276569827f7622fa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96369827f7622f9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165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165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165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2737498" name="name994869827f762e44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54869827f762e4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635269827f762ee0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643302" name="name291269827f7635f47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189369827f7635f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756369827f76370e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</w:t>
      </w:r>
      <w:hyperlink r:id="rId325369827f76388e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filling the fuel system (Par. 6.3 point 8).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44980" name="name827369827f763d6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6969827f763d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855869827f763de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48469827f763e3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189369827f763ee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62569827f763f0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738470" name="name442169827f764c05b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957669827f764c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16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16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038639" name="name313769827f765996e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596669827f76599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77769827f765a10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9727554" name="name667169827f766008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60569827f766007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458569827f766090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9696323" name="name552769827f7667e5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68669827f7667e4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165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87993" name="name663269827f766f05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35069827f766f0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16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16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16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17835428" name="name429669827f767c9f6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820769827f767c9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84839248" name="name746169827f7687add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416669827f7687a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(see Chap. 1 Par. ATS)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65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50838267" name="name892869827f769577b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706469827f76957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65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165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165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165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23986479" name="name461069827f769d6ca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880469827f769d6c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65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165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165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16572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45304636" name="name419169827f76a86dd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627269827f76a86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05196" name="name430169827f76b14f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73569827f76b1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16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578">
    <w:multiLevelType w:val="hybridMultilevel"/>
    <w:lvl w:ilvl="0" w:tplc="70162523">
      <w:start w:val="1"/>
      <w:numFmt w:val="decimal"/>
      <w:lvlText w:val="%1."/>
      <w:lvlJc w:val="left"/>
      <w:pPr>
        <w:ind w:left="720" w:hanging="360"/>
      </w:pPr>
    </w:lvl>
    <w:lvl w:ilvl="1" w:tplc="70162523" w:tentative="1">
      <w:start w:val="1"/>
      <w:numFmt w:val="lowerLetter"/>
      <w:lvlText w:val="%2."/>
      <w:lvlJc w:val="left"/>
      <w:pPr>
        <w:ind w:left="1440" w:hanging="360"/>
      </w:pPr>
    </w:lvl>
    <w:lvl w:ilvl="2" w:tplc="70162523" w:tentative="1">
      <w:start w:val="1"/>
      <w:numFmt w:val="lowerRoman"/>
      <w:lvlText w:val="%3."/>
      <w:lvlJc w:val="right"/>
      <w:pPr>
        <w:ind w:left="2160" w:hanging="180"/>
      </w:pPr>
    </w:lvl>
    <w:lvl w:ilvl="3" w:tplc="70162523" w:tentative="1">
      <w:start w:val="1"/>
      <w:numFmt w:val="decimal"/>
      <w:lvlText w:val="%4."/>
      <w:lvlJc w:val="left"/>
      <w:pPr>
        <w:ind w:left="2880" w:hanging="360"/>
      </w:pPr>
    </w:lvl>
    <w:lvl w:ilvl="4" w:tplc="70162523" w:tentative="1">
      <w:start w:val="1"/>
      <w:numFmt w:val="lowerLetter"/>
      <w:lvlText w:val="%5."/>
      <w:lvlJc w:val="left"/>
      <w:pPr>
        <w:ind w:left="3600" w:hanging="360"/>
      </w:pPr>
    </w:lvl>
    <w:lvl w:ilvl="5" w:tplc="70162523" w:tentative="1">
      <w:start w:val="1"/>
      <w:numFmt w:val="lowerRoman"/>
      <w:lvlText w:val="%6."/>
      <w:lvlJc w:val="right"/>
      <w:pPr>
        <w:ind w:left="4320" w:hanging="180"/>
      </w:pPr>
    </w:lvl>
    <w:lvl w:ilvl="6" w:tplc="70162523" w:tentative="1">
      <w:start w:val="1"/>
      <w:numFmt w:val="decimal"/>
      <w:lvlText w:val="%7."/>
      <w:lvlJc w:val="left"/>
      <w:pPr>
        <w:ind w:left="5040" w:hanging="360"/>
      </w:pPr>
    </w:lvl>
    <w:lvl w:ilvl="7" w:tplc="70162523" w:tentative="1">
      <w:start w:val="1"/>
      <w:numFmt w:val="lowerLetter"/>
      <w:lvlText w:val="%8."/>
      <w:lvlJc w:val="left"/>
      <w:pPr>
        <w:ind w:left="5760" w:hanging="360"/>
      </w:pPr>
    </w:lvl>
    <w:lvl w:ilvl="8" w:tplc="70162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77">
    <w:multiLevelType w:val="hybridMultilevel"/>
    <w:lvl w:ilvl="0" w:tplc="94563650">
      <w:start w:val="1"/>
      <w:numFmt w:val="decimal"/>
      <w:lvlText w:val="%1."/>
      <w:lvlJc w:val="left"/>
      <w:pPr>
        <w:ind w:left="720" w:hanging="360"/>
      </w:pPr>
    </w:lvl>
    <w:lvl w:ilvl="1" w:tplc="94563650" w:tentative="1">
      <w:start w:val="1"/>
      <w:numFmt w:val="lowerLetter"/>
      <w:lvlText w:val="%2."/>
      <w:lvlJc w:val="left"/>
      <w:pPr>
        <w:ind w:left="1440" w:hanging="360"/>
      </w:pPr>
    </w:lvl>
    <w:lvl w:ilvl="2" w:tplc="94563650" w:tentative="1">
      <w:start w:val="1"/>
      <w:numFmt w:val="lowerRoman"/>
      <w:lvlText w:val="%3."/>
      <w:lvlJc w:val="right"/>
      <w:pPr>
        <w:ind w:left="2160" w:hanging="180"/>
      </w:pPr>
    </w:lvl>
    <w:lvl w:ilvl="3" w:tplc="94563650" w:tentative="1">
      <w:start w:val="1"/>
      <w:numFmt w:val="decimal"/>
      <w:lvlText w:val="%4."/>
      <w:lvlJc w:val="left"/>
      <w:pPr>
        <w:ind w:left="2880" w:hanging="360"/>
      </w:pPr>
    </w:lvl>
    <w:lvl w:ilvl="4" w:tplc="94563650" w:tentative="1">
      <w:start w:val="1"/>
      <w:numFmt w:val="lowerLetter"/>
      <w:lvlText w:val="%5."/>
      <w:lvlJc w:val="left"/>
      <w:pPr>
        <w:ind w:left="3600" w:hanging="360"/>
      </w:pPr>
    </w:lvl>
    <w:lvl w:ilvl="5" w:tplc="94563650" w:tentative="1">
      <w:start w:val="1"/>
      <w:numFmt w:val="lowerRoman"/>
      <w:lvlText w:val="%6."/>
      <w:lvlJc w:val="right"/>
      <w:pPr>
        <w:ind w:left="4320" w:hanging="180"/>
      </w:pPr>
    </w:lvl>
    <w:lvl w:ilvl="6" w:tplc="94563650" w:tentative="1">
      <w:start w:val="1"/>
      <w:numFmt w:val="decimal"/>
      <w:lvlText w:val="%7."/>
      <w:lvlJc w:val="left"/>
      <w:pPr>
        <w:ind w:left="5040" w:hanging="360"/>
      </w:pPr>
    </w:lvl>
    <w:lvl w:ilvl="7" w:tplc="94563650" w:tentative="1">
      <w:start w:val="1"/>
      <w:numFmt w:val="lowerLetter"/>
      <w:lvlText w:val="%8."/>
      <w:lvlJc w:val="left"/>
      <w:pPr>
        <w:ind w:left="5760" w:hanging="360"/>
      </w:pPr>
    </w:lvl>
    <w:lvl w:ilvl="8" w:tplc="94563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76">
    <w:multiLevelType w:val="hybridMultilevel"/>
    <w:lvl w:ilvl="0" w:tplc="90364962">
      <w:start w:val="1"/>
      <w:numFmt w:val="decimal"/>
      <w:lvlText w:val="%1."/>
      <w:lvlJc w:val="left"/>
      <w:pPr>
        <w:ind w:left="720" w:hanging="360"/>
      </w:pPr>
    </w:lvl>
    <w:lvl w:ilvl="1" w:tplc="90364962" w:tentative="1">
      <w:start w:val="1"/>
      <w:numFmt w:val="lowerLetter"/>
      <w:lvlText w:val="%2."/>
      <w:lvlJc w:val="left"/>
      <w:pPr>
        <w:ind w:left="1440" w:hanging="360"/>
      </w:pPr>
    </w:lvl>
    <w:lvl w:ilvl="2" w:tplc="90364962" w:tentative="1">
      <w:start w:val="1"/>
      <w:numFmt w:val="lowerRoman"/>
      <w:lvlText w:val="%3."/>
      <w:lvlJc w:val="right"/>
      <w:pPr>
        <w:ind w:left="2160" w:hanging="180"/>
      </w:pPr>
    </w:lvl>
    <w:lvl w:ilvl="3" w:tplc="90364962" w:tentative="1">
      <w:start w:val="1"/>
      <w:numFmt w:val="decimal"/>
      <w:lvlText w:val="%4."/>
      <w:lvlJc w:val="left"/>
      <w:pPr>
        <w:ind w:left="2880" w:hanging="360"/>
      </w:pPr>
    </w:lvl>
    <w:lvl w:ilvl="4" w:tplc="90364962" w:tentative="1">
      <w:start w:val="1"/>
      <w:numFmt w:val="lowerLetter"/>
      <w:lvlText w:val="%5."/>
      <w:lvlJc w:val="left"/>
      <w:pPr>
        <w:ind w:left="3600" w:hanging="360"/>
      </w:pPr>
    </w:lvl>
    <w:lvl w:ilvl="5" w:tplc="90364962" w:tentative="1">
      <w:start w:val="1"/>
      <w:numFmt w:val="lowerRoman"/>
      <w:lvlText w:val="%6."/>
      <w:lvlJc w:val="right"/>
      <w:pPr>
        <w:ind w:left="4320" w:hanging="180"/>
      </w:pPr>
    </w:lvl>
    <w:lvl w:ilvl="6" w:tplc="90364962" w:tentative="1">
      <w:start w:val="1"/>
      <w:numFmt w:val="decimal"/>
      <w:lvlText w:val="%7."/>
      <w:lvlJc w:val="left"/>
      <w:pPr>
        <w:ind w:left="5040" w:hanging="360"/>
      </w:pPr>
    </w:lvl>
    <w:lvl w:ilvl="7" w:tplc="90364962" w:tentative="1">
      <w:start w:val="1"/>
      <w:numFmt w:val="lowerLetter"/>
      <w:lvlText w:val="%8."/>
      <w:lvlJc w:val="left"/>
      <w:pPr>
        <w:ind w:left="5760" w:hanging="360"/>
      </w:pPr>
    </w:lvl>
    <w:lvl w:ilvl="8" w:tplc="90364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75">
    <w:multiLevelType w:val="hybridMultilevel"/>
    <w:lvl w:ilvl="0" w:tplc="19236129">
      <w:start w:val="1"/>
      <w:numFmt w:val="decimal"/>
      <w:lvlText w:val="%1."/>
      <w:lvlJc w:val="left"/>
      <w:pPr>
        <w:ind w:left="720" w:hanging="360"/>
      </w:pPr>
    </w:lvl>
    <w:lvl w:ilvl="1" w:tplc="19236129" w:tentative="1">
      <w:start w:val="1"/>
      <w:numFmt w:val="lowerLetter"/>
      <w:lvlText w:val="%2."/>
      <w:lvlJc w:val="left"/>
      <w:pPr>
        <w:ind w:left="1440" w:hanging="360"/>
      </w:pPr>
    </w:lvl>
    <w:lvl w:ilvl="2" w:tplc="19236129" w:tentative="1">
      <w:start w:val="1"/>
      <w:numFmt w:val="lowerRoman"/>
      <w:lvlText w:val="%3."/>
      <w:lvlJc w:val="right"/>
      <w:pPr>
        <w:ind w:left="2160" w:hanging="180"/>
      </w:pPr>
    </w:lvl>
    <w:lvl w:ilvl="3" w:tplc="19236129" w:tentative="1">
      <w:start w:val="1"/>
      <w:numFmt w:val="decimal"/>
      <w:lvlText w:val="%4."/>
      <w:lvlJc w:val="left"/>
      <w:pPr>
        <w:ind w:left="2880" w:hanging="360"/>
      </w:pPr>
    </w:lvl>
    <w:lvl w:ilvl="4" w:tplc="19236129" w:tentative="1">
      <w:start w:val="1"/>
      <w:numFmt w:val="lowerLetter"/>
      <w:lvlText w:val="%5."/>
      <w:lvlJc w:val="left"/>
      <w:pPr>
        <w:ind w:left="3600" w:hanging="360"/>
      </w:pPr>
    </w:lvl>
    <w:lvl w:ilvl="5" w:tplc="19236129" w:tentative="1">
      <w:start w:val="1"/>
      <w:numFmt w:val="lowerRoman"/>
      <w:lvlText w:val="%6."/>
      <w:lvlJc w:val="right"/>
      <w:pPr>
        <w:ind w:left="4320" w:hanging="180"/>
      </w:pPr>
    </w:lvl>
    <w:lvl w:ilvl="6" w:tplc="19236129" w:tentative="1">
      <w:start w:val="1"/>
      <w:numFmt w:val="decimal"/>
      <w:lvlText w:val="%7."/>
      <w:lvlJc w:val="left"/>
      <w:pPr>
        <w:ind w:left="5040" w:hanging="360"/>
      </w:pPr>
    </w:lvl>
    <w:lvl w:ilvl="7" w:tplc="19236129" w:tentative="1">
      <w:start w:val="1"/>
      <w:numFmt w:val="lowerLetter"/>
      <w:lvlText w:val="%8."/>
      <w:lvlJc w:val="left"/>
      <w:pPr>
        <w:ind w:left="5760" w:hanging="360"/>
      </w:pPr>
    </w:lvl>
    <w:lvl w:ilvl="8" w:tplc="19236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74">
    <w:multiLevelType w:val="hybridMultilevel"/>
    <w:lvl w:ilvl="0" w:tplc="58930824">
      <w:start w:val="1"/>
      <w:numFmt w:val="decimal"/>
      <w:lvlText w:val="%1."/>
      <w:lvlJc w:val="left"/>
      <w:pPr>
        <w:ind w:left="720" w:hanging="360"/>
      </w:pPr>
    </w:lvl>
    <w:lvl w:ilvl="1" w:tplc="58930824" w:tentative="1">
      <w:start w:val="1"/>
      <w:numFmt w:val="lowerLetter"/>
      <w:lvlText w:val="%2."/>
      <w:lvlJc w:val="left"/>
      <w:pPr>
        <w:ind w:left="1440" w:hanging="360"/>
      </w:pPr>
    </w:lvl>
    <w:lvl w:ilvl="2" w:tplc="58930824" w:tentative="1">
      <w:start w:val="1"/>
      <w:numFmt w:val="lowerRoman"/>
      <w:lvlText w:val="%3."/>
      <w:lvlJc w:val="right"/>
      <w:pPr>
        <w:ind w:left="2160" w:hanging="180"/>
      </w:pPr>
    </w:lvl>
    <w:lvl w:ilvl="3" w:tplc="58930824" w:tentative="1">
      <w:start w:val="1"/>
      <w:numFmt w:val="decimal"/>
      <w:lvlText w:val="%4."/>
      <w:lvlJc w:val="left"/>
      <w:pPr>
        <w:ind w:left="2880" w:hanging="360"/>
      </w:pPr>
    </w:lvl>
    <w:lvl w:ilvl="4" w:tplc="58930824" w:tentative="1">
      <w:start w:val="1"/>
      <w:numFmt w:val="lowerLetter"/>
      <w:lvlText w:val="%5."/>
      <w:lvlJc w:val="left"/>
      <w:pPr>
        <w:ind w:left="3600" w:hanging="360"/>
      </w:pPr>
    </w:lvl>
    <w:lvl w:ilvl="5" w:tplc="58930824" w:tentative="1">
      <w:start w:val="1"/>
      <w:numFmt w:val="lowerRoman"/>
      <w:lvlText w:val="%6."/>
      <w:lvlJc w:val="right"/>
      <w:pPr>
        <w:ind w:left="4320" w:hanging="180"/>
      </w:pPr>
    </w:lvl>
    <w:lvl w:ilvl="6" w:tplc="58930824" w:tentative="1">
      <w:start w:val="1"/>
      <w:numFmt w:val="decimal"/>
      <w:lvlText w:val="%7."/>
      <w:lvlJc w:val="left"/>
      <w:pPr>
        <w:ind w:left="5040" w:hanging="360"/>
      </w:pPr>
    </w:lvl>
    <w:lvl w:ilvl="7" w:tplc="58930824" w:tentative="1">
      <w:start w:val="1"/>
      <w:numFmt w:val="lowerLetter"/>
      <w:lvlText w:val="%8."/>
      <w:lvlJc w:val="left"/>
      <w:pPr>
        <w:ind w:left="5760" w:hanging="360"/>
      </w:pPr>
    </w:lvl>
    <w:lvl w:ilvl="8" w:tplc="58930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73">
    <w:multiLevelType w:val="hybridMultilevel"/>
    <w:lvl w:ilvl="0" w:tplc="55539559">
      <w:start w:val="1"/>
      <w:numFmt w:val="decimal"/>
      <w:lvlText w:val="%1."/>
      <w:lvlJc w:val="left"/>
      <w:pPr>
        <w:ind w:left="720" w:hanging="360"/>
      </w:pPr>
    </w:lvl>
    <w:lvl w:ilvl="1" w:tplc="55539559" w:tentative="1">
      <w:start w:val="1"/>
      <w:numFmt w:val="lowerLetter"/>
      <w:lvlText w:val="%2."/>
      <w:lvlJc w:val="left"/>
      <w:pPr>
        <w:ind w:left="1440" w:hanging="360"/>
      </w:pPr>
    </w:lvl>
    <w:lvl w:ilvl="2" w:tplc="55539559" w:tentative="1">
      <w:start w:val="1"/>
      <w:numFmt w:val="lowerRoman"/>
      <w:lvlText w:val="%3."/>
      <w:lvlJc w:val="right"/>
      <w:pPr>
        <w:ind w:left="2160" w:hanging="180"/>
      </w:pPr>
    </w:lvl>
    <w:lvl w:ilvl="3" w:tplc="55539559" w:tentative="1">
      <w:start w:val="1"/>
      <w:numFmt w:val="decimal"/>
      <w:lvlText w:val="%4."/>
      <w:lvlJc w:val="left"/>
      <w:pPr>
        <w:ind w:left="2880" w:hanging="360"/>
      </w:pPr>
    </w:lvl>
    <w:lvl w:ilvl="4" w:tplc="55539559" w:tentative="1">
      <w:start w:val="1"/>
      <w:numFmt w:val="lowerLetter"/>
      <w:lvlText w:val="%5."/>
      <w:lvlJc w:val="left"/>
      <w:pPr>
        <w:ind w:left="3600" w:hanging="360"/>
      </w:pPr>
    </w:lvl>
    <w:lvl w:ilvl="5" w:tplc="55539559" w:tentative="1">
      <w:start w:val="1"/>
      <w:numFmt w:val="lowerRoman"/>
      <w:lvlText w:val="%6."/>
      <w:lvlJc w:val="right"/>
      <w:pPr>
        <w:ind w:left="4320" w:hanging="180"/>
      </w:pPr>
    </w:lvl>
    <w:lvl w:ilvl="6" w:tplc="55539559" w:tentative="1">
      <w:start w:val="1"/>
      <w:numFmt w:val="decimal"/>
      <w:lvlText w:val="%7."/>
      <w:lvlJc w:val="left"/>
      <w:pPr>
        <w:ind w:left="5040" w:hanging="360"/>
      </w:pPr>
    </w:lvl>
    <w:lvl w:ilvl="7" w:tplc="55539559" w:tentative="1">
      <w:start w:val="1"/>
      <w:numFmt w:val="lowerLetter"/>
      <w:lvlText w:val="%8."/>
      <w:lvlJc w:val="left"/>
      <w:pPr>
        <w:ind w:left="5760" w:hanging="360"/>
      </w:pPr>
    </w:lvl>
    <w:lvl w:ilvl="8" w:tplc="55539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72">
    <w:multiLevelType w:val="hybridMultilevel"/>
    <w:lvl w:ilvl="0" w:tplc="71347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572">
    <w:abstractNumId w:val="16572"/>
  </w:num>
  <w:num w:numId="16573">
    <w:abstractNumId w:val="16573"/>
  </w:num>
  <w:num w:numId="16574">
    <w:abstractNumId w:val="16574"/>
  </w:num>
  <w:num w:numId="16575">
    <w:abstractNumId w:val="16575"/>
  </w:num>
  <w:num w:numId="16576">
    <w:abstractNumId w:val="16576"/>
  </w:num>
  <w:num w:numId="16577">
    <w:abstractNumId w:val="16577"/>
  </w:num>
  <w:num w:numId="16578">
    <w:abstractNumId w:val="165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18016919" Type="http://schemas.openxmlformats.org/officeDocument/2006/relationships/comments" Target="comments.xml"/><Relationship Id="rId991701597" Type="http://schemas.microsoft.com/office/2011/relationships/commentsExtended" Target="commentsExtended.xml"/><Relationship Id="rId73142025" Type="http://schemas.openxmlformats.org/officeDocument/2006/relationships/image" Target="media/imgrId73142025.jpg"/><Relationship Id="rId382169827f7612e98" Type="http://schemas.openxmlformats.org/officeDocument/2006/relationships/hyperlink" Target="https://iservice.lombardini.it/jsp/Template2/manuale.jsp?id=374&amp;parent=1263" TargetMode="External"/><Relationship Id="rId692569827f76130fe" Type="http://schemas.openxmlformats.org/officeDocument/2006/relationships/hyperlink" Target="https://iservice.lombardini.it/jsp/Template2/manuale.jsp?id=375&amp;parent=1263" TargetMode="External"/><Relationship Id="rId463969827f761c0a0" Type="http://schemas.openxmlformats.org/officeDocument/2006/relationships/hyperlink" Target="https://iservice.lombardini.it/jsp/Template2/manuale.jsp?id=398&amp;parent=1263" TargetMode="External"/><Relationship Id="rId635269827f762ee02" Type="http://schemas.openxmlformats.org/officeDocument/2006/relationships/hyperlink" Target="https://iservice.lombardini.it/jsp/Template2/manuale.jsp?id=372&amp;parent=1263" TargetMode="External"/><Relationship Id="rId756369827f76370e0" Type="http://schemas.openxmlformats.org/officeDocument/2006/relationships/hyperlink" Target="https://iservice.lombardini.it/jsp/Template2/manuale.jsp?id=56&amp;parent=1263" TargetMode="External"/><Relationship Id="rId325369827f76388e4" Type="http://schemas.openxmlformats.org/officeDocument/2006/relationships/hyperlink" Target="https://iservice.lombardini.it/jsp/Template2/manuale.jsp?id=388&amp;parent=1263" TargetMode="External"/><Relationship Id="rId855869827f763ded3" Type="http://schemas.openxmlformats.org/officeDocument/2006/relationships/hyperlink" Target="https://iservice.lombardini.it/jsp/Template2/manuale.jsp?id=101&amp;parent=1263" TargetMode="External"/><Relationship Id="rId248469827f763e326" Type="http://schemas.openxmlformats.org/officeDocument/2006/relationships/hyperlink" Target="https://iservice.lombardini.it/jsp/Template2/manuale.jsp?id=372&amp;parent=1263" TargetMode="External"/><Relationship Id="rId189369827f763ee5e" Type="http://schemas.openxmlformats.org/officeDocument/2006/relationships/hyperlink" Target="https://iservice.lombardini.it/jsp/Template2/manuale.jsp?id=371&amp;parent=1263" TargetMode="External"/><Relationship Id="rId762569827f763f051" Type="http://schemas.openxmlformats.org/officeDocument/2006/relationships/hyperlink" Target="https://iservice.lombardini.it/jsp/Template2/manuale.jsp?id=55&amp;parent=1263" TargetMode="External"/><Relationship Id="rId177769827f765a100" Type="http://schemas.openxmlformats.org/officeDocument/2006/relationships/hyperlink" Target="https://www.youtube.com/embed/HWCzK41Br1U?rel=0" TargetMode="External"/><Relationship Id="rId458569827f7660907" Type="http://schemas.openxmlformats.org/officeDocument/2006/relationships/hyperlink" Target="https://iservice.lombardini.it/jsp/Template2/manuale.jsp?id=60&amp;parent=962" TargetMode="External"/><Relationship Id="rId742869827f7611239" Type="http://schemas.openxmlformats.org/officeDocument/2006/relationships/image" Target="media/imgrId742869827f7611239.jpg"/><Relationship Id="rId537369827f761b587" Type="http://schemas.openxmlformats.org/officeDocument/2006/relationships/image" Target="media/imgrId537369827f761b587.jpg"/><Relationship Id="rId696369827f7622f9c" Type="http://schemas.openxmlformats.org/officeDocument/2006/relationships/image" Target="media/imgrId696369827f7622f9c.jpg"/><Relationship Id="rId454869827f762e441" Type="http://schemas.openxmlformats.org/officeDocument/2006/relationships/image" Target="media/imgrId454869827f762e441.jpg"/><Relationship Id="rId189369827f7635f42" Type="http://schemas.openxmlformats.org/officeDocument/2006/relationships/image" Target="media/imgrId189369827f7635f42.jpg"/><Relationship Id="rId376969827f763d602" Type="http://schemas.openxmlformats.org/officeDocument/2006/relationships/image" Target="media/imgrId376969827f763d602.jpg"/><Relationship Id="rId957669827f764c055" Type="http://schemas.openxmlformats.org/officeDocument/2006/relationships/image" Target="media/imgrId957669827f764c055.jpg"/><Relationship Id="rId596669827f7659969" Type="http://schemas.openxmlformats.org/officeDocument/2006/relationships/image" Target="media/imgrId596669827f7659969.jpg"/><Relationship Id="rId360569827f766007f" Type="http://schemas.openxmlformats.org/officeDocument/2006/relationships/image" Target="media/imgrId360569827f766007f.jpg"/><Relationship Id="rId868669827f7667e4b" Type="http://schemas.openxmlformats.org/officeDocument/2006/relationships/image" Target="media/imgrId868669827f7667e4b.jpg"/><Relationship Id="rId735069827f766f04b" Type="http://schemas.openxmlformats.org/officeDocument/2006/relationships/image" Target="media/imgrId735069827f766f04b.jpg"/><Relationship Id="rId820769827f767c9f1" Type="http://schemas.openxmlformats.org/officeDocument/2006/relationships/image" Target="media/imgrId820769827f767c9f1.png"/><Relationship Id="rId416669827f7687ad7" Type="http://schemas.openxmlformats.org/officeDocument/2006/relationships/image" Target="media/imgrId416669827f7687ad7.png"/><Relationship Id="rId706469827f7695776" Type="http://schemas.openxmlformats.org/officeDocument/2006/relationships/image" Target="media/imgrId706469827f7695776.png"/><Relationship Id="rId880469827f769d6c6" Type="http://schemas.openxmlformats.org/officeDocument/2006/relationships/image" Target="media/imgrId880469827f769d6c6.png"/><Relationship Id="rId627269827f76a86d8" Type="http://schemas.openxmlformats.org/officeDocument/2006/relationships/image" Target="media/imgrId627269827f76a86d8.png"/><Relationship Id="rId873569827f76b14f7" Type="http://schemas.openxmlformats.org/officeDocument/2006/relationships/image" Target="media/imgrId873569827f76b14f7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142025" Type="http://schemas.openxmlformats.org/officeDocument/2006/relationships/image" Target="media/imgrId7314202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142025" Type="http://schemas.openxmlformats.org/officeDocument/2006/relationships/image" Target="media/imgrId7314202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142025" Type="http://schemas.openxmlformats.org/officeDocument/2006/relationships/image" Target="media/imgrId7314202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142025" Type="http://schemas.openxmlformats.org/officeDocument/2006/relationships/image" Target="media/imgrId7314202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142025" Type="http://schemas.openxmlformats.org/officeDocument/2006/relationships/image" Target="media/imgrId7314202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3142025" Type="http://schemas.openxmlformats.org/officeDocument/2006/relationships/image" Target="media/imgrId7314202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