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6064494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708633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7191280" w:name="ctxt"/>
    <w:bookmarkEnd w:id="57191280"/>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284159" name="name885469827f99c615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30569827f99c615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562"/>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744244" name="name592469827f99cb47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3369827f99cb46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562"/>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14069827f99cbeb6" w:history="1">
              <w:r>
                <w:rPr>
                  <w:rStyle w:val="DefaultParagraphFontPHPDOCX"/>
                  <w:b/>
                  <w:bCs/>
                  <w:color w:val="0000FF"/>
                  <w:position w:val="-2"/>
                  <w:sz w:val="20"/>
                  <w:szCs w:val="20"/>
                  <w:u w:val="none"/>
                </w:rPr>
                <w:t xml:space="preserve">Par. 3.2.2</w:t>
              </w:r>
            </w:hyperlink>
          </w:p>
          <w:p>
            <w:pPr>
              <w:numPr>
                <w:ilvl w:val="0"/>
                <w:numId w:val="17562"/>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17562"/>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590669827f99cc499"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17564"/>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17564"/>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7564"/>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7564"/>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966069827f99cdab0"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w:t>
            </w:r>
          </w:p>
          <w:p>
            <w:pPr>
              <w:numPr>
                <w:ilvl w:val="0"/>
                <w:numId w:val="17564"/>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7564"/>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p>
            <w:pPr>
              <w:numPr>
                <w:ilvl w:val="0"/>
                <w:numId w:val="17564"/>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114169827f99cea20"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2 to 5.</w:t>
            </w:r>
          </w:p>
          <w:p>
            <w:pPr>
              <w:numPr>
                <w:ilvl w:val="0"/>
                <w:numId w:val="17564"/>
              </w:numPr>
              <w:spacing w:before="0" w:after="0" w:line="262" w:lineRule="auto"/>
              <w:jc w:val="left"/>
              <w:rPr>
                <w:color w:val="00274C"/>
                <w:sz w:val="20"/>
                <w:szCs w:val="20"/>
              </w:rPr>
            </w:pPr>
            <w:r>
              <w:rPr>
                <w:color w:val="00274C"/>
                <w:position w:val="-2"/>
                <w:sz w:val="20"/>
                <w:szCs w:val="20"/>
                <w:u w:val="none"/>
              </w:rPr>
              <w:t xml:space="preserve">Add the type and amount of oil recommended ( </w:t>
            </w:r>
            <w:hyperlink r:id="rId480769827f99cee8b"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537669827f99cf087"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825052" name="name182269827f99d399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0369827f99d399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562"/>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Pr>
              <w:numPr>
                <w:ilvl w:val="0"/>
                <w:numId w:val="17565"/>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7565"/>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7565"/>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16"/>
              </w:rPr>
              <w:drawing>
                <wp:inline distT="0" distB="0" distL="0" distR="0">
                  <wp:extent cx="2232000" cy="1418400"/>
                  <wp:effectExtent b="0" l="0" r="0" t="0"/>
                  <wp:docPr id="8840887" name="name297669827f99db78a"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288569827f99db786" cstate="print"/>
                          <a:stretch>
                            <a:fillRect/>
                          </a:stretch>
                        </pic:blipFill>
                        <pic:spPr>
                          <a:xfrm>
                            <a:off x="0" y="0"/>
                            <a:ext cx="2232000" cy="1418400"/>
                          </a:xfrm>
                          <a:prstGeom prst="rect">
                            <a:avLst/>
                          </a:prstGeom>
                          <a:ln w="0">
                            <a:noFill/>
                          </a:ln>
                        </pic:spPr>
                      </pic:pic>
                    </a:graphicData>
                  </a:graphic>
                </wp:inline>
              </w:drawing>
            </w:r>
            <w:r>
              <w:rPr>
                <w:b/>
                <w:bCs/>
                <w:color w:val="00274C"/>
                <w:position w:val="0"/>
                <w:sz w:val="20"/>
                <w:szCs w:val="20"/>
                <w:u w:val="none"/>
              </w:rPr>
              <w:br/>
              <w:t xml:space="preserve">Fig. 6.1</w:t>
            </w:r>
            <w:r>
              <w:rPr>
                <w:position w:val="-226"/>
              </w:rPr>
              <w:drawing>
                <wp:inline distT="0" distB="0" distL="0" distR="0">
                  <wp:extent cx="2232000" cy="1483200"/>
                  <wp:effectExtent b="0" l="0" r="0" t="0"/>
                  <wp:docPr id="45844283" name="name622169827f99e1af8"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733469827f99e1af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6"/>
              </w:rPr>
              <w:drawing>
                <wp:inline distT="0" distB="0" distL="0" distR="0">
                  <wp:extent cx="2232000" cy="1483200"/>
                  <wp:effectExtent b="0" l="0" r="0" t="0"/>
                  <wp:docPr id="25787908" name="name422869827f99ea0ac"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486069827f99ea0a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8"/>
              </w:rPr>
              <w:drawing>
                <wp:inline distT="0" distB="0" distL="0" distR="0">
                  <wp:extent cx="2232000" cy="1490400"/>
                  <wp:effectExtent b="0" l="0" r="0" t="0"/>
                  <wp:docPr id="99229908" name="name652869827f99f1e6e" descr="Fig.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4.jpg"/>
                          <pic:cNvPicPr/>
                        </pic:nvPicPr>
                        <pic:blipFill>
                          <a:blip r:embed="rId820669827f99f1e69"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14869827f99f24da" w:history="1">
              <w:r>
                <w:rPr>
                  <w:rStyle w:val="DefaultParagraphFontPHPDOCX"/>
                  <w:color w:val="0000FF"/>
                  <w:position w:val="0"/>
                  <w:sz w:val="20"/>
                  <w:szCs w:val="20"/>
                  <w:u w:val="single" w:color=""/>
                </w:rPr>
                <w:t xml:space="preserve">https://www.youtube.com/embed/T7XFP3Vn_q0?rel=0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614994" name="name935169827f9a0373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0069827f9a0372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562"/>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45169827f9a03ffe"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449348" name="name215569827f9a0afb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13969827f9a0afb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562"/>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17562"/>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7562"/>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257169827f9a0bc57"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566"/>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17567"/>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17567"/>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18"/>
              </w:rPr>
              <w:drawing>
                <wp:inline distT="0" distB="0" distL="0" distR="0">
                  <wp:extent cx="2232000" cy="1432800"/>
                  <wp:effectExtent b="0" l="0" r="0" t="0"/>
                  <wp:docPr id="68788923" name="name199769827f9a15011" descr="Fig.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5.jpg"/>
                          <pic:cNvPicPr/>
                        </pic:nvPicPr>
                        <pic:blipFill>
                          <a:blip r:embed="rId894869827f9a1500d" cstate="print"/>
                          <a:stretch>
                            <a:fillRect/>
                          </a:stretch>
                        </pic:blipFill>
                        <pic:spPr>
                          <a:xfrm>
                            <a:off x="0" y="0"/>
                            <a:ext cx="2232000" cy="14328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17568"/>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7123768" name="name801769827f9a1b469" descr="Fig._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6.jpg"/>
                          <pic:cNvPicPr/>
                        </pic:nvPicPr>
                        <pic:blipFill>
                          <a:blip r:embed="rId548669827f9a1b46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17569"/>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74659859" name="name992769827f9a24553" descr="Fig.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7.jpg"/>
                          <pic:cNvPicPr/>
                        </pic:nvPicPr>
                        <pic:blipFill>
                          <a:blip r:embed="rId592369827f9a2454e"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95369827f9a24c52" w:history="1">
              <w:r>
                <w:rPr>
                  <w:rStyle w:val="DefaultParagraphFontPHPDOCX"/>
                  <w:color w:val="0000FF"/>
                  <w:position w:val="0"/>
                  <w:sz w:val="20"/>
                  <w:szCs w:val="20"/>
                  <w:u w:val="single" w:color=""/>
                </w:rPr>
                <w:t xml:space="preserve">https://www.youtube.com/embed/eTL3NSUrZHQ?rel=0?rel=0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fuel filter is situated on the crankcase of the engine or it may be assembled on the frame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225183" name="name434969827f9a2d5f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9169827f9a2d5f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562"/>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40269827f9a2defe"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48928" name="name324469827f9a358a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05669827f9a358a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562"/>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7562"/>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567469827f9a36598" w:history="1">
              <w:r>
                <w:rPr>
                  <w:rStyle w:val="DefaultParagraphFontPHPDOCX"/>
                  <w:b/>
                  <w:bCs/>
                  <w:color w:val="0000FF"/>
                  <w:position w:val="-2"/>
                  <w:sz w:val="20"/>
                  <w:szCs w:val="20"/>
                  <w:u w:val="single" w:color=""/>
                </w:rPr>
                <w:t xml:space="preserve">Par. 6.5 DISPOSAL and SCRAPPING</w:t>
              </w:r>
            </w:hyperlink>
          </w:p>
          <w:p>
            <w:pPr>
              <w:numPr>
                <w:ilvl w:val="0"/>
                <w:numId w:val="17570"/>
              </w:numPr>
              <w:spacing w:before="0" w:after="0" w:line="262" w:lineRule="auto"/>
              <w:jc w:val="left"/>
              <w:rPr>
                <w:color w:val="00274C"/>
                <w:sz w:val="20"/>
                <w:szCs w:val="20"/>
              </w:rPr>
            </w:pPr>
            <w:r>
              <w:rPr>
                <w:color w:val="00274C"/>
                <w:position w:val="-2"/>
                <w:sz w:val="20"/>
                <w:szCs w:val="20"/>
                <w:u w:val="none"/>
              </w:rPr>
              <w:t xml:space="preserve">Disconnect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7570"/>
              </w:numPr>
              <w:spacing w:before="0" w:after="0" w:line="262" w:lineRule="auto"/>
              <w:jc w:val="left"/>
              <w:rPr>
                <w:color w:val="00274C"/>
                <w:sz w:val="20"/>
                <w:szCs w:val="20"/>
              </w:rPr>
            </w:pPr>
            <w:r>
              <w:rPr>
                <w:color w:val="00274C"/>
                <w:position w:val="-2"/>
                <w:sz w:val="20"/>
                <w:szCs w:val="20"/>
                <w:u w:val="none"/>
              </w:rPr>
              <w:t xml:space="preserve">Remove the water presence sensor </w:t>
            </w:r>
            <w:r>
              <w:rPr>
                <w:b/>
                <w:bCs/>
                <w:color w:val="00274C"/>
                <w:position w:val="-2"/>
                <w:sz w:val="20"/>
                <w:szCs w:val="20"/>
                <w:u w:val="none"/>
              </w:rPr>
              <w:t xml:space="preserve">C</w:t>
            </w:r>
            <w:r>
              <w:rPr>
                <w:color w:val="00274C"/>
                <w:position w:val="-2"/>
                <w:sz w:val="20"/>
                <w:szCs w:val="20"/>
                <w:u w:val="none"/>
              </w:rPr>
              <w:t xml:space="preserve"> from its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7570"/>
              </w:numPr>
              <w:spacing w:before="0" w:after="0" w:line="262" w:lineRule="auto"/>
              <w:jc w:val="left"/>
              <w:rPr>
                <w:color w:val="00274C"/>
                <w:sz w:val="20"/>
                <w:szCs w:val="20"/>
              </w:rPr>
            </w:pPr>
            <w:r>
              <w:rPr>
                <w:color w:val="00274C"/>
                <w:position w:val="-2"/>
                <w:sz w:val="20"/>
                <w:szCs w:val="20"/>
                <w:u w:val="none"/>
              </w:rPr>
              <w:t xml:space="preserve">Loosen the cartridge </w:t>
            </w:r>
            <w:r>
              <w:rPr>
                <w:b/>
                <w:bCs/>
                <w:color w:val="00274C"/>
                <w:position w:val="-2"/>
                <w:sz w:val="20"/>
                <w:szCs w:val="20"/>
                <w:u w:val="none"/>
              </w:rPr>
              <w:t xml:space="preserve">B</w:t>
            </w:r>
            <w:r>
              <w:rPr>
                <w:color w:val="00274C"/>
                <w:position w:val="-2"/>
                <w:sz w:val="20"/>
                <w:szCs w:val="20"/>
                <w:u w:val="none"/>
              </w:rPr>
              <w:t xml:space="preserve"> using the appropriate wrench.</w:t>
            </w:r>
          </w:p>
          <w:p>
            <w:pPr>
              <w:numPr>
                <w:ilvl w:val="0"/>
                <w:numId w:val="17570"/>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D</w:t>
            </w:r>
            <w:r>
              <w:rPr>
                <w:color w:val="00274C"/>
                <w:position w:val="-2"/>
                <w:sz w:val="20"/>
                <w:szCs w:val="20"/>
                <w:u w:val="none"/>
              </w:rPr>
              <w:t xml:space="preserve"> of the new cartridge B.</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544078" name="name704769827f9a3ca4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9969827f9a3ca4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B</w:t>
            </w:r>
            <w:r>
              <w:rPr>
                <w:color w:val="00274C"/>
                <w:position w:val="-2"/>
                <w:sz w:val="20"/>
                <w:szCs w:val="20"/>
                <w:u w:val="none"/>
              </w:rPr>
              <w:t xml:space="preserve"> with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570"/>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(Fig. 6.8)</w:t>
            </w:r>
            <w:r>
              <w:rPr>
                <w:color w:val="00274C"/>
                <w:position w:val="-2"/>
                <w:sz w:val="20"/>
                <w:szCs w:val="20"/>
                <w:u w:val="none"/>
              </w:rPr>
              <w:t xml:space="preserve"> on the diesel fuel filter support </w:t>
            </w:r>
            <w:r>
              <w:rPr>
                <w:b/>
                <w:bCs/>
                <w:color w:val="00274C"/>
                <w:position w:val="-2"/>
                <w:sz w:val="20"/>
                <w:szCs w:val="20"/>
                <w:u w:val="none"/>
              </w:rPr>
              <w:t xml:space="preserve">E</w:t>
            </w:r>
            <w:r>
              <w:rPr>
                <w:color w:val="00274C"/>
                <w:position w:val="-2"/>
                <w:sz w:val="20"/>
                <w:szCs w:val="20"/>
                <w:u w:val="none"/>
              </w:rPr>
              <w:t xml:space="preserve"> using the special wrench (tightening torque of </w:t>
            </w:r>
            <w:r>
              <w:rPr>
                <w:b/>
                <w:bCs/>
                <w:color w:val="00274C"/>
                <w:position w:val="-2"/>
                <w:sz w:val="20"/>
                <w:szCs w:val="20"/>
                <w:u w:val="none"/>
              </w:rPr>
              <w:t xml:space="preserve">17 Nm</w:t>
            </w:r>
            <w:r>
              <w:rPr>
                <w:color w:val="00274C"/>
                <w:position w:val="-2"/>
                <w:sz w:val="20"/>
                <w:szCs w:val="20"/>
                <w:u w:val="none"/>
              </w:rPr>
              <w:t xml:space="preserve"> ).</w:t>
            </w:r>
          </w:p>
          <w:p>
            <w:pPr>
              <w:numPr>
                <w:ilvl w:val="0"/>
                <w:numId w:val="17570"/>
              </w:numPr>
              <w:spacing w:before="0" w:after="0" w:line="262" w:lineRule="auto"/>
              <w:jc w:val="left"/>
              <w:rPr>
                <w:color w:val="00274C"/>
                <w:sz w:val="20"/>
                <w:szCs w:val="20"/>
              </w:rPr>
            </w:pPr>
            <w:r>
              <w:rPr>
                <w:color w:val="00274C"/>
                <w:position w:val="-2"/>
                <w:sz w:val="20"/>
                <w:szCs w:val="20"/>
                <w:u w:val="none"/>
              </w:rPr>
              <w:t xml:space="preserve">Tighten the water presence sensor </w:t>
            </w:r>
            <w:r>
              <w:rPr>
                <w:b/>
                <w:bCs/>
                <w:color w:val="00274C"/>
                <w:position w:val="-2"/>
                <w:sz w:val="20"/>
                <w:szCs w:val="20"/>
                <w:u w:val="none"/>
              </w:rPr>
              <w:t xml:space="preserve">C</w:t>
            </w:r>
            <w:r>
              <w:rPr>
                <w:color w:val="00274C"/>
                <w:position w:val="-2"/>
                <w:sz w:val="20"/>
                <w:szCs w:val="20"/>
                <w:u w:val="none"/>
              </w:rPr>
              <w:t xml:space="preserve"> on the new cartridge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5 Nm</w:t>
            </w:r>
            <w:r>
              <w:rPr>
                <w:color w:val="00274C"/>
                <w:position w:val="-2"/>
                <w:sz w:val="20"/>
                <w:szCs w:val="20"/>
                <w:u w:val="none"/>
              </w:rPr>
              <w:t xml:space="preserve"> ).</w:t>
            </w:r>
          </w:p>
          <w:p>
            <w:pPr>
              <w:numPr>
                <w:ilvl w:val="0"/>
                <w:numId w:val="17570"/>
              </w:numPr>
              <w:spacing w:before="0" w:after="0" w:line="262" w:lineRule="auto"/>
              <w:jc w:val="left"/>
              <w:rPr>
                <w:color w:val="00274C"/>
                <w:sz w:val="20"/>
                <w:szCs w:val="20"/>
              </w:rPr>
            </w:pPr>
            <w:r>
              <w:rPr>
                <w:color w:val="00274C"/>
                <w:position w:val="-2"/>
                <w:sz w:val="20"/>
                <w:szCs w:val="20"/>
                <w:u w:val="none"/>
              </w:rPr>
              <w:t xml:space="preserve">Reconnect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Bleeding.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570"/>
              </w:numPr>
              <w:spacing w:before="0" w:after="0" w:line="262" w:lineRule="auto"/>
              <w:jc w:val="left"/>
              <w:rPr>
                <w:color w:val="00274C"/>
                <w:sz w:val="20"/>
                <w:szCs w:val="20"/>
              </w:rPr>
            </w:pPr>
            <w:r>
              <w:rPr>
                <w:color w:val="00274C"/>
                <w:position w:val="-2"/>
                <w:sz w:val="20"/>
                <w:szCs w:val="20"/>
                <w:u w:val="none"/>
              </w:rPr>
              <w:t xml:space="preserve">Push repeatedly the button </w:t>
            </w:r>
            <w:r>
              <w:rPr>
                <w:b/>
                <w:bCs/>
                <w:color w:val="00274C"/>
                <w:position w:val="-2"/>
                <w:sz w:val="20"/>
                <w:szCs w:val="20"/>
                <w:u w:val="none"/>
              </w:rPr>
              <w:t xml:space="preserve">G</w:t>
            </w:r>
            <w:r>
              <w:rPr>
                <w:color w:val="00274C"/>
                <w:position w:val="-2"/>
                <w:sz w:val="20"/>
                <w:szCs w:val="20"/>
                <w:u w:val="none"/>
              </w:rPr>
              <w:t xml:space="preserve"> in order to fill the circuit.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2810813" name="name437569827f9a45de9" descr="Fig._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8.jpg"/>
                          <pic:cNvPicPr/>
                        </pic:nvPicPr>
                        <pic:blipFill>
                          <a:blip r:embed="rId288369827f9a45de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16"/>
              </w:rPr>
              <w:drawing>
                <wp:inline distT="0" distB="0" distL="0" distR="0">
                  <wp:extent cx="2232000" cy="1425600"/>
                  <wp:effectExtent b="0" l="0" r="0" t="0"/>
                  <wp:docPr id="61656284" name="name878569827f9a4dd3a" descr="Fig._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9.jpg"/>
                          <pic:cNvPicPr/>
                        </pic:nvPicPr>
                        <pic:blipFill>
                          <a:blip r:embed="rId907769827f9a4dd36" cstate="print"/>
                          <a:stretch>
                            <a:fillRect/>
                          </a:stretch>
                        </pic:blipFill>
                        <pic:spPr>
                          <a:xfrm>
                            <a:off x="0" y="0"/>
                            <a:ext cx="2232000" cy="14256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52069827f9a4e48d" w:history="1">
              <w:r>
                <w:rPr>
                  <w:rStyle w:val="DefaultParagraphFontPHPDOCX"/>
                  <w:color w:val="0000FF"/>
                  <w:position w:val="0"/>
                  <w:sz w:val="20"/>
                  <w:szCs w:val="20"/>
                  <w:u w:val="single" w:color=""/>
                </w:rPr>
                <w:t xml:space="preserve">https://www.youtube.com/embed/eHPkX9yprM4?rel=0?rel=0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DPF filter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to be replaced in the KOHLER authorised workshops.</w:t>
            </w:r>
          </w:p>
          <w:p/>
          <w:p/>
          <w:p>
            <w:pPr>
              <w:numPr>
                <w:ilvl w:val="0"/>
                <w:numId w:val="17571"/>
              </w:numPr>
              <w:spacing w:before="0" w:after="0" w:line="262" w:lineRule="auto"/>
              <w:jc w:val="left"/>
              <w:rPr>
                <w:color w:val="00274C"/>
                <w:sz w:val="20"/>
                <w:szCs w:val="20"/>
              </w:rPr>
            </w:pPr>
            <w:r>
              <w:rPr>
                <w:color w:val="00274C"/>
                <w:position w:val="-2"/>
                <w:sz w:val="20"/>
                <w:szCs w:val="20"/>
                <w:u w:val="none"/>
              </w:rPr>
              <w:t xml:space="preserve">A warning light will be activated to indicate that the DPF filter must be replaced.</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Refer to the machine manual.</w:t>
            </w:r>
          </w:p>
          <w:p/>
          <w:p/>
          <w:p>
            <w:pPr>
              <w:numPr>
                <w:ilvl w:val="0"/>
                <w:numId w:val="17572"/>
              </w:numPr>
              <w:spacing w:before="0" w:after="0" w:line="262" w:lineRule="auto"/>
              <w:jc w:val="left"/>
              <w:rPr>
                <w:color w:val="00274C"/>
                <w:sz w:val="20"/>
                <w:szCs w:val="20"/>
              </w:rPr>
            </w:pPr>
            <w:r>
              <w:rPr>
                <w:color w:val="00274C"/>
                <w:position w:val="-2"/>
                <w:sz w:val="20"/>
                <w:szCs w:val="20"/>
                <w:u w:val="none"/>
              </w:rPr>
              <w:t xml:space="preserve">New or regenerated DPF KITS are available</w:t>
            </w:r>
          </w:p>
          <w:p>
            <w:pPr>
              <w:numPr>
                <w:ilvl w:val="0"/>
                <w:numId w:val="17562"/>
              </w:numPr>
              <w:spacing w:before="0" w:after="0" w:line="262" w:lineRule="auto"/>
              <w:jc w:val="left"/>
              <w:rPr>
                <w:color w:val="00274C"/>
                <w:sz w:val="20"/>
                <w:szCs w:val="20"/>
              </w:rPr>
            </w:pPr>
            <w:r>
              <w:rPr>
                <w:color w:val="00274C"/>
                <w:position w:val="-2"/>
                <w:sz w:val="20"/>
                <w:szCs w:val="20"/>
                <w:u w:val="none"/>
              </w:rPr>
              <w:t xml:space="preserve">The regenerated KITS are certified and covered by a specific KOHLER warranty.</w:t>
            </w:r>
          </w:p>
          <w:p>
            <w:pPr>
              <w:numPr>
                <w:ilvl w:val="0"/>
                <w:numId w:val="17562"/>
              </w:numPr>
              <w:spacing w:before="0" w:after="0" w:line="262" w:lineRule="auto"/>
              <w:jc w:val="left"/>
              <w:rPr>
                <w:color w:val="00274C"/>
                <w:sz w:val="20"/>
                <w:szCs w:val="20"/>
              </w:rPr>
            </w:pPr>
            <w:r>
              <w:rPr>
                <w:color w:val="00274C"/>
                <w:position w:val="-2"/>
                <w:sz w:val="20"/>
                <w:szCs w:val="20"/>
                <w:u w:val="none"/>
              </w:rPr>
              <w:t xml:space="preserve">Cleaning processes that are not certified by KOHLER could cause irreversible damage to the DPF filter or the ATS system.</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7562"/>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17562"/>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17562"/>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17562"/>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572">
    <w:multiLevelType w:val="hybridMultilevel"/>
    <w:lvl w:ilvl="0" w:tplc="66530938">
      <w:start w:val="1"/>
      <w:numFmt w:val="decimal"/>
      <w:lvlText w:val="%1."/>
      <w:lvlJc w:val="left"/>
      <w:pPr>
        <w:ind w:left="720" w:hanging="360"/>
      </w:pPr>
    </w:lvl>
    <w:lvl w:ilvl="1" w:tplc="66530938" w:tentative="1">
      <w:start w:val="1"/>
      <w:numFmt w:val="lowerLetter"/>
      <w:lvlText w:val="%2."/>
      <w:lvlJc w:val="left"/>
      <w:pPr>
        <w:ind w:left="1440" w:hanging="360"/>
      </w:pPr>
    </w:lvl>
    <w:lvl w:ilvl="2" w:tplc="66530938" w:tentative="1">
      <w:start w:val="1"/>
      <w:numFmt w:val="lowerRoman"/>
      <w:lvlText w:val="%3."/>
      <w:lvlJc w:val="right"/>
      <w:pPr>
        <w:ind w:left="2160" w:hanging="180"/>
      </w:pPr>
    </w:lvl>
    <w:lvl w:ilvl="3" w:tplc="66530938" w:tentative="1">
      <w:start w:val="1"/>
      <w:numFmt w:val="decimal"/>
      <w:lvlText w:val="%4."/>
      <w:lvlJc w:val="left"/>
      <w:pPr>
        <w:ind w:left="2880" w:hanging="360"/>
      </w:pPr>
    </w:lvl>
    <w:lvl w:ilvl="4" w:tplc="66530938" w:tentative="1">
      <w:start w:val="1"/>
      <w:numFmt w:val="lowerLetter"/>
      <w:lvlText w:val="%5."/>
      <w:lvlJc w:val="left"/>
      <w:pPr>
        <w:ind w:left="3600" w:hanging="360"/>
      </w:pPr>
    </w:lvl>
    <w:lvl w:ilvl="5" w:tplc="66530938" w:tentative="1">
      <w:start w:val="1"/>
      <w:numFmt w:val="lowerRoman"/>
      <w:lvlText w:val="%6."/>
      <w:lvlJc w:val="right"/>
      <w:pPr>
        <w:ind w:left="4320" w:hanging="180"/>
      </w:pPr>
    </w:lvl>
    <w:lvl w:ilvl="6" w:tplc="66530938" w:tentative="1">
      <w:start w:val="1"/>
      <w:numFmt w:val="decimal"/>
      <w:lvlText w:val="%7."/>
      <w:lvlJc w:val="left"/>
      <w:pPr>
        <w:ind w:left="5040" w:hanging="360"/>
      </w:pPr>
    </w:lvl>
    <w:lvl w:ilvl="7" w:tplc="66530938" w:tentative="1">
      <w:start w:val="1"/>
      <w:numFmt w:val="lowerLetter"/>
      <w:lvlText w:val="%8."/>
      <w:lvlJc w:val="left"/>
      <w:pPr>
        <w:ind w:left="5760" w:hanging="360"/>
      </w:pPr>
    </w:lvl>
    <w:lvl w:ilvl="8" w:tplc="66530938" w:tentative="1">
      <w:start w:val="1"/>
      <w:numFmt w:val="lowerRoman"/>
      <w:lvlText w:val="%9."/>
      <w:lvlJc w:val="right"/>
      <w:pPr>
        <w:ind w:left="6480" w:hanging="180"/>
      </w:pPr>
    </w:lvl>
  </w:abstractNum>
  <w:abstractNum w:abstractNumId="17571">
    <w:multiLevelType w:val="hybridMultilevel"/>
    <w:lvl w:ilvl="0" w:tplc="68077695">
      <w:start w:val="1"/>
      <w:numFmt w:val="decimal"/>
      <w:lvlText w:val="%1."/>
      <w:lvlJc w:val="left"/>
      <w:pPr>
        <w:ind w:left="720" w:hanging="360"/>
      </w:pPr>
    </w:lvl>
    <w:lvl w:ilvl="1" w:tplc="68077695" w:tentative="1">
      <w:start w:val="1"/>
      <w:numFmt w:val="lowerLetter"/>
      <w:lvlText w:val="%2."/>
      <w:lvlJc w:val="left"/>
      <w:pPr>
        <w:ind w:left="1440" w:hanging="360"/>
      </w:pPr>
    </w:lvl>
    <w:lvl w:ilvl="2" w:tplc="68077695" w:tentative="1">
      <w:start w:val="1"/>
      <w:numFmt w:val="lowerRoman"/>
      <w:lvlText w:val="%3."/>
      <w:lvlJc w:val="right"/>
      <w:pPr>
        <w:ind w:left="2160" w:hanging="180"/>
      </w:pPr>
    </w:lvl>
    <w:lvl w:ilvl="3" w:tplc="68077695" w:tentative="1">
      <w:start w:val="1"/>
      <w:numFmt w:val="decimal"/>
      <w:lvlText w:val="%4."/>
      <w:lvlJc w:val="left"/>
      <w:pPr>
        <w:ind w:left="2880" w:hanging="360"/>
      </w:pPr>
    </w:lvl>
    <w:lvl w:ilvl="4" w:tplc="68077695" w:tentative="1">
      <w:start w:val="1"/>
      <w:numFmt w:val="lowerLetter"/>
      <w:lvlText w:val="%5."/>
      <w:lvlJc w:val="left"/>
      <w:pPr>
        <w:ind w:left="3600" w:hanging="360"/>
      </w:pPr>
    </w:lvl>
    <w:lvl w:ilvl="5" w:tplc="68077695" w:tentative="1">
      <w:start w:val="1"/>
      <w:numFmt w:val="lowerRoman"/>
      <w:lvlText w:val="%6."/>
      <w:lvlJc w:val="right"/>
      <w:pPr>
        <w:ind w:left="4320" w:hanging="180"/>
      </w:pPr>
    </w:lvl>
    <w:lvl w:ilvl="6" w:tplc="68077695" w:tentative="1">
      <w:start w:val="1"/>
      <w:numFmt w:val="decimal"/>
      <w:lvlText w:val="%7."/>
      <w:lvlJc w:val="left"/>
      <w:pPr>
        <w:ind w:left="5040" w:hanging="360"/>
      </w:pPr>
    </w:lvl>
    <w:lvl w:ilvl="7" w:tplc="68077695" w:tentative="1">
      <w:start w:val="1"/>
      <w:numFmt w:val="lowerLetter"/>
      <w:lvlText w:val="%8."/>
      <w:lvlJc w:val="left"/>
      <w:pPr>
        <w:ind w:left="5760" w:hanging="360"/>
      </w:pPr>
    </w:lvl>
    <w:lvl w:ilvl="8" w:tplc="68077695" w:tentative="1">
      <w:start w:val="1"/>
      <w:numFmt w:val="lowerRoman"/>
      <w:lvlText w:val="%9."/>
      <w:lvlJc w:val="right"/>
      <w:pPr>
        <w:ind w:left="6480" w:hanging="180"/>
      </w:pPr>
    </w:lvl>
  </w:abstractNum>
  <w:abstractNum w:abstractNumId="17570">
    <w:multiLevelType w:val="hybridMultilevel"/>
    <w:lvl w:ilvl="0" w:tplc="97695763">
      <w:start w:val="1"/>
      <w:numFmt w:val="decimal"/>
      <w:lvlText w:val="%1."/>
      <w:lvlJc w:val="left"/>
      <w:pPr>
        <w:ind w:left="720" w:hanging="360"/>
      </w:pPr>
    </w:lvl>
    <w:lvl w:ilvl="1" w:tplc="97695763" w:tentative="1">
      <w:start w:val="1"/>
      <w:numFmt w:val="lowerLetter"/>
      <w:lvlText w:val="%2."/>
      <w:lvlJc w:val="left"/>
      <w:pPr>
        <w:ind w:left="1440" w:hanging="360"/>
      </w:pPr>
    </w:lvl>
    <w:lvl w:ilvl="2" w:tplc="97695763" w:tentative="1">
      <w:start w:val="1"/>
      <w:numFmt w:val="lowerRoman"/>
      <w:lvlText w:val="%3."/>
      <w:lvlJc w:val="right"/>
      <w:pPr>
        <w:ind w:left="2160" w:hanging="180"/>
      </w:pPr>
    </w:lvl>
    <w:lvl w:ilvl="3" w:tplc="97695763" w:tentative="1">
      <w:start w:val="1"/>
      <w:numFmt w:val="decimal"/>
      <w:lvlText w:val="%4."/>
      <w:lvlJc w:val="left"/>
      <w:pPr>
        <w:ind w:left="2880" w:hanging="360"/>
      </w:pPr>
    </w:lvl>
    <w:lvl w:ilvl="4" w:tplc="97695763" w:tentative="1">
      <w:start w:val="1"/>
      <w:numFmt w:val="lowerLetter"/>
      <w:lvlText w:val="%5."/>
      <w:lvlJc w:val="left"/>
      <w:pPr>
        <w:ind w:left="3600" w:hanging="360"/>
      </w:pPr>
    </w:lvl>
    <w:lvl w:ilvl="5" w:tplc="97695763" w:tentative="1">
      <w:start w:val="1"/>
      <w:numFmt w:val="lowerRoman"/>
      <w:lvlText w:val="%6."/>
      <w:lvlJc w:val="right"/>
      <w:pPr>
        <w:ind w:left="4320" w:hanging="180"/>
      </w:pPr>
    </w:lvl>
    <w:lvl w:ilvl="6" w:tplc="97695763" w:tentative="1">
      <w:start w:val="1"/>
      <w:numFmt w:val="decimal"/>
      <w:lvlText w:val="%7."/>
      <w:lvlJc w:val="left"/>
      <w:pPr>
        <w:ind w:left="5040" w:hanging="360"/>
      </w:pPr>
    </w:lvl>
    <w:lvl w:ilvl="7" w:tplc="97695763" w:tentative="1">
      <w:start w:val="1"/>
      <w:numFmt w:val="lowerLetter"/>
      <w:lvlText w:val="%8."/>
      <w:lvlJc w:val="left"/>
      <w:pPr>
        <w:ind w:left="5760" w:hanging="360"/>
      </w:pPr>
    </w:lvl>
    <w:lvl w:ilvl="8" w:tplc="97695763" w:tentative="1">
      <w:start w:val="1"/>
      <w:numFmt w:val="lowerRoman"/>
      <w:lvlText w:val="%9."/>
      <w:lvlJc w:val="right"/>
      <w:pPr>
        <w:ind w:left="6480" w:hanging="180"/>
      </w:pPr>
    </w:lvl>
  </w:abstractNum>
  <w:abstractNum w:abstractNumId="17569">
    <w:multiLevelType w:val="hybridMultilevel"/>
    <w:lvl w:ilvl="0" w:tplc="66682830">
      <w:start w:val="1"/>
      <w:numFmt w:val="decimal"/>
      <w:lvlText w:val="%1."/>
      <w:lvlJc w:val="left"/>
      <w:pPr>
        <w:ind w:left="720" w:hanging="360"/>
      </w:pPr>
    </w:lvl>
    <w:lvl w:ilvl="1" w:tplc="66682830" w:tentative="1">
      <w:start w:val="1"/>
      <w:numFmt w:val="lowerLetter"/>
      <w:lvlText w:val="%2."/>
      <w:lvlJc w:val="left"/>
      <w:pPr>
        <w:ind w:left="1440" w:hanging="360"/>
      </w:pPr>
    </w:lvl>
    <w:lvl w:ilvl="2" w:tplc="66682830" w:tentative="1">
      <w:start w:val="1"/>
      <w:numFmt w:val="lowerRoman"/>
      <w:lvlText w:val="%3."/>
      <w:lvlJc w:val="right"/>
      <w:pPr>
        <w:ind w:left="2160" w:hanging="180"/>
      </w:pPr>
    </w:lvl>
    <w:lvl w:ilvl="3" w:tplc="66682830" w:tentative="1">
      <w:start w:val="1"/>
      <w:numFmt w:val="decimal"/>
      <w:lvlText w:val="%4."/>
      <w:lvlJc w:val="left"/>
      <w:pPr>
        <w:ind w:left="2880" w:hanging="360"/>
      </w:pPr>
    </w:lvl>
    <w:lvl w:ilvl="4" w:tplc="66682830" w:tentative="1">
      <w:start w:val="1"/>
      <w:numFmt w:val="lowerLetter"/>
      <w:lvlText w:val="%5."/>
      <w:lvlJc w:val="left"/>
      <w:pPr>
        <w:ind w:left="3600" w:hanging="360"/>
      </w:pPr>
    </w:lvl>
    <w:lvl w:ilvl="5" w:tplc="66682830" w:tentative="1">
      <w:start w:val="1"/>
      <w:numFmt w:val="lowerRoman"/>
      <w:lvlText w:val="%6."/>
      <w:lvlJc w:val="right"/>
      <w:pPr>
        <w:ind w:left="4320" w:hanging="180"/>
      </w:pPr>
    </w:lvl>
    <w:lvl w:ilvl="6" w:tplc="66682830" w:tentative="1">
      <w:start w:val="1"/>
      <w:numFmt w:val="decimal"/>
      <w:lvlText w:val="%7."/>
      <w:lvlJc w:val="left"/>
      <w:pPr>
        <w:ind w:left="5040" w:hanging="360"/>
      </w:pPr>
    </w:lvl>
    <w:lvl w:ilvl="7" w:tplc="66682830" w:tentative="1">
      <w:start w:val="1"/>
      <w:numFmt w:val="lowerLetter"/>
      <w:lvlText w:val="%8."/>
      <w:lvlJc w:val="left"/>
      <w:pPr>
        <w:ind w:left="5760" w:hanging="360"/>
      </w:pPr>
    </w:lvl>
    <w:lvl w:ilvl="8" w:tplc="66682830" w:tentative="1">
      <w:start w:val="1"/>
      <w:numFmt w:val="lowerRoman"/>
      <w:lvlText w:val="%9."/>
      <w:lvlJc w:val="right"/>
      <w:pPr>
        <w:ind w:left="6480" w:hanging="180"/>
      </w:pPr>
    </w:lvl>
  </w:abstractNum>
  <w:abstractNum w:abstractNumId="17568">
    <w:multiLevelType w:val="hybridMultilevel"/>
    <w:lvl w:ilvl="0" w:tplc="97987913">
      <w:start w:val="1"/>
      <w:numFmt w:val="decimal"/>
      <w:lvlText w:val="%1."/>
      <w:lvlJc w:val="left"/>
      <w:pPr>
        <w:ind w:left="720" w:hanging="360"/>
      </w:pPr>
    </w:lvl>
    <w:lvl w:ilvl="1" w:tplc="97987913" w:tentative="1">
      <w:start w:val="1"/>
      <w:numFmt w:val="lowerLetter"/>
      <w:lvlText w:val="%2."/>
      <w:lvlJc w:val="left"/>
      <w:pPr>
        <w:ind w:left="1440" w:hanging="360"/>
      </w:pPr>
    </w:lvl>
    <w:lvl w:ilvl="2" w:tplc="97987913" w:tentative="1">
      <w:start w:val="1"/>
      <w:numFmt w:val="lowerRoman"/>
      <w:lvlText w:val="%3."/>
      <w:lvlJc w:val="right"/>
      <w:pPr>
        <w:ind w:left="2160" w:hanging="180"/>
      </w:pPr>
    </w:lvl>
    <w:lvl w:ilvl="3" w:tplc="97987913" w:tentative="1">
      <w:start w:val="1"/>
      <w:numFmt w:val="decimal"/>
      <w:lvlText w:val="%4."/>
      <w:lvlJc w:val="left"/>
      <w:pPr>
        <w:ind w:left="2880" w:hanging="360"/>
      </w:pPr>
    </w:lvl>
    <w:lvl w:ilvl="4" w:tplc="97987913" w:tentative="1">
      <w:start w:val="1"/>
      <w:numFmt w:val="lowerLetter"/>
      <w:lvlText w:val="%5."/>
      <w:lvlJc w:val="left"/>
      <w:pPr>
        <w:ind w:left="3600" w:hanging="360"/>
      </w:pPr>
    </w:lvl>
    <w:lvl w:ilvl="5" w:tplc="97987913" w:tentative="1">
      <w:start w:val="1"/>
      <w:numFmt w:val="lowerRoman"/>
      <w:lvlText w:val="%6."/>
      <w:lvlJc w:val="right"/>
      <w:pPr>
        <w:ind w:left="4320" w:hanging="180"/>
      </w:pPr>
    </w:lvl>
    <w:lvl w:ilvl="6" w:tplc="97987913" w:tentative="1">
      <w:start w:val="1"/>
      <w:numFmt w:val="decimal"/>
      <w:lvlText w:val="%7."/>
      <w:lvlJc w:val="left"/>
      <w:pPr>
        <w:ind w:left="5040" w:hanging="360"/>
      </w:pPr>
    </w:lvl>
    <w:lvl w:ilvl="7" w:tplc="97987913" w:tentative="1">
      <w:start w:val="1"/>
      <w:numFmt w:val="lowerLetter"/>
      <w:lvlText w:val="%8."/>
      <w:lvlJc w:val="left"/>
      <w:pPr>
        <w:ind w:left="5760" w:hanging="360"/>
      </w:pPr>
    </w:lvl>
    <w:lvl w:ilvl="8" w:tplc="97987913" w:tentative="1">
      <w:start w:val="1"/>
      <w:numFmt w:val="lowerRoman"/>
      <w:lvlText w:val="%9."/>
      <w:lvlJc w:val="right"/>
      <w:pPr>
        <w:ind w:left="6480" w:hanging="180"/>
      </w:pPr>
    </w:lvl>
  </w:abstractNum>
  <w:abstractNum w:abstractNumId="17567">
    <w:multiLevelType w:val="hybridMultilevel"/>
    <w:lvl w:ilvl="0" w:tplc="84018970">
      <w:start w:val="1"/>
      <w:numFmt w:val="decimal"/>
      <w:lvlText w:val="%1."/>
      <w:lvlJc w:val="left"/>
      <w:pPr>
        <w:ind w:left="720" w:hanging="360"/>
      </w:pPr>
    </w:lvl>
    <w:lvl w:ilvl="1" w:tplc="84018970" w:tentative="1">
      <w:start w:val="1"/>
      <w:numFmt w:val="lowerLetter"/>
      <w:lvlText w:val="%2."/>
      <w:lvlJc w:val="left"/>
      <w:pPr>
        <w:ind w:left="1440" w:hanging="360"/>
      </w:pPr>
    </w:lvl>
    <w:lvl w:ilvl="2" w:tplc="84018970" w:tentative="1">
      <w:start w:val="1"/>
      <w:numFmt w:val="lowerRoman"/>
      <w:lvlText w:val="%3."/>
      <w:lvlJc w:val="right"/>
      <w:pPr>
        <w:ind w:left="2160" w:hanging="180"/>
      </w:pPr>
    </w:lvl>
    <w:lvl w:ilvl="3" w:tplc="84018970" w:tentative="1">
      <w:start w:val="1"/>
      <w:numFmt w:val="decimal"/>
      <w:lvlText w:val="%4."/>
      <w:lvlJc w:val="left"/>
      <w:pPr>
        <w:ind w:left="2880" w:hanging="360"/>
      </w:pPr>
    </w:lvl>
    <w:lvl w:ilvl="4" w:tplc="84018970" w:tentative="1">
      <w:start w:val="1"/>
      <w:numFmt w:val="lowerLetter"/>
      <w:lvlText w:val="%5."/>
      <w:lvlJc w:val="left"/>
      <w:pPr>
        <w:ind w:left="3600" w:hanging="360"/>
      </w:pPr>
    </w:lvl>
    <w:lvl w:ilvl="5" w:tplc="84018970" w:tentative="1">
      <w:start w:val="1"/>
      <w:numFmt w:val="lowerRoman"/>
      <w:lvlText w:val="%6."/>
      <w:lvlJc w:val="right"/>
      <w:pPr>
        <w:ind w:left="4320" w:hanging="180"/>
      </w:pPr>
    </w:lvl>
    <w:lvl w:ilvl="6" w:tplc="84018970" w:tentative="1">
      <w:start w:val="1"/>
      <w:numFmt w:val="decimal"/>
      <w:lvlText w:val="%7."/>
      <w:lvlJc w:val="left"/>
      <w:pPr>
        <w:ind w:left="5040" w:hanging="360"/>
      </w:pPr>
    </w:lvl>
    <w:lvl w:ilvl="7" w:tplc="84018970" w:tentative="1">
      <w:start w:val="1"/>
      <w:numFmt w:val="lowerLetter"/>
      <w:lvlText w:val="%8."/>
      <w:lvlJc w:val="left"/>
      <w:pPr>
        <w:ind w:left="5760" w:hanging="360"/>
      </w:pPr>
    </w:lvl>
    <w:lvl w:ilvl="8" w:tplc="84018970" w:tentative="1">
      <w:start w:val="1"/>
      <w:numFmt w:val="lowerRoman"/>
      <w:lvlText w:val="%9."/>
      <w:lvlJc w:val="right"/>
      <w:pPr>
        <w:ind w:left="6480" w:hanging="180"/>
      </w:pPr>
    </w:lvl>
  </w:abstractNum>
  <w:abstractNum w:abstractNumId="17566">
    <w:multiLevelType w:val="hybridMultilevel"/>
    <w:lvl w:ilvl="0" w:tplc="75185773">
      <w:start w:val="1"/>
      <w:numFmt w:val="decimal"/>
      <w:lvlText w:val="%1."/>
      <w:lvlJc w:val="left"/>
      <w:pPr>
        <w:ind w:left="720" w:hanging="360"/>
      </w:pPr>
    </w:lvl>
    <w:lvl w:ilvl="1" w:tplc="75185773" w:tentative="1">
      <w:start w:val="1"/>
      <w:numFmt w:val="lowerLetter"/>
      <w:lvlText w:val="%2."/>
      <w:lvlJc w:val="left"/>
      <w:pPr>
        <w:ind w:left="1440" w:hanging="360"/>
      </w:pPr>
    </w:lvl>
    <w:lvl w:ilvl="2" w:tplc="75185773" w:tentative="1">
      <w:start w:val="1"/>
      <w:numFmt w:val="lowerRoman"/>
      <w:lvlText w:val="%3."/>
      <w:lvlJc w:val="right"/>
      <w:pPr>
        <w:ind w:left="2160" w:hanging="180"/>
      </w:pPr>
    </w:lvl>
    <w:lvl w:ilvl="3" w:tplc="75185773" w:tentative="1">
      <w:start w:val="1"/>
      <w:numFmt w:val="decimal"/>
      <w:lvlText w:val="%4."/>
      <w:lvlJc w:val="left"/>
      <w:pPr>
        <w:ind w:left="2880" w:hanging="360"/>
      </w:pPr>
    </w:lvl>
    <w:lvl w:ilvl="4" w:tplc="75185773" w:tentative="1">
      <w:start w:val="1"/>
      <w:numFmt w:val="lowerLetter"/>
      <w:lvlText w:val="%5."/>
      <w:lvlJc w:val="left"/>
      <w:pPr>
        <w:ind w:left="3600" w:hanging="360"/>
      </w:pPr>
    </w:lvl>
    <w:lvl w:ilvl="5" w:tplc="75185773" w:tentative="1">
      <w:start w:val="1"/>
      <w:numFmt w:val="lowerRoman"/>
      <w:lvlText w:val="%6."/>
      <w:lvlJc w:val="right"/>
      <w:pPr>
        <w:ind w:left="4320" w:hanging="180"/>
      </w:pPr>
    </w:lvl>
    <w:lvl w:ilvl="6" w:tplc="75185773" w:tentative="1">
      <w:start w:val="1"/>
      <w:numFmt w:val="decimal"/>
      <w:lvlText w:val="%7."/>
      <w:lvlJc w:val="left"/>
      <w:pPr>
        <w:ind w:left="5040" w:hanging="360"/>
      </w:pPr>
    </w:lvl>
    <w:lvl w:ilvl="7" w:tplc="75185773" w:tentative="1">
      <w:start w:val="1"/>
      <w:numFmt w:val="lowerLetter"/>
      <w:lvlText w:val="%8."/>
      <w:lvlJc w:val="left"/>
      <w:pPr>
        <w:ind w:left="5760" w:hanging="360"/>
      </w:pPr>
    </w:lvl>
    <w:lvl w:ilvl="8" w:tplc="75185773" w:tentative="1">
      <w:start w:val="1"/>
      <w:numFmt w:val="lowerRoman"/>
      <w:lvlText w:val="%9."/>
      <w:lvlJc w:val="right"/>
      <w:pPr>
        <w:ind w:left="6480" w:hanging="180"/>
      </w:pPr>
    </w:lvl>
  </w:abstractNum>
  <w:abstractNum w:abstractNumId="17565">
    <w:multiLevelType w:val="hybridMultilevel"/>
    <w:lvl w:ilvl="0" w:tplc="15328760">
      <w:start w:val="1"/>
      <w:numFmt w:val="decimal"/>
      <w:lvlText w:val="%1."/>
      <w:lvlJc w:val="left"/>
      <w:pPr>
        <w:ind w:left="720" w:hanging="360"/>
      </w:pPr>
    </w:lvl>
    <w:lvl w:ilvl="1" w:tplc="15328760" w:tentative="1">
      <w:start w:val="1"/>
      <w:numFmt w:val="lowerLetter"/>
      <w:lvlText w:val="%2."/>
      <w:lvlJc w:val="left"/>
      <w:pPr>
        <w:ind w:left="1440" w:hanging="360"/>
      </w:pPr>
    </w:lvl>
    <w:lvl w:ilvl="2" w:tplc="15328760" w:tentative="1">
      <w:start w:val="1"/>
      <w:numFmt w:val="lowerRoman"/>
      <w:lvlText w:val="%3."/>
      <w:lvlJc w:val="right"/>
      <w:pPr>
        <w:ind w:left="2160" w:hanging="180"/>
      </w:pPr>
    </w:lvl>
    <w:lvl w:ilvl="3" w:tplc="15328760" w:tentative="1">
      <w:start w:val="1"/>
      <w:numFmt w:val="decimal"/>
      <w:lvlText w:val="%4."/>
      <w:lvlJc w:val="left"/>
      <w:pPr>
        <w:ind w:left="2880" w:hanging="360"/>
      </w:pPr>
    </w:lvl>
    <w:lvl w:ilvl="4" w:tplc="15328760" w:tentative="1">
      <w:start w:val="1"/>
      <w:numFmt w:val="lowerLetter"/>
      <w:lvlText w:val="%5."/>
      <w:lvlJc w:val="left"/>
      <w:pPr>
        <w:ind w:left="3600" w:hanging="360"/>
      </w:pPr>
    </w:lvl>
    <w:lvl w:ilvl="5" w:tplc="15328760" w:tentative="1">
      <w:start w:val="1"/>
      <w:numFmt w:val="lowerRoman"/>
      <w:lvlText w:val="%6."/>
      <w:lvlJc w:val="right"/>
      <w:pPr>
        <w:ind w:left="4320" w:hanging="180"/>
      </w:pPr>
    </w:lvl>
    <w:lvl w:ilvl="6" w:tplc="15328760" w:tentative="1">
      <w:start w:val="1"/>
      <w:numFmt w:val="decimal"/>
      <w:lvlText w:val="%7."/>
      <w:lvlJc w:val="left"/>
      <w:pPr>
        <w:ind w:left="5040" w:hanging="360"/>
      </w:pPr>
    </w:lvl>
    <w:lvl w:ilvl="7" w:tplc="15328760" w:tentative="1">
      <w:start w:val="1"/>
      <w:numFmt w:val="lowerLetter"/>
      <w:lvlText w:val="%8."/>
      <w:lvlJc w:val="left"/>
      <w:pPr>
        <w:ind w:left="5760" w:hanging="360"/>
      </w:pPr>
    </w:lvl>
    <w:lvl w:ilvl="8" w:tplc="15328760" w:tentative="1">
      <w:start w:val="1"/>
      <w:numFmt w:val="lowerRoman"/>
      <w:lvlText w:val="%9."/>
      <w:lvlJc w:val="right"/>
      <w:pPr>
        <w:ind w:left="6480" w:hanging="180"/>
      </w:pPr>
    </w:lvl>
  </w:abstractNum>
  <w:abstractNum w:abstractNumId="17564">
    <w:multiLevelType w:val="hybridMultilevel"/>
    <w:lvl w:ilvl="0" w:tplc="12378220">
      <w:start w:val="1"/>
      <w:numFmt w:val="decimal"/>
      <w:lvlText w:val="%1."/>
      <w:lvlJc w:val="left"/>
      <w:pPr>
        <w:ind w:left="720" w:hanging="360"/>
      </w:pPr>
    </w:lvl>
    <w:lvl w:ilvl="1" w:tplc="12378220" w:tentative="1">
      <w:start w:val="1"/>
      <w:numFmt w:val="lowerLetter"/>
      <w:lvlText w:val="%2."/>
      <w:lvlJc w:val="left"/>
      <w:pPr>
        <w:ind w:left="1440" w:hanging="360"/>
      </w:pPr>
    </w:lvl>
    <w:lvl w:ilvl="2" w:tplc="12378220" w:tentative="1">
      <w:start w:val="1"/>
      <w:numFmt w:val="lowerRoman"/>
      <w:lvlText w:val="%3."/>
      <w:lvlJc w:val="right"/>
      <w:pPr>
        <w:ind w:left="2160" w:hanging="180"/>
      </w:pPr>
    </w:lvl>
    <w:lvl w:ilvl="3" w:tplc="12378220" w:tentative="1">
      <w:start w:val="1"/>
      <w:numFmt w:val="decimal"/>
      <w:lvlText w:val="%4."/>
      <w:lvlJc w:val="left"/>
      <w:pPr>
        <w:ind w:left="2880" w:hanging="360"/>
      </w:pPr>
    </w:lvl>
    <w:lvl w:ilvl="4" w:tplc="12378220" w:tentative="1">
      <w:start w:val="1"/>
      <w:numFmt w:val="lowerLetter"/>
      <w:lvlText w:val="%5."/>
      <w:lvlJc w:val="left"/>
      <w:pPr>
        <w:ind w:left="3600" w:hanging="360"/>
      </w:pPr>
    </w:lvl>
    <w:lvl w:ilvl="5" w:tplc="12378220" w:tentative="1">
      <w:start w:val="1"/>
      <w:numFmt w:val="lowerRoman"/>
      <w:lvlText w:val="%6."/>
      <w:lvlJc w:val="right"/>
      <w:pPr>
        <w:ind w:left="4320" w:hanging="180"/>
      </w:pPr>
    </w:lvl>
    <w:lvl w:ilvl="6" w:tplc="12378220" w:tentative="1">
      <w:start w:val="1"/>
      <w:numFmt w:val="decimal"/>
      <w:lvlText w:val="%7."/>
      <w:lvlJc w:val="left"/>
      <w:pPr>
        <w:ind w:left="5040" w:hanging="360"/>
      </w:pPr>
    </w:lvl>
    <w:lvl w:ilvl="7" w:tplc="12378220" w:tentative="1">
      <w:start w:val="1"/>
      <w:numFmt w:val="lowerLetter"/>
      <w:lvlText w:val="%8."/>
      <w:lvlJc w:val="left"/>
      <w:pPr>
        <w:ind w:left="5760" w:hanging="360"/>
      </w:pPr>
    </w:lvl>
    <w:lvl w:ilvl="8" w:tplc="12378220" w:tentative="1">
      <w:start w:val="1"/>
      <w:numFmt w:val="lowerRoman"/>
      <w:lvlText w:val="%9."/>
      <w:lvlJc w:val="right"/>
      <w:pPr>
        <w:ind w:left="6480" w:hanging="180"/>
      </w:pPr>
    </w:lvl>
  </w:abstractNum>
  <w:abstractNum w:abstractNumId="17563">
    <w:multiLevelType w:val="hybridMultilevel"/>
    <w:lvl w:ilvl="0" w:tplc="75071334">
      <w:start w:val="1"/>
      <w:numFmt w:val="decimal"/>
      <w:lvlText w:val="%1."/>
      <w:lvlJc w:val="left"/>
      <w:pPr>
        <w:ind w:left="720" w:hanging="360"/>
      </w:pPr>
    </w:lvl>
    <w:lvl w:ilvl="1" w:tplc="75071334" w:tentative="1">
      <w:start w:val="1"/>
      <w:numFmt w:val="lowerLetter"/>
      <w:lvlText w:val="%2."/>
      <w:lvlJc w:val="left"/>
      <w:pPr>
        <w:ind w:left="1440" w:hanging="360"/>
      </w:pPr>
    </w:lvl>
    <w:lvl w:ilvl="2" w:tplc="75071334" w:tentative="1">
      <w:start w:val="1"/>
      <w:numFmt w:val="lowerRoman"/>
      <w:lvlText w:val="%3."/>
      <w:lvlJc w:val="right"/>
      <w:pPr>
        <w:ind w:left="2160" w:hanging="180"/>
      </w:pPr>
    </w:lvl>
    <w:lvl w:ilvl="3" w:tplc="75071334" w:tentative="1">
      <w:start w:val="1"/>
      <w:numFmt w:val="decimal"/>
      <w:lvlText w:val="%4."/>
      <w:lvlJc w:val="left"/>
      <w:pPr>
        <w:ind w:left="2880" w:hanging="360"/>
      </w:pPr>
    </w:lvl>
    <w:lvl w:ilvl="4" w:tplc="75071334" w:tentative="1">
      <w:start w:val="1"/>
      <w:numFmt w:val="lowerLetter"/>
      <w:lvlText w:val="%5."/>
      <w:lvlJc w:val="left"/>
      <w:pPr>
        <w:ind w:left="3600" w:hanging="360"/>
      </w:pPr>
    </w:lvl>
    <w:lvl w:ilvl="5" w:tplc="75071334" w:tentative="1">
      <w:start w:val="1"/>
      <w:numFmt w:val="lowerRoman"/>
      <w:lvlText w:val="%6."/>
      <w:lvlJc w:val="right"/>
      <w:pPr>
        <w:ind w:left="4320" w:hanging="180"/>
      </w:pPr>
    </w:lvl>
    <w:lvl w:ilvl="6" w:tplc="75071334" w:tentative="1">
      <w:start w:val="1"/>
      <w:numFmt w:val="decimal"/>
      <w:lvlText w:val="%7."/>
      <w:lvlJc w:val="left"/>
      <w:pPr>
        <w:ind w:left="5040" w:hanging="360"/>
      </w:pPr>
    </w:lvl>
    <w:lvl w:ilvl="7" w:tplc="75071334" w:tentative="1">
      <w:start w:val="1"/>
      <w:numFmt w:val="lowerLetter"/>
      <w:lvlText w:val="%8."/>
      <w:lvlJc w:val="left"/>
      <w:pPr>
        <w:ind w:left="5760" w:hanging="360"/>
      </w:pPr>
    </w:lvl>
    <w:lvl w:ilvl="8" w:tplc="75071334" w:tentative="1">
      <w:start w:val="1"/>
      <w:numFmt w:val="lowerRoman"/>
      <w:lvlText w:val="%9."/>
      <w:lvlJc w:val="right"/>
      <w:pPr>
        <w:ind w:left="6480" w:hanging="180"/>
      </w:pPr>
    </w:lvl>
  </w:abstractNum>
  <w:abstractNum w:abstractNumId="17562">
    <w:multiLevelType w:val="hybridMultilevel"/>
    <w:lvl w:ilvl="0" w:tplc="7921237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562">
    <w:abstractNumId w:val="17562"/>
  </w:num>
  <w:num w:numId="17563">
    <w:abstractNumId w:val="17563"/>
  </w:num>
  <w:num w:numId="17564">
    <w:abstractNumId w:val="17564"/>
  </w:num>
  <w:num w:numId="17565">
    <w:abstractNumId w:val="17565"/>
  </w:num>
  <w:num w:numId="17566">
    <w:abstractNumId w:val="17566"/>
  </w:num>
  <w:num w:numId="17567">
    <w:abstractNumId w:val="17567"/>
  </w:num>
  <w:num w:numId="17568">
    <w:abstractNumId w:val="17568"/>
  </w:num>
  <w:num w:numId="17569">
    <w:abstractNumId w:val="17569"/>
  </w:num>
  <w:num w:numId="17570">
    <w:abstractNumId w:val="17570"/>
  </w:num>
  <w:num w:numId="17571">
    <w:abstractNumId w:val="17571"/>
  </w:num>
  <w:num w:numId="17572">
    <w:abstractNumId w:val="175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59307639" Type="http://schemas.openxmlformats.org/officeDocument/2006/relationships/comments" Target="comments.xml"/><Relationship Id="rId798932835" Type="http://schemas.microsoft.com/office/2011/relationships/commentsExtended" Target="commentsExtended.xml"/><Relationship Id="rId87086335" Type="http://schemas.openxmlformats.org/officeDocument/2006/relationships/image" Target="media/imgrId87086335.jpg"/><Relationship Id="rId814069827f99cbeb6" Type="http://schemas.openxmlformats.org/officeDocument/2006/relationships/hyperlink" Target="https://iservice.lombardini.it/jsp/Template2/manuale.jsp?id=372&amp;parent=1263" TargetMode="External"/><Relationship Id="rId590669827f99cc499" Type="http://schemas.openxmlformats.org/officeDocument/2006/relationships/hyperlink" Target="https://iservice.lombardini.it/jsp/Template2/manuale.jsp?id=386&amp;parent=1263" TargetMode="External"/><Relationship Id="rId966069827f99cdab0" Type="http://schemas.openxmlformats.org/officeDocument/2006/relationships/hyperlink" Target="https://iservice.lombardini.it/jsp/Template2/manuale.jsp?id=88&amp;parent=962" TargetMode="External"/><Relationship Id="rId114169827f99cea20" Type="http://schemas.openxmlformats.org/officeDocument/2006/relationships/hyperlink" Target="https://iservice.lombardini.it/jsp/Template2/manuale.jsp?id=386&amp;parent=1263" TargetMode="External"/><Relationship Id="rId480769827f99cee8b" Type="http://schemas.openxmlformats.org/officeDocument/2006/relationships/hyperlink" Target="https://iservice.lombardini.it/jsp/Template2/manuale.jsp?id=371&amp;parent=1263" TargetMode="External"/><Relationship Id="rId537669827f99cf087" Type="http://schemas.openxmlformats.org/officeDocument/2006/relationships/hyperlink" Target="https://iservice.lombardini.it/jsp/Template2/manuale.jsp?id=55&amp;parent=1263" TargetMode="External"/><Relationship Id="rId914869827f99f24da" Type="http://schemas.openxmlformats.org/officeDocument/2006/relationships/hyperlink" Target="https://www.youtube.com/embed/T7XFP3Vn_q0?rel=0" TargetMode="External"/><Relationship Id="rId445169827f9a03ffe" Type="http://schemas.openxmlformats.org/officeDocument/2006/relationships/hyperlink" Target="https://iservice.lombardini.it/jsp/Template2/manuale.jsp?id=372&amp;parent=1263" TargetMode="External"/><Relationship Id="rId257169827f9a0bc57" Type="http://schemas.openxmlformats.org/officeDocument/2006/relationships/hyperlink" Target="https://iservice.lombardini.it/jsp/Template2/manuale.jsp?id=88&amp;parent=1263" TargetMode="External"/><Relationship Id="rId595369827f9a24c52" Type="http://schemas.openxmlformats.org/officeDocument/2006/relationships/hyperlink" Target="https://www.youtube.com/embed/eTL3NSUrZHQ?rel=0?rel=0" TargetMode="External"/><Relationship Id="rId540269827f9a2defe" Type="http://schemas.openxmlformats.org/officeDocument/2006/relationships/hyperlink" Target="https://iservice.lombardini.it/jsp/Template2/manuale.jsp?id=372&amp;parent=1263" TargetMode="External"/><Relationship Id="rId567469827f9a36598" Type="http://schemas.openxmlformats.org/officeDocument/2006/relationships/hyperlink" Target="https://iservice.lombardini.it/jsp/Template2/manuale.jsp?id=88&amp;parent=962" TargetMode="External"/><Relationship Id="rId952069827f9a4e48d" Type="http://schemas.openxmlformats.org/officeDocument/2006/relationships/hyperlink" Target="https://www.youtube.com/embed/eHPkX9yprM4?rel=0?rel=0" TargetMode="External"/><Relationship Id="rId230569827f99c6150" Type="http://schemas.openxmlformats.org/officeDocument/2006/relationships/image" Target="media/imgrId230569827f99c6150.jpg"/><Relationship Id="rId783369827f99cb46d" Type="http://schemas.openxmlformats.org/officeDocument/2006/relationships/image" Target="media/imgrId783369827f99cb46d.jpg"/><Relationship Id="rId340369827f99d3999" Type="http://schemas.openxmlformats.org/officeDocument/2006/relationships/image" Target="media/imgrId340369827f99d3999.jpg"/><Relationship Id="rId288569827f99db786" Type="http://schemas.openxmlformats.org/officeDocument/2006/relationships/image" Target="media/imgrId288569827f99db786.jpg"/><Relationship Id="rId733469827f99e1af3" Type="http://schemas.openxmlformats.org/officeDocument/2006/relationships/image" Target="media/imgrId733469827f99e1af3.jpg"/><Relationship Id="rId486069827f99ea0a8" Type="http://schemas.openxmlformats.org/officeDocument/2006/relationships/image" Target="media/imgrId486069827f99ea0a8.jpg"/><Relationship Id="rId820669827f99f1e69" Type="http://schemas.openxmlformats.org/officeDocument/2006/relationships/image" Target="media/imgrId820669827f99f1e69.jpg"/><Relationship Id="rId130069827f9a0372e" Type="http://schemas.openxmlformats.org/officeDocument/2006/relationships/image" Target="media/imgrId130069827f9a0372e.jpg"/><Relationship Id="rId813969827f9a0afb2" Type="http://schemas.openxmlformats.org/officeDocument/2006/relationships/image" Target="media/imgrId813969827f9a0afb2.jpg"/><Relationship Id="rId894869827f9a1500d" Type="http://schemas.openxmlformats.org/officeDocument/2006/relationships/image" Target="media/imgrId894869827f9a1500d.jpg"/><Relationship Id="rId548669827f9a1b465" Type="http://schemas.openxmlformats.org/officeDocument/2006/relationships/image" Target="media/imgrId548669827f9a1b465.jpg"/><Relationship Id="rId592369827f9a2454e" Type="http://schemas.openxmlformats.org/officeDocument/2006/relationships/image" Target="media/imgrId592369827f9a2454e.jpg"/><Relationship Id="rId699169827f9a2d5fb" Type="http://schemas.openxmlformats.org/officeDocument/2006/relationships/image" Target="media/imgrId699169827f9a2d5fb.jpg"/><Relationship Id="rId605669827f9a358a3" Type="http://schemas.openxmlformats.org/officeDocument/2006/relationships/image" Target="media/imgrId605669827f9a358a3.jpg"/><Relationship Id="rId809969827f9a3ca43" Type="http://schemas.openxmlformats.org/officeDocument/2006/relationships/image" Target="media/imgrId809969827f9a3ca43.jpg"/><Relationship Id="rId288369827f9a45de6" Type="http://schemas.openxmlformats.org/officeDocument/2006/relationships/image" Target="media/imgrId288369827f9a45de6.jpg"/><Relationship Id="rId907769827f9a4dd36" Type="http://schemas.openxmlformats.org/officeDocument/2006/relationships/image" Target="media/imgrId907769827f9a4dd36.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7086335" Type="http://schemas.openxmlformats.org/officeDocument/2006/relationships/image" Target="media/imgrId8708633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7086335" Type="http://schemas.openxmlformats.org/officeDocument/2006/relationships/image" Target="media/imgrId8708633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7086335" Type="http://schemas.openxmlformats.org/officeDocument/2006/relationships/image" Target="media/imgrId8708633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7086335" Type="http://schemas.openxmlformats.org/officeDocument/2006/relationships/image" Target="media/imgrId8708633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7086335" Type="http://schemas.openxmlformats.org/officeDocument/2006/relationships/image" Target="media/imgrId8708633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7086335" Type="http://schemas.openxmlformats.org/officeDocument/2006/relationships/image" Target="media/imgrId8708633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