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2477532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002392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4408207" w:name="ctxt"/>
    <w:bookmarkEnd w:id="24408207"/>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6825903" name="name186169827f824ecb8"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637069827f824ecb4"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9752566" w:name="result_box"/>
          <w:bookmarkEnd w:id="29752566"/>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6909029" w:name="result_box"/>
          <w:bookmarkEnd w:id="36909029"/>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17281473" name="name695769827f8265514"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829969827f826550e"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92352" name="name691569827f826d62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08369827f826d62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18"/>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818"/>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818"/>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818"/>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818"/>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889777" name="name597869827f827506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14269827f827506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18"/>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818"/>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818"/>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818"/>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818"/>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5905045" name="name552469827f8280bd2"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590869827f8280bcd"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3685411" name="name771869827f8286794"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159669827f828679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27810979" name="name290669827f828c205"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654969827f828c201"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18"/>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818"/>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818"/>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8826904" name="name679569827f829fc3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87869827f829fc3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818"/>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17999780" name="name463469827f82a7a53"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77369827f82a7a4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818"/>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818"/>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818"/>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18"/>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15151251" name="name121469827f82bda23"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589869827f82bda1e"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33562833" name="name707269827f82c8dea"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990769827f82c8de5"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62463231" name="name211269827f82d501c"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305469827f82d5016"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18"/>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818"/>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9328265" name="name683269827f82dcbe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85569827f82dcbe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818"/>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818"/>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12876184" name="name179269827f82f2186"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480569827f82f2180"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819">
    <w:multiLevelType w:val="hybridMultilevel"/>
    <w:lvl w:ilvl="0" w:tplc="82992405">
      <w:start w:val="1"/>
      <w:numFmt w:val="decimal"/>
      <w:lvlText w:val="%1."/>
      <w:lvlJc w:val="left"/>
      <w:pPr>
        <w:ind w:left="720" w:hanging="360"/>
      </w:pPr>
    </w:lvl>
    <w:lvl w:ilvl="1" w:tplc="82992405" w:tentative="1">
      <w:start w:val="1"/>
      <w:numFmt w:val="lowerLetter"/>
      <w:lvlText w:val="%2."/>
      <w:lvlJc w:val="left"/>
      <w:pPr>
        <w:ind w:left="1440" w:hanging="360"/>
      </w:pPr>
    </w:lvl>
    <w:lvl w:ilvl="2" w:tplc="82992405" w:tentative="1">
      <w:start w:val="1"/>
      <w:numFmt w:val="lowerRoman"/>
      <w:lvlText w:val="%3."/>
      <w:lvlJc w:val="right"/>
      <w:pPr>
        <w:ind w:left="2160" w:hanging="180"/>
      </w:pPr>
    </w:lvl>
    <w:lvl w:ilvl="3" w:tplc="82992405" w:tentative="1">
      <w:start w:val="1"/>
      <w:numFmt w:val="decimal"/>
      <w:lvlText w:val="%4."/>
      <w:lvlJc w:val="left"/>
      <w:pPr>
        <w:ind w:left="2880" w:hanging="360"/>
      </w:pPr>
    </w:lvl>
    <w:lvl w:ilvl="4" w:tplc="82992405" w:tentative="1">
      <w:start w:val="1"/>
      <w:numFmt w:val="lowerLetter"/>
      <w:lvlText w:val="%5."/>
      <w:lvlJc w:val="left"/>
      <w:pPr>
        <w:ind w:left="3600" w:hanging="360"/>
      </w:pPr>
    </w:lvl>
    <w:lvl w:ilvl="5" w:tplc="82992405" w:tentative="1">
      <w:start w:val="1"/>
      <w:numFmt w:val="lowerRoman"/>
      <w:lvlText w:val="%6."/>
      <w:lvlJc w:val="right"/>
      <w:pPr>
        <w:ind w:left="4320" w:hanging="180"/>
      </w:pPr>
    </w:lvl>
    <w:lvl w:ilvl="6" w:tplc="82992405" w:tentative="1">
      <w:start w:val="1"/>
      <w:numFmt w:val="decimal"/>
      <w:lvlText w:val="%7."/>
      <w:lvlJc w:val="left"/>
      <w:pPr>
        <w:ind w:left="5040" w:hanging="360"/>
      </w:pPr>
    </w:lvl>
    <w:lvl w:ilvl="7" w:tplc="82992405" w:tentative="1">
      <w:start w:val="1"/>
      <w:numFmt w:val="lowerLetter"/>
      <w:lvlText w:val="%8."/>
      <w:lvlJc w:val="left"/>
      <w:pPr>
        <w:ind w:left="5760" w:hanging="360"/>
      </w:pPr>
    </w:lvl>
    <w:lvl w:ilvl="8" w:tplc="82992405" w:tentative="1">
      <w:start w:val="1"/>
      <w:numFmt w:val="lowerRoman"/>
      <w:lvlText w:val="%9."/>
      <w:lvlJc w:val="right"/>
      <w:pPr>
        <w:ind w:left="6480" w:hanging="180"/>
      </w:pPr>
    </w:lvl>
  </w:abstractNum>
  <w:abstractNum w:abstractNumId="2818">
    <w:multiLevelType w:val="hybridMultilevel"/>
    <w:lvl w:ilvl="0" w:tplc="8508680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18">
    <w:abstractNumId w:val="2818"/>
  </w:num>
  <w:num w:numId="2819">
    <w:abstractNumId w:val="28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09634987" Type="http://schemas.openxmlformats.org/officeDocument/2006/relationships/comments" Target="comments.xml"/><Relationship Id="rId342111782" Type="http://schemas.microsoft.com/office/2011/relationships/commentsExtended" Target="commentsExtended.xml"/><Relationship Id="rId40023929" Type="http://schemas.openxmlformats.org/officeDocument/2006/relationships/image" Target="media/imgrId40023929.jpg"/><Relationship Id="rId637069827f824ecb4" Type="http://schemas.openxmlformats.org/officeDocument/2006/relationships/image" Target="media/imgrId637069827f824ecb4.jpg"/><Relationship Id="rId829969827f826550e" Type="http://schemas.openxmlformats.org/officeDocument/2006/relationships/image" Target="media/imgrId829969827f826550e.jpg"/><Relationship Id="rId608369827f826d625" Type="http://schemas.openxmlformats.org/officeDocument/2006/relationships/image" Target="media/imgrId608369827f826d625.jpg"/><Relationship Id="rId314269827f8275066" Type="http://schemas.openxmlformats.org/officeDocument/2006/relationships/image" Target="media/imgrId314269827f8275066.jpg"/><Relationship Id="rId590869827f8280bcd" Type="http://schemas.openxmlformats.org/officeDocument/2006/relationships/image" Target="media/imgrId590869827f8280bcd.jpg"/><Relationship Id="rId159669827f8286790" Type="http://schemas.openxmlformats.org/officeDocument/2006/relationships/image" Target="media/imgrId159669827f8286790.jpg"/><Relationship Id="rId654969827f828c201" Type="http://schemas.openxmlformats.org/officeDocument/2006/relationships/image" Target="media/imgrId654969827f828c201.jpg"/><Relationship Id="rId987869827f829fc36" Type="http://schemas.openxmlformats.org/officeDocument/2006/relationships/image" Target="media/imgrId987869827f829fc36.png"/><Relationship Id="rId777369827f82a7a4e" Type="http://schemas.openxmlformats.org/officeDocument/2006/relationships/image" Target="media/imgrId777369827f82a7a4e.png"/><Relationship Id="rId589869827f82bda1e" Type="http://schemas.openxmlformats.org/officeDocument/2006/relationships/image" Target="media/imgrId589869827f82bda1e.jpg"/><Relationship Id="rId990769827f82c8de5" Type="http://schemas.openxmlformats.org/officeDocument/2006/relationships/image" Target="media/imgrId990769827f82c8de5.jpg"/><Relationship Id="rId305469827f82d5016" Type="http://schemas.openxmlformats.org/officeDocument/2006/relationships/image" Target="media/imgrId305469827f82d5016.jpg"/><Relationship Id="rId385569827f82dcbe9" Type="http://schemas.openxmlformats.org/officeDocument/2006/relationships/image" Target="media/imgrId385569827f82dcbe9.png"/><Relationship Id="rId480569827f82f2180" Type="http://schemas.openxmlformats.org/officeDocument/2006/relationships/image" Target="media/imgrId480569827f82f2180.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0023929" Type="http://schemas.openxmlformats.org/officeDocument/2006/relationships/image" Target="media/imgrId40023929.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0023929" Type="http://schemas.openxmlformats.org/officeDocument/2006/relationships/image" Target="media/imgrId40023929.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0023929" Type="http://schemas.openxmlformats.org/officeDocument/2006/relationships/image" Target="media/imgrId40023929.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0023929" Type="http://schemas.openxmlformats.org/officeDocument/2006/relationships/image" Target="media/imgrId40023929.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0023929" Type="http://schemas.openxmlformats.org/officeDocument/2006/relationships/image" Target="media/imgrId40023929.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0023929" Type="http://schemas.openxmlformats.org/officeDocument/2006/relationships/image" Target="media/imgrId4002392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