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52118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1024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4944101" w:name="ctxt"/>
    <w:bookmarkEnd w:id="8494410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4663053" name="name5112698316e9579c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349698316e9579c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38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9235698316e95834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8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8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38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38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38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8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8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138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87206542" name="name4815698316e973acb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7394698316e973ac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20946" name="name8275698316e9798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4698316e979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459698316e97a3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353961" name="name1292698316e988d2a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5589698316e988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00204" name="name2472698316e9934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4698316e993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352698316e9940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465873" name="name9370698316e9a62ee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2362698316e9a6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30926" name="name6570698316e9af0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9698316e9af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369698316e9afb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254155" name="name2719698316e9be677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4856698316e9be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991388" name="name8631698316e9cdd10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9588698316e9cd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49390" name="name5102698316e9d5d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0698316e9d5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61698316e9d6b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221399" name="name8464698316e9e815f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4042698316e9e8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710358" name="name3286698316ea0454b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7316698316ea04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56578" name="name9115698316ea0cd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2698316ea0c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28698316ea0d7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87804165" name="name1494698316ea26ed0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1781698316ea26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019416" name="name6178698316ea5e42c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3578698316ea5e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099001" name="name9311698316ea90314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8199698316ea90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3897">
    <w:multiLevelType w:val="hybridMultilevel"/>
    <w:lvl w:ilvl="0" w:tplc="88837532">
      <w:start w:val="1"/>
      <w:numFmt w:val="decimal"/>
      <w:lvlText w:val="%1."/>
      <w:lvlJc w:val="left"/>
      <w:pPr>
        <w:ind w:left="720" w:hanging="360"/>
      </w:pPr>
    </w:lvl>
    <w:lvl w:ilvl="1" w:tplc="88837532" w:tentative="1">
      <w:start w:val="1"/>
      <w:numFmt w:val="lowerLetter"/>
      <w:lvlText w:val="%2."/>
      <w:lvlJc w:val="left"/>
      <w:pPr>
        <w:ind w:left="1440" w:hanging="360"/>
      </w:pPr>
    </w:lvl>
    <w:lvl w:ilvl="2" w:tplc="88837532" w:tentative="1">
      <w:start w:val="1"/>
      <w:numFmt w:val="lowerRoman"/>
      <w:lvlText w:val="%3."/>
      <w:lvlJc w:val="right"/>
      <w:pPr>
        <w:ind w:left="2160" w:hanging="180"/>
      </w:pPr>
    </w:lvl>
    <w:lvl w:ilvl="3" w:tplc="88837532" w:tentative="1">
      <w:start w:val="1"/>
      <w:numFmt w:val="decimal"/>
      <w:lvlText w:val="%4."/>
      <w:lvlJc w:val="left"/>
      <w:pPr>
        <w:ind w:left="2880" w:hanging="360"/>
      </w:pPr>
    </w:lvl>
    <w:lvl w:ilvl="4" w:tplc="88837532" w:tentative="1">
      <w:start w:val="1"/>
      <w:numFmt w:val="lowerLetter"/>
      <w:lvlText w:val="%5."/>
      <w:lvlJc w:val="left"/>
      <w:pPr>
        <w:ind w:left="3600" w:hanging="360"/>
      </w:pPr>
    </w:lvl>
    <w:lvl w:ilvl="5" w:tplc="88837532" w:tentative="1">
      <w:start w:val="1"/>
      <w:numFmt w:val="lowerRoman"/>
      <w:lvlText w:val="%6."/>
      <w:lvlJc w:val="right"/>
      <w:pPr>
        <w:ind w:left="4320" w:hanging="180"/>
      </w:pPr>
    </w:lvl>
    <w:lvl w:ilvl="6" w:tplc="88837532" w:tentative="1">
      <w:start w:val="1"/>
      <w:numFmt w:val="decimal"/>
      <w:lvlText w:val="%7."/>
      <w:lvlJc w:val="left"/>
      <w:pPr>
        <w:ind w:left="5040" w:hanging="360"/>
      </w:pPr>
    </w:lvl>
    <w:lvl w:ilvl="7" w:tplc="88837532" w:tentative="1">
      <w:start w:val="1"/>
      <w:numFmt w:val="lowerLetter"/>
      <w:lvlText w:val="%8."/>
      <w:lvlJc w:val="left"/>
      <w:pPr>
        <w:ind w:left="5760" w:hanging="360"/>
      </w:pPr>
    </w:lvl>
    <w:lvl w:ilvl="8" w:tplc="88837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6">
    <w:multiLevelType w:val="hybridMultilevel"/>
    <w:lvl w:ilvl="0" w:tplc="89555365">
      <w:start w:val="1"/>
      <w:numFmt w:val="decimal"/>
      <w:lvlText w:val="%1."/>
      <w:lvlJc w:val="left"/>
      <w:pPr>
        <w:ind w:left="720" w:hanging="360"/>
      </w:pPr>
    </w:lvl>
    <w:lvl w:ilvl="1" w:tplc="89555365" w:tentative="1">
      <w:start w:val="1"/>
      <w:numFmt w:val="lowerLetter"/>
      <w:lvlText w:val="%2."/>
      <w:lvlJc w:val="left"/>
      <w:pPr>
        <w:ind w:left="1440" w:hanging="360"/>
      </w:pPr>
    </w:lvl>
    <w:lvl w:ilvl="2" w:tplc="89555365" w:tentative="1">
      <w:start w:val="1"/>
      <w:numFmt w:val="lowerRoman"/>
      <w:lvlText w:val="%3."/>
      <w:lvlJc w:val="right"/>
      <w:pPr>
        <w:ind w:left="2160" w:hanging="180"/>
      </w:pPr>
    </w:lvl>
    <w:lvl w:ilvl="3" w:tplc="89555365" w:tentative="1">
      <w:start w:val="1"/>
      <w:numFmt w:val="decimal"/>
      <w:lvlText w:val="%4."/>
      <w:lvlJc w:val="left"/>
      <w:pPr>
        <w:ind w:left="2880" w:hanging="360"/>
      </w:pPr>
    </w:lvl>
    <w:lvl w:ilvl="4" w:tplc="89555365" w:tentative="1">
      <w:start w:val="1"/>
      <w:numFmt w:val="lowerLetter"/>
      <w:lvlText w:val="%5."/>
      <w:lvlJc w:val="left"/>
      <w:pPr>
        <w:ind w:left="3600" w:hanging="360"/>
      </w:pPr>
    </w:lvl>
    <w:lvl w:ilvl="5" w:tplc="89555365" w:tentative="1">
      <w:start w:val="1"/>
      <w:numFmt w:val="lowerRoman"/>
      <w:lvlText w:val="%6."/>
      <w:lvlJc w:val="right"/>
      <w:pPr>
        <w:ind w:left="4320" w:hanging="180"/>
      </w:pPr>
    </w:lvl>
    <w:lvl w:ilvl="6" w:tplc="89555365" w:tentative="1">
      <w:start w:val="1"/>
      <w:numFmt w:val="decimal"/>
      <w:lvlText w:val="%7."/>
      <w:lvlJc w:val="left"/>
      <w:pPr>
        <w:ind w:left="5040" w:hanging="360"/>
      </w:pPr>
    </w:lvl>
    <w:lvl w:ilvl="7" w:tplc="89555365" w:tentative="1">
      <w:start w:val="1"/>
      <w:numFmt w:val="lowerLetter"/>
      <w:lvlText w:val="%8."/>
      <w:lvlJc w:val="left"/>
      <w:pPr>
        <w:ind w:left="5760" w:hanging="360"/>
      </w:pPr>
    </w:lvl>
    <w:lvl w:ilvl="8" w:tplc="89555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5">
    <w:multiLevelType w:val="hybridMultilevel"/>
    <w:lvl w:ilvl="0" w:tplc="52062485">
      <w:start w:val="1"/>
      <w:numFmt w:val="decimal"/>
      <w:lvlText w:val="%1."/>
      <w:lvlJc w:val="left"/>
      <w:pPr>
        <w:ind w:left="720" w:hanging="360"/>
      </w:pPr>
    </w:lvl>
    <w:lvl w:ilvl="1" w:tplc="52062485" w:tentative="1">
      <w:start w:val="1"/>
      <w:numFmt w:val="lowerLetter"/>
      <w:lvlText w:val="%2."/>
      <w:lvlJc w:val="left"/>
      <w:pPr>
        <w:ind w:left="1440" w:hanging="360"/>
      </w:pPr>
    </w:lvl>
    <w:lvl w:ilvl="2" w:tplc="52062485" w:tentative="1">
      <w:start w:val="1"/>
      <w:numFmt w:val="lowerRoman"/>
      <w:lvlText w:val="%3."/>
      <w:lvlJc w:val="right"/>
      <w:pPr>
        <w:ind w:left="2160" w:hanging="180"/>
      </w:pPr>
    </w:lvl>
    <w:lvl w:ilvl="3" w:tplc="52062485" w:tentative="1">
      <w:start w:val="1"/>
      <w:numFmt w:val="decimal"/>
      <w:lvlText w:val="%4."/>
      <w:lvlJc w:val="left"/>
      <w:pPr>
        <w:ind w:left="2880" w:hanging="360"/>
      </w:pPr>
    </w:lvl>
    <w:lvl w:ilvl="4" w:tplc="52062485" w:tentative="1">
      <w:start w:val="1"/>
      <w:numFmt w:val="lowerLetter"/>
      <w:lvlText w:val="%5."/>
      <w:lvlJc w:val="left"/>
      <w:pPr>
        <w:ind w:left="3600" w:hanging="360"/>
      </w:pPr>
    </w:lvl>
    <w:lvl w:ilvl="5" w:tplc="52062485" w:tentative="1">
      <w:start w:val="1"/>
      <w:numFmt w:val="lowerRoman"/>
      <w:lvlText w:val="%6."/>
      <w:lvlJc w:val="right"/>
      <w:pPr>
        <w:ind w:left="4320" w:hanging="180"/>
      </w:pPr>
    </w:lvl>
    <w:lvl w:ilvl="6" w:tplc="52062485" w:tentative="1">
      <w:start w:val="1"/>
      <w:numFmt w:val="decimal"/>
      <w:lvlText w:val="%7."/>
      <w:lvlJc w:val="left"/>
      <w:pPr>
        <w:ind w:left="5040" w:hanging="360"/>
      </w:pPr>
    </w:lvl>
    <w:lvl w:ilvl="7" w:tplc="52062485" w:tentative="1">
      <w:start w:val="1"/>
      <w:numFmt w:val="lowerLetter"/>
      <w:lvlText w:val="%8."/>
      <w:lvlJc w:val="left"/>
      <w:pPr>
        <w:ind w:left="5760" w:hanging="360"/>
      </w:pPr>
    </w:lvl>
    <w:lvl w:ilvl="8" w:tplc="52062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4">
    <w:multiLevelType w:val="hybridMultilevel"/>
    <w:lvl w:ilvl="0" w:tplc="40630163">
      <w:start w:val="1"/>
      <w:numFmt w:val="decimal"/>
      <w:lvlText w:val="%1."/>
      <w:lvlJc w:val="left"/>
      <w:pPr>
        <w:ind w:left="720" w:hanging="360"/>
      </w:pPr>
    </w:lvl>
    <w:lvl w:ilvl="1" w:tplc="40630163" w:tentative="1">
      <w:start w:val="1"/>
      <w:numFmt w:val="lowerLetter"/>
      <w:lvlText w:val="%2."/>
      <w:lvlJc w:val="left"/>
      <w:pPr>
        <w:ind w:left="1440" w:hanging="360"/>
      </w:pPr>
    </w:lvl>
    <w:lvl w:ilvl="2" w:tplc="40630163" w:tentative="1">
      <w:start w:val="1"/>
      <w:numFmt w:val="lowerRoman"/>
      <w:lvlText w:val="%3."/>
      <w:lvlJc w:val="right"/>
      <w:pPr>
        <w:ind w:left="2160" w:hanging="180"/>
      </w:pPr>
    </w:lvl>
    <w:lvl w:ilvl="3" w:tplc="40630163" w:tentative="1">
      <w:start w:val="1"/>
      <w:numFmt w:val="decimal"/>
      <w:lvlText w:val="%4."/>
      <w:lvlJc w:val="left"/>
      <w:pPr>
        <w:ind w:left="2880" w:hanging="360"/>
      </w:pPr>
    </w:lvl>
    <w:lvl w:ilvl="4" w:tplc="40630163" w:tentative="1">
      <w:start w:val="1"/>
      <w:numFmt w:val="lowerLetter"/>
      <w:lvlText w:val="%5."/>
      <w:lvlJc w:val="left"/>
      <w:pPr>
        <w:ind w:left="3600" w:hanging="360"/>
      </w:pPr>
    </w:lvl>
    <w:lvl w:ilvl="5" w:tplc="40630163" w:tentative="1">
      <w:start w:val="1"/>
      <w:numFmt w:val="lowerRoman"/>
      <w:lvlText w:val="%6."/>
      <w:lvlJc w:val="right"/>
      <w:pPr>
        <w:ind w:left="4320" w:hanging="180"/>
      </w:pPr>
    </w:lvl>
    <w:lvl w:ilvl="6" w:tplc="40630163" w:tentative="1">
      <w:start w:val="1"/>
      <w:numFmt w:val="decimal"/>
      <w:lvlText w:val="%7."/>
      <w:lvlJc w:val="left"/>
      <w:pPr>
        <w:ind w:left="5040" w:hanging="360"/>
      </w:pPr>
    </w:lvl>
    <w:lvl w:ilvl="7" w:tplc="40630163" w:tentative="1">
      <w:start w:val="1"/>
      <w:numFmt w:val="lowerLetter"/>
      <w:lvlText w:val="%8."/>
      <w:lvlJc w:val="left"/>
      <w:pPr>
        <w:ind w:left="5760" w:hanging="360"/>
      </w:pPr>
    </w:lvl>
    <w:lvl w:ilvl="8" w:tplc="40630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3">
    <w:multiLevelType w:val="hybridMultilevel"/>
    <w:lvl w:ilvl="0" w:tplc="82598279">
      <w:start w:val="1"/>
      <w:numFmt w:val="decimal"/>
      <w:lvlText w:val="%1."/>
      <w:lvlJc w:val="left"/>
      <w:pPr>
        <w:ind w:left="720" w:hanging="360"/>
      </w:pPr>
    </w:lvl>
    <w:lvl w:ilvl="1" w:tplc="82598279" w:tentative="1">
      <w:start w:val="1"/>
      <w:numFmt w:val="lowerLetter"/>
      <w:lvlText w:val="%2."/>
      <w:lvlJc w:val="left"/>
      <w:pPr>
        <w:ind w:left="1440" w:hanging="360"/>
      </w:pPr>
    </w:lvl>
    <w:lvl w:ilvl="2" w:tplc="82598279" w:tentative="1">
      <w:start w:val="1"/>
      <w:numFmt w:val="lowerRoman"/>
      <w:lvlText w:val="%3."/>
      <w:lvlJc w:val="right"/>
      <w:pPr>
        <w:ind w:left="2160" w:hanging="180"/>
      </w:pPr>
    </w:lvl>
    <w:lvl w:ilvl="3" w:tplc="82598279" w:tentative="1">
      <w:start w:val="1"/>
      <w:numFmt w:val="decimal"/>
      <w:lvlText w:val="%4."/>
      <w:lvlJc w:val="left"/>
      <w:pPr>
        <w:ind w:left="2880" w:hanging="360"/>
      </w:pPr>
    </w:lvl>
    <w:lvl w:ilvl="4" w:tplc="82598279" w:tentative="1">
      <w:start w:val="1"/>
      <w:numFmt w:val="lowerLetter"/>
      <w:lvlText w:val="%5."/>
      <w:lvlJc w:val="left"/>
      <w:pPr>
        <w:ind w:left="3600" w:hanging="360"/>
      </w:pPr>
    </w:lvl>
    <w:lvl w:ilvl="5" w:tplc="82598279" w:tentative="1">
      <w:start w:val="1"/>
      <w:numFmt w:val="lowerRoman"/>
      <w:lvlText w:val="%6."/>
      <w:lvlJc w:val="right"/>
      <w:pPr>
        <w:ind w:left="4320" w:hanging="180"/>
      </w:pPr>
    </w:lvl>
    <w:lvl w:ilvl="6" w:tplc="82598279" w:tentative="1">
      <w:start w:val="1"/>
      <w:numFmt w:val="decimal"/>
      <w:lvlText w:val="%7."/>
      <w:lvlJc w:val="left"/>
      <w:pPr>
        <w:ind w:left="5040" w:hanging="360"/>
      </w:pPr>
    </w:lvl>
    <w:lvl w:ilvl="7" w:tplc="82598279" w:tentative="1">
      <w:start w:val="1"/>
      <w:numFmt w:val="lowerLetter"/>
      <w:lvlText w:val="%8."/>
      <w:lvlJc w:val="left"/>
      <w:pPr>
        <w:ind w:left="5760" w:hanging="360"/>
      </w:pPr>
    </w:lvl>
    <w:lvl w:ilvl="8" w:tplc="82598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2">
    <w:multiLevelType w:val="hybridMultilevel"/>
    <w:lvl w:ilvl="0" w:tplc="58474531">
      <w:start w:val="1"/>
      <w:numFmt w:val="decimal"/>
      <w:lvlText w:val="%1."/>
      <w:lvlJc w:val="left"/>
      <w:pPr>
        <w:ind w:left="720" w:hanging="360"/>
      </w:pPr>
    </w:lvl>
    <w:lvl w:ilvl="1" w:tplc="58474531" w:tentative="1">
      <w:start w:val="1"/>
      <w:numFmt w:val="lowerLetter"/>
      <w:lvlText w:val="%2."/>
      <w:lvlJc w:val="left"/>
      <w:pPr>
        <w:ind w:left="1440" w:hanging="360"/>
      </w:pPr>
    </w:lvl>
    <w:lvl w:ilvl="2" w:tplc="58474531" w:tentative="1">
      <w:start w:val="1"/>
      <w:numFmt w:val="lowerRoman"/>
      <w:lvlText w:val="%3."/>
      <w:lvlJc w:val="right"/>
      <w:pPr>
        <w:ind w:left="2160" w:hanging="180"/>
      </w:pPr>
    </w:lvl>
    <w:lvl w:ilvl="3" w:tplc="58474531" w:tentative="1">
      <w:start w:val="1"/>
      <w:numFmt w:val="decimal"/>
      <w:lvlText w:val="%4."/>
      <w:lvlJc w:val="left"/>
      <w:pPr>
        <w:ind w:left="2880" w:hanging="360"/>
      </w:pPr>
    </w:lvl>
    <w:lvl w:ilvl="4" w:tplc="58474531" w:tentative="1">
      <w:start w:val="1"/>
      <w:numFmt w:val="lowerLetter"/>
      <w:lvlText w:val="%5."/>
      <w:lvlJc w:val="left"/>
      <w:pPr>
        <w:ind w:left="3600" w:hanging="360"/>
      </w:pPr>
    </w:lvl>
    <w:lvl w:ilvl="5" w:tplc="58474531" w:tentative="1">
      <w:start w:val="1"/>
      <w:numFmt w:val="lowerRoman"/>
      <w:lvlText w:val="%6."/>
      <w:lvlJc w:val="right"/>
      <w:pPr>
        <w:ind w:left="4320" w:hanging="180"/>
      </w:pPr>
    </w:lvl>
    <w:lvl w:ilvl="6" w:tplc="58474531" w:tentative="1">
      <w:start w:val="1"/>
      <w:numFmt w:val="decimal"/>
      <w:lvlText w:val="%7."/>
      <w:lvlJc w:val="left"/>
      <w:pPr>
        <w:ind w:left="5040" w:hanging="360"/>
      </w:pPr>
    </w:lvl>
    <w:lvl w:ilvl="7" w:tplc="58474531" w:tentative="1">
      <w:start w:val="1"/>
      <w:numFmt w:val="lowerLetter"/>
      <w:lvlText w:val="%8."/>
      <w:lvlJc w:val="left"/>
      <w:pPr>
        <w:ind w:left="5760" w:hanging="360"/>
      </w:pPr>
    </w:lvl>
    <w:lvl w:ilvl="8" w:tplc="58474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1">
    <w:multiLevelType w:val="hybridMultilevel"/>
    <w:lvl w:ilvl="0" w:tplc="14563530">
      <w:start w:val="1"/>
      <w:numFmt w:val="decimal"/>
      <w:lvlText w:val="%1."/>
      <w:lvlJc w:val="left"/>
      <w:pPr>
        <w:ind w:left="720" w:hanging="360"/>
      </w:pPr>
    </w:lvl>
    <w:lvl w:ilvl="1" w:tplc="14563530" w:tentative="1">
      <w:start w:val="1"/>
      <w:numFmt w:val="lowerLetter"/>
      <w:lvlText w:val="%2."/>
      <w:lvlJc w:val="left"/>
      <w:pPr>
        <w:ind w:left="1440" w:hanging="360"/>
      </w:pPr>
    </w:lvl>
    <w:lvl w:ilvl="2" w:tplc="14563530" w:tentative="1">
      <w:start w:val="1"/>
      <w:numFmt w:val="lowerRoman"/>
      <w:lvlText w:val="%3."/>
      <w:lvlJc w:val="right"/>
      <w:pPr>
        <w:ind w:left="2160" w:hanging="180"/>
      </w:pPr>
    </w:lvl>
    <w:lvl w:ilvl="3" w:tplc="14563530" w:tentative="1">
      <w:start w:val="1"/>
      <w:numFmt w:val="decimal"/>
      <w:lvlText w:val="%4."/>
      <w:lvlJc w:val="left"/>
      <w:pPr>
        <w:ind w:left="2880" w:hanging="360"/>
      </w:pPr>
    </w:lvl>
    <w:lvl w:ilvl="4" w:tplc="14563530" w:tentative="1">
      <w:start w:val="1"/>
      <w:numFmt w:val="lowerLetter"/>
      <w:lvlText w:val="%5."/>
      <w:lvlJc w:val="left"/>
      <w:pPr>
        <w:ind w:left="3600" w:hanging="360"/>
      </w:pPr>
    </w:lvl>
    <w:lvl w:ilvl="5" w:tplc="14563530" w:tentative="1">
      <w:start w:val="1"/>
      <w:numFmt w:val="lowerRoman"/>
      <w:lvlText w:val="%6."/>
      <w:lvlJc w:val="right"/>
      <w:pPr>
        <w:ind w:left="4320" w:hanging="180"/>
      </w:pPr>
    </w:lvl>
    <w:lvl w:ilvl="6" w:tplc="14563530" w:tentative="1">
      <w:start w:val="1"/>
      <w:numFmt w:val="decimal"/>
      <w:lvlText w:val="%7."/>
      <w:lvlJc w:val="left"/>
      <w:pPr>
        <w:ind w:left="5040" w:hanging="360"/>
      </w:pPr>
    </w:lvl>
    <w:lvl w:ilvl="7" w:tplc="14563530" w:tentative="1">
      <w:start w:val="1"/>
      <w:numFmt w:val="lowerLetter"/>
      <w:lvlText w:val="%8."/>
      <w:lvlJc w:val="left"/>
      <w:pPr>
        <w:ind w:left="5760" w:hanging="360"/>
      </w:pPr>
    </w:lvl>
    <w:lvl w:ilvl="8" w:tplc="14563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0">
    <w:multiLevelType w:val="hybridMultilevel"/>
    <w:lvl w:ilvl="0" w:tplc="51155399">
      <w:start w:val="1"/>
      <w:numFmt w:val="decimal"/>
      <w:lvlText w:val="%1."/>
      <w:lvlJc w:val="left"/>
      <w:pPr>
        <w:ind w:left="720" w:hanging="360"/>
      </w:pPr>
    </w:lvl>
    <w:lvl w:ilvl="1" w:tplc="51155399" w:tentative="1">
      <w:start w:val="1"/>
      <w:numFmt w:val="lowerLetter"/>
      <w:lvlText w:val="%2."/>
      <w:lvlJc w:val="left"/>
      <w:pPr>
        <w:ind w:left="1440" w:hanging="360"/>
      </w:pPr>
    </w:lvl>
    <w:lvl w:ilvl="2" w:tplc="51155399" w:tentative="1">
      <w:start w:val="1"/>
      <w:numFmt w:val="lowerRoman"/>
      <w:lvlText w:val="%3."/>
      <w:lvlJc w:val="right"/>
      <w:pPr>
        <w:ind w:left="2160" w:hanging="180"/>
      </w:pPr>
    </w:lvl>
    <w:lvl w:ilvl="3" w:tplc="51155399" w:tentative="1">
      <w:start w:val="1"/>
      <w:numFmt w:val="decimal"/>
      <w:lvlText w:val="%4."/>
      <w:lvlJc w:val="left"/>
      <w:pPr>
        <w:ind w:left="2880" w:hanging="360"/>
      </w:pPr>
    </w:lvl>
    <w:lvl w:ilvl="4" w:tplc="51155399" w:tentative="1">
      <w:start w:val="1"/>
      <w:numFmt w:val="lowerLetter"/>
      <w:lvlText w:val="%5."/>
      <w:lvlJc w:val="left"/>
      <w:pPr>
        <w:ind w:left="3600" w:hanging="360"/>
      </w:pPr>
    </w:lvl>
    <w:lvl w:ilvl="5" w:tplc="51155399" w:tentative="1">
      <w:start w:val="1"/>
      <w:numFmt w:val="lowerRoman"/>
      <w:lvlText w:val="%6."/>
      <w:lvlJc w:val="right"/>
      <w:pPr>
        <w:ind w:left="4320" w:hanging="180"/>
      </w:pPr>
    </w:lvl>
    <w:lvl w:ilvl="6" w:tplc="51155399" w:tentative="1">
      <w:start w:val="1"/>
      <w:numFmt w:val="decimal"/>
      <w:lvlText w:val="%7."/>
      <w:lvlJc w:val="left"/>
      <w:pPr>
        <w:ind w:left="5040" w:hanging="360"/>
      </w:pPr>
    </w:lvl>
    <w:lvl w:ilvl="7" w:tplc="51155399" w:tentative="1">
      <w:start w:val="1"/>
      <w:numFmt w:val="lowerLetter"/>
      <w:lvlText w:val="%8."/>
      <w:lvlJc w:val="left"/>
      <w:pPr>
        <w:ind w:left="5760" w:hanging="360"/>
      </w:pPr>
    </w:lvl>
    <w:lvl w:ilvl="8" w:tplc="51155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9">
    <w:multiLevelType w:val="hybridMultilevel"/>
    <w:lvl w:ilvl="0" w:tplc="68847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889">
    <w:abstractNumId w:val="13889"/>
  </w:num>
  <w:num w:numId="13890">
    <w:abstractNumId w:val="13890"/>
  </w:num>
  <w:num w:numId="13891">
    <w:abstractNumId w:val="13891"/>
  </w:num>
  <w:num w:numId="13892">
    <w:abstractNumId w:val="13892"/>
  </w:num>
  <w:num w:numId="13893">
    <w:abstractNumId w:val="13893"/>
  </w:num>
  <w:num w:numId="13894">
    <w:abstractNumId w:val="13894"/>
  </w:num>
  <w:num w:numId="13895">
    <w:abstractNumId w:val="13895"/>
  </w:num>
  <w:num w:numId="13896">
    <w:abstractNumId w:val="13896"/>
  </w:num>
  <w:num w:numId="13897">
    <w:abstractNumId w:val="1389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7340412" Type="http://schemas.openxmlformats.org/officeDocument/2006/relationships/comments" Target="comments.xml"/><Relationship Id="rId190998142" Type="http://schemas.microsoft.com/office/2011/relationships/commentsExtended" Target="commentsExtended.xml"/><Relationship Id="rId11024836" Type="http://schemas.openxmlformats.org/officeDocument/2006/relationships/image" Target="media/imgrId11024836.jpg"/><Relationship Id="rId9235698316e958342" Type="http://schemas.openxmlformats.org/officeDocument/2006/relationships/hyperlink" Target="https://iservice.lombardini.it/jsp/Template2/manuale.jsp?id=814&amp;parent=1545" TargetMode="External"/><Relationship Id="rId7459698316e97a327" Type="http://schemas.openxmlformats.org/officeDocument/2006/relationships/hyperlink" Target="https://iservice.lombardini.it/jsp/Template2/manuale.jsp?id=283&amp;parent=1136" TargetMode="External"/><Relationship Id="rId3352698316e9940c9" Type="http://schemas.openxmlformats.org/officeDocument/2006/relationships/hyperlink" Target="https://iservice.lombardini.it/jsp/Template2/man/jsp/Template2/manuale.jsp?id=198&amp;parent=1000uale.jsp?id=283&amp;parent=1136" TargetMode="External"/><Relationship Id="rId2369698316e9afb2e" Type="http://schemas.openxmlformats.org/officeDocument/2006/relationships/hyperlink" Target="https://iservice.lombardini.it/jsp/Template2/manuale.jsp?id=198&amp;parent=1000" TargetMode="External"/><Relationship Id="rId2861698316e9d6baa" Type="http://schemas.openxmlformats.org/officeDocument/2006/relationships/hyperlink" Target="https://iservice.lombardini.it/jsp/Template2/manuale.jsp?id=198&amp;parent=1000" TargetMode="External"/><Relationship Id="rId9528698316ea0d78d" Type="http://schemas.openxmlformats.org/officeDocument/2006/relationships/hyperlink" Target="https://iservice.lombardini.it/jsp/Template2/manuale.jsp?id=198&amp;parent=1000" TargetMode="External"/><Relationship Id="rId4349698316e9579c9" Type="http://schemas.openxmlformats.org/officeDocument/2006/relationships/image" Target="media/imgrId4349698316e9579c9.jpg"/><Relationship Id="rId7394698316e973ac3" Type="http://schemas.openxmlformats.org/officeDocument/2006/relationships/image" Target="media/imgrId7394698316e973ac3.jpg"/><Relationship Id="rId7094698316e97981d" Type="http://schemas.openxmlformats.org/officeDocument/2006/relationships/image" Target="media/imgrId7094698316e97981d.jpg"/><Relationship Id="rId5589698316e988d23" Type="http://schemas.openxmlformats.org/officeDocument/2006/relationships/image" Target="media/imgrId5589698316e988d23.png"/><Relationship Id="rId6694698316e9934df" Type="http://schemas.openxmlformats.org/officeDocument/2006/relationships/image" Target="media/imgrId6694698316e9934df.jpg"/><Relationship Id="rId2362698316e9a62e6" Type="http://schemas.openxmlformats.org/officeDocument/2006/relationships/image" Target="media/imgrId2362698316e9a62e6.png"/><Relationship Id="rId5669698316e9af02a" Type="http://schemas.openxmlformats.org/officeDocument/2006/relationships/image" Target="media/imgrId5669698316e9af02a.jpg"/><Relationship Id="rId4856698316e9be671" Type="http://schemas.openxmlformats.org/officeDocument/2006/relationships/image" Target="media/imgrId4856698316e9be671.png"/><Relationship Id="rId9588698316e9cdd09" Type="http://schemas.openxmlformats.org/officeDocument/2006/relationships/image" Target="media/imgrId9588698316e9cdd09.png"/><Relationship Id="rId1400698316e9d5daf" Type="http://schemas.openxmlformats.org/officeDocument/2006/relationships/image" Target="media/imgrId1400698316e9d5daf.jpg"/><Relationship Id="rId4042698316e9e8159" Type="http://schemas.openxmlformats.org/officeDocument/2006/relationships/image" Target="media/imgrId4042698316e9e8159.png"/><Relationship Id="rId7316698316ea04544" Type="http://schemas.openxmlformats.org/officeDocument/2006/relationships/image" Target="media/imgrId7316698316ea04544.png"/><Relationship Id="rId3932698316ea0cd49" Type="http://schemas.openxmlformats.org/officeDocument/2006/relationships/image" Target="media/imgrId3932698316ea0cd49.jpg"/><Relationship Id="rId1781698316ea26eca" Type="http://schemas.openxmlformats.org/officeDocument/2006/relationships/image" Target="media/imgrId1781698316ea26eca.png"/><Relationship Id="rId3578698316ea5e427" Type="http://schemas.openxmlformats.org/officeDocument/2006/relationships/image" Target="media/imgrId3578698316ea5e427.png"/><Relationship Id="rId8199698316ea9030e" Type="http://schemas.openxmlformats.org/officeDocument/2006/relationships/image" Target="media/imgrId8199698316ea9030e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1024836" Type="http://schemas.openxmlformats.org/officeDocument/2006/relationships/image" Target="media/imgrId110248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1024836" Type="http://schemas.openxmlformats.org/officeDocument/2006/relationships/image" Target="media/imgrId110248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1024836" Type="http://schemas.openxmlformats.org/officeDocument/2006/relationships/image" Target="media/imgrId110248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1024836" Type="http://schemas.openxmlformats.org/officeDocument/2006/relationships/image" Target="media/imgrId110248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1024836" Type="http://schemas.openxmlformats.org/officeDocument/2006/relationships/image" Target="media/imgrId110248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1024836" Type="http://schemas.openxmlformats.org/officeDocument/2006/relationships/image" Target="media/imgrId110248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