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Workshop manual (Rev. 07.4)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692772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60488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8756504" w:name="ctxt"/>
    <w:bookmarkEnd w:id="28756504"/>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649612775d3ae33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45107910" w:name="result_box"/>
          <w:bookmarkEnd w:id="45107910"/>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1600612775d3afc53"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750400"/>
            <wp:effectExtent b="0" l="0" r="0" t="0"/>
            <wp:docPr id="47706106" name="name9805612775d3ee36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555612775d3ee358"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50 Hz @ 1500 rpm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TM-30</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 EU</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31,0 / 41,5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41,0 / 54,9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28,2 / 37,8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 / 49,9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75%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50%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25%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420,9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376,0</w:t>
            </w:r>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60 Hz @ 1800 rpm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75% load</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236,5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50% load</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256,8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25% load</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299,8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 load</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470,7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17719" name="name6366612775d40e9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4612775d40e93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8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28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28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28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28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18238" name="name7860612775d41c35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43612775d41c35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8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28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28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28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28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83"/>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28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18858" name="name8250612775d42e9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1612775d42e9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8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28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99347" name="name6316612775d4419e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79612775d4419e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8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28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28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Mechanical Injection Uncertified Engines (no EGR Engines)</w:t>
      </w:r>
    </w:p>
    <w:p>
      <w:pPr>
        <w:numPr>
          <w:ilvl w:val="0"/>
          <w:numId w:val="128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28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28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28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28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28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61873533" name="name6713612775d45a61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36612775d45a61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standard condition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Mechanical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78795" name="name3200612775d47c6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5612775d47c6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Mar>
              <w:top w:w="150" w:type="dxa"/>
              <w:left w:w="150" w:type="dxa"/>
              <w:bottom w:w="150" w:type="dxa"/>
              <w:right w:w="150" w:type="dxa"/>
            </w:tcMar>
            <w:textDirection w:val="lrTb"/>
            <w:vAlign w:val="top"/>
          </w:tcPr>
          <w:p>
            <w:r>
              <w:rPr>
                <w:position w:val="-378"/>
              </w:rPr>
              <w:drawing>
                <wp:inline distT="0" distB="0" distL="0" distR="0">
                  <wp:extent cx="2217600" cy="2426400"/>
                  <wp:effectExtent b="0" l="0" r="0" t="0"/>
                  <wp:docPr id="7115124" name="name5405612775d494793"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208612775d49478e"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Mar>
              <w:top w:w="150" w:type="dxa"/>
              <w:left w:w="150" w:type="dxa"/>
              <w:bottom w:w="150" w:type="dxa"/>
              <w:right w:w="150" w:type="dxa"/>
            </w:tcMar>
            <w:textDirection w:val="lrTb"/>
            <w:vAlign w:val="top"/>
          </w:tcPr>
          <w:p>
            <w:r>
              <w:rPr>
                <w:position w:val="-310"/>
              </w:rPr>
              <w:drawing>
                <wp:inline distT="0" distB="0" distL="0" distR="0">
                  <wp:extent cx="2196000" cy="2001600"/>
                  <wp:effectExtent b="0" l="0" r="0" t="0"/>
                  <wp:docPr id="47789401" name="name1401612775d4b3a0d"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6118612775d4b3a08"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11628112" name="name9331612775d4cbd36"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8738612775d4cbd2f"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35346784" name="name5399612775d4e57ac"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4584612775d4e578c"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47288" name="name7986612775d5061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1612775d5061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Mar>
              <w:top w:w="150" w:type="dxa"/>
              <w:left w:w="150" w:type="dxa"/>
              <w:bottom w:w="150" w:type="dxa"/>
              <w:right w:w="150" w:type="dxa"/>
            </w:tcMar>
            <w:textDirection w:val="lrTb"/>
            <w:vAlign w:val="top"/>
          </w:tcPr>
          <w:p>
            <w:r>
              <w:rPr>
                <w:position w:val="-390"/>
              </w:rPr>
              <w:drawing>
                <wp:inline distT="0" distB="0" distL="0" distR="0">
                  <wp:extent cx="1807200" cy="2505600"/>
                  <wp:effectExtent b="0" l="0" r="0" t="0"/>
                  <wp:docPr id="23982327" name="name3516612775d51c528"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1833612775d51c524"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72285064" name="name9015612775d53632c"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4319612775d53629f"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When the electric fuel pump is installed in a diesel engine, one must:</w:t>
            </w:r>
          </w:p>
          <w:p>
            <w:pPr>
              <w:numPr>
                <w:ilvl w:val="0"/>
                <w:numId w:val="1285"/>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28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285"/>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28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285"/>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14"/>
              </w:rPr>
              <w:drawing>
                <wp:inline distT="0" distB="0" distL="0" distR="0">
                  <wp:extent cx="2116800" cy="1404000"/>
                  <wp:effectExtent b="0" l="0" r="0" t="0"/>
                  <wp:docPr id="95141901" name="name7261612775d554877"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7633612775d55484f"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remain closed in their housing </w:t>
            </w:r>
            <w:hyperlink r:id="rId5101612775d55592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be accurately washed after use and placed back in their housing </w:t>
            </w:r>
            <w:hyperlink r:id="rId6502612775d555c8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0566" name="name9047612775d566d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3612775d566d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48121341" name="name7089612775d57c81f"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103612775d57c81a"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84227364" name="name8437612775d595422"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7211612775d59541e"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44303842" name="name6024612775d5b0560"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345612775d5b055a"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2.13</w:t>
            </w:r>
            <w:r>
              <w:rPr>
                <w:position w:val="-352"/>
              </w:rPr>
              <w:drawing>
                <wp:inline distT="0" distB="0" distL="0" distR="0">
                  <wp:extent cx="2109600" cy="2260800"/>
                  <wp:effectExtent b="0" l="0" r="0" t="0"/>
                  <wp:docPr id="75688720" name="name2058612775d5c9c6e"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952612775d5c9c69"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855612775d5ca65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49361450" name="name2848612775d5e6d83"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620612775d5e6d7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19873322" name="name5374612775d60c96d"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190612775d60c952"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r>
              <w:rPr>
                <w:color w:val="00274C"/>
                <w:position w:val="-2"/>
                <w:sz w:val="20"/>
                <w:szCs w:val="20"/>
                <w:u w:val="none"/>
              </w:rPr>
              <w:t xml:space="preserve"> </w:t>
            </w:r>
            <w:r>
              <w:rPr>
                <w:b/>
                <w:bCs/>
                <w:i/>
                <w:iCs/>
                <w:color w:val="00274C"/>
                <w:position w:val="-2"/>
                <w:sz w:val="20"/>
                <w:szCs w:val="20"/>
                <w:u w:val="none"/>
              </w:rPr>
              <w:t xml:space="preserve"> 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14821544" name="name6313612775d628481"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022612775d62847b"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circuit</w:t>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Mar>
              <w:top w:w="150" w:type="dxa"/>
              <w:left w:w="150" w:type="dxa"/>
              <w:bottom w:w="150" w:type="dxa"/>
              <w:right w:w="150" w:type="dxa"/>
            </w:tcMar>
            <w:textDirection w:val="lrTb"/>
            <w:vAlign w:val="top"/>
          </w:tcPr>
          <w:p>
            <w:r>
              <w:rPr>
                <w:position w:val="-388"/>
              </w:rPr>
              <w:drawing>
                <wp:inline distT="0" distB="0" distL="0" distR="0">
                  <wp:extent cx="2354400" cy="2484000"/>
                  <wp:effectExtent b="0" l="0" r="0" t="0"/>
                  <wp:docPr id="43743601" name="name1815612775d647331"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3323612775d64732b"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Mar>
              <w:top w:w="150" w:type="dxa"/>
              <w:left w:w="150" w:type="dxa"/>
              <w:bottom w:w="150" w:type="dxa"/>
              <w:right w:w="150" w:type="dxa"/>
            </w:tcMar>
            <w:textDirection w:val="lrTb"/>
            <w:vAlign w:val="top"/>
          </w:tcPr>
          <w:p>
            <w:r>
              <w:rPr>
                <w:position w:val="-264"/>
              </w:rPr>
              <w:drawing>
                <wp:inline distT="0" distB="0" distL="0" distR="0">
                  <wp:extent cx="2541600" cy="1713600"/>
                  <wp:effectExtent b="0" l="0" r="0" t="0"/>
                  <wp:docPr id="46760168" name="name9305612775d667112"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5632612775d66710b"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Opening temperature +79° ± 2°C.</w:t>
            </w:r>
          </w:p>
        </w:tc>
        <w:tc>
          <w:tcPr>
            <w:tcMar>
              <w:top w:w="150" w:type="dxa"/>
              <w:left w:w="150" w:type="dxa"/>
              <w:bottom w:w="150" w:type="dxa"/>
              <w:right w:w="150" w:type="dxa"/>
            </w:tcMar>
            <w:textDirection w:val="lrTb"/>
            <w:vAlign w:val="top"/>
          </w:tcPr>
          <w:p>
            <w:r>
              <w:rPr>
                <w:position w:val="-264"/>
              </w:rPr>
              <w:drawing>
                <wp:inline distT="0" distB="0" distL="0" distR="0">
                  <wp:extent cx="2606400" cy="1713600"/>
                  <wp:effectExtent b="0" l="0" r="0" t="0"/>
                  <wp:docPr id="19794589" name="name7562612775d685122"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3796612775d685116"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Protective grid</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77315967" name="name7187612775d69f8ab" descr="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jpg"/>
                          <pic:cNvPicPr/>
                        </pic:nvPicPr>
                        <pic:blipFill>
                          <a:blip r:embed="rId9112612775d69f8a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p/>
          <w:p/>
          <w:p>
            <w:pPr>
              <w:widowControl w:val="on"/>
              <w:pBdr/>
              <w:spacing w:before="0" w:after="0" w:line="262" w:lineRule="auto"/>
              <w:ind w:left="0" w:right="0"/>
              <w:jc w:val="left"/>
              <w:textDirection w:val="lrTb"/>
              <w:textAlignment w:val="top"/>
            </w:pPr>
            <w:r>
              <w:rPr>
                <w:position w:val="-232"/>
              </w:rPr>
              <w:drawing>
                <wp:inline distT="0" distB="0" distL="0" distR="0">
                  <wp:extent cx="2232000" cy="1526400"/>
                  <wp:effectExtent b="0" l="0" r="0" t="0"/>
                  <wp:docPr id="3038351" name="name4320612775d6b2ff4"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847612775d6b2fee" cstate="print"/>
                          <a:stretch>
                            <a:fillRect/>
                          </a:stretch>
                        </pic:blipFill>
                        <pic:spPr>
                          <a:xfrm>
                            <a:off x="0" y="0"/>
                            <a:ext cx="2232000" cy="15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7665572" name="name4134612775d6d6a7e"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6640612775d6d6a79" cstate="print"/>
                          <a:stretch>
                            <a:fillRect/>
                          </a:stretch>
                        </pic:blipFill>
                        <pic:spPr>
                          <a:xfrm>
                            <a:off x="0" y="0"/>
                            <a:ext cx="5544000" cy="4622400"/>
                          </a:xfrm>
                          <a:prstGeom prst="rect">
                            <a:avLst/>
                          </a:prstGeom>
                          <a:ln w="0">
                            <a:noFill/>
                          </a:ln>
                        </pic:spPr>
                      </pic:pic>
                    </a:graphicData>
                  </a:graphic>
                </wp:inline>
              </w:drawing>
            </w:r>
            <w:r>
              <w:rPr>
                <w:position w:val="-406"/>
              </w:rPr>
              <w:drawing>
                <wp:inline distT="0" distB="0" distL="0" distR="0">
                  <wp:extent cx="5544000" cy="5126400"/>
                  <wp:effectExtent b="0" l="0" r="0" t="0"/>
                  <wp:docPr id="41521244" name="name3662612775d7019cf"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9977612775d7019ca" cstate="print"/>
                          <a:stretch>
                            <a:fillRect/>
                          </a:stretch>
                        </pic:blipFill>
                        <pic:spPr>
                          <a:xfrm>
                            <a:off x="0" y="0"/>
                            <a:ext cx="5544000" cy="5126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90807" name="name1932612775d7132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0612775d7132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Clean air is sucked by the turbocharger, which compresses it in the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the turbocharger's body (the expelled gases activate the turbine), the gases then proceed towards the exhaust line to be definitely expelled.</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 in the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27780" name="name7891612775d7279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48612775d7279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Direction w:val="lrTb"/>
              <w:textAlignment w:val="center"/>
            </w:pPr>
            <w:r>
              <w:rPr>
                <w:position w:val="-107"/>
              </w:rPr>
              <w:drawing>
                <wp:inline distT="0" distB="0" distL="0" distR="0">
                  <wp:extent cx="3412800" cy="1404000"/>
                  <wp:effectExtent b="0" l="0" r="0" t="0"/>
                  <wp:docPr id="16197537" name="name7431612775d7417c2"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8604612775d7417ba" cstate="print"/>
                          <a:stretch>
                            <a:fillRect/>
                          </a:stretch>
                        </pic:blipFill>
                        <pic:spPr>
                          <a:xfrm>
                            <a:off x="0" y="0"/>
                            <a:ext cx="3412800" cy="140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r>
        <w:trPr>
          <w:trHeight w:val="0" w:hRule="atLeast"/>
        </w:trPr>
        <w:tc>
          <w:tcPr>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26083" name="name4023612775d7539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01612775d7539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See </w:t>
            </w:r>
            <w:hyperlink r:id="rId4050612775d75403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Compressed air delivery hose to the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54"/>
              </w:rPr>
              <w:drawing>
                <wp:inline distT="0" distB="0" distL="0" distR="0">
                  <wp:extent cx="2232000" cy="2901600"/>
                  <wp:effectExtent b="0" l="0" r="0" t="0"/>
                  <wp:docPr id="83906722" name="name9764612775d76f02b"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9245612775d76f024" cstate="print"/>
                          <a:stretch>
                            <a:fillRect/>
                          </a:stretch>
                        </pic:blipFill>
                        <pic:spPr>
                          <a:xfrm>
                            <a:off x="0" y="0"/>
                            <a:ext cx="2232000" cy="290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Direction w:val="lrTb"/>
                    <w:textAlignment w:val="center"/>
                  </w:pPr>
                  <w:r>
                    <w:rPr>
                      <w:position w:val="-177"/>
                    </w:rPr>
                    <w:drawing>
                      <wp:inline distT="0" distB="0" distL="0" distR="0">
                        <wp:extent cx="3700800" cy="2275200"/>
                        <wp:effectExtent b="0" l="0" r="0" t="0"/>
                        <wp:docPr id="17702292" name="name5965612775d787339"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8040612775d787333"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2.25</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94108580" name="name1689612775d7b5f66"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4332612775d7b5f60"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2.26a</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96430746" name="name9534612775d7d7bff"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8331612775d7d7bf9"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2.26b</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46966108" name="name9590612775d8057d7"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4823612775d8057d1"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13070363" name="name4076612775d823444"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107612775d823441"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14424718" name="name3673612775d841829"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180612775d841823"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69081411" name="name6357612775d8602e2"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8702612775d8602dd"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71625361" name="name1349612775d87d2f2"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1719612775d87d2ed"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70482993" name="name9896612775d8997bc"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325612775d8997b4"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95777837" name="name5060612775d8b6717"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6421612775d8b6712"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3103968" name="name8289612775d8d6658"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1098612775d8d66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283"/>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518"/>
              </w:rPr>
              <w:drawing>
                <wp:inline distT="0" distB="0" distL="0" distR="0">
                  <wp:extent cx="4824000" cy="3297600"/>
                  <wp:effectExtent b="0" l="0" r="0" t="0"/>
                  <wp:docPr id="28332242" name="name5050612775d8ee126"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9274612775d8ee122"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Features: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Ampere 55A (80 A optional)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(100A with Poly-V belt optional).</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4"/>
              </w:rPr>
              <w:drawing>
                <wp:inline distT="0" distB="0" distL="0" distR="0">
                  <wp:extent cx="2880000" cy="1281600"/>
                  <wp:effectExtent b="0" l="0" r="0" t="0"/>
                  <wp:docPr id="29999267" name="name7116612775d911b59" descr="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jpg"/>
                          <pic:cNvPicPr/>
                        </pic:nvPicPr>
                        <pic:blipFill>
                          <a:blip r:embed="rId3660612775d911b54"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77355876" name="name2042612775d92e3b9"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2354612775d92e3b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-20°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Power 550 W</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Characteristics pre-heater timer: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Tipo Hidria GH + CSA 12 V</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0173621" name="name1580612775d947a29"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5865612775d947a2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 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40" w:lineRule="auto"/>
              <w:ind w:left="0" w:right="0"/>
              <w:jc w:val="left"/>
            </w:pPr>
            <w:r>
              <w:rPr>
                <w:b/>
                <w:bCs/>
                <w:color w:val="00274C"/>
                <w:position w:val="-2"/>
                <w:sz w:val="20"/>
                <w:szCs w:val="20"/>
                <w:u w:val="none"/>
              </w:rPr>
              <w:t xml:space="preserve">Tab 2.34 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Tab 2.34 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Tab 2.34 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42"/>
              </w:rPr>
              <w:drawing>
                <wp:inline distT="0" distB="0" distL="0" distR="0">
                  <wp:extent cx="2340000" cy="1576800"/>
                  <wp:effectExtent b="0" l="0" r="0" t="0"/>
                  <wp:docPr id="35190221" name="name8351612775d96575f"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2129612775d96575b"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Direction w:val="lrTb"/>
              <w:textAlignment w:val="top"/>
            </w:pPr>
            <w:r>
              <w:rPr>
                <w:position w:val="-162"/>
              </w:rPr>
              <w:drawing>
                <wp:inline distT="0" distB="0" distL="0" distR="0">
                  <wp:extent cx="2332800" cy="1087200"/>
                  <wp:effectExtent b="0" l="0" r="0" t="0"/>
                  <wp:docPr id="38574136" name="name1573612775d97bd5b"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8414612775d97bd56"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Direction w:val="lrTb"/>
              <w:textAlignment w:val="top"/>
            </w:pPr>
            <w:r>
              <w:rPr>
                <w:position w:val="-142"/>
              </w:rPr>
              <w:drawing>
                <wp:inline distT="0" distB="0" distL="0" distR="0">
                  <wp:extent cx="2325600" cy="964800"/>
                  <wp:effectExtent b="0" l="0" r="0" t="0"/>
                  <wp:docPr id="89456835" name="name3575612775d9928eb"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5251612775d9928e5"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8000"/>
                  <wp:effectExtent b="0" l="0" r="0" t="0"/>
                  <wp:docPr id="61931983" name="name1793612775d9ac06b"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5657612775d9ac066"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Direction w:val="lrTb"/>
              <w:textAlignment w:val="top"/>
            </w:pPr>
            <w:r>
              <w:rPr>
                <w:position w:val="-178"/>
              </w:rPr>
              <w:drawing>
                <wp:inline distT="0" distB="0" distL="0" distR="0">
                  <wp:extent cx="2217600" cy="1180800"/>
                  <wp:effectExtent b="0" l="0" r="0" t="0"/>
                  <wp:docPr id="63896812" name="name6322612775d9bdeba"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8123612775d9bdeb5"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29623990" name="name8517612775d9d6d31" descr="Fig.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9.jpg"/>
                          <pic:cNvPicPr/>
                        </pic:nvPicPr>
                        <pic:blipFill>
                          <a:blip r:embed="rId1301612775d9d6d28"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32000" cy="1504800"/>
                  <wp:effectExtent b="0" l="0" r="0" t="0"/>
                  <wp:docPr id="30771612" name="name4710612775d9eeefb" descr="Fig.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0.jpg"/>
                          <pic:cNvPicPr/>
                        </pic:nvPicPr>
                        <pic:blipFill>
                          <a:blip r:embed="rId2815612775d9eeedc"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2.39b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50 - ignition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62"/>
              </w:rPr>
              <w:drawing>
                <wp:inline distT="0" distB="0" distL="0" distR="0">
                  <wp:extent cx="2232000" cy="2944800"/>
                  <wp:effectExtent b="0" l="0" r="0" t="0"/>
                  <wp:docPr id="61704758" name="name9601612775da167b6"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596612775da167b1"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9403147" name="name8798612775da2ff9d"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854612775da2ff98"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Control panel (optional)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6"/>
              </w:rPr>
              <w:drawing>
                <wp:inline distT="0" distB="0" distL="0" distR="0">
                  <wp:extent cx="2232000" cy="1670400"/>
                  <wp:effectExtent b="0" l="0" r="0" t="0"/>
                  <wp:docPr id="53566390" name="name5051612775da48087"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531612775da48082"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39191453" name="name4340612775da5f11c"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8704612775da5f106"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48000" cy="1627200"/>
                  <wp:effectExtent b="0" l="0" r="0" t="0"/>
                  <wp:docPr id="93801605" name="name4546612775da8076f"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9889612775da80769"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84484447" name="name9588612775da936fd"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6297612775da936e0"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11288" name="name4487612775daa67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04612775daa67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2.38</w:t>
            </w:r>
            <w:r>
              <w:rPr>
                <w:color w:val="00274C"/>
                <w:position w:val="-2"/>
                <w:sz w:val="20"/>
                <w:szCs w:val="20"/>
                <w:u w:val="none"/>
              </w:rPr>
              <w:t xml:space="preserve">  reports the timing system diagram phasing angle values.</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2.43)</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2.43)</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8°</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20°</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2°</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50750538" name="name4896612775dabdae1" descr="2.50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N.png"/>
                          <pic:cNvPicPr/>
                        </pic:nvPicPr>
                        <pic:blipFill>
                          <a:blip r:embed="rId3323612775dabdadb"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275200" cy="1512000"/>
                  <wp:effectExtent b="0" l="0" r="0" t="0"/>
                  <wp:docPr id="36179572" name="name4329612775dad5339"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7625612775dad5334"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40865655" name="name8021612775daeff75"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4456612775daeff7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460"/>
              </w:rPr>
              <w:drawing>
                <wp:inline distT="0" distB="0" distL="0" distR="0">
                  <wp:extent cx="2109600" cy="2930400"/>
                  <wp:effectExtent b="0" l="0" r="0" t="0"/>
                  <wp:docPr id="39221487" name="name3154612775db18078"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4234612775db18072"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28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967612775db19c1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28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96009905" name="name8269612775db368aa"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4857612775db368a6"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6549965" name="name5059612775db4c75d"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2374612775db4c75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Turbochargerector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6238564" name="name4614612775db666f2"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4501612775db666e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171612775db68bc4"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642612775db68f82"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28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28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28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28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28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28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2.52)</w:t>
            </w:r>
            <w:r>
              <w:rPr>
                <w:color w:val="00274C"/>
                <w:position w:val="0"/>
                <w:sz w:val="20"/>
                <w:szCs w:val="20"/>
                <w:u w:val="none"/>
              </w:rPr>
              <w:t xml:space="preserve"> .</w:t>
            </w:r>
          </w:p>
          <w:p>
            <w:pPr>
              <w:numPr>
                <w:ilvl w:val="0"/>
                <w:numId w:val="128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28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28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28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28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28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3958761" name="name6347612775db7d68b"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6373612775db7d68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2.52</w:t>
            </w:r>
            <w:r>
              <w:rPr>
                <w:position w:val="-210"/>
              </w:rPr>
              <w:drawing>
                <wp:inline distT="0" distB="0" distL="0" distR="0">
                  <wp:extent cx="2232000" cy="1389600"/>
                  <wp:effectExtent b="0" l="0" r="0" t="0"/>
                  <wp:docPr id="94955836" name="name3753612775db8f28e"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3457612775db8f287"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47655" name="name5865612775db9f4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0612775db9f4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Make sure to use clean gloves.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8677834" name="name7386612775dbb0dd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481612775dbb0dc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numPr>
                <w:ilvl w:val="0"/>
                <w:numId w:val="128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28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424111" name="name7544612775dbc1df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970612775dbc1de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2.55</w:t>
            </w:r>
          </w:p>
        </w:tc>
      </w:tr>
      <w:tr>
        <w:trPr>
          <w:trHeight w:val="0" w:hRule="atLeast"/>
        </w:trPr>
        <w:tc>
          <w:tcPr>
            <w:tcMar>
              <w:top w:w="150" w:type="dxa"/>
              <w:left w:w="150" w:type="dxa"/>
              <w:bottom w:w="150" w:type="dxa"/>
              <w:right w:w="150" w:type="dxa"/>
            </w:tcMar>
            <w:textDirection w:val="lrTb"/>
            <w:vAlign w:val="center"/>
          </w:tcPr>
          <w:p>
            <w:pPr>
              <w:numPr>
                <w:ilvl w:val="0"/>
                <w:numId w:val="128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28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28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9594303" name="name3536612775dbd44d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725612775dbd44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numPr>
                <w:ilvl w:val="0"/>
                <w:numId w:val="129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3449255" name="name1997612775dbe8bf3"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937612775dbe8be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29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699610" name="name4846612775dc08b8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180612775dc08b8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54682" name="name5780612775dc1ac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2612775dc1ac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28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r>
              <w:rPr>
                <w:color w:val="00274C"/>
                <w:position w:val="-2"/>
                <w:sz w:val="20"/>
                <w:szCs w:val="20"/>
                <w:u w:val="none"/>
              </w:rPr>
              <w:br/>
              <w:t xml:space="preserve">The device is developed under the crankshaft, fixed on the crankcase, closed by the oil sump.</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39683487" name="name7250612775dc3985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838612775dc39833"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2.59</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91">
    <w:multiLevelType w:val="hybridMultilevel"/>
    <w:lvl w:ilvl="0" w:tplc="74755558">
      <w:start w:val="1"/>
      <w:numFmt w:val="decimal"/>
      <w:lvlText w:val="%1."/>
      <w:lvlJc w:val="left"/>
      <w:pPr>
        <w:ind w:left="720" w:hanging="360"/>
      </w:pPr>
    </w:lvl>
    <w:lvl w:ilvl="1" w:tplc="74755558" w:tentative="1">
      <w:start w:val="1"/>
      <w:numFmt w:val="lowerLetter"/>
      <w:lvlText w:val="%2."/>
      <w:lvlJc w:val="left"/>
      <w:pPr>
        <w:ind w:left="1440" w:hanging="360"/>
      </w:pPr>
    </w:lvl>
    <w:lvl w:ilvl="2" w:tplc="74755558" w:tentative="1">
      <w:start w:val="1"/>
      <w:numFmt w:val="lowerRoman"/>
      <w:lvlText w:val="%3."/>
      <w:lvlJc w:val="right"/>
      <w:pPr>
        <w:ind w:left="2160" w:hanging="180"/>
      </w:pPr>
    </w:lvl>
    <w:lvl w:ilvl="3" w:tplc="74755558" w:tentative="1">
      <w:start w:val="1"/>
      <w:numFmt w:val="decimal"/>
      <w:lvlText w:val="%4."/>
      <w:lvlJc w:val="left"/>
      <w:pPr>
        <w:ind w:left="2880" w:hanging="360"/>
      </w:pPr>
    </w:lvl>
    <w:lvl w:ilvl="4" w:tplc="74755558" w:tentative="1">
      <w:start w:val="1"/>
      <w:numFmt w:val="lowerLetter"/>
      <w:lvlText w:val="%5."/>
      <w:lvlJc w:val="left"/>
      <w:pPr>
        <w:ind w:left="3600" w:hanging="360"/>
      </w:pPr>
    </w:lvl>
    <w:lvl w:ilvl="5" w:tplc="74755558" w:tentative="1">
      <w:start w:val="1"/>
      <w:numFmt w:val="lowerRoman"/>
      <w:lvlText w:val="%6."/>
      <w:lvlJc w:val="right"/>
      <w:pPr>
        <w:ind w:left="4320" w:hanging="180"/>
      </w:pPr>
    </w:lvl>
    <w:lvl w:ilvl="6" w:tplc="74755558" w:tentative="1">
      <w:start w:val="1"/>
      <w:numFmt w:val="decimal"/>
      <w:lvlText w:val="%7."/>
      <w:lvlJc w:val="left"/>
      <w:pPr>
        <w:ind w:left="5040" w:hanging="360"/>
      </w:pPr>
    </w:lvl>
    <w:lvl w:ilvl="7" w:tplc="74755558" w:tentative="1">
      <w:start w:val="1"/>
      <w:numFmt w:val="lowerLetter"/>
      <w:lvlText w:val="%8."/>
      <w:lvlJc w:val="left"/>
      <w:pPr>
        <w:ind w:left="5760" w:hanging="360"/>
      </w:pPr>
    </w:lvl>
    <w:lvl w:ilvl="8" w:tplc="74755558" w:tentative="1">
      <w:start w:val="1"/>
      <w:numFmt w:val="lowerRoman"/>
      <w:lvlText w:val="%9."/>
      <w:lvlJc w:val="right"/>
      <w:pPr>
        <w:ind w:left="6480" w:hanging="180"/>
      </w:pPr>
    </w:lvl>
  </w:abstractNum>
  <w:abstractNum w:abstractNumId="1290">
    <w:multiLevelType w:val="hybridMultilevel"/>
    <w:lvl w:ilvl="0" w:tplc="33909699">
      <w:start w:val="1"/>
      <w:numFmt w:val="decimal"/>
      <w:lvlText w:val="%1."/>
      <w:lvlJc w:val="left"/>
      <w:pPr>
        <w:ind w:left="720" w:hanging="360"/>
      </w:pPr>
    </w:lvl>
    <w:lvl w:ilvl="1" w:tplc="33909699" w:tentative="1">
      <w:start w:val="1"/>
      <w:numFmt w:val="lowerLetter"/>
      <w:lvlText w:val="%2."/>
      <w:lvlJc w:val="left"/>
      <w:pPr>
        <w:ind w:left="1440" w:hanging="360"/>
      </w:pPr>
    </w:lvl>
    <w:lvl w:ilvl="2" w:tplc="33909699" w:tentative="1">
      <w:start w:val="1"/>
      <w:numFmt w:val="lowerRoman"/>
      <w:lvlText w:val="%3."/>
      <w:lvlJc w:val="right"/>
      <w:pPr>
        <w:ind w:left="2160" w:hanging="180"/>
      </w:pPr>
    </w:lvl>
    <w:lvl w:ilvl="3" w:tplc="33909699" w:tentative="1">
      <w:start w:val="1"/>
      <w:numFmt w:val="decimal"/>
      <w:lvlText w:val="%4."/>
      <w:lvlJc w:val="left"/>
      <w:pPr>
        <w:ind w:left="2880" w:hanging="360"/>
      </w:pPr>
    </w:lvl>
    <w:lvl w:ilvl="4" w:tplc="33909699" w:tentative="1">
      <w:start w:val="1"/>
      <w:numFmt w:val="lowerLetter"/>
      <w:lvlText w:val="%5."/>
      <w:lvlJc w:val="left"/>
      <w:pPr>
        <w:ind w:left="3600" w:hanging="360"/>
      </w:pPr>
    </w:lvl>
    <w:lvl w:ilvl="5" w:tplc="33909699" w:tentative="1">
      <w:start w:val="1"/>
      <w:numFmt w:val="lowerRoman"/>
      <w:lvlText w:val="%6."/>
      <w:lvlJc w:val="right"/>
      <w:pPr>
        <w:ind w:left="4320" w:hanging="180"/>
      </w:pPr>
    </w:lvl>
    <w:lvl w:ilvl="6" w:tplc="33909699" w:tentative="1">
      <w:start w:val="1"/>
      <w:numFmt w:val="decimal"/>
      <w:lvlText w:val="%7."/>
      <w:lvlJc w:val="left"/>
      <w:pPr>
        <w:ind w:left="5040" w:hanging="360"/>
      </w:pPr>
    </w:lvl>
    <w:lvl w:ilvl="7" w:tplc="33909699" w:tentative="1">
      <w:start w:val="1"/>
      <w:numFmt w:val="lowerLetter"/>
      <w:lvlText w:val="%8."/>
      <w:lvlJc w:val="left"/>
      <w:pPr>
        <w:ind w:left="5760" w:hanging="360"/>
      </w:pPr>
    </w:lvl>
    <w:lvl w:ilvl="8" w:tplc="33909699" w:tentative="1">
      <w:start w:val="1"/>
      <w:numFmt w:val="lowerRoman"/>
      <w:lvlText w:val="%9."/>
      <w:lvlJc w:val="right"/>
      <w:pPr>
        <w:ind w:left="6480" w:hanging="180"/>
      </w:pPr>
    </w:lvl>
  </w:abstractNum>
  <w:abstractNum w:abstractNumId="1289">
    <w:multiLevelType w:val="hybridMultilevel"/>
    <w:lvl w:ilvl="0" w:tplc="80721239">
      <w:start w:val="1"/>
      <w:numFmt w:val="decimal"/>
      <w:lvlText w:val="%1."/>
      <w:lvlJc w:val="left"/>
      <w:pPr>
        <w:ind w:left="720" w:hanging="360"/>
      </w:pPr>
    </w:lvl>
    <w:lvl w:ilvl="1" w:tplc="80721239" w:tentative="1">
      <w:start w:val="1"/>
      <w:numFmt w:val="lowerLetter"/>
      <w:lvlText w:val="%2."/>
      <w:lvlJc w:val="left"/>
      <w:pPr>
        <w:ind w:left="1440" w:hanging="360"/>
      </w:pPr>
    </w:lvl>
    <w:lvl w:ilvl="2" w:tplc="80721239" w:tentative="1">
      <w:start w:val="1"/>
      <w:numFmt w:val="lowerRoman"/>
      <w:lvlText w:val="%3."/>
      <w:lvlJc w:val="right"/>
      <w:pPr>
        <w:ind w:left="2160" w:hanging="180"/>
      </w:pPr>
    </w:lvl>
    <w:lvl w:ilvl="3" w:tplc="80721239" w:tentative="1">
      <w:start w:val="1"/>
      <w:numFmt w:val="decimal"/>
      <w:lvlText w:val="%4."/>
      <w:lvlJc w:val="left"/>
      <w:pPr>
        <w:ind w:left="2880" w:hanging="360"/>
      </w:pPr>
    </w:lvl>
    <w:lvl w:ilvl="4" w:tplc="80721239" w:tentative="1">
      <w:start w:val="1"/>
      <w:numFmt w:val="lowerLetter"/>
      <w:lvlText w:val="%5."/>
      <w:lvlJc w:val="left"/>
      <w:pPr>
        <w:ind w:left="3600" w:hanging="360"/>
      </w:pPr>
    </w:lvl>
    <w:lvl w:ilvl="5" w:tplc="80721239" w:tentative="1">
      <w:start w:val="1"/>
      <w:numFmt w:val="lowerRoman"/>
      <w:lvlText w:val="%6."/>
      <w:lvlJc w:val="right"/>
      <w:pPr>
        <w:ind w:left="4320" w:hanging="180"/>
      </w:pPr>
    </w:lvl>
    <w:lvl w:ilvl="6" w:tplc="80721239" w:tentative="1">
      <w:start w:val="1"/>
      <w:numFmt w:val="decimal"/>
      <w:lvlText w:val="%7."/>
      <w:lvlJc w:val="left"/>
      <w:pPr>
        <w:ind w:left="5040" w:hanging="360"/>
      </w:pPr>
    </w:lvl>
    <w:lvl w:ilvl="7" w:tplc="80721239" w:tentative="1">
      <w:start w:val="1"/>
      <w:numFmt w:val="lowerLetter"/>
      <w:lvlText w:val="%8."/>
      <w:lvlJc w:val="left"/>
      <w:pPr>
        <w:ind w:left="5760" w:hanging="360"/>
      </w:pPr>
    </w:lvl>
    <w:lvl w:ilvl="8" w:tplc="80721239" w:tentative="1">
      <w:start w:val="1"/>
      <w:numFmt w:val="lowerRoman"/>
      <w:lvlText w:val="%9."/>
      <w:lvlJc w:val="right"/>
      <w:pPr>
        <w:ind w:left="6480" w:hanging="180"/>
      </w:pPr>
    </w:lvl>
  </w:abstractNum>
  <w:abstractNum w:abstractNumId="1288">
    <w:multiLevelType w:val="hybridMultilevel"/>
    <w:lvl w:ilvl="0" w:tplc="68327920">
      <w:start w:val="1"/>
      <w:numFmt w:val="decimal"/>
      <w:lvlText w:val="%1."/>
      <w:lvlJc w:val="left"/>
      <w:pPr>
        <w:ind w:left="720" w:hanging="360"/>
      </w:pPr>
    </w:lvl>
    <w:lvl w:ilvl="1" w:tplc="68327920" w:tentative="1">
      <w:start w:val="1"/>
      <w:numFmt w:val="lowerLetter"/>
      <w:lvlText w:val="%2."/>
      <w:lvlJc w:val="left"/>
      <w:pPr>
        <w:ind w:left="1440" w:hanging="360"/>
      </w:pPr>
    </w:lvl>
    <w:lvl w:ilvl="2" w:tplc="68327920" w:tentative="1">
      <w:start w:val="1"/>
      <w:numFmt w:val="lowerRoman"/>
      <w:lvlText w:val="%3."/>
      <w:lvlJc w:val="right"/>
      <w:pPr>
        <w:ind w:left="2160" w:hanging="180"/>
      </w:pPr>
    </w:lvl>
    <w:lvl w:ilvl="3" w:tplc="68327920" w:tentative="1">
      <w:start w:val="1"/>
      <w:numFmt w:val="decimal"/>
      <w:lvlText w:val="%4."/>
      <w:lvlJc w:val="left"/>
      <w:pPr>
        <w:ind w:left="2880" w:hanging="360"/>
      </w:pPr>
    </w:lvl>
    <w:lvl w:ilvl="4" w:tplc="68327920" w:tentative="1">
      <w:start w:val="1"/>
      <w:numFmt w:val="lowerLetter"/>
      <w:lvlText w:val="%5."/>
      <w:lvlJc w:val="left"/>
      <w:pPr>
        <w:ind w:left="3600" w:hanging="360"/>
      </w:pPr>
    </w:lvl>
    <w:lvl w:ilvl="5" w:tplc="68327920" w:tentative="1">
      <w:start w:val="1"/>
      <w:numFmt w:val="lowerRoman"/>
      <w:lvlText w:val="%6."/>
      <w:lvlJc w:val="right"/>
      <w:pPr>
        <w:ind w:left="4320" w:hanging="180"/>
      </w:pPr>
    </w:lvl>
    <w:lvl w:ilvl="6" w:tplc="68327920" w:tentative="1">
      <w:start w:val="1"/>
      <w:numFmt w:val="decimal"/>
      <w:lvlText w:val="%7."/>
      <w:lvlJc w:val="left"/>
      <w:pPr>
        <w:ind w:left="5040" w:hanging="360"/>
      </w:pPr>
    </w:lvl>
    <w:lvl w:ilvl="7" w:tplc="68327920" w:tentative="1">
      <w:start w:val="1"/>
      <w:numFmt w:val="lowerLetter"/>
      <w:lvlText w:val="%8."/>
      <w:lvlJc w:val="left"/>
      <w:pPr>
        <w:ind w:left="5760" w:hanging="360"/>
      </w:pPr>
    </w:lvl>
    <w:lvl w:ilvl="8" w:tplc="68327920" w:tentative="1">
      <w:start w:val="1"/>
      <w:numFmt w:val="lowerRoman"/>
      <w:lvlText w:val="%9."/>
      <w:lvlJc w:val="right"/>
      <w:pPr>
        <w:ind w:left="6480" w:hanging="180"/>
      </w:pPr>
    </w:lvl>
  </w:abstractNum>
  <w:abstractNum w:abstractNumId="1287">
    <w:multiLevelType w:val="hybridMultilevel"/>
    <w:lvl w:ilvl="0" w:tplc="91332454">
      <w:start w:val="1"/>
      <w:numFmt w:val="decimal"/>
      <w:lvlText w:val="%1."/>
      <w:lvlJc w:val="left"/>
      <w:pPr>
        <w:ind w:left="720" w:hanging="360"/>
      </w:pPr>
    </w:lvl>
    <w:lvl w:ilvl="1" w:tplc="91332454" w:tentative="1">
      <w:start w:val="1"/>
      <w:numFmt w:val="lowerLetter"/>
      <w:lvlText w:val="%2."/>
      <w:lvlJc w:val="left"/>
      <w:pPr>
        <w:ind w:left="1440" w:hanging="360"/>
      </w:pPr>
    </w:lvl>
    <w:lvl w:ilvl="2" w:tplc="91332454" w:tentative="1">
      <w:start w:val="1"/>
      <w:numFmt w:val="lowerRoman"/>
      <w:lvlText w:val="%3."/>
      <w:lvlJc w:val="right"/>
      <w:pPr>
        <w:ind w:left="2160" w:hanging="180"/>
      </w:pPr>
    </w:lvl>
    <w:lvl w:ilvl="3" w:tplc="91332454" w:tentative="1">
      <w:start w:val="1"/>
      <w:numFmt w:val="decimal"/>
      <w:lvlText w:val="%4."/>
      <w:lvlJc w:val="left"/>
      <w:pPr>
        <w:ind w:left="2880" w:hanging="360"/>
      </w:pPr>
    </w:lvl>
    <w:lvl w:ilvl="4" w:tplc="91332454" w:tentative="1">
      <w:start w:val="1"/>
      <w:numFmt w:val="lowerLetter"/>
      <w:lvlText w:val="%5."/>
      <w:lvlJc w:val="left"/>
      <w:pPr>
        <w:ind w:left="3600" w:hanging="360"/>
      </w:pPr>
    </w:lvl>
    <w:lvl w:ilvl="5" w:tplc="91332454" w:tentative="1">
      <w:start w:val="1"/>
      <w:numFmt w:val="lowerRoman"/>
      <w:lvlText w:val="%6."/>
      <w:lvlJc w:val="right"/>
      <w:pPr>
        <w:ind w:left="4320" w:hanging="180"/>
      </w:pPr>
    </w:lvl>
    <w:lvl w:ilvl="6" w:tplc="91332454" w:tentative="1">
      <w:start w:val="1"/>
      <w:numFmt w:val="decimal"/>
      <w:lvlText w:val="%7."/>
      <w:lvlJc w:val="left"/>
      <w:pPr>
        <w:ind w:left="5040" w:hanging="360"/>
      </w:pPr>
    </w:lvl>
    <w:lvl w:ilvl="7" w:tplc="91332454" w:tentative="1">
      <w:start w:val="1"/>
      <w:numFmt w:val="lowerLetter"/>
      <w:lvlText w:val="%8."/>
      <w:lvlJc w:val="left"/>
      <w:pPr>
        <w:ind w:left="5760" w:hanging="360"/>
      </w:pPr>
    </w:lvl>
    <w:lvl w:ilvl="8" w:tplc="91332454" w:tentative="1">
      <w:start w:val="1"/>
      <w:numFmt w:val="lowerRoman"/>
      <w:lvlText w:val="%9."/>
      <w:lvlJc w:val="right"/>
      <w:pPr>
        <w:ind w:left="6480" w:hanging="180"/>
      </w:pPr>
    </w:lvl>
  </w:abstractNum>
  <w:abstractNum w:abstractNumId="1286">
    <w:multiLevelType w:val="hybridMultilevel"/>
    <w:lvl w:ilvl="0" w:tplc="52853648">
      <w:start w:val="1"/>
      <w:numFmt w:val="decimal"/>
      <w:lvlText w:val="%1."/>
      <w:lvlJc w:val="left"/>
      <w:pPr>
        <w:ind w:left="720" w:hanging="360"/>
      </w:pPr>
    </w:lvl>
    <w:lvl w:ilvl="1" w:tplc="52853648" w:tentative="1">
      <w:start w:val="1"/>
      <w:numFmt w:val="lowerLetter"/>
      <w:lvlText w:val="%2."/>
      <w:lvlJc w:val="left"/>
      <w:pPr>
        <w:ind w:left="1440" w:hanging="360"/>
      </w:pPr>
    </w:lvl>
    <w:lvl w:ilvl="2" w:tplc="52853648" w:tentative="1">
      <w:start w:val="1"/>
      <w:numFmt w:val="lowerRoman"/>
      <w:lvlText w:val="%3."/>
      <w:lvlJc w:val="right"/>
      <w:pPr>
        <w:ind w:left="2160" w:hanging="180"/>
      </w:pPr>
    </w:lvl>
    <w:lvl w:ilvl="3" w:tplc="52853648" w:tentative="1">
      <w:start w:val="1"/>
      <w:numFmt w:val="decimal"/>
      <w:lvlText w:val="%4."/>
      <w:lvlJc w:val="left"/>
      <w:pPr>
        <w:ind w:left="2880" w:hanging="360"/>
      </w:pPr>
    </w:lvl>
    <w:lvl w:ilvl="4" w:tplc="52853648" w:tentative="1">
      <w:start w:val="1"/>
      <w:numFmt w:val="lowerLetter"/>
      <w:lvlText w:val="%5."/>
      <w:lvlJc w:val="left"/>
      <w:pPr>
        <w:ind w:left="3600" w:hanging="360"/>
      </w:pPr>
    </w:lvl>
    <w:lvl w:ilvl="5" w:tplc="52853648" w:tentative="1">
      <w:start w:val="1"/>
      <w:numFmt w:val="lowerRoman"/>
      <w:lvlText w:val="%6."/>
      <w:lvlJc w:val="right"/>
      <w:pPr>
        <w:ind w:left="4320" w:hanging="180"/>
      </w:pPr>
    </w:lvl>
    <w:lvl w:ilvl="6" w:tplc="52853648" w:tentative="1">
      <w:start w:val="1"/>
      <w:numFmt w:val="decimal"/>
      <w:lvlText w:val="%7."/>
      <w:lvlJc w:val="left"/>
      <w:pPr>
        <w:ind w:left="5040" w:hanging="360"/>
      </w:pPr>
    </w:lvl>
    <w:lvl w:ilvl="7" w:tplc="52853648" w:tentative="1">
      <w:start w:val="1"/>
      <w:numFmt w:val="lowerLetter"/>
      <w:lvlText w:val="%8."/>
      <w:lvlJc w:val="left"/>
      <w:pPr>
        <w:ind w:left="5760" w:hanging="360"/>
      </w:pPr>
    </w:lvl>
    <w:lvl w:ilvl="8" w:tplc="52853648" w:tentative="1">
      <w:start w:val="1"/>
      <w:numFmt w:val="lowerRoman"/>
      <w:lvlText w:val="%9."/>
      <w:lvlJc w:val="right"/>
      <w:pPr>
        <w:ind w:left="6480" w:hanging="180"/>
      </w:pPr>
    </w:lvl>
  </w:abstractNum>
  <w:abstractNum w:abstractNumId="1285">
    <w:multiLevelType w:val="hybridMultilevel"/>
    <w:lvl w:ilvl="0" w:tplc="22605634">
      <w:start w:val="1"/>
      <w:numFmt w:val="decimal"/>
      <w:lvlText w:val="%1."/>
      <w:lvlJc w:val="left"/>
      <w:pPr>
        <w:ind w:left="720" w:hanging="360"/>
      </w:pPr>
    </w:lvl>
    <w:lvl w:ilvl="1" w:tplc="22605634" w:tentative="1">
      <w:start w:val="1"/>
      <w:numFmt w:val="lowerLetter"/>
      <w:lvlText w:val="%2."/>
      <w:lvlJc w:val="left"/>
      <w:pPr>
        <w:ind w:left="1440" w:hanging="360"/>
      </w:pPr>
    </w:lvl>
    <w:lvl w:ilvl="2" w:tplc="22605634" w:tentative="1">
      <w:start w:val="1"/>
      <w:numFmt w:val="lowerRoman"/>
      <w:lvlText w:val="%3."/>
      <w:lvlJc w:val="right"/>
      <w:pPr>
        <w:ind w:left="2160" w:hanging="180"/>
      </w:pPr>
    </w:lvl>
    <w:lvl w:ilvl="3" w:tplc="22605634" w:tentative="1">
      <w:start w:val="1"/>
      <w:numFmt w:val="decimal"/>
      <w:lvlText w:val="%4."/>
      <w:lvlJc w:val="left"/>
      <w:pPr>
        <w:ind w:left="2880" w:hanging="360"/>
      </w:pPr>
    </w:lvl>
    <w:lvl w:ilvl="4" w:tplc="22605634" w:tentative="1">
      <w:start w:val="1"/>
      <w:numFmt w:val="lowerLetter"/>
      <w:lvlText w:val="%5."/>
      <w:lvlJc w:val="left"/>
      <w:pPr>
        <w:ind w:left="3600" w:hanging="360"/>
      </w:pPr>
    </w:lvl>
    <w:lvl w:ilvl="5" w:tplc="22605634" w:tentative="1">
      <w:start w:val="1"/>
      <w:numFmt w:val="lowerRoman"/>
      <w:lvlText w:val="%6."/>
      <w:lvlJc w:val="right"/>
      <w:pPr>
        <w:ind w:left="4320" w:hanging="180"/>
      </w:pPr>
    </w:lvl>
    <w:lvl w:ilvl="6" w:tplc="22605634" w:tentative="1">
      <w:start w:val="1"/>
      <w:numFmt w:val="decimal"/>
      <w:lvlText w:val="%7."/>
      <w:lvlJc w:val="left"/>
      <w:pPr>
        <w:ind w:left="5040" w:hanging="360"/>
      </w:pPr>
    </w:lvl>
    <w:lvl w:ilvl="7" w:tplc="22605634" w:tentative="1">
      <w:start w:val="1"/>
      <w:numFmt w:val="lowerLetter"/>
      <w:lvlText w:val="%8."/>
      <w:lvlJc w:val="left"/>
      <w:pPr>
        <w:ind w:left="5760" w:hanging="360"/>
      </w:pPr>
    </w:lvl>
    <w:lvl w:ilvl="8" w:tplc="22605634" w:tentative="1">
      <w:start w:val="1"/>
      <w:numFmt w:val="lowerRoman"/>
      <w:lvlText w:val="%9."/>
      <w:lvlJc w:val="right"/>
      <w:pPr>
        <w:ind w:left="6480" w:hanging="180"/>
      </w:pPr>
    </w:lvl>
  </w:abstractNum>
  <w:abstractNum w:abstractNumId="1284">
    <w:multiLevelType w:val="hybridMultilevel"/>
    <w:lvl w:ilvl="0" w:tplc="94738911">
      <w:start w:val="1"/>
      <w:numFmt w:val="decimal"/>
      <w:lvlText w:val="%1."/>
      <w:lvlJc w:val="left"/>
      <w:pPr>
        <w:ind w:left="720" w:hanging="360"/>
      </w:pPr>
    </w:lvl>
    <w:lvl w:ilvl="1" w:tplc="94738911" w:tentative="1">
      <w:start w:val="1"/>
      <w:numFmt w:val="lowerLetter"/>
      <w:lvlText w:val="%2."/>
      <w:lvlJc w:val="left"/>
      <w:pPr>
        <w:ind w:left="1440" w:hanging="360"/>
      </w:pPr>
    </w:lvl>
    <w:lvl w:ilvl="2" w:tplc="94738911" w:tentative="1">
      <w:start w:val="1"/>
      <w:numFmt w:val="lowerRoman"/>
      <w:lvlText w:val="%3."/>
      <w:lvlJc w:val="right"/>
      <w:pPr>
        <w:ind w:left="2160" w:hanging="180"/>
      </w:pPr>
    </w:lvl>
    <w:lvl w:ilvl="3" w:tplc="94738911" w:tentative="1">
      <w:start w:val="1"/>
      <w:numFmt w:val="decimal"/>
      <w:lvlText w:val="%4."/>
      <w:lvlJc w:val="left"/>
      <w:pPr>
        <w:ind w:left="2880" w:hanging="360"/>
      </w:pPr>
    </w:lvl>
    <w:lvl w:ilvl="4" w:tplc="94738911" w:tentative="1">
      <w:start w:val="1"/>
      <w:numFmt w:val="lowerLetter"/>
      <w:lvlText w:val="%5."/>
      <w:lvlJc w:val="left"/>
      <w:pPr>
        <w:ind w:left="3600" w:hanging="360"/>
      </w:pPr>
    </w:lvl>
    <w:lvl w:ilvl="5" w:tplc="94738911" w:tentative="1">
      <w:start w:val="1"/>
      <w:numFmt w:val="lowerRoman"/>
      <w:lvlText w:val="%6."/>
      <w:lvlJc w:val="right"/>
      <w:pPr>
        <w:ind w:left="4320" w:hanging="180"/>
      </w:pPr>
    </w:lvl>
    <w:lvl w:ilvl="6" w:tplc="94738911" w:tentative="1">
      <w:start w:val="1"/>
      <w:numFmt w:val="decimal"/>
      <w:lvlText w:val="%7."/>
      <w:lvlJc w:val="left"/>
      <w:pPr>
        <w:ind w:left="5040" w:hanging="360"/>
      </w:pPr>
    </w:lvl>
    <w:lvl w:ilvl="7" w:tplc="94738911" w:tentative="1">
      <w:start w:val="1"/>
      <w:numFmt w:val="lowerLetter"/>
      <w:lvlText w:val="%8."/>
      <w:lvlJc w:val="left"/>
      <w:pPr>
        <w:ind w:left="5760" w:hanging="360"/>
      </w:pPr>
    </w:lvl>
    <w:lvl w:ilvl="8" w:tplc="94738911" w:tentative="1">
      <w:start w:val="1"/>
      <w:numFmt w:val="lowerRoman"/>
      <w:lvlText w:val="%9."/>
      <w:lvlJc w:val="right"/>
      <w:pPr>
        <w:ind w:left="6480" w:hanging="180"/>
      </w:pPr>
    </w:lvl>
  </w:abstractNum>
  <w:abstractNum w:abstractNumId="1283">
    <w:multiLevelType w:val="hybridMultilevel"/>
    <w:lvl w:ilvl="0" w:tplc="471759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83">
    <w:abstractNumId w:val="1283"/>
  </w:num>
  <w:num w:numId="1284">
    <w:abstractNumId w:val="1284"/>
  </w:num>
  <w:num w:numId="1285">
    <w:abstractNumId w:val="1285"/>
  </w:num>
  <w:num w:numId="1286">
    <w:abstractNumId w:val="1286"/>
  </w:num>
  <w:num w:numId="1287">
    <w:abstractNumId w:val="1287"/>
  </w:num>
  <w:num w:numId="1288">
    <w:abstractNumId w:val="1288"/>
  </w:num>
  <w:num w:numId="1289">
    <w:abstractNumId w:val="1289"/>
  </w:num>
  <w:num w:numId="1290">
    <w:abstractNumId w:val="1290"/>
  </w:num>
  <w:num w:numId="1291">
    <w:abstractNumId w:val="12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8803334" Type="http://schemas.openxmlformats.org/officeDocument/2006/relationships/comments" Target="comments.xml"/><Relationship Id="rId835837396" Type="http://schemas.microsoft.com/office/2011/relationships/commentsExtended" Target="commentsExtended.xml"/><Relationship Id="rId87604886" Type="http://schemas.openxmlformats.org/officeDocument/2006/relationships/image" Target="media/imgrId87604886.jpg"/><Relationship Id="rId4649612775d3ae33c" Type="http://schemas.openxmlformats.org/officeDocument/2006/relationships/hyperlink" Target="https://iservice.lombardini.it/jsp/Template2/manuale.jsp?id=268&amp;parent=1527" TargetMode="External"/><Relationship Id="rId1600612775d3afc53" Type="http://schemas.openxmlformats.org/officeDocument/2006/relationships/hyperlink" Target="https://iservice.lombardini.it/jsp/Template2/manuale.jsp?id=281&amp;parent=1527" TargetMode="External"/><Relationship Id="rId5101612775d555927" Type="http://schemas.openxmlformats.org/officeDocument/2006/relationships/hyperlink" Target="https://iservice.lombardini.it/jsp/Template2/manuale.jsp?id=191&amp;parent=1088" TargetMode="External"/><Relationship Id="rId6502612775d555c89" Type="http://schemas.openxmlformats.org/officeDocument/2006/relationships/hyperlink" Target="https://iservice.lombardini.it/jsp/Template2/manuale.jsp?id=191&amp;parent=1088" TargetMode="External"/><Relationship Id="rId4855612775d5ca651" Type="http://schemas.openxmlformats.org/officeDocument/2006/relationships/hyperlink" Target="https://www.youtube.com/embed/Ig3XosQ8h0s?rel=0" TargetMode="External"/><Relationship Id="rId4050612775d754035" Type="http://schemas.openxmlformats.org/officeDocument/2006/relationships/hyperlink" Target="https://iservice.lombardini.it/jsp/Template2/manuale.jsp?id=113&amp;parent=1527" TargetMode="External"/><Relationship Id="rId3967612775db19c1d" Type="http://schemas.openxmlformats.org/officeDocument/2006/relationships/hyperlink" Target="https://iservice.lombardini.it/jsp/Template2/manuale.jsp?id=101&amp;parent=1000" TargetMode="External"/><Relationship Id="rId5171612775db68bc4" Type="http://schemas.openxmlformats.org/officeDocument/2006/relationships/hyperlink" Target="https://iservice.lombardini.it/jsp/Template2/manuale.jsp?id=268&amp;parent=1527" TargetMode="External"/><Relationship Id="rId7642612775db68f82" Type="http://schemas.openxmlformats.org/officeDocument/2006/relationships/hyperlink" Target="https://iservice.lombardini.it/jsp/Template2/manuale.jsp?id=816&amp;parent=1527" TargetMode="External"/><Relationship Id="rId5555612775d3ee358" Type="http://schemas.openxmlformats.org/officeDocument/2006/relationships/image" Target="media/imgrId5555612775d3ee358.jpg"/><Relationship Id="rId1034612775d40e935" Type="http://schemas.openxmlformats.org/officeDocument/2006/relationships/image" Target="media/imgrId1034612775d40e935.jpg"/><Relationship Id="rId2543612775d41c358" Type="http://schemas.openxmlformats.org/officeDocument/2006/relationships/image" Target="media/imgrId2543612775d41c358.jpg"/><Relationship Id="rId8821612775d42e9e0" Type="http://schemas.openxmlformats.org/officeDocument/2006/relationships/image" Target="media/imgrId8821612775d42e9e0.jpg"/><Relationship Id="rId5979612775d4419e1" Type="http://schemas.openxmlformats.org/officeDocument/2006/relationships/image" Target="media/imgrId5979612775d4419e1.jpg"/><Relationship Id="rId8836612775d45a612" Type="http://schemas.openxmlformats.org/officeDocument/2006/relationships/image" Target="media/imgrId8836612775d45a612.png"/><Relationship Id="rId7535612775d47c6c1" Type="http://schemas.openxmlformats.org/officeDocument/2006/relationships/image" Target="media/imgrId7535612775d47c6c1.jpg"/><Relationship Id="rId9208612775d49478e" Type="http://schemas.openxmlformats.org/officeDocument/2006/relationships/image" Target="media/imgrId9208612775d49478e.jpg"/><Relationship Id="rId6118612775d4b3a08" Type="http://schemas.openxmlformats.org/officeDocument/2006/relationships/image" Target="media/imgrId6118612775d4b3a08.jpg"/><Relationship Id="rId8738612775d4cbd2f" Type="http://schemas.openxmlformats.org/officeDocument/2006/relationships/image" Target="media/imgrId8738612775d4cbd2f.jpg"/><Relationship Id="rId4584612775d4e578c" Type="http://schemas.openxmlformats.org/officeDocument/2006/relationships/image" Target="media/imgrId4584612775d4e578c.jpg"/><Relationship Id="rId1181612775d5061c5" Type="http://schemas.openxmlformats.org/officeDocument/2006/relationships/image" Target="media/imgrId1181612775d5061c5.jpg"/><Relationship Id="rId1833612775d51c524" Type="http://schemas.openxmlformats.org/officeDocument/2006/relationships/image" Target="media/imgrId1833612775d51c524.jpg"/><Relationship Id="rId4319612775d53629f" Type="http://schemas.openxmlformats.org/officeDocument/2006/relationships/image" Target="media/imgrId4319612775d53629f.jpg"/><Relationship Id="rId7633612775d55484f" Type="http://schemas.openxmlformats.org/officeDocument/2006/relationships/image" Target="media/imgrId7633612775d55484f.jpg"/><Relationship Id="rId4063612775d566d27" Type="http://schemas.openxmlformats.org/officeDocument/2006/relationships/image" Target="media/imgrId4063612775d566d27.jpg"/><Relationship Id="rId2103612775d57c81a" Type="http://schemas.openxmlformats.org/officeDocument/2006/relationships/image" Target="media/imgrId2103612775d57c81a.jpg"/><Relationship Id="rId7211612775d59541e" Type="http://schemas.openxmlformats.org/officeDocument/2006/relationships/image" Target="media/imgrId7211612775d59541e.jpg"/><Relationship Id="rId5345612775d5b055a" Type="http://schemas.openxmlformats.org/officeDocument/2006/relationships/image" Target="media/imgrId5345612775d5b055a.jpg"/><Relationship Id="rId2952612775d5c9c69" Type="http://schemas.openxmlformats.org/officeDocument/2006/relationships/image" Target="media/imgrId2952612775d5c9c69.jpg"/><Relationship Id="rId1620612775d5e6d7f" Type="http://schemas.openxmlformats.org/officeDocument/2006/relationships/image" Target="media/imgrId1620612775d5e6d7f.jpg"/><Relationship Id="rId8190612775d60c952" Type="http://schemas.openxmlformats.org/officeDocument/2006/relationships/image" Target="media/imgrId8190612775d60c952.jpg"/><Relationship Id="rId5022612775d62847b" Type="http://schemas.openxmlformats.org/officeDocument/2006/relationships/image" Target="media/imgrId5022612775d62847b.jpg"/><Relationship Id="rId3323612775d64732b" Type="http://schemas.openxmlformats.org/officeDocument/2006/relationships/image" Target="media/imgrId3323612775d64732b.jpg"/><Relationship Id="rId5632612775d66710b" Type="http://schemas.openxmlformats.org/officeDocument/2006/relationships/image" Target="media/imgrId5632612775d66710b.jpg"/><Relationship Id="rId3796612775d685116" Type="http://schemas.openxmlformats.org/officeDocument/2006/relationships/image" Target="media/imgrId3796612775d685116.jpg"/><Relationship Id="rId9112612775d69f8a6" Type="http://schemas.openxmlformats.org/officeDocument/2006/relationships/image" Target="media/imgrId9112612775d69f8a6.jpg"/><Relationship Id="rId4847612775d6b2fee" Type="http://schemas.openxmlformats.org/officeDocument/2006/relationships/image" Target="media/imgrId4847612775d6b2fee.jpg"/><Relationship Id="rId6640612775d6d6a79" Type="http://schemas.openxmlformats.org/officeDocument/2006/relationships/image" Target="media/imgrId6640612775d6d6a79.jpg"/><Relationship Id="rId9977612775d7019ca" Type="http://schemas.openxmlformats.org/officeDocument/2006/relationships/image" Target="media/imgrId9977612775d7019ca.jpg"/><Relationship Id="rId1160612775d7132b4" Type="http://schemas.openxmlformats.org/officeDocument/2006/relationships/image" Target="media/imgrId1160612775d7132b4.jpg"/><Relationship Id="rId9448612775d727983" Type="http://schemas.openxmlformats.org/officeDocument/2006/relationships/image" Target="media/imgrId9448612775d727983.jpg"/><Relationship Id="rId8604612775d7417ba" Type="http://schemas.openxmlformats.org/officeDocument/2006/relationships/image" Target="media/imgrId8604612775d7417ba.jpg"/><Relationship Id="rId2001612775d7539ac" Type="http://schemas.openxmlformats.org/officeDocument/2006/relationships/image" Target="media/imgrId2001612775d7539ac.jpg"/><Relationship Id="rId9245612775d76f024" Type="http://schemas.openxmlformats.org/officeDocument/2006/relationships/image" Target="media/imgrId9245612775d76f024.jpg"/><Relationship Id="rId8040612775d787333" Type="http://schemas.openxmlformats.org/officeDocument/2006/relationships/image" Target="media/imgrId8040612775d787333.jpg"/><Relationship Id="rId4332612775d7b5f60" Type="http://schemas.openxmlformats.org/officeDocument/2006/relationships/image" Target="media/imgrId4332612775d7b5f60.jpg"/><Relationship Id="rId8331612775d7d7bf9" Type="http://schemas.openxmlformats.org/officeDocument/2006/relationships/image" Target="media/imgrId8331612775d7d7bf9.jpg"/><Relationship Id="rId4823612775d8057d1" Type="http://schemas.openxmlformats.org/officeDocument/2006/relationships/image" Target="media/imgrId4823612775d8057d1.jpg"/><Relationship Id="rId4107612775d823441" Type="http://schemas.openxmlformats.org/officeDocument/2006/relationships/image" Target="media/imgrId4107612775d823441.jpg"/><Relationship Id="rId4180612775d841823" Type="http://schemas.openxmlformats.org/officeDocument/2006/relationships/image" Target="media/imgrId4180612775d841823.jpg"/><Relationship Id="rId8702612775d8602dd" Type="http://schemas.openxmlformats.org/officeDocument/2006/relationships/image" Target="media/imgrId8702612775d8602dd.jpg"/><Relationship Id="rId1719612775d87d2ed" Type="http://schemas.openxmlformats.org/officeDocument/2006/relationships/image" Target="media/imgrId1719612775d87d2ed.jpg"/><Relationship Id="rId5325612775d8997b4" Type="http://schemas.openxmlformats.org/officeDocument/2006/relationships/image" Target="media/imgrId5325612775d8997b4.jpg"/><Relationship Id="rId6421612775d8b6712" Type="http://schemas.openxmlformats.org/officeDocument/2006/relationships/image" Target="media/imgrId6421612775d8b6712.jpg"/><Relationship Id="rId1098612775d8d6641" Type="http://schemas.openxmlformats.org/officeDocument/2006/relationships/image" Target="media/imgrId1098612775d8d6641.png"/><Relationship Id="rId9274612775d8ee122" Type="http://schemas.openxmlformats.org/officeDocument/2006/relationships/image" Target="media/imgrId9274612775d8ee122.jpg"/><Relationship Id="rId3660612775d911b54" Type="http://schemas.openxmlformats.org/officeDocument/2006/relationships/image" Target="media/imgrId3660612775d911b54.jpg"/><Relationship Id="rId2354612775d92e3b3" Type="http://schemas.openxmlformats.org/officeDocument/2006/relationships/image" Target="media/imgrId2354612775d92e3b3.jpg"/><Relationship Id="rId5865612775d947a24" Type="http://schemas.openxmlformats.org/officeDocument/2006/relationships/image" Target="media/imgrId5865612775d947a24.jpg"/><Relationship Id="rId2129612775d96575b" Type="http://schemas.openxmlformats.org/officeDocument/2006/relationships/image" Target="media/imgrId2129612775d96575b.jpg"/><Relationship Id="rId8414612775d97bd56" Type="http://schemas.openxmlformats.org/officeDocument/2006/relationships/image" Target="media/imgrId8414612775d97bd56.jpg"/><Relationship Id="rId5251612775d9928e5" Type="http://schemas.openxmlformats.org/officeDocument/2006/relationships/image" Target="media/imgrId5251612775d9928e5.jpg"/><Relationship Id="rId5657612775d9ac066" Type="http://schemas.openxmlformats.org/officeDocument/2006/relationships/image" Target="media/imgrId5657612775d9ac066.jpg"/><Relationship Id="rId8123612775d9bdeb5" Type="http://schemas.openxmlformats.org/officeDocument/2006/relationships/image" Target="media/imgrId8123612775d9bdeb5.jpg"/><Relationship Id="rId1301612775d9d6d28" Type="http://schemas.openxmlformats.org/officeDocument/2006/relationships/image" Target="media/imgrId1301612775d9d6d28.jpg"/><Relationship Id="rId2815612775d9eeedc" Type="http://schemas.openxmlformats.org/officeDocument/2006/relationships/image" Target="media/imgrId2815612775d9eeedc.jpg"/><Relationship Id="rId1596612775da167b1" Type="http://schemas.openxmlformats.org/officeDocument/2006/relationships/image" Target="media/imgrId1596612775da167b1.jpg"/><Relationship Id="rId8854612775da2ff98" Type="http://schemas.openxmlformats.org/officeDocument/2006/relationships/image" Target="media/imgrId8854612775da2ff98.jpg"/><Relationship Id="rId4531612775da48082" Type="http://schemas.openxmlformats.org/officeDocument/2006/relationships/image" Target="media/imgrId4531612775da48082.jpg"/><Relationship Id="rId8704612775da5f106" Type="http://schemas.openxmlformats.org/officeDocument/2006/relationships/image" Target="media/imgrId8704612775da5f106.jpg"/><Relationship Id="rId9889612775da80769" Type="http://schemas.openxmlformats.org/officeDocument/2006/relationships/image" Target="media/imgrId9889612775da80769.jpg"/><Relationship Id="rId6297612775da936e0" Type="http://schemas.openxmlformats.org/officeDocument/2006/relationships/image" Target="media/imgrId6297612775da936e0.jpg"/><Relationship Id="rId6204612775daa6740" Type="http://schemas.openxmlformats.org/officeDocument/2006/relationships/image" Target="media/imgrId6204612775daa6740.jpg"/><Relationship Id="rId3323612775dabdadb" Type="http://schemas.openxmlformats.org/officeDocument/2006/relationships/image" Target="media/imgrId3323612775dabdadb.png"/><Relationship Id="rId7625612775dad5334" Type="http://schemas.openxmlformats.org/officeDocument/2006/relationships/image" Target="media/imgrId7625612775dad5334.jpg"/><Relationship Id="rId4456612775daeff71" Type="http://schemas.openxmlformats.org/officeDocument/2006/relationships/image" Target="media/imgrId4456612775daeff71.jpg"/><Relationship Id="rId4234612775db18072" Type="http://schemas.openxmlformats.org/officeDocument/2006/relationships/image" Target="media/imgrId4234612775db18072.jpg"/><Relationship Id="rId4857612775db368a6" Type="http://schemas.openxmlformats.org/officeDocument/2006/relationships/image" Target="media/imgrId4857612775db368a6.jpg"/><Relationship Id="rId2374612775db4c756" Type="http://schemas.openxmlformats.org/officeDocument/2006/relationships/image" Target="media/imgrId2374612775db4c756.jpg"/><Relationship Id="rId4501612775db666eb" Type="http://schemas.openxmlformats.org/officeDocument/2006/relationships/image" Target="media/imgrId4501612775db666eb.jpg"/><Relationship Id="rId6373612775db7d684" Type="http://schemas.openxmlformats.org/officeDocument/2006/relationships/image" Target="media/imgrId6373612775db7d684.jpg"/><Relationship Id="rId3457612775db8f287" Type="http://schemas.openxmlformats.org/officeDocument/2006/relationships/image" Target="media/imgrId3457612775db8f287.jpg"/><Relationship Id="rId1850612775db9f441" Type="http://schemas.openxmlformats.org/officeDocument/2006/relationships/image" Target="media/imgrId1850612775db9f441.jpg"/><Relationship Id="rId2481612775dbb0dc9" Type="http://schemas.openxmlformats.org/officeDocument/2006/relationships/image" Target="media/imgrId2481612775dbb0dc9.jpg"/><Relationship Id="rId1970612775dbc1def" Type="http://schemas.openxmlformats.org/officeDocument/2006/relationships/image" Target="media/imgrId1970612775dbc1def.jpg"/><Relationship Id="rId1725612775dbd44d1" Type="http://schemas.openxmlformats.org/officeDocument/2006/relationships/image" Target="media/imgrId1725612775dbd44d1.jpg"/><Relationship Id="rId6937612775dbe8bed" Type="http://schemas.openxmlformats.org/officeDocument/2006/relationships/image" Target="media/imgrId6937612775dbe8bed.jpg"/><Relationship Id="rId7180612775dc08b86" Type="http://schemas.openxmlformats.org/officeDocument/2006/relationships/image" Target="media/imgrId7180612775dc08b86.jpg"/><Relationship Id="rId6342612775dc1acd4" Type="http://schemas.openxmlformats.org/officeDocument/2006/relationships/image" Target="media/imgrId6342612775dc1acd4.jpg"/><Relationship Id="rId3838612775dc39833" Type="http://schemas.openxmlformats.org/officeDocument/2006/relationships/image" Target="media/imgrId3838612775dc3983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604886" Type="http://schemas.openxmlformats.org/officeDocument/2006/relationships/image" Target="media/imgrId8760488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604886" Type="http://schemas.openxmlformats.org/officeDocument/2006/relationships/image" Target="media/imgrId8760488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604886" Type="http://schemas.openxmlformats.org/officeDocument/2006/relationships/image" Target="media/imgrId8760488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604886" Type="http://schemas.openxmlformats.org/officeDocument/2006/relationships/image" Target="media/imgrId8760488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604886" Type="http://schemas.openxmlformats.org/officeDocument/2006/relationships/image" Target="media/imgrId8760488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604886" Type="http://schemas.openxmlformats.org/officeDocument/2006/relationships/image" Target="media/imgrId876048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