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72965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632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242938" w:name="ctxt"/>
    <w:bookmarkEnd w:id="802429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749427" name="name6699698316f65c3e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48698316f65c3e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0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637698316f65cc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70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7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7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5459759" name="name4342698316f6b958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950698316f6b95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58256" name="name3752698316f6be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4698316f6be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65698316f6bf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647796" name="name4743698316f6c9115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249698316f6c9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83995" name="name3319698316f6cef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9698316f6ce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06698316f6cf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362036" name="name3068698316f6dbc18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7753698316f6db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89445" name="name1077698316f6e1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7698316f6e1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98698316f6e1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065673" name="name7759698316f6ec873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296698316f6ec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075252" name="name4802698316f70108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361698316f70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56864" name="name8926698316f707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7698316f707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51698316f708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71336" name="name8904698316f7166f1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6103698316f716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586370" name="name6071698316f71f121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611698316f71f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65844" name="name6283698316f724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0698316f724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28698316f725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1771214" name="name3887698316f72e83e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2823698316f72e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113450" name="name2977698316f739f8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412698316f739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937595" name="name1543698316f745ba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401698316f745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013">
    <w:multiLevelType w:val="hybridMultilevel"/>
    <w:lvl w:ilvl="0" w:tplc="60867361">
      <w:start w:val="1"/>
      <w:numFmt w:val="decimal"/>
      <w:lvlText w:val="%1."/>
      <w:lvlJc w:val="left"/>
      <w:pPr>
        <w:ind w:left="720" w:hanging="360"/>
      </w:pPr>
    </w:lvl>
    <w:lvl w:ilvl="1" w:tplc="60867361" w:tentative="1">
      <w:start w:val="1"/>
      <w:numFmt w:val="lowerLetter"/>
      <w:lvlText w:val="%2."/>
      <w:lvlJc w:val="left"/>
      <w:pPr>
        <w:ind w:left="1440" w:hanging="360"/>
      </w:pPr>
    </w:lvl>
    <w:lvl w:ilvl="2" w:tplc="60867361" w:tentative="1">
      <w:start w:val="1"/>
      <w:numFmt w:val="lowerRoman"/>
      <w:lvlText w:val="%3."/>
      <w:lvlJc w:val="right"/>
      <w:pPr>
        <w:ind w:left="2160" w:hanging="180"/>
      </w:pPr>
    </w:lvl>
    <w:lvl w:ilvl="3" w:tplc="60867361" w:tentative="1">
      <w:start w:val="1"/>
      <w:numFmt w:val="decimal"/>
      <w:lvlText w:val="%4."/>
      <w:lvlJc w:val="left"/>
      <w:pPr>
        <w:ind w:left="2880" w:hanging="360"/>
      </w:pPr>
    </w:lvl>
    <w:lvl w:ilvl="4" w:tplc="60867361" w:tentative="1">
      <w:start w:val="1"/>
      <w:numFmt w:val="lowerLetter"/>
      <w:lvlText w:val="%5."/>
      <w:lvlJc w:val="left"/>
      <w:pPr>
        <w:ind w:left="3600" w:hanging="360"/>
      </w:pPr>
    </w:lvl>
    <w:lvl w:ilvl="5" w:tplc="60867361" w:tentative="1">
      <w:start w:val="1"/>
      <w:numFmt w:val="lowerRoman"/>
      <w:lvlText w:val="%6."/>
      <w:lvlJc w:val="right"/>
      <w:pPr>
        <w:ind w:left="4320" w:hanging="180"/>
      </w:pPr>
    </w:lvl>
    <w:lvl w:ilvl="6" w:tplc="60867361" w:tentative="1">
      <w:start w:val="1"/>
      <w:numFmt w:val="decimal"/>
      <w:lvlText w:val="%7."/>
      <w:lvlJc w:val="left"/>
      <w:pPr>
        <w:ind w:left="5040" w:hanging="360"/>
      </w:pPr>
    </w:lvl>
    <w:lvl w:ilvl="7" w:tplc="60867361" w:tentative="1">
      <w:start w:val="1"/>
      <w:numFmt w:val="lowerLetter"/>
      <w:lvlText w:val="%8."/>
      <w:lvlJc w:val="left"/>
      <w:pPr>
        <w:ind w:left="5760" w:hanging="360"/>
      </w:pPr>
    </w:lvl>
    <w:lvl w:ilvl="8" w:tplc="60867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2">
    <w:multiLevelType w:val="hybridMultilevel"/>
    <w:lvl w:ilvl="0" w:tplc="29246383">
      <w:start w:val="1"/>
      <w:numFmt w:val="decimal"/>
      <w:lvlText w:val="%1."/>
      <w:lvlJc w:val="left"/>
      <w:pPr>
        <w:ind w:left="720" w:hanging="360"/>
      </w:pPr>
    </w:lvl>
    <w:lvl w:ilvl="1" w:tplc="29246383" w:tentative="1">
      <w:start w:val="1"/>
      <w:numFmt w:val="lowerLetter"/>
      <w:lvlText w:val="%2."/>
      <w:lvlJc w:val="left"/>
      <w:pPr>
        <w:ind w:left="1440" w:hanging="360"/>
      </w:pPr>
    </w:lvl>
    <w:lvl w:ilvl="2" w:tplc="29246383" w:tentative="1">
      <w:start w:val="1"/>
      <w:numFmt w:val="lowerRoman"/>
      <w:lvlText w:val="%3."/>
      <w:lvlJc w:val="right"/>
      <w:pPr>
        <w:ind w:left="2160" w:hanging="180"/>
      </w:pPr>
    </w:lvl>
    <w:lvl w:ilvl="3" w:tplc="29246383" w:tentative="1">
      <w:start w:val="1"/>
      <w:numFmt w:val="decimal"/>
      <w:lvlText w:val="%4."/>
      <w:lvlJc w:val="left"/>
      <w:pPr>
        <w:ind w:left="2880" w:hanging="360"/>
      </w:pPr>
    </w:lvl>
    <w:lvl w:ilvl="4" w:tplc="29246383" w:tentative="1">
      <w:start w:val="1"/>
      <w:numFmt w:val="lowerLetter"/>
      <w:lvlText w:val="%5."/>
      <w:lvlJc w:val="left"/>
      <w:pPr>
        <w:ind w:left="3600" w:hanging="360"/>
      </w:pPr>
    </w:lvl>
    <w:lvl w:ilvl="5" w:tplc="29246383" w:tentative="1">
      <w:start w:val="1"/>
      <w:numFmt w:val="lowerRoman"/>
      <w:lvlText w:val="%6."/>
      <w:lvlJc w:val="right"/>
      <w:pPr>
        <w:ind w:left="4320" w:hanging="180"/>
      </w:pPr>
    </w:lvl>
    <w:lvl w:ilvl="6" w:tplc="29246383" w:tentative="1">
      <w:start w:val="1"/>
      <w:numFmt w:val="decimal"/>
      <w:lvlText w:val="%7."/>
      <w:lvlJc w:val="left"/>
      <w:pPr>
        <w:ind w:left="5040" w:hanging="360"/>
      </w:pPr>
    </w:lvl>
    <w:lvl w:ilvl="7" w:tplc="29246383" w:tentative="1">
      <w:start w:val="1"/>
      <w:numFmt w:val="lowerLetter"/>
      <w:lvlText w:val="%8."/>
      <w:lvlJc w:val="left"/>
      <w:pPr>
        <w:ind w:left="5760" w:hanging="360"/>
      </w:pPr>
    </w:lvl>
    <w:lvl w:ilvl="8" w:tplc="2924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1">
    <w:multiLevelType w:val="hybridMultilevel"/>
    <w:lvl w:ilvl="0" w:tplc="19095849">
      <w:start w:val="1"/>
      <w:numFmt w:val="decimal"/>
      <w:lvlText w:val="%1."/>
      <w:lvlJc w:val="left"/>
      <w:pPr>
        <w:ind w:left="720" w:hanging="360"/>
      </w:pPr>
    </w:lvl>
    <w:lvl w:ilvl="1" w:tplc="19095849" w:tentative="1">
      <w:start w:val="1"/>
      <w:numFmt w:val="lowerLetter"/>
      <w:lvlText w:val="%2."/>
      <w:lvlJc w:val="left"/>
      <w:pPr>
        <w:ind w:left="1440" w:hanging="360"/>
      </w:pPr>
    </w:lvl>
    <w:lvl w:ilvl="2" w:tplc="19095849" w:tentative="1">
      <w:start w:val="1"/>
      <w:numFmt w:val="lowerRoman"/>
      <w:lvlText w:val="%3."/>
      <w:lvlJc w:val="right"/>
      <w:pPr>
        <w:ind w:left="2160" w:hanging="180"/>
      </w:pPr>
    </w:lvl>
    <w:lvl w:ilvl="3" w:tplc="19095849" w:tentative="1">
      <w:start w:val="1"/>
      <w:numFmt w:val="decimal"/>
      <w:lvlText w:val="%4."/>
      <w:lvlJc w:val="left"/>
      <w:pPr>
        <w:ind w:left="2880" w:hanging="360"/>
      </w:pPr>
    </w:lvl>
    <w:lvl w:ilvl="4" w:tplc="19095849" w:tentative="1">
      <w:start w:val="1"/>
      <w:numFmt w:val="lowerLetter"/>
      <w:lvlText w:val="%5."/>
      <w:lvlJc w:val="left"/>
      <w:pPr>
        <w:ind w:left="3600" w:hanging="360"/>
      </w:pPr>
    </w:lvl>
    <w:lvl w:ilvl="5" w:tplc="19095849" w:tentative="1">
      <w:start w:val="1"/>
      <w:numFmt w:val="lowerRoman"/>
      <w:lvlText w:val="%6."/>
      <w:lvlJc w:val="right"/>
      <w:pPr>
        <w:ind w:left="4320" w:hanging="180"/>
      </w:pPr>
    </w:lvl>
    <w:lvl w:ilvl="6" w:tplc="19095849" w:tentative="1">
      <w:start w:val="1"/>
      <w:numFmt w:val="decimal"/>
      <w:lvlText w:val="%7."/>
      <w:lvlJc w:val="left"/>
      <w:pPr>
        <w:ind w:left="5040" w:hanging="360"/>
      </w:pPr>
    </w:lvl>
    <w:lvl w:ilvl="7" w:tplc="19095849" w:tentative="1">
      <w:start w:val="1"/>
      <w:numFmt w:val="lowerLetter"/>
      <w:lvlText w:val="%8."/>
      <w:lvlJc w:val="left"/>
      <w:pPr>
        <w:ind w:left="5760" w:hanging="360"/>
      </w:pPr>
    </w:lvl>
    <w:lvl w:ilvl="8" w:tplc="19095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0">
    <w:multiLevelType w:val="hybridMultilevel"/>
    <w:lvl w:ilvl="0" w:tplc="45567392">
      <w:start w:val="1"/>
      <w:numFmt w:val="decimal"/>
      <w:lvlText w:val="%1."/>
      <w:lvlJc w:val="left"/>
      <w:pPr>
        <w:ind w:left="720" w:hanging="360"/>
      </w:pPr>
    </w:lvl>
    <w:lvl w:ilvl="1" w:tplc="45567392" w:tentative="1">
      <w:start w:val="1"/>
      <w:numFmt w:val="lowerLetter"/>
      <w:lvlText w:val="%2."/>
      <w:lvlJc w:val="left"/>
      <w:pPr>
        <w:ind w:left="1440" w:hanging="360"/>
      </w:pPr>
    </w:lvl>
    <w:lvl w:ilvl="2" w:tplc="45567392" w:tentative="1">
      <w:start w:val="1"/>
      <w:numFmt w:val="lowerRoman"/>
      <w:lvlText w:val="%3."/>
      <w:lvlJc w:val="right"/>
      <w:pPr>
        <w:ind w:left="2160" w:hanging="180"/>
      </w:pPr>
    </w:lvl>
    <w:lvl w:ilvl="3" w:tplc="45567392" w:tentative="1">
      <w:start w:val="1"/>
      <w:numFmt w:val="decimal"/>
      <w:lvlText w:val="%4."/>
      <w:lvlJc w:val="left"/>
      <w:pPr>
        <w:ind w:left="2880" w:hanging="360"/>
      </w:pPr>
    </w:lvl>
    <w:lvl w:ilvl="4" w:tplc="45567392" w:tentative="1">
      <w:start w:val="1"/>
      <w:numFmt w:val="lowerLetter"/>
      <w:lvlText w:val="%5."/>
      <w:lvlJc w:val="left"/>
      <w:pPr>
        <w:ind w:left="3600" w:hanging="360"/>
      </w:pPr>
    </w:lvl>
    <w:lvl w:ilvl="5" w:tplc="45567392" w:tentative="1">
      <w:start w:val="1"/>
      <w:numFmt w:val="lowerRoman"/>
      <w:lvlText w:val="%6."/>
      <w:lvlJc w:val="right"/>
      <w:pPr>
        <w:ind w:left="4320" w:hanging="180"/>
      </w:pPr>
    </w:lvl>
    <w:lvl w:ilvl="6" w:tplc="45567392" w:tentative="1">
      <w:start w:val="1"/>
      <w:numFmt w:val="decimal"/>
      <w:lvlText w:val="%7."/>
      <w:lvlJc w:val="left"/>
      <w:pPr>
        <w:ind w:left="5040" w:hanging="360"/>
      </w:pPr>
    </w:lvl>
    <w:lvl w:ilvl="7" w:tplc="45567392" w:tentative="1">
      <w:start w:val="1"/>
      <w:numFmt w:val="lowerLetter"/>
      <w:lvlText w:val="%8."/>
      <w:lvlJc w:val="left"/>
      <w:pPr>
        <w:ind w:left="5760" w:hanging="360"/>
      </w:pPr>
    </w:lvl>
    <w:lvl w:ilvl="8" w:tplc="45567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9">
    <w:multiLevelType w:val="hybridMultilevel"/>
    <w:lvl w:ilvl="0" w:tplc="30428853">
      <w:start w:val="1"/>
      <w:numFmt w:val="decimal"/>
      <w:lvlText w:val="%1."/>
      <w:lvlJc w:val="left"/>
      <w:pPr>
        <w:ind w:left="720" w:hanging="360"/>
      </w:pPr>
    </w:lvl>
    <w:lvl w:ilvl="1" w:tplc="30428853" w:tentative="1">
      <w:start w:val="1"/>
      <w:numFmt w:val="lowerLetter"/>
      <w:lvlText w:val="%2."/>
      <w:lvlJc w:val="left"/>
      <w:pPr>
        <w:ind w:left="1440" w:hanging="360"/>
      </w:pPr>
    </w:lvl>
    <w:lvl w:ilvl="2" w:tplc="30428853" w:tentative="1">
      <w:start w:val="1"/>
      <w:numFmt w:val="lowerRoman"/>
      <w:lvlText w:val="%3."/>
      <w:lvlJc w:val="right"/>
      <w:pPr>
        <w:ind w:left="2160" w:hanging="180"/>
      </w:pPr>
    </w:lvl>
    <w:lvl w:ilvl="3" w:tplc="30428853" w:tentative="1">
      <w:start w:val="1"/>
      <w:numFmt w:val="decimal"/>
      <w:lvlText w:val="%4."/>
      <w:lvlJc w:val="left"/>
      <w:pPr>
        <w:ind w:left="2880" w:hanging="360"/>
      </w:pPr>
    </w:lvl>
    <w:lvl w:ilvl="4" w:tplc="30428853" w:tentative="1">
      <w:start w:val="1"/>
      <w:numFmt w:val="lowerLetter"/>
      <w:lvlText w:val="%5."/>
      <w:lvlJc w:val="left"/>
      <w:pPr>
        <w:ind w:left="3600" w:hanging="360"/>
      </w:pPr>
    </w:lvl>
    <w:lvl w:ilvl="5" w:tplc="30428853" w:tentative="1">
      <w:start w:val="1"/>
      <w:numFmt w:val="lowerRoman"/>
      <w:lvlText w:val="%6."/>
      <w:lvlJc w:val="right"/>
      <w:pPr>
        <w:ind w:left="4320" w:hanging="180"/>
      </w:pPr>
    </w:lvl>
    <w:lvl w:ilvl="6" w:tplc="30428853" w:tentative="1">
      <w:start w:val="1"/>
      <w:numFmt w:val="decimal"/>
      <w:lvlText w:val="%7."/>
      <w:lvlJc w:val="left"/>
      <w:pPr>
        <w:ind w:left="5040" w:hanging="360"/>
      </w:pPr>
    </w:lvl>
    <w:lvl w:ilvl="7" w:tplc="30428853" w:tentative="1">
      <w:start w:val="1"/>
      <w:numFmt w:val="lowerLetter"/>
      <w:lvlText w:val="%8."/>
      <w:lvlJc w:val="left"/>
      <w:pPr>
        <w:ind w:left="5760" w:hanging="360"/>
      </w:pPr>
    </w:lvl>
    <w:lvl w:ilvl="8" w:tplc="3042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8">
    <w:multiLevelType w:val="hybridMultilevel"/>
    <w:lvl w:ilvl="0" w:tplc="65090030">
      <w:start w:val="1"/>
      <w:numFmt w:val="decimal"/>
      <w:lvlText w:val="%1."/>
      <w:lvlJc w:val="left"/>
      <w:pPr>
        <w:ind w:left="720" w:hanging="360"/>
      </w:pPr>
    </w:lvl>
    <w:lvl w:ilvl="1" w:tplc="65090030" w:tentative="1">
      <w:start w:val="1"/>
      <w:numFmt w:val="lowerLetter"/>
      <w:lvlText w:val="%2."/>
      <w:lvlJc w:val="left"/>
      <w:pPr>
        <w:ind w:left="1440" w:hanging="360"/>
      </w:pPr>
    </w:lvl>
    <w:lvl w:ilvl="2" w:tplc="65090030" w:tentative="1">
      <w:start w:val="1"/>
      <w:numFmt w:val="lowerRoman"/>
      <w:lvlText w:val="%3."/>
      <w:lvlJc w:val="right"/>
      <w:pPr>
        <w:ind w:left="2160" w:hanging="180"/>
      </w:pPr>
    </w:lvl>
    <w:lvl w:ilvl="3" w:tplc="65090030" w:tentative="1">
      <w:start w:val="1"/>
      <w:numFmt w:val="decimal"/>
      <w:lvlText w:val="%4."/>
      <w:lvlJc w:val="left"/>
      <w:pPr>
        <w:ind w:left="2880" w:hanging="360"/>
      </w:pPr>
    </w:lvl>
    <w:lvl w:ilvl="4" w:tplc="65090030" w:tentative="1">
      <w:start w:val="1"/>
      <w:numFmt w:val="lowerLetter"/>
      <w:lvlText w:val="%5."/>
      <w:lvlJc w:val="left"/>
      <w:pPr>
        <w:ind w:left="3600" w:hanging="360"/>
      </w:pPr>
    </w:lvl>
    <w:lvl w:ilvl="5" w:tplc="65090030" w:tentative="1">
      <w:start w:val="1"/>
      <w:numFmt w:val="lowerRoman"/>
      <w:lvlText w:val="%6."/>
      <w:lvlJc w:val="right"/>
      <w:pPr>
        <w:ind w:left="4320" w:hanging="180"/>
      </w:pPr>
    </w:lvl>
    <w:lvl w:ilvl="6" w:tplc="65090030" w:tentative="1">
      <w:start w:val="1"/>
      <w:numFmt w:val="decimal"/>
      <w:lvlText w:val="%7."/>
      <w:lvlJc w:val="left"/>
      <w:pPr>
        <w:ind w:left="5040" w:hanging="360"/>
      </w:pPr>
    </w:lvl>
    <w:lvl w:ilvl="7" w:tplc="65090030" w:tentative="1">
      <w:start w:val="1"/>
      <w:numFmt w:val="lowerLetter"/>
      <w:lvlText w:val="%8."/>
      <w:lvlJc w:val="left"/>
      <w:pPr>
        <w:ind w:left="5760" w:hanging="360"/>
      </w:pPr>
    </w:lvl>
    <w:lvl w:ilvl="8" w:tplc="6509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7">
    <w:multiLevelType w:val="hybridMultilevel"/>
    <w:lvl w:ilvl="0" w:tplc="46658601">
      <w:start w:val="1"/>
      <w:numFmt w:val="decimal"/>
      <w:lvlText w:val="%1."/>
      <w:lvlJc w:val="left"/>
      <w:pPr>
        <w:ind w:left="720" w:hanging="360"/>
      </w:pPr>
    </w:lvl>
    <w:lvl w:ilvl="1" w:tplc="46658601" w:tentative="1">
      <w:start w:val="1"/>
      <w:numFmt w:val="lowerLetter"/>
      <w:lvlText w:val="%2."/>
      <w:lvlJc w:val="left"/>
      <w:pPr>
        <w:ind w:left="1440" w:hanging="360"/>
      </w:pPr>
    </w:lvl>
    <w:lvl w:ilvl="2" w:tplc="46658601" w:tentative="1">
      <w:start w:val="1"/>
      <w:numFmt w:val="lowerRoman"/>
      <w:lvlText w:val="%3."/>
      <w:lvlJc w:val="right"/>
      <w:pPr>
        <w:ind w:left="2160" w:hanging="180"/>
      </w:pPr>
    </w:lvl>
    <w:lvl w:ilvl="3" w:tplc="46658601" w:tentative="1">
      <w:start w:val="1"/>
      <w:numFmt w:val="decimal"/>
      <w:lvlText w:val="%4."/>
      <w:lvlJc w:val="left"/>
      <w:pPr>
        <w:ind w:left="2880" w:hanging="360"/>
      </w:pPr>
    </w:lvl>
    <w:lvl w:ilvl="4" w:tplc="46658601" w:tentative="1">
      <w:start w:val="1"/>
      <w:numFmt w:val="lowerLetter"/>
      <w:lvlText w:val="%5."/>
      <w:lvlJc w:val="left"/>
      <w:pPr>
        <w:ind w:left="3600" w:hanging="360"/>
      </w:pPr>
    </w:lvl>
    <w:lvl w:ilvl="5" w:tplc="46658601" w:tentative="1">
      <w:start w:val="1"/>
      <w:numFmt w:val="lowerRoman"/>
      <w:lvlText w:val="%6."/>
      <w:lvlJc w:val="right"/>
      <w:pPr>
        <w:ind w:left="4320" w:hanging="180"/>
      </w:pPr>
    </w:lvl>
    <w:lvl w:ilvl="6" w:tplc="46658601" w:tentative="1">
      <w:start w:val="1"/>
      <w:numFmt w:val="decimal"/>
      <w:lvlText w:val="%7."/>
      <w:lvlJc w:val="left"/>
      <w:pPr>
        <w:ind w:left="5040" w:hanging="360"/>
      </w:pPr>
    </w:lvl>
    <w:lvl w:ilvl="7" w:tplc="46658601" w:tentative="1">
      <w:start w:val="1"/>
      <w:numFmt w:val="lowerLetter"/>
      <w:lvlText w:val="%8."/>
      <w:lvlJc w:val="left"/>
      <w:pPr>
        <w:ind w:left="5760" w:hanging="360"/>
      </w:pPr>
    </w:lvl>
    <w:lvl w:ilvl="8" w:tplc="4665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6">
    <w:multiLevelType w:val="hybridMultilevel"/>
    <w:lvl w:ilvl="0" w:tplc="17665804">
      <w:start w:val="1"/>
      <w:numFmt w:val="decimal"/>
      <w:lvlText w:val="%1."/>
      <w:lvlJc w:val="left"/>
      <w:pPr>
        <w:ind w:left="720" w:hanging="360"/>
      </w:pPr>
    </w:lvl>
    <w:lvl w:ilvl="1" w:tplc="17665804" w:tentative="1">
      <w:start w:val="1"/>
      <w:numFmt w:val="lowerLetter"/>
      <w:lvlText w:val="%2."/>
      <w:lvlJc w:val="left"/>
      <w:pPr>
        <w:ind w:left="1440" w:hanging="360"/>
      </w:pPr>
    </w:lvl>
    <w:lvl w:ilvl="2" w:tplc="17665804" w:tentative="1">
      <w:start w:val="1"/>
      <w:numFmt w:val="lowerRoman"/>
      <w:lvlText w:val="%3."/>
      <w:lvlJc w:val="right"/>
      <w:pPr>
        <w:ind w:left="2160" w:hanging="180"/>
      </w:pPr>
    </w:lvl>
    <w:lvl w:ilvl="3" w:tplc="17665804" w:tentative="1">
      <w:start w:val="1"/>
      <w:numFmt w:val="decimal"/>
      <w:lvlText w:val="%4."/>
      <w:lvlJc w:val="left"/>
      <w:pPr>
        <w:ind w:left="2880" w:hanging="360"/>
      </w:pPr>
    </w:lvl>
    <w:lvl w:ilvl="4" w:tplc="17665804" w:tentative="1">
      <w:start w:val="1"/>
      <w:numFmt w:val="lowerLetter"/>
      <w:lvlText w:val="%5."/>
      <w:lvlJc w:val="left"/>
      <w:pPr>
        <w:ind w:left="3600" w:hanging="360"/>
      </w:pPr>
    </w:lvl>
    <w:lvl w:ilvl="5" w:tplc="17665804" w:tentative="1">
      <w:start w:val="1"/>
      <w:numFmt w:val="lowerRoman"/>
      <w:lvlText w:val="%6."/>
      <w:lvlJc w:val="right"/>
      <w:pPr>
        <w:ind w:left="4320" w:hanging="180"/>
      </w:pPr>
    </w:lvl>
    <w:lvl w:ilvl="6" w:tplc="17665804" w:tentative="1">
      <w:start w:val="1"/>
      <w:numFmt w:val="decimal"/>
      <w:lvlText w:val="%7."/>
      <w:lvlJc w:val="left"/>
      <w:pPr>
        <w:ind w:left="5040" w:hanging="360"/>
      </w:pPr>
    </w:lvl>
    <w:lvl w:ilvl="7" w:tplc="17665804" w:tentative="1">
      <w:start w:val="1"/>
      <w:numFmt w:val="lowerLetter"/>
      <w:lvlText w:val="%8."/>
      <w:lvlJc w:val="left"/>
      <w:pPr>
        <w:ind w:left="5760" w:hanging="360"/>
      </w:pPr>
    </w:lvl>
    <w:lvl w:ilvl="8" w:tplc="1766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5">
    <w:multiLevelType w:val="hybridMultilevel"/>
    <w:lvl w:ilvl="0" w:tplc="735838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005">
    <w:abstractNumId w:val="17005"/>
  </w:num>
  <w:num w:numId="17006">
    <w:abstractNumId w:val="17006"/>
  </w:num>
  <w:num w:numId="17007">
    <w:abstractNumId w:val="17007"/>
  </w:num>
  <w:num w:numId="17008">
    <w:abstractNumId w:val="17008"/>
  </w:num>
  <w:num w:numId="17009">
    <w:abstractNumId w:val="17009"/>
  </w:num>
  <w:num w:numId="17010">
    <w:abstractNumId w:val="17010"/>
  </w:num>
  <w:num w:numId="17011">
    <w:abstractNumId w:val="17011"/>
  </w:num>
  <w:num w:numId="17012">
    <w:abstractNumId w:val="17012"/>
  </w:num>
  <w:num w:numId="17013">
    <w:abstractNumId w:val="170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3974344" Type="http://schemas.openxmlformats.org/officeDocument/2006/relationships/comments" Target="comments.xml"/><Relationship Id="rId784716992" Type="http://schemas.microsoft.com/office/2011/relationships/commentsExtended" Target="commentsExtended.xml"/><Relationship Id="rId72632191" Type="http://schemas.openxmlformats.org/officeDocument/2006/relationships/image" Target="media/imgrId72632191.jpg"/><Relationship Id="rId5637698316f65ccf1" Type="http://schemas.openxmlformats.org/officeDocument/2006/relationships/hyperlink" Target="https://iservice.lombardini.it/jsp/Template2/manuale.jsp?id=814&amp;parent=1545" TargetMode="External"/><Relationship Id="rId5265698316f6bf584" Type="http://schemas.openxmlformats.org/officeDocument/2006/relationships/hyperlink" Target="https://iservice.lombardini.it/jsp/Template2/manuale.jsp?id=283&amp;parent=1136" TargetMode="External"/><Relationship Id="rId3806698316f6cfad5" Type="http://schemas.openxmlformats.org/officeDocument/2006/relationships/hyperlink" Target="https://iservice.lombardini.it/jsp/Template2/man/jsp/Template2/manuale.jsp?id=198&amp;parent=1000uale.jsp?id=283&amp;parent=1136" TargetMode="External"/><Relationship Id="rId2498698316f6e1f20" Type="http://schemas.openxmlformats.org/officeDocument/2006/relationships/hyperlink" Target="https://iservice.lombardini.it/jsp/Template2/manuale.jsp?id=198&amp;parent=1000" TargetMode="External"/><Relationship Id="rId6551698316f7080de" Type="http://schemas.openxmlformats.org/officeDocument/2006/relationships/hyperlink" Target="https://iservice.lombardini.it/jsp/Template2/manuale.jsp?id=198&amp;parent=1000" TargetMode="External"/><Relationship Id="rId6228698316f725515" Type="http://schemas.openxmlformats.org/officeDocument/2006/relationships/hyperlink" Target="https://iservice.lombardini.it/jsp/Template2/manuale.jsp?id=198&amp;parent=1000" TargetMode="External"/><Relationship Id="rId8048698316f65c3e9" Type="http://schemas.openxmlformats.org/officeDocument/2006/relationships/image" Target="media/imgrId8048698316f65c3e9.jpg"/><Relationship Id="rId5950698316f6b957f" Type="http://schemas.openxmlformats.org/officeDocument/2006/relationships/image" Target="media/imgrId5950698316f6b957f.jpg"/><Relationship Id="rId2804698316f6bea90" Type="http://schemas.openxmlformats.org/officeDocument/2006/relationships/image" Target="media/imgrId2804698316f6bea90.jpg"/><Relationship Id="rId5249698316f6c9110" Type="http://schemas.openxmlformats.org/officeDocument/2006/relationships/image" Target="media/imgrId5249698316f6c9110.png"/><Relationship Id="rId5489698316f6cef94" Type="http://schemas.openxmlformats.org/officeDocument/2006/relationships/image" Target="media/imgrId5489698316f6cef94.jpg"/><Relationship Id="rId7753698316f6dbc13" Type="http://schemas.openxmlformats.org/officeDocument/2006/relationships/image" Target="media/imgrId7753698316f6dbc13.png"/><Relationship Id="rId4877698316f6e143c" Type="http://schemas.openxmlformats.org/officeDocument/2006/relationships/image" Target="media/imgrId4877698316f6e143c.jpg"/><Relationship Id="rId7296698316f6ec86e" Type="http://schemas.openxmlformats.org/officeDocument/2006/relationships/image" Target="media/imgrId7296698316f6ec86e.png"/><Relationship Id="rId9361698316f701083" Type="http://schemas.openxmlformats.org/officeDocument/2006/relationships/image" Target="media/imgrId9361698316f701083.png"/><Relationship Id="rId9947698316f70719a" Type="http://schemas.openxmlformats.org/officeDocument/2006/relationships/image" Target="media/imgrId9947698316f70719a.jpg"/><Relationship Id="rId6103698316f7166eb" Type="http://schemas.openxmlformats.org/officeDocument/2006/relationships/image" Target="media/imgrId6103698316f7166eb.png"/><Relationship Id="rId3611698316f71f11a" Type="http://schemas.openxmlformats.org/officeDocument/2006/relationships/image" Target="media/imgrId3611698316f71f11a.png"/><Relationship Id="rId5080698316f724a72" Type="http://schemas.openxmlformats.org/officeDocument/2006/relationships/image" Target="media/imgrId5080698316f724a72.jpg"/><Relationship Id="rId2823698316f72e838" Type="http://schemas.openxmlformats.org/officeDocument/2006/relationships/image" Target="media/imgrId2823698316f72e838.png"/><Relationship Id="rId3412698316f739f85" Type="http://schemas.openxmlformats.org/officeDocument/2006/relationships/image" Target="media/imgrId3412698316f739f85.png"/><Relationship Id="rId8401698316f745b9a" Type="http://schemas.openxmlformats.org/officeDocument/2006/relationships/image" Target="media/imgrId8401698316f745b9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632191" Type="http://schemas.openxmlformats.org/officeDocument/2006/relationships/image" Target="media/imgrId726321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632191" Type="http://schemas.openxmlformats.org/officeDocument/2006/relationships/image" Target="media/imgrId726321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632191" Type="http://schemas.openxmlformats.org/officeDocument/2006/relationships/image" Target="media/imgrId726321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632191" Type="http://schemas.openxmlformats.org/officeDocument/2006/relationships/image" Target="media/imgrId726321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632191" Type="http://schemas.openxmlformats.org/officeDocument/2006/relationships/image" Target="media/imgrId726321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632191" Type="http://schemas.openxmlformats.org/officeDocument/2006/relationships/image" Target="media/imgrId726321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