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27055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225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500911" w:name="ctxt"/>
    <w:bookmarkEnd w:id="1050091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443472" name="name858669831901357f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1869831901357e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45169831901360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6138990" name="name4206698319014a8d1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9448698319014a8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08680" name="name2201698319014fe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6698319014f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7366983190150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901679" name="name6062698319015aca5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373698319015a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1281" name="name19956983190162c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56983190162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2126983190163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88679" name="name65586983190170df4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4646983190170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2626" name="name33476983190179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983190179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75698319017a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40129" name="name9240698319018565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2066983190185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96997" name="name67016983190191af2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77106983190191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6189" name="name98666983190199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76983190199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1698319019a1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9028" name="name709369831901a75a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43069831901a7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298877" name="name393869831901b6c8e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721369831901b6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12372" name="name895269831901bfc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169831901bf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3569831901c07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2009085" name="name815169831901c89fa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17569831901c8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294456" name="name826869831901d2d4e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75369831901d2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71633" name="name870269831901df17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45069831901df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26">
    <w:multiLevelType w:val="hybridMultilevel"/>
    <w:lvl w:ilvl="0" w:tplc="49285461">
      <w:start w:val="1"/>
      <w:numFmt w:val="decimal"/>
      <w:lvlText w:val="%1."/>
      <w:lvlJc w:val="left"/>
      <w:pPr>
        <w:ind w:left="720" w:hanging="360"/>
      </w:pPr>
    </w:lvl>
    <w:lvl w:ilvl="1" w:tplc="49285461" w:tentative="1">
      <w:start w:val="1"/>
      <w:numFmt w:val="lowerLetter"/>
      <w:lvlText w:val="%2."/>
      <w:lvlJc w:val="left"/>
      <w:pPr>
        <w:ind w:left="1440" w:hanging="360"/>
      </w:pPr>
    </w:lvl>
    <w:lvl w:ilvl="2" w:tplc="49285461" w:tentative="1">
      <w:start w:val="1"/>
      <w:numFmt w:val="lowerRoman"/>
      <w:lvlText w:val="%3."/>
      <w:lvlJc w:val="right"/>
      <w:pPr>
        <w:ind w:left="2160" w:hanging="180"/>
      </w:pPr>
    </w:lvl>
    <w:lvl w:ilvl="3" w:tplc="49285461" w:tentative="1">
      <w:start w:val="1"/>
      <w:numFmt w:val="decimal"/>
      <w:lvlText w:val="%4."/>
      <w:lvlJc w:val="left"/>
      <w:pPr>
        <w:ind w:left="2880" w:hanging="360"/>
      </w:pPr>
    </w:lvl>
    <w:lvl w:ilvl="4" w:tplc="49285461" w:tentative="1">
      <w:start w:val="1"/>
      <w:numFmt w:val="lowerLetter"/>
      <w:lvlText w:val="%5."/>
      <w:lvlJc w:val="left"/>
      <w:pPr>
        <w:ind w:left="3600" w:hanging="360"/>
      </w:pPr>
    </w:lvl>
    <w:lvl w:ilvl="5" w:tplc="49285461" w:tentative="1">
      <w:start w:val="1"/>
      <w:numFmt w:val="lowerRoman"/>
      <w:lvlText w:val="%6."/>
      <w:lvlJc w:val="right"/>
      <w:pPr>
        <w:ind w:left="4320" w:hanging="180"/>
      </w:pPr>
    </w:lvl>
    <w:lvl w:ilvl="6" w:tplc="49285461" w:tentative="1">
      <w:start w:val="1"/>
      <w:numFmt w:val="decimal"/>
      <w:lvlText w:val="%7."/>
      <w:lvlJc w:val="left"/>
      <w:pPr>
        <w:ind w:left="5040" w:hanging="360"/>
      </w:pPr>
    </w:lvl>
    <w:lvl w:ilvl="7" w:tplc="49285461" w:tentative="1">
      <w:start w:val="1"/>
      <w:numFmt w:val="lowerLetter"/>
      <w:lvlText w:val="%8."/>
      <w:lvlJc w:val="left"/>
      <w:pPr>
        <w:ind w:left="5760" w:hanging="360"/>
      </w:pPr>
    </w:lvl>
    <w:lvl w:ilvl="8" w:tplc="4928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16979005">
      <w:start w:val="1"/>
      <w:numFmt w:val="decimal"/>
      <w:lvlText w:val="%1."/>
      <w:lvlJc w:val="left"/>
      <w:pPr>
        <w:ind w:left="720" w:hanging="360"/>
      </w:pPr>
    </w:lvl>
    <w:lvl w:ilvl="1" w:tplc="16979005" w:tentative="1">
      <w:start w:val="1"/>
      <w:numFmt w:val="lowerLetter"/>
      <w:lvlText w:val="%2."/>
      <w:lvlJc w:val="left"/>
      <w:pPr>
        <w:ind w:left="1440" w:hanging="360"/>
      </w:pPr>
    </w:lvl>
    <w:lvl w:ilvl="2" w:tplc="16979005" w:tentative="1">
      <w:start w:val="1"/>
      <w:numFmt w:val="lowerRoman"/>
      <w:lvlText w:val="%3."/>
      <w:lvlJc w:val="right"/>
      <w:pPr>
        <w:ind w:left="2160" w:hanging="180"/>
      </w:pPr>
    </w:lvl>
    <w:lvl w:ilvl="3" w:tplc="16979005" w:tentative="1">
      <w:start w:val="1"/>
      <w:numFmt w:val="decimal"/>
      <w:lvlText w:val="%4."/>
      <w:lvlJc w:val="left"/>
      <w:pPr>
        <w:ind w:left="2880" w:hanging="360"/>
      </w:pPr>
    </w:lvl>
    <w:lvl w:ilvl="4" w:tplc="16979005" w:tentative="1">
      <w:start w:val="1"/>
      <w:numFmt w:val="lowerLetter"/>
      <w:lvlText w:val="%5."/>
      <w:lvlJc w:val="left"/>
      <w:pPr>
        <w:ind w:left="3600" w:hanging="360"/>
      </w:pPr>
    </w:lvl>
    <w:lvl w:ilvl="5" w:tplc="16979005" w:tentative="1">
      <w:start w:val="1"/>
      <w:numFmt w:val="lowerRoman"/>
      <w:lvlText w:val="%6."/>
      <w:lvlJc w:val="right"/>
      <w:pPr>
        <w:ind w:left="4320" w:hanging="180"/>
      </w:pPr>
    </w:lvl>
    <w:lvl w:ilvl="6" w:tplc="16979005" w:tentative="1">
      <w:start w:val="1"/>
      <w:numFmt w:val="decimal"/>
      <w:lvlText w:val="%7."/>
      <w:lvlJc w:val="left"/>
      <w:pPr>
        <w:ind w:left="5040" w:hanging="360"/>
      </w:pPr>
    </w:lvl>
    <w:lvl w:ilvl="7" w:tplc="16979005" w:tentative="1">
      <w:start w:val="1"/>
      <w:numFmt w:val="lowerLetter"/>
      <w:lvlText w:val="%8."/>
      <w:lvlJc w:val="left"/>
      <w:pPr>
        <w:ind w:left="5760" w:hanging="360"/>
      </w:pPr>
    </w:lvl>
    <w:lvl w:ilvl="8" w:tplc="16979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74042901">
      <w:start w:val="1"/>
      <w:numFmt w:val="decimal"/>
      <w:lvlText w:val="%1."/>
      <w:lvlJc w:val="left"/>
      <w:pPr>
        <w:ind w:left="720" w:hanging="360"/>
      </w:pPr>
    </w:lvl>
    <w:lvl w:ilvl="1" w:tplc="74042901" w:tentative="1">
      <w:start w:val="1"/>
      <w:numFmt w:val="lowerLetter"/>
      <w:lvlText w:val="%2."/>
      <w:lvlJc w:val="left"/>
      <w:pPr>
        <w:ind w:left="1440" w:hanging="360"/>
      </w:pPr>
    </w:lvl>
    <w:lvl w:ilvl="2" w:tplc="74042901" w:tentative="1">
      <w:start w:val="1"/>
      <w:numFmt w:val="lowerRoman"/>
      <w:lvlText w:val="%3."/>
      <w:lvlJc w:val="right"/>
      <w:pPr>
        <w:ind w:left="2160" w:hanging="180"/>
      </w:pPr>
    </w:lvl>
    <w:lvl w:ilvl="3" w:tplc="74042901" w:tentative="1">
      <w:start w:val="1"/>
      <w:numFmt w:val="decimal"/>
      <w:lvlText w:val="%4."/>
      <w:lvlJc w:val="left"/>
      <w:pPr>
        <w:ind w:left="2880" w:hanging="360"/>
      </w:pPr>
    </w:lvl>
    <w:lvl w:ilvl="4" w:tplc="74042901" w:tentative="1">
      <w:start w:val="1"/>
      <w:numFmt w:val="lowerLetter"/>
      <w:lvlText w:val="%5."/>
      <w:lvlJc w:val="left"/>
      <w:pPr>
        <w:ind w:left="3600" w:hanging="360"/>
      </w:pPr>
    </w:lvl>
    <w:lvl w:ilvl="5" w:tplc="74042901" w:tentative="1">
      <w:start w:val="1"/>
      <w:numFmt w:val="lowerRoman"/>
      <w:lvlText w:val="%6."/>
      <w:lvlJc w:val="right"/>
      <w:pPr>
        <w:ind w:left="4320" w:hanging="180"/>
      </w:pPr>
    </w:lvl>
    <w:lvl w:ilvl="6" w:tplc="74042901" w:tentative="1">
      <w:start w:val="1"/>
      <w:numFmt w:val="decimal"/>
      <w:lvlText w:val="%7."/>
      <w:lvlJc w:val="left"/>
      <w:pPr>
        <w:ind w:left="5040" w:hanging="360"/>
      </w:pPr>
    </w:lvl>
    <w:lvl w:ilvl="7" w:tplc="74042901" w:tentative="1">
      <w:start w:val="1"/>
      <w:numFmt w:val="lowerLetter"/>
      <w:lvlText w:val="%8."/>
      <w:lvlJc w:val="left"/>
      <w:pPr>
        <w:ind w:left="5760" w:hanging="360"/>
      </w:pPr>
    </w:lvl>
    <w:lvl w:ilvl="8" w:tplc="74042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61854440">
      <w:start w:val="1"/>
      <w:numFmt w:val="decimal"/>
      <w:lvlText w:val="%1."/>
      <w:lvlJc w:val="left"/>
      <w:pPr>
        <w:ind w:left="720" w:hanging="360"/>
      </w:pPr>
    </w:lvl>
    <w:lvl w:ilvl="1" w:tplc="61854440" w:tentative="1">
      <w:start w:val="1"/>
      <w:numFmt w:val="lowerLetter"/>
      <w:lvlText w:val="%2."/>
      <w:lvlJc w:val="left"/>
      <w:pPr>
        <w:ind w:left="1440" w:hanging="360"/>
      </w:pPr>
    </w:lvl>
    <w:lvl w:ilvl="2" w:tplc="61854440" w:tentative="1">
      <w:start w:val="1"/>
      <w:numFmt w:val="lowerRoman"/>
      <w:lvlText w:val="%3."/>
      <w:lvlJc w:val="right"/>
      <w:pPr>
        <w:ind w:left="2160" w:hanging="180"/>
      </w:pPr>
    </w:lvl>
    <w:lvl w:ilvl="3" w:tplc="61854440" w:tentative="1">
      <w:start w:val="1"/>
      <w:numFmt w:val="decimal"/>
      <w:lvlText w:val="%4."/>
      <w:lvlJc w:val="left"/>
      <w:pPr>
        <w:ind w:left="2880" w:hanging="360"/>
      </w:pPr>
    </w:lvl>
    <w:lvl w:ilvl="4" w:tplc="61854440" w:tentative="1">
      <w:start w:val="1"/>
      <w:numFmt w:val="lowerLetter"/>
      <w:lvlText w:val="%5."/>
      <w:lvlJc w:val="left"/>
      <w:pPr>
        <w:ind w:left="3600" w:hanging="360"/>
      </w:pPr>
    </w:lvl>
    <w:lvl w:ilvl="5" w:tplc="61854440" w:tentative="1">
      <w:start w:val="1"/>
      <w:numFmt w:val="lowerRoman"/>
      <w:lvlText w:val="%6."/>
      <w:lvlJc w:val="right"/>
      <w:pPr>
        <w:ind w:left="4320" w:hanging="180"/>
      </w:pPr>
    </w:lvl>
    <w:lvl w:ilvl="6" w:tplc="61854440" w:tentative="1">
      <w:start w:val="1"/>
      <w:numFmt w:val="decimal"/>
      <w:lvlText w:val="%7."/>
      <w:lvlJc w:val="left"/>
      <w:pPr>
        <w:ind w:left="5040" w:hanging="360"/>
      </w:pPr>
    </w:lvl>
    <w:lvl w:ilvl="7" w:tplc="61854440" w:tentative="1">
      <w:start w:val="1"/>
      <w:numFmt w:val="lowerLetter"/>
      <w:lvlText w:val="%8."/>
      <w:lvlJc w:val="left"/>
      <w:pPr>
        <w:ind w:left="5760" w:hanging="360"/>
      </w:pPr>
    </w:lvl>
    <w:lvl w:ilvl="8" w:tplc="6185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87802513">
      <w:start w:val="1"/>
      <w:numFmt w:val="decimal"/>
      <w:lvlText w:val="%1."/>
      <w:lvlJc w:val="left"/>
      <w:pPr>
        <w:ind w:left="720" w:hanging="360"/>
      </w:pPr>
    </w:lvl>
    <w:lvl w:ilvl="1" w:tplc="87802513" w:tentative="1">
      <w:start w:val="1"/>
      <w:numFmt w:val="lowerLetter"/>
      <w:lvlText w:val="%2."/>
      <w:lvlJc w:val="left"/>
      <w:pPr>
        <w:ind w:left="1440" w:hanging="360"/>
      </w:pPr>
    </w:lvl>
    <w:lvl w:ilvl="2" w:tplc="87802513" w:tentative="1">
      <w:start w:val="1"/>
      <w:numFmt w:val="lowerRoman"/>
      <w:lvlText w:val="%3."/>
      <w:lvlJc w:val="right"/>
      <w:pPr>
        <w:ind w:left="2160" w:hanging="180"/>
      </w:pPr>
    </w:lvl>
    <w:lvl w:ilvl="3" w:tplc="87802513" w:tentative="1">
      <w:start w:val="1"/>
      <w:numFmt w:val="decimal"/>
      <w:lvlText w:val="%4."/>
      <w:lvlJc w:val="left"/>
      <w:pPr>
        <w:ind w:left="2880" w:hanging="360"/>
      </w:pPr>
    </w:lvl>
    <w:lvl w:ilvl="4" w:tplc="87802513" w:tentative="1">
      <w:start w:val="1"/>
      <w:numFmt w:val="lowerLetter"/>
      <w:lvlText w:val="%5."/>
      <w:lvlJc w:val="left"/>
      <w:pPr>
        <w:ind w:left="3600" w:hanging="360"/>
      </w:pPr>
    </w:lvl>
    <w:lvl w:ilvl="5" w:tplc="87802513" w:tentative="1">
      <w:start w:val="1"/>
      <w:numFmt w:val="lowerRoman"/>
      <w:lvlText w:val="%6."/>
      <w:lvlJc w:val="right"/>
      <w:pPr>
        <w:ind w:left="4320" w:hanging="180"/>
      </w:pPr>
    </w:lvl>
    <w:lvl w:ilvl="6" w:tplc="87802513" w:tentative="1">
      <w:start w:val="1"/>
      <w:numFmt w:val="decimal"/>
      <w:lvlText w:val="%7."/>
      <w:lvlJc w:val="left"/>
      <w:pPr>
        <w:ind w:left="5040" w:hanging="360"/>
      </w:pPr>
    </w:lvl>
    <w:lvl w:ilvl="7" w:tplc="87802513" w:tentative="1">
      <w:start w:val="1"/>
      <w:numFmt w:val="lowerLetter"/>
      <w:lvlText w:val="%8."/>
      <w:lvlJc w:val="left"/>
      <w:pPr>
        <w:ind w:left="5760" w:hanging="360"/>
      </w:pPr>
    </w:lvl>
    <w:lvl w:ilvl="8" w:tplc="8780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79296743">
      <w:start w:val="1"/>
      <w:numFmt w:val="decimal"/>
      <w:lvlText w:val="%1."/>
      <w:lvlJc w:val="left"/>
      <w:pPr>
        <w:ind w:left="720" w:hanging="360"/>
      </w:pPr>
    </w:lvl>
    <w:lvl w:ilvl="1" w:tplc="79296743" w:tentative="1">
      <w:start w:val="1"/>
      <w:numFmt w:val="lowerLetter"/>
      <w:lvlText w:val="%2."/>
      <w:lvlJc w:val="left"/>
      <w:pPr>
        <w:ind w:left="1440" w:hanging="360"/>
      </w:pPr>
    </w:lvl>
    <w:lvl w:ilvl="2" w:tplc="79296743" w:tentative="1">
      <w:start w:val="1"/>
      <w:numFmt w:val="lowerRoman"/>
      <w:lvlText w:val="%3."/>
      <w:lvlJc w:val="right"/>
      <w:pPr>
        <w:ind w:left="2160" w:hanging="180"/>
      </w:pPr>
    </w:lvl>
    <w:lvl w:ilvl="3" w:tplc="79296743" w:tentative="1">
      <w:start w:val="1"/>
      <w:numFmt w:val="decimal"/>
      <w:lvlText w:val="%4."/>
      <w:lvlJc w:val="left"/>
      <w:pPr>
        <w:ind w:left="2880" w:hanging="360"/>
      </w:pPr>
    </w:lvl>
    <w:lvl w:ilvl="4" w:tplc="79296743" w:tentative="1">
      <w:start w:val="1"/>
      <w:numFmt w:val="lowerLetter"/>
      <w:lvlText w:val="%5."/>
      <w:lvlJc w:val="left"/>
      <w:pPr>
        <w:ind w:left="3600" w:hanging="360"/>
      </w:pPr>
    </w:lvl>
    <w:lvl w:ilvl="5" w:tplc="79296743" w:tentative="1">
      <w:start w:val="1"/>
      <w:numFmt w:val="lowerRoman"/>
      <w:lvlText w:val="%6."/>
      <w:lvlJc w:val="right"/>
      <w:pPr>
        <w:ind w:left="4320" w:hanging="180"/>
      </w:pPr>
    </w:lvl>
    <w:lvl w:ilvl="6" w:tplc="79296743" w:tentative="1">
      <w:start w:val="1"/>
      <w:numFmt w:val="decimal"/>
      <w:lvlText w:val="%7."/>
      <w:lvlJc w:val="left"/>
      <w:pPr>
        <w:ind w:left="5040" w:hanging="360"/>
      </w:pPr>
    </w:lvl>
    <w:lvl w:ilvl="7" w:tplc="79296743" w:tentative="1">
      <w:start w:val="1"/>
      <w:numFmt w:val="lowerLetter"/>
      <w:lvlText w:val="%8."/>
      <w:lvlJc w:val="left"/>
      <w:pPr>
        <w:ind w:left="5760" w:hanging="360"/>
      </w:pPr>
    </w:lvl>
    <w:lvl w:ilvl="8" w:tplc="79296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18587067">
      <w:start w:val="1"/>
      <w:numFmt w:val="decimal"/>
      <w:lvlText w:val="%1."/>
      <w:lvlJc w:val="left"/>
      <w:pPr>
        <w:ind w:left="720" w:hanging="360"/>
      </w:pPr>
    </w:lvl>
    <w:lvl w:ilvl="1" w:tplc="18587067" w:tentative="1">
      <w:start w:val="1"/>
      <w:numFmt w:val="lowerLetter"/>
      <w:lvlText w:val="%2."/>
      <w:lvlJc w:val="left"/>
      <w:pPr>
        <w:ind w:left="1440" w:hanging="360"/>
      </w:pPr>
    </w:lvl>
    <w:lvl w:ilvl="2" w:tplc="18587067" w:tentative="1">
      <w:start w:val="1"/>
      <w:numFmt w:val="lowerRoman"/>
      <w:lvlText w:val="%3."/>
      <w:lvlJc w:val="right"/>
      <w:pPr>
        <w:ind w:left="2160" w:hanging="180"/>
      </w:pPr>
    </w:lvl>
    <w:lvl w:ilvl="3" w:tplc="18587067" w:tentative="1">
      <w:start w:val="1"/>
      <w:numFmt w:val="decimal"/>
      <w:lvlText w:val="%4."/>
      <w:lvlJc w:val="left"/>
      <w:pPr>
        <w:ind w:left="2880" w:hanging="360"/>
      </w:pPr>
    </w:lvl>
    <w:lvl w:ilvl="4" w:tplc="18587067" w:tentative="1">
      <w:start w:val="1"/>
      <w:numFmt w:val="lowerLetter"/>
      <w:lvlText w:val="%5."/>
      <w:lvlJc w:val="left"/>
      <w:pPr>
        <w:ind w:left="3600" w:hanging="360"/>
      </w:pPr>
    </w:lvl>
    <w:lvl w:ilvl="5" w:tplc="18587067" w:tentative="1">
      <w:start w:val="1"/>
      <w:numFmt w:val="lowerRoman"/>
      <w:lvlText w:val="%6."/>
      <w:lvlJc w:val="right"/>
      <w:pPr>
        <w:ind w:left="4320" w:hanging="180"/>
      </w:pPr>
    </w:lvl>
    <w:lvl w:ilvl="6" w:tplc="18587067" w:tentative="1">
      <w:start w:val="1"/>
      <w:numFmt w:val="decimal"/>
      <w:lvlText w:val="%7."/>
      <w:lvlJc w:val="left"/>
      <w:pPr>
        <w:ind w:left="5040" w:hanging="360"/>
      </w:pPr>
    </w:lvl>
    <w:lvl w:ilvl="7" w:tplc="18587067" w:tentative="1">
      <w:start w:val="1"/>
      <w:numFmt w:val="lowerLetter"/>
      <w:lvlText w:val="%8."/>
      <w:lvlJc w:val="left"/>
      <w:pPr>
        <w:ind w:left="5760" w:hanging="360"/>
      </w:pPr>
    </w:lvl>
    <w:lvl w:ilvl="8" w:tplc="1858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50404861">
      <w:start w:val="1"/>
      <w:numFmt w:val="decimal"/>
      <w:lvlText w:val="%1."/>
      <w:lvlJc w:val="left"/>
      <w:pPr>
        <w:ind w:left="720" w:hanging="360"/>
      </w:pPr>
    </w:lvl>
    <w:lvl w:ilvl="1" w:tplc="50404861" w:tentative="1">
      <w:start w:val="1"/>
      <w:numFmt w:val="lowerLetter"/>
      <w:lvlText w:val="%2."/>
      <w:lvlJc w:val="left"/>
      <w:pPr>
        <w:ind w:left="1440" w:hanging="360"/>
      </w:pPr>
    </w:lvl>
    <w:lvl w:ilvl="2" w:tplc="50404861" w:tentative="1">
      <w:start w:val="1"/>
      <w:numFmt w:val="lowerRoman"/>
      <w:lvlText w:val="%3."/>
      <w:lvlJc w:val="right"/>
      <w:pPr>
        <w:ind w:left="2160" w:hanging="180"/>
      </w:pPr>
    </w:lvl>
    <w:lvl w:ilvl="3" w:tplc="50404861" w:tentative="1">
      <w:start w:val="1"/>
      <w:numFmt w:val="decimal"/>
      <w:lvlText w:val="%4."/>
      <w:lvlJc w:val="left"/>
      <w:pPr>
        <w:ind w:left="2880" w:hanging="360"/>
      </w:pPr>
    </w:lvl>
    <w:lvl w:ilvl="4" w:tplc="50404861" w:tentative="1">
      <w:start w:val="1"/>
      <w:numFmt w:val="lowerLetter"/>
      <w:lvlText w:val="%5."/>
      <w:lvlJc w:val="left"/>
      <w:pPr>
        <w:ind w:left="3600" w:hanging="360"/>
      </w:pPr>
    </w:lvl>
    <w:lvl w:ilvl="5" w:tplc="50404861" w:tentative="1">
      <w:start w:val="1"/>
      <w:numFmt w:val="lowerRoman"/>
      <w:lvlText w:val="%6."/>
      <w:lvlJc w:val="right"/>
      <w:pPr>
        <w:ind w:left="4320" w:hanging="180"/>
      </w:pPr>
    </w:lvl>
    <w:lvl w:ilvl="6" w:tplc="50404861" w:tentative="1">
      <w:start w:val="1"/>
      <w:numFmt w:val="decimal"/>
      <w:lvlText w:val="%7."/>
      <w:lvlJc w:val="left"/>
      <w:pPr>
        <w:ind w:left="5040" w:hanging="360"/>
      </w:pPr>
    </w:lvl>
    <w:lvl w:ilvl="7" w:tplc="50404861" w:tentative="1">
      <w:start w:val="1"/>
      <w:numFmt w:val="lowerLetter"/>
      <w:lvlText w:val="%8."/>
      <w:lvlJc w:val="left"/>
      <w:pPr>
        <w:ind w:left="5760" w:hanging="360"/>
      </w:pPr>
    </w:lvl>
    <w:lvl w:ilvl="8" w:tplc="50404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607506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2237129" Type="http://schemas.openxmlformats.org/officeDocument/2006/relationships/comments" Target="comments.xml"/><Relationship Id="rId547697487" Type="http://schemas.microsoft.com/office/2011/relationships/commentsExtended" Target="commentsExtended.xml"/><Relationship Id="rId87225341" Type="http://schemas.openxmlformats.org/officeDocument/2006/relationships/image" Target="media/imgrId87225341.jpg"/><Relationship Id="rId145169831901360e1" Type="http://schemas.openxmlformats.org/officeDocument/2006/relationships/hyperlink" Target="https://iservice.lombardini.it/jsp/Template2/manuale.jsp?id=814&amp;parent=1545" TargetMode="External"/><Relationship Id="rId77366983190150a61" Type="http://schemas.openxmlformats.org/officeDocument/2006/relationships/hyperlink" Target="https://iservice.lombardini.it/jsp/Template2/manuale.jsp?id=283&amp;parent=1136" TargetMode="External"/><Relationship Id="rId12126983190163794" Type="http://schemas.openxmlformats.org/officeDocument/2006/relationships/hyperlink" Target="https://iservice.lombardini.it/jsp/Template2/man/jsp/Template2/manuale.jsp?id=198&amp;parent=1000uale.jsp?id=283&amp;parent=1136" TargetMode="External"/><Relationship Id="rId5475698319017aa1d" Type="http://schemas.openxmlformats.org/officeDocument/2006/relationships/hyperlink" Target="https://iservice.lombardini.it/jsp/Template2/manuale.jsp?id=198&amp;parent=1000" TargetMode="External"/><Relationship Id="rId6101698319019a1d5" Type="http://schemas.openxmlformats.org/officeDocument/2006/relationships/hyperlink" Target="https://iservice.lombardini.it/jsp/Template2/manuale.jsp?id=198&amp;parent=1000" TargetMode="External"/><Relationship Id="rId513569831901c07cf" Type="http://schemas.openxmlformats.org/officeDocument/2006/relationships/hyperlink" Target="https://iservice.lombardini.it/jsp/Template2/manuale.jsp?id=198&amp;parent=1000" TargetMode="External"/><Relationship Id="rId981869831901357ed" Type="http://schemas.openxmlformats.org/officeDocument/2006/relationships/image" Target="media/imgrId981869831901357ed.jpg"/><Relationship Id="rId9448698319014a8c9" Type="http://schemas.openxmlformats.org/officeDocument/2006/relationships/image" Target="media/imgrId9448698319014a8c9.jpg"/><Relationship Id="rId9216698319014fea0" Type="http://schemas.openxmlformats.org/officeDocument/2006/relationships/image" Target="media/imgrId9216698319014fea0.jpg"/><Relationship Id="rId5373698319015aca1" Type="http://schemas.openxmlformats.org/officeDocument/2006/relationships/image" Target="media/imgrId5373698319015aca1.png"/><Relationship Id="rId69056983190162cb3" Type="http://schemas.openxmlformats.org/officeDocument/2006/relationships/image" Target="media/imgrId69056983190162cb3.jpg"/><Relationship Id="rId74646983190170dee" Type="http://schemas.openxmlformats.org/officeDocument/2006/relationships/image" Target="media/imgrId74646983190170dee.png"/><Relationship Id="rId62406983190179f18" Type="http://schemas.openxmlformats.org/officeDocument/2006/relationships/image" Target="media/imgrId62406983190179f18.jpg"/><Relationship Id="rId7206698319018564c" Type="http://schemas.openxmlformats.org/officeDocument/2006/relationships/image" Target="media/imgrId7206698319018564c.png"/><Relationship Id="rId77106983190191aed" Type="http://schemas.openxmlformats.org/officeDocument/2006/relationships/image" Target="media/imgrId77106983190191aed.png"/><Relationship Id="rId55276983190199554" Type="http://schemas.openxmlformats.org/officeDocument/2006/relationships/image" Target="media/imgrId55276983190199554.jpg"/><Relationship Id="rId843069831901a75a5" Type="http://schemas.openxmlformats.org/officeDocument/2006/relationships/image" Target="media/imgrId843069831901a75a5.png"/><Relationship Id="rId721369831901b6c89" Type="http://schemas.openxmlformats.org/officeDocument/2006/relationships/image" Target="media/imgrId721369831901b6c89.png"/><Relationship Id="rId700169831901bfc8c" Type="http://schemas.openxmlformats.org/officeDocument/2006/relationships/image" Target="media/imgrId700169831901bfc8c.jpg"/><Relationship Id="rId717569831901c89f4" Type="http://schemas.openxmlformats.org/officeDocument/2006/relationships/image" Target="media/imgrId717569831901c89f4.png"/><Relationship Id="rId375369831901d2d49" Type="http://schemas.openxmlformats.org/officeDocument/2006/relationships/image" Target="media/imgrId375369831901d2d49.png"/><Relationship Id="rId845069831901df169" Type="http://schemas.openxmlformats.org/officeDocument/2006/relationships/image" Target="media/imgrId845069831901df16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7225341" Type="http://schemas.openxmlformats.org/officeDocument/2006/relationships/image" Target="media/imgrId872253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