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9810497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26300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205137" w:name="ctxt"/>
    <w:bookmarkEnd w:id="720513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29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29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9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29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29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29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29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29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Dry all washed surfaces and components thoroughly with a jet of air or special cloths before reassembling them.</w:t>
      </w:r>
    </w:p>
    <w:p>
      <w:pPr>
        <w:numPr>
          <w:ilvl w:val="0"/>
          <w:numId w:val="29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29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29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297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83423843" name="name854669831ac6abc5b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354069831ac6abc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G onto a workbench.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to establish the clearance value of cylinders subjected to grinding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797289" name="name495969831ac6b60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1769831ac6b60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rehoning is forbidden.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55227211" name="name925569831ac6c7667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975769831ac6c7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73157849" name="name332269831ac6d64c7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235569831ac6d64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18267294" name="name381469831ac6e02c0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540069831ac6e02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521773" name="name758469831ac6e71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4169831ac6e71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76124659" name="name401269831ac7059c6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293369831ac7059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level.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allowable irregularity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is: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0.10 mm on the entire area;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0.03 mm on an area of 100x100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10"/>
              </w:rPr>
              <w:drawing>
                <wp:inline distT="0" distB="0" distL="0" distR="0">
                  <wp:extent cx="2232000" cy="763200"/>
                  <wp:effectExtent b="0" l="0" r="0" t="0"/>
                  <wp:docPr id="32994392" name="name924469831ac7119ca" descr="8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.jpg"/>
                          <pic:cNvPicPr/>
                        </pic:nvPicPr>
                        <pic:blipFill>
                          <a:blip r:embed="rId466769831ac7119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8.3b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407778" name="name135069831ac7190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8569831ac7190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25335703" name="name591969831ac726236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486869831ac7262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355115" name="name205969831ac72cd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5269831ac72cd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66583544" name="name555869831ac73db5f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517469831ac73db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422581" name="name552369831ac743a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9469831ac743a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95197331" name="name261069831ac74ec23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672369831ac74ec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51276312" name="name851669831ac756a21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620869831ac756a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289099" name="name375569831ac75c7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9569831ac75c7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027627" name="name469469831ac766062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321469831ac7660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338869831ac76784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218469831ac767a8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79539866" name="name593569831ac7735a3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493069831ac77359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288320" name="name445269831ac7791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9169831ac7791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591369831ac77e0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326419" name="name710769831ac788921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415469831ac7889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644403" name="name105069831ac78d8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3069831ac78d8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17624" name="name184069831ac7934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1869831ac793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349469831ac793e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925604" name="name853669831ac79cc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869831ac79cc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827869831ac79db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37461478" name="name498069831ac7a7684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495969831ac7a76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506522" name="name962169831ac7afd33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773869831ac7afd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6665746" name="name643469831ac7b9c8b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949269831ac7b9c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045860" name="name769469831ac7c12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9269831ac7c1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109532" name="name915269831ac7cc82e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266869831ac7cc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814945" name="name581369831ac7d82ab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272569831ac7d82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0.20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513790" name="name460069831ac7dfd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9769831ac7dfd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732806" name="name236269831ac7ef0a2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497969831ac7ef0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637959" name="name735169831ac8048ac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632069831ac8048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576760" name="name995569831ac80a0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0569831ac80a0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5605479" name="name425369831ac816319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858369831ac816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e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765010" name="name190069831ac81cb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8169831ac81cb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assembled.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prohibited on all engines provided with an EPA name plate (refer to </w:t>
            </w:r>
            <w:hyperlink r:id="rId204369831ac81d7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24510308" name="name552169831ac827f8f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630669831ac827f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does not correspond with the values indicated, replace the worn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16473" name="name967669831ac82ff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7169831ac82ff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8.6.3 Valve springs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293537" name="name890569831ac83c7cf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704469831ac83c7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3990099" name="name493169831ac846cfd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715369831ac846c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072543" name="name316969831ac84d0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6569831ac84d0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6.030 - 6.042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88026853" name="name156369831ac859296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949769831ac859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951071" name="name804669831ac861dd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5169831ac861d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53175606" name="name131469831ac86e43c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574569831ac86e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19.985 - 20.005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0.035 - 0.076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92739755" name="name213769831ac87c33a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846569831ac87c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2065571" name="name467269831ac887075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961169831ac8870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4778581" name="name833169831ac895048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394969831ac8950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60369831ac8962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22215692" w:name="result_box"/>
            <w:bookmarkEnd w:id="22215692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189301" name="name715669831ac89e6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0069831ac89e6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487251" name="name509269831ac8a9e3e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164869831ac8a9e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499270" name="name425269831ac8b5df9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621269831ac8b5d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55448078" w:name="result_box"/>
            <w:bookmarkEnd w:id="55448078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otors clearance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005511" name="name454269831ac8bcd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0869831ac8bc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293869831ac8bea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930441" name="name619469831ac8c90a2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698669831ac8c90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531959" name="name472869831ac8d88f8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902669831ac8d88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20876499" name="name712569831ac8ebfa0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388069831ac8ebf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7920877" name="name492669831ac906da0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659669831ac906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978">
    <w:multiLevelType w:val="hybridMultilevel"/>
    <w:lvl w:ilvl="0" w:tplc="45493367">
      <w:start w:val="1"/>
      <w:numFmt w:val="decimal"/>
      <w:lvlText w:val="%1."/>
      <w:lvlJc w:val="left"/>
      <w:pPr>
        <w:ind w:left="720" w:hanging="360"/>
      </w:pPr>
    </w:lvl>
    <w:lvl w:ilvl="1" w:tplc="45493367" w:tentative="1">
      <w:start w:val="1"/>
      <w:numFmt w:val="lowerLetter"/>
      <w:lvlText w:val="%2."/>
      <w:lvlJc w:val="left"/>
      <w:pPr>
        <w:ind w:left="1440" w:hanging="360"/>
      </w:pPr>
    </w:lvl>
    <w:lvl w:ilvl="2" w:tplc="45493367" w:tentative="1">
      <w:start w:val="1"/>
      <w:numFmt w:val="lowerRoman"/>
      <w:lvlText w:val="%3."/>
      <w:lvlJc w:val="right"/>
      <w:pPr>
        <w:ind w:left="2160" w:hanging="180"/>
      </w:pPr>
    </w:lvl>
    <w:lvl w:ilvl="3" w:tplc="45493367" w:tentative="1">
      <w:start w:val="1"/>
      <w:numFmt w:val="decimal"/>
      <w:lvlText w:val="%4."/>
      <w:lvlJc w:val="left"/>
      <w:pPr>
        <w:ind w:left="2880" w:hanging="360"/>
      </w:pPr>
    </w:lvl>
    <w:lvl w:ilvl="4" w:tplc="45493367" w:tentative="1">
      <w:start w:val="1"/>
      <w:numFmt w:val="lowerLetter"/>
      <w:lvlText w:val="%5."/>
      <w:lvlJc w:val="left"/>
      <w:pPr>
        <w:ind w:left="3600" w:hanging="360"/>
      </w:pPr>
    </w:lvl>
    <w:lvl w:ilvl="5" w:tplc="45493367" w:tentative="1">
      <w:start w:val="1"/>
      <w:numFmt w:val="lowerRoman"/>
      <w:lvlText w:val="%6."/>
      <w:lvlJc w:val="right"/>
      <w:pPr>
        <w:ind w:left="4320" w:hanging="180"/>
      </w:pPr>
    </w:lvl>
    <w:lvl w:ilvl="6" w:tplc="45493367" w:tentative="1">
      <w:start w:val="1"/>
      <w:numFmt w:val="decimal"/>
      <w:lvlText w:val="%7."/>
      <w:lvlJc w:val="left"/>
      <w:pPr>
        <w:ind w:left="5040" w:hanging="360"/>
      </w:pPr>
    </w:lvl>
    <w:lvl w:ilvl="7" w:tplc="45493367" w:tentative="1">
      <w:start w:val="1"/>
      <w:numFmt w:val="lowerLetter"/>
      <w:lvlText w:val="%8."/>
      <w:lvlJc w:val="left"/>
      <w:pPr>
        <w:ind w:left="5760" w:hanging="360"/>
      </w:pPr>
    </w:lvl>
    <w:lvl w:ilvl="8" w:tplc="45493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7">
    <w:multiLevelType w:val="hybridMultilevel"/>
    <w:lvl w:ilvl="0" w:tplc="85065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77">
    <w:abstractNumId w:val="2977"/>
  </w:num>
  <w:num w:numId="2978">
    <w:abstractNumId w:val="297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27393922" Type="http://schemas.openxmlformats.org/officeDocument/2006/relationships/comments" Target="comments.xml"/><Relationship Id="rId410960378" Type="http://schemas.microsoft.com/office/2011/relationships/commentsExtended" Target="commentsExtended.xml"/><Relationship Id="rId32630083" Type="http://schemas.openxmlformats.org/officeDocument/2006/relationships/image" Target="media/imgrId32630083.jpg"/><Relationship Id="rId338869831ac767841" Type="http://schemas.openxmlformats.org/officeDocument/2006/relationships/hyperlink" Target="https://iservice.lombardini.it/jsp/Template2/manuale.jsp?id=160&amp;parent=1000" TargetMode="External"/><Relationship Id="rId218469831ac767a89" Type="http://schemas.openxmlformats.org/officeDocument/2006/relationships/hyperlink" Target="https://iservice.lombardini.it/jsp/Template2/manuale.jsp?id=160&amp;parent=1000" TargetMode="External"/><Relationship Id="rId591369831ac77e0c9" Type="http://schemas.openxmlformats.org/officeDocument/2006/relationships/hyperlink" Target="https://iservice.lombardini.it/jsp/Template2/manuale.jsp?id=160&amp;parent=1000" TargetMode="External"/><Relationship Id="rId349469831ac793e90" Type="http://schemas.openxmlformats.org/officeDocument/2006/relationships/hyperlink" Target="https://iservice.lombardini.it/jsp/Template2/manuale.jsp?id=160&amp;parent=1000" TargetMode="External"/><Relationship Id="rId827869831ac79db25" Type="http://schemas.openxmlformats.org/officeDocument/2006/relationships/hyperlink" Target="https://iservice.lombardini.it/jsp/Template2/manuale.jsp?id=154&amp;parent=1000" TargetMode="External"/><Relationship Id="rId204369831ac81d781" Type="http://schemas.openxmlformats.org/officeDocument/2006/relationships/hyperlink" Target="https://iservice.lombardini.it/jsp/Template2/manuale.jsp?id=51&amp;parent=1000" TargetMode="External"/><Relationship Id="rId160369831ac89623d" Type="http://schemas.openxmlformats.org/officeDocument/2006/relationships/hyperlink" Target="https://iservice.lombardini.it/jsp/Template2/manuale.jsp?id=141&amp;parent=1000" TargetMode="External"/><Relationship Id="rId293869831ac8bea70" Type="http://schemas.openxmlformats.org/officeDocument/2006/relationships/hyperlink" Target="https://iservice.lombardini.it/jsp/Template2/manuale.jsp?id=167&amp;parent=1000" TargetMode="External"/><Relationship Id="rId354069831ac6abc56" Type="http://schemas.openxmlformats.org/officeDocument/2006/relationships/image" Target="media/imgrId354069831ac6abc56.jpg"/><Relationship Id="rId761769831ac6b6012" Type="http://schemas.openxmlformats.org/officeDocument/2006/relationships/image" Target="media/imgrId761769831ac6b6012.jpg"/><Relationship Id="rId975769831ac6c7661" Type="http://schemas.openxmlformats.org/officeDocument/2006/relationships/image" Target="media/imgrId975769831ac6c7661.jpg"/><Relationship Id="rId235569831ac6d64c1" Type="http://schemas.openxmlformats.org/officeDocument/2006/relationships/image" Target="media/imgrId235569831ac6d64c1.png"/><Relationship Id="rId540069831ac6e02ba" Type="http://schemas.openxmlformats.org/officeDocument/2006/relationships/image" Target="media/imgrId540069831ac6e02ba.png"/><Relationship Id="rId404169831ac6e71b1" Type="http://schemas.openxmlformats.org/officeDocument/2006/relationships/image" Target="media/imgrId404169831ac6e71b1.jpg"/><Relationship Id="rId293369831ac7059be" Type="http://schemas.openxmlformats.org/officeDocument/2006/relationships/image" Target="media/imgrId293369831ac7059be.jpg"/><Relationship Id="rId466769831ac7119c4" Type="http://schemas.openxmlformats.org/officeDocument/2006/relationships/image" Target="media/imgrId466769831ac7119c4.jpg"/><Relationship Id="rId618569831ac7190a8" Type="http://schemas.openxmlformats.org/officeDocument/2006/relationships/image" Target="media/imgrId618569831ac7190a8.jpg"/><Relationship Id="rId486869831ac726230" Type="http://schemas.openxmlformats.org/officeDocument/2006/relationships/image" Target="media/imgrId486869831ac726230.jpg"/><Relationship Id="rId365269831ac72cdf8" Type="http://schemas.openxmlformats.org/officeDocument/2006/relationships/image" Target="media/imgrId365269831ac72cdf8.jpg"/><Relationship Id="rId517469831ac73db5a" Type="http://schemas.openxmlformats.org/officeDocument/2006/relationships/image" Target="media/imgrId517469831ac73db5a.jpg"/><Relationship Id="rId199469831ac743a2a" Type="http://schemas.openxmlformats.org/officeDocument/2006/relationships/image" Target="media/imgrId199469831ac743a2a.jpg"/><Relationship Id="rId672369831ac74ec1d" Type="http://schemas.openxmlformats.org/officeDocument/2006/relationships/image" Target="media/imgrId672369831ac74ec1d.jpg"/><Relationship Id="rId620869831ac756a1c" Type="http://schemas.openxmlformats.org/officeDocument/2006/relationships/image" Target="media/imgrId620869831ac756a1c.jpg"/><Relationship Id="rId329569831ac75c706" Type="http://schemas.openxmlformats.org/officeDocument/2006/relationships/image" Target="media/imgrId329569831ac75c706.jpg"/><Relationship Id="rId321469831ac76605d" Type="http://schemas.openxmlformats.org/officeDocument/2006/relationships/image" Target="media/imgrId321469831ac76605d.jpg"/><Relationship Id="rId493069831ac77359e" Type="http://schemas.openxmlformats.org/officeDocument/2006/relationships/image" Target="media/imgrId493069831ac77359e.jpg"/><Relationship Id="rId409169831ac7791e0" Type="http://schemas.openxmlformats.org/officeDocument/2006/relationships/image" Target="media/imgrId409169831ac7791e0.jpg"/><Relationship Id="rId415469831ac78891c" Type="http://schemas.openxmlformats.org/officeDocument/2006/relationships/image" Target="media/imgrId415469831ac78891c.jpg"/><Relationship Id="rId913069831ac78d8dd" Type="http://schemas.openxmlformats.org/officeDocument/2006/relationships/image" Target="media/imgrId913069831ac78d8dd.jpg"/><Relationship Id="rId481869831ac793451" Type="http://schemas.openxmlformats.org/officeDocument/2006/relationships/image" Target="media/imgrId481869831ac793451.jpg"/><Relationship Id="rId192869831ac79cca2" Type="http://schemas.openxmlformats.org/officeDocument/2006/relationships/image" Target="media/imgrId192869831ac79cca2.jpg"/><Relationship Id="rId495969831ac7a767f" Type="http://schemas.openxmlformats.org/officeDocument/2006/relationships/image" Target="media/imgrId495969831ac7a767f.jpg"/><Relationship Id="rId773869831ac7afd2d" Type="http://schemas.openxmlformats.org/officeDocument/2006/relationships/image" Target="media/imgrId773869831ac7afd2d.jpg"/><Relationship Id="rId949269831ac7b9c86" Type="http://schemas.openxmlformats.org/officeDocument/2006/relationships/image" Target="media/imgrId949269831ac7b9c86.jpg"/><Relationship Id="rId429269831ac7c1298" Type="http://schemas.openxmlformats.org/officeDocument/2006/relationships/image" Target="media/imgrId429269831ac7c1298.jpg"/><Relationship Id="rId266869831ac7cc829" Type="http://schemas.openxmlformats.org/officeDocument/2006/relationships/image" Target="media/imgrId266869831ac7cc829.jpg"/><Relationship Id="rId272569831ac7d82a6" Type="http://schemas.openxmlformats.org/officeDocument/2006/relationships/image" Target="media/imgrId272569831ac7d82a6.jpg"/><Relationship Id="rId649769831ac7dfdd7" Type="http://schemas.openxmlformats.org/officeDocument/2006/relationships/image" Target="media/imgrId649769831ac7dfdd7.jpg"/><Relationship Id="rId497969831ac7ef09d" Type="http://schemas.openxmlformats.org/officeDocument/2006/relationships/image" Target="media/imgrId497969831ac7ef09d.jpg"/><Relationship Id="rId632069831ac8048a7" Type="http://schemas.openxmlformats.org/officeDocument/2006/relationships/image" Target="media/imgrId632069831ac8048a7.jpg"/><Relationship Id="rId330569831ac80a0f4" Type="http://schemas.openxmlformats.org/officeDocument/2006/relationships/image" Target="media/imgrId330569831ac80a0f4.jpg"/><Relationship Id="rId858369831ac816315" Type="http://schemas.openxmlformats.org/officeDocument/2006/relationships/image" Target="media/imgrId858369831ac816315.jpg"/><Relationship Id="rId398169831ac81cb28" Type="http://schemas.openxmlformats.org/officeDocument/2006/relationships/image" Target="media/imgrId398169831ac81cb28.jpg"/><Relationship Id="rId630669831ac827f8a" Type="http://schemas.openxmlformats.org/officeDocument/2006/relationships/image" Target="media/imgrId630669831ac827f8a.jpg"/><Relationship Id="rId687169831ac82ffab" Type="http://schemas.openxmlformats.org/officeDocument/2006/relationships/image" Target="media/imgrId687169831ac82ffab.jpg"/><Relationship Id="rId704469831ac83c7ca" Type="http://schemas.openxmlformats.org/officeDocument/2006/relationships/image" Target="media/imgrId704469831ac83c7ca.jpg"/><Relationship Id="rId715369831ac846cf7" Type="http://schemas.openxmlformats.org/officeDocument/2006/relationships/image" Target="media/imgrId715369831ac846cf7.jpg"/><Relationship Id="rId536569831ac84d0b3" Type="http://schemas.openxmlformats.org/officeDocument/2006/relationships/image" Target="media/imgrId536569831ac84d0b3.jpg"/><Relationship Id="rId949769831ac859291" Type="http://schemas.openxmlformats.org/officeDocument/2006/relationships/image" Target="media/imgrId949769831ac859291.jpg"/><Relationship Id="rId405169831ac861dd3" Type="http://schemas.openxmlformats.org/officeDocument/2006/relationships/image" Target="media/imgrId405169831ac861dd3.jpg"/><Relationship Id="rId574569831ac86e438" Type="http://schemas.openxmlformats.org/officeDocument/2006/relationships/image" Target="media/imgrId574569831ac86e438.jpg"/><Relationship Id="rId846569831ac87c335" Type="http://schemas.openxmlformats.org/officeDocument/2006/relationships/image" Target="media/imgrId846569831ac87c335.png"/><Relationship Id="rId961169831ac887070" Type="http://schemas.openxmlformats.org/officeDocument/2006/relationships/image" Target="media/imgrId961169831ac887070.png"/><Relationship Id="rId394969831ac895041" Type="http://schemas.openxmlformats.org/officeDocument/2006/relationships/image" Target="media/imgrId394969831ac895041.png"/><Relationship Id="rId210069831ac89e6c0" Type="http://schemas.openxmlformats.org/officeDocument/2006/relationships/image" Target="media/imgrId210069831ac89e6c0.jpg"/><Relationship Id="rId164869831ac8a9e39" Type="http://schemas.openxmlformats.org/officeDocument/2006/relationships/image" Target="media/imgrId164869831ac8a9e39.jpg"/><Relationship Id="rId621269831ac8b5df3" Type="http://schemas.openxmlformats.org/officeDocument/2006/relationships/image" Target="media/imgrId621269831ac8b5df3.jpg"/><Relationship Id="rId400869831ac8bcd88" Type="http://schemas.openxmlformats.org/officeDocument/2006/relationships/image" Target="media/imgrId400869831ac8bcd88.jpg"/><Relationship Id="rId698669831ac8c909e" Type="http://schemas.openxmlformats.org/officeDocument/2006/relationships/image" Target="media/imgrId698669831ac8c909e.jpg"/><Relationship Id="rId902669831ac8d88f1" Type="http://schemas.openxmlformats.org/officeDocument/2006/relationships/image" Target="media/imgrId902669831ac8d88f1.jpg"/><Relationship Id="rId388069831ac8ebf9a" Type="http://schemas.openxmlformats.org/officeDocument/2006/relationships/image" Target="media/imgrId388069831ac8ebf9a.png"/><Relationship Id="rId659669831ac906d99" Type="http://schemas.openxmlformats.org/officeDocument/2006/relationships/image" Target="media/imgrId659669831ac906d99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630083" Type="http://schemas.openxmlformats.org/officeDocument/2006/relationships/image" Target="media/imgrId3263008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630083" Type="http://schemas.openxmlformats.org/officeDocument/2006/relationships/image" Target="media/imgrId3263008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630083" Type="http://schemas.openxmlformats.org/officeDocument/2006/relationships/image" Target="media/imgrId3263008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630083" Type="http://schemas.openxmlformats.org/officeDocument/2006/relationships/image" Target="media/imgrId3263008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630083" Type="http://schemas.openxmlformats.org/officeDocument/2006/relationships/image" Target="media/imgrId3263008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630083" Type="http://schemas.openxmlformats.org/officeDocument/2006/relationships/image" Target="media/imgrId3263008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