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14009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065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3396464" w:name="ctxt"/>
    <w:bookmarkEnd w:id="133964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55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55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5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55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55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55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55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55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55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55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55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39195034" name="name38246983255a40fc0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75516983255a40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57077" name="name37856983255a489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16983255a48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19609267" name="name34906983255a57039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2036983255a57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6199722" name="name86156983255a61436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72226983255a61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8496781" name="name81576983255a67de4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86916983255a67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20934933" name="name27666983255a73791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13916983255a73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89068" name="name38696983255a7dc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26983255a7d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92153444" name="name27446983255a8c39b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9106983255a8c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00841" name="name97486983255a94f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36983255a94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1469627" name="name22266983255a9e465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61556983255a9e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30479" name="name18766983255aad0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16983255aad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45700072" name="name43996983255abccc1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80986983255abc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17909" name="name15956983255ac28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16983255ac2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2873361" name="name78796983255acba0f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94626983255acb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4703275" name="name55096983255ad673c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2926983255ad6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69245" name="name96886983255adcf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76983255adc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09204" name="name85996983255ae9e2b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24476983255ae9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41946983255aeb5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62056983255aeb8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14919672" name="name55186983255b02460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68646983255b0245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24400" name="name96436983255b0b3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06983255b0b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39636983255b11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83297" name="name29656983255b1bd0c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49486983255b1b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21085" name="name43596983255b220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46983255b22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93295" name="name46656983255b29f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46983255b29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42116983255b2a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74425" name="name28916983255b353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16983255b35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12186983255b361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18854638" name="name40876983255b3d351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5896983255b3d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632897" name="name92866983255b42d2f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79916983255b42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000803" name="name41226983255b48e9e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27816983255b48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71060" name="name31046983255b53b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56983255b53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56931" name="name83266983255b5cc14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75496983255b5c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85942" name="name45796983255b64439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26986983255b64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07631" name="name42476983255b6b0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26983255b6b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09548" name="name58856983255b77700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28166983255b77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65017" name="name85626983255b7ec9e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81256983255b7e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27174" name="name88776983255b864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06983255b86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0734544" name="name54976983255b930ef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40536983255b93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13505" name="name89806983255b9d1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96983255b9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42502647" name="name72256983255ba5eb5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56486983255ba5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13106" name="name61326983255babf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66983255bab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97499" name="name95706983255bb865c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99646983255bb8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653007" name="name96126983255bc01c2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60256983255bc0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33926" name="name14116983255bca7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06983255bca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3178451" name="name71666983255bd7d85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96536983255bd7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78650" name="name55766983255be14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86983255be1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8152929" name="name28246983255beb015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31966983255beb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6214854" name="name85576983255c020e0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20876983255c02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67712" name="name82016983255c0a6d2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20386983255c0a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21207" name="name49086983255c12231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7156983255c12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6646983255c133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5900314" w:name="result_box"/>
            <w:bookmarkEnd w:id="6590031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10388" name="name75756983255c1ae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56983255c1a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83012" name="name46686983255c23be6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31136983255c23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82076" name="name13606983255c2b698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4896983255c2b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2626310" w:name="result_box"/>
            <w:bookmarkEnd w:id="22626310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21585" name="name91956983255c31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26983255c31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71926983255c33b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56541" name="name79336983255c3a4d7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58136983255c3a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38259" name="name51396983255c45c1b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18806983255c45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28316819" name="name91336983255c55200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99996983255c55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400587" name="name66636983255c60b3d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23446983255c60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5522">
    <w:multiLevelType w:val="hybridMultilevel"/>
    <w:lvl w:ilvl="0" w:tplc="15665440">
      <w:start w:val="1"/>
      <w:numFmt w:val="decimal"/>
      <w:lvlText w:val="%1."/>
      <w:lvlJc w:val="left"/>
      <w:pPr>
        <w:ind w:left="720" w:hanging="360"/>
      </w:pPr>
    </w:lvl>
    <w:lvl w:ilvl="1" w:tplc="15665440" w:tentative="1">
      <w:start w:val="1"/>
      <w:numFmt w:val="lowerLetter"/>
      <w:lvlText w:val="%2."/>
      <w:lvlJc w:val="left"/>
      <w:pPr>
        <w:ind w:left="1440" w:hanging="360"/>
      </w:pPr>
    </w:lvl>
    <w:lvl w:ilvl="2" w:tplc="15665440" w:tentative="1">
      <w:start w:val="1"/>
      <w:numFmt w:val="lowerRoman"/>
      <w:lvlText w:val="%3."/>
      <w:lvlJc w:val="right"/>
      <w:pPr>
        <w:ind w:left="2160" w:hanging="180"/>
      </w:pPr>
    </w:lvl>
    <w:lvl w:ilvl="3" w:tplc="15665440" w:tentative="1">
      <w:start w:val="1"/>
      <w:numFmt w:val="decimal"/>
      <w:lvlText w:val="%4."/>
      <w:lvlJc w:val="left"/>
      <w:pPr>
        <w:ind w:left="2880" w:hanging="360"/>
      </w:pPr>
    </w:lvl>
    <w:lvl w:ilvl="4" w:tplc="15665440" w:tentative="1">
      <w:start w:val="1"/>
      <w:numFmt w:val="lowerLetter"/>
      <w:lvlText w:val="%5."/>
      <w:lvlJc w:val="left"/>
      <w:pPr>
        <w:ind w:left="3600" w:hanging="360"/>
      </w:pPr>
    </w:lvl>
    <w:lvl w:ilvl="5" w:tplc="15665440" w:tentative="1">
      <w:start w:val="1"/>
      <w:numFmt w:val="lowerRoman"/>
      <w:lvlText w:val="%6."/>
      <w:lvlJc w:val="right"/>
      <w:pPr>
        <w:ind w:left="4320" w:hanging="180"/>
      </w:pPr>
    </w:lvl>
    <w:lvl w:ilvl="6" w:tplc="15665440" w:tentative="1">
      <w:start w:val="1"/>
      <w:numFmt w:val="decimal"/>
      <w:lvlText w:val="%7."/>
      <w:lvlJc w:val="left"/>
      <w:pPr>
        <w:ind w:left="5040" w:hanging="360"/>
      </w:pPr>
    </w:lvl>
    <w:lvl w:ilvl="7" w:tplc="15665440" w:tentative="1">
      <w:start w:val="1"/>
      <w:numFmt w:val="lowerLetter"/>
      <w:lvlText w:val="%8."/>
      <w:lvlJc w:val="left"/>
      <w:pPr>
        <w:ind w:left="5760" w:hanging="360"/>
      </w:pPr>
    </w:lvl>
    <w:lvl w:ilvl="8" w:tplc="15665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1">
    <w:multiLevelType w:val="hybridMultilevel"/>
    <w:lvl w:ilvl="0" w:tplc="473522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521">
    <w:abstractNumId w:val="15521"/>
  </w:num>
  <w:num w:numId="15522">
    <w:abstractNumId w:val="155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4655293" Type="http://schemas.openxmlformats.org/officeDocument/2006/relationships/comments" Target="comments.xml"/><Relationship Id="rId146934608" Type="http://schemas.microsoft.com/office/2011/relationships/commentsExtended" Target="commentsExtended.xml"/><Relationship Id="rId23065474" Type="http://schemas.openxmlformats.org/officeDocument/2006/relationships/image" Target="media/imgrId23065474.jpg"/><Relationship Id="rId41946983255aeb5b3" Type="http://schemas.openxmlformats.org/officeDocument/2006/relationships/hyperlink" Target="https://iservice.lombardini.it/jsp/Template2/manuale.jsp?id=320&amp;parent=1136" TargetMode="External"/><Relationship Id="rId62056983255aeb803" Type="http://schemas.openxmlformats.org/officeDocument/2006/relationships/hyperlink" Target="https://iservice.lombardini.it/jsp/Template2/manuale.jsp?id=320&amp;parent=1136" TargetMode="External"/><Relationship Id="rId39636983255b1157c" Type="http://schemas.openxmlformats.org/officeDocument/2006/relationships/hyperlink" Target="https://iservice.lombardini.it/jsp/Template2/manuale.jsp?id=320&amp;parent=1136" TargetMode="External"/><Relationship Id="rId42116983255b2a998" Type="http://schemas.openxmlformats.org/officeDocument/2006/relationships/hyperlink" Target="https://iservice.lombardini.it/jsp/Template2/manuale.jsp?id=320&amp;parent=1136" TargetMode="External"/><Relationship Id="rId12186983255b3619a" Type="http://schemas.openxmlformats.org/officeDocument/2006/relationships/hyperlink" Target="https://iservice.lombardini.it/jsp/Template2/manuale.jsp?id=314&amp;parent=1136" TargetMode="External"/><Relationship Id="rId86646983255c13306" Type="http://schemas.openxmlformats.org/officeDocument/2006/relationships/hyperlink" Target="https://iservice.lombardini.it/jsp/Template2/manuale.jsp?id=304&amp;parent=1136" TargetMode="External"/><Relationship Id="rId71926983255c33b7a" Type="http://schemas.openxmlformats.org/officeDocument/2006/relationships/hyperlink" Target="https://iservice.lombardini.it/jsp/Template2/manuale.jsp?id=328&amp;parent=1136" TargetMode="External"/><Relationship Id="rId75516983255a40fbb" Type="http://schemas.openxmlformats.org/officeDocument/2006/relationships/image" Target="media/imgrId75516983255a40fbb.jpg"/><Relationship Id="rId95516983255a48934" Type="http://schemas.openxmlformats.org/officeDocument/2006/relationships/image" Target="media/imgrId95516983255a48934.jpg"/><Relationship Id="rId92036983255a57034" Type="http://schemas.openxmlformats.org/officeDocument/2006/relationships/image" Target="media/imgrId92036983255a57034.jpg"/><Relationship Id="rId72226983255a61430" Type="http://schemas.openxmlformats.org/officeDocument/2006/relationships/image" Target="media/imgrId72226983255a61430.png"/><Relationship Id="rId86916983255a67de0" Type="http://schemas.openxmlformats.org/officeDocument/2006/relationships/image" Target="media/imgrId86916983255a67de0.png"/><Relationship Id="rId13916983255a7378b" Type="http://schemas.openxmlformats.org/officeDocument/2006/relationships/image" Target="media/imgrId13916983255a7378b.jpg"/><Relationship Id="rId97226983255a7dc88" Type="http://schemas.openxmlformats.org/officeDocument/2006/relationships/image" Target="media/imgrId97226983255a7dc88.jpg"/><Relationship Id="rId89106983255a8c394" Type="http://schemas.openxmlformats.org/officeDocument/2006/relationships/image" Target="media/imgrId89106983255a8c394.jpg"/><Relationship Id="rId23436983255a94f07" Type="http://schemas.openxmlformats.org/officeDocument/2006/relationships/image" Target="media/imgrId23436983255a94f07.jpg"/><Relationship Id="rId61556983255a9e461" Type="http://schemas.openxmlformats.org/officeDocument/2006/relationships/image" Target="media/imgrId61556983255a9e461.jpg"/><Relationship Id="rId96516983255aad052" Type="http://schemas.openxmlformats.org/officeDocument/2006/relationships/image" Target="media/imgrId96516983255aad052.jpg"/><Relationship Id="rId80986983255abccbb" Type="http://schemas.openxmlformats.org/officeDocument/2006/relationships/image" Target="media/imgrId80986983255abccbb.jpg"/><Relationship Id="rId89816983255ac284d" Type="http://schemas.openxmlformats.org/officeDocument/2006/relationships/image" Target="media/imgrId89816983255ac284d.jpg"/><Relationship Id="rId94626983255acba09" Type="http://schemas.openxmlformats.org/officeDocument/2006/relationships/image" Target="media/imgrId94626983255acba09.jpg"/><Relationship Id="rId72926983255ad6737" Type="http://schemas.openxmlformats.org/officeDocument/2006/relationships/image" Target="media/imgrId72926983255ad6737.jpg"/><Relationship Id="rId51676983255adcff9" Type="http://schemas.openxmlformats.org/officeDocument/2006/relationships/image" Target="media/imgrId51676983255adcff9.jpg"/><Relationship Id="rId24476983255ae9e26" Type="http://schemas.openxmlformats.org/officeDocument/2006/relationships/image" Target="media/imgrId24476983255ae9e26.jpg"/><Relationship Id="rId68646983255b0245a" Type="http://schemas.openxmlformats.org/officeDocument/2006/relationships/image" Target="media/imgrId68646983255b0245a.jpg"/><Relationship Id="rId33406983255b0b352" Type="http://schemas.openxmlformats.org/officeDocument/2006/relationships/image" Target="media/imgrId33406983255b0b352.jpg"/><Relationship Id="rId49486983255b1bd07" Type="http://schemas.openxmlformats.org/officeDocument/2006/relationships/image" Target="media/imgrId49486983255b1bd07.jpg"/><Relationship Id="rId81246983255b2205a" Type="http://schemas.openxmlformats.org/officeDocument/2006/relationships/image" Target="media/imgrId81246983255b2205a.jpg"/><Relationship Id="rId13146983255b29f77" Type="http://schemas.openxmlformats.org/officeDocument/2006/relationships/image" Target="media/imgrId13146983255b29f77.jpg"/><Relationship Id="rId27816983255b3531d" Type="http://schemas.openxmlformats.org/officeDocument/2006/relationships/image" Target="media/imgrId27816983255b3531d.jpg"/><Relationship Id="rId55896983255b3d34b" Type="http://schemas.openxmlformats.org/officeDocument/2006/relationships/image" Target="media/imgrId55896983255b3d34b.jpg"/><Relationship Id="rId79916983255b42d29" Type="http://schemas.openxmlformats.org/officeDocument/2006/relationships/image" Target="media/imgrId79916983255b42d29.jpg"/><Relationship Id="rId27816983255b48e99" Type="http://schemas.openxmlformats.org/officeDocument/2006/relationships/image" Target="media/imgrId27816983255b48e99.jpg"/><Relationship Id="rId59656983255b53bef" Type="http://schemas.openxmlformats.org/officeDocument/2006/relationships/image" Target="media/imgrId59656983255b53bef.jpg"/><Relationship Id="rId75496983255b5cc0e" Type="http://schemas.openxmlformats.org/officeDocument/2006/relationships/image" Target="media/imgrId75496983255b5cc0e.jpg"/><Relationship Id="rId26986983255b64432" Type="http://schemas.openxmlformats.org/officeDocument/2006/relationships/image" Target="media/imgrId26986983255b64432.jpg"/><Relationship Id="rId15526983255b6b084" Type="http://schemas.openxmlformats.org/officeDocument/2006/relationships/image" Target="media/imgrId15526983255b6b084.jpg"/><Relationship Id="rId28166983255b776fb" Type="http://schemas.openxmlformats.org/officeDocument/2006/relationships/image" Target="media/imgrId28166983255b776fb.jpg"/><Relationship Id="rId81256983255b7ec99" Type="http://schemas.openxmlformats.org/officeDocument/2006/relationships/image" Target="media/imgrId81256983255b7ec99.jpg"/><Relationship Id="rId19706983255b8640b" Type="http://schemas.openxmlformats.org/officeDocument/2006/relationships/image" Target="media/imgrId19706983255b8640b.jpg"/><Relationship Id="rId40536983255b930e9" Type="http://schemas.openxmlformats.org/officeDocument/2006/relationships/image" Target="media/imgrId40536983255b930e9.jpg"/><Relationship Id="rId28796983255b9d195" Type="http://schemas.openxmlformats.org/officeDocument/2006/relationships/image" Target="media/imgrId28796983255b9d195.jpg"/><Relationship Id="rId56486983255ba5eaf" Type="http://schemas.openxmlformats.org/officeDocument/2006/relationships/image" Target="media/imgrId56486983255ba5eaf.jpg"/><Relationship Id="rId96866983255babfe2" Type="http://schemas.openxmlformats.org/officeDocument/2006/relationships/image" Target="media/imgrId96866983255babfe2.jpg"/><Relationship Id="rId99646983255bb8656" Type="http://schemas.openxmlformats.org/officeDocument/2006/relationships/image" Target="media/imgrId99646983255bb8656.jpg"/><Relationship Id="rId60256983255bc01ba" Type="http://schemas.openxmlformats.org/officeDocument/2006/relationships/image" Target="media/imgrId60256983255bc01ba.jpg"/><Relationship Id="rId97806983255bca7d2" Type="http://schemas.openxmlformats.org/officeDocument/2006/relationships/image" Target="media/imgrId97806983255bca7d2.jpg"/><Relationship Id="rId96536983255bd7d80" Type="http://schemas.openxmlformats.org/officeDocument/2006/relationships/image" Target="media/imgrId96536983255bd7d80.jpg"/><Relationship Id="rId66986983255be14e3" Type="http://schemas.openxmlformats.org/officeDocument/2006/relationships/image" Target="media/imgrId66986983255be14e3.jpg"/><Relationship Id="rId31966983255beb00f" Type="http://schemas.openxmlformats.org/officeDocument/2006/relationships/image" Target="media/imgrId31966983255beb00f.jpg"/><Relationship Id="rId20876983255c020db" Type="http://schemas.openxmlformats.org/officeDocument/2006/relationships/image" Target="media/imgrId20876983255c020db.png"/><Relationship Id="rId20386983255c0a6cd" Type="http://schemas.openxmlformats.org/officeDocument/2006/relationships/image" Target="media/imgrId20386983255c0a6cd.png"/><Relationship Id="rId17156983255c1222c" Type="http://schemas.openxmlformats.org/officeDocument/2006/relationships/image" Target="media/imgrId17156983255c1222c.png"/><Relationship Id="rId36356983255c1aeb0" Type="http://schemas.openxmlformats.org/officeDocument/2006/relationships/image" Target="media/imgrId36356983255c1aeb0.jpg"/><Relationship Id="rId31136983255c23be1" Type="http://schemas.openxmlformats.org/officeDocument/2006/relationships/image" Target="media/imgrId31136983255c23be1.jpg"/><Relationship Id="rId44896983255c2b693" Type="http://schemas.openxmlformats.org/officeDocument/2006/relationships/image" Target="media/imgrId44896983255c2b693.jpg"/><Relationship Id="rId74926983255c31f9e" Type="http://schemas.openxmlformats.org/officeDocument/2006/relationships/image" Target="media/imgrId74926983255c31f9e.jpg"/><Relationship Id="rId58136983255c3a4d1" Type="http://schemas.openxmlformats.org/officeDocument/2006/relationships/image" Target="media/imgrId58136983255c3a4d1.jpg"/><Relationship Id="rId18806983255c45c16" Type="http://schemas.openxmlformats.org/officeDocument/2006/relationships/image" Target="media/imgrId18806983255c45c16.jpg"/><Relationship Id="rId99996983255c551fa" Type="http://schemas.openxmlformats.org/officeDocument/2006/relationships/image" Target="media/imgrId99996983255c551fa.png"/><Relationship Id="rId23446983255c60b38" Type="http://schemas.openxmlformats.org/officeDocument/2006/relationships/image" Target="media/imgrId23446983255c60b3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065474" Type="http://schemas.openxmlformats.org/officeDocument/2006/relationships/image" Target="media/imgrId2306547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065474" Type="http://schemas.openxmlformats.org/officeDocument/2006/relationships/image" Target="media/imgrId2306547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065474" Type="http://schemas.openxmlformats.org/officeDocument/2006/relationships/image" Target="media/imgrId2306547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065474" Type="http://schemas.openxmlformats.org/officeDocument/2006/relationships/image" Target="media/imgrId2306547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065474" Type="http://schemas.openxmlformats.org/officeDocument/2006/relationships/image" Target="media/imgrId2306547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065474" Type="http://schemas.openxmlformats.org/officeDocument/2006/relationships/image" Target="media/imgrId2306547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