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11696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612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095383" w:name="ctxt"/>
    <w:bookmarkEnd w:id="690953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097698326b4dfd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614698326b4e00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77698326b4e06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637698326b4e0b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838698326b4e11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602698326b4e15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546698326b4e1b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450698326b4e24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814698326b4e29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5366698326b4e2f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602698326b4e36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711698326b4e3a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046698326b4e3e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108698326b4e44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707698326b4e4a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978698326b4e4f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719698326b4e54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805698326b4e5f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361698326b4e63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0768629" name="name9195698326b501b5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36698326b501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974567" name="name2171698326b50a19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64698326b50a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397698326b50ab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1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60549" name="name2130698326b513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6698326b513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782698326b513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81813" name="name8964698326b51a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8698326b51a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0936185" name="name7422698326b52aa7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739698326b52a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3533990" name="name3762698326b538f5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2695698326b53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5531902" name="name3018698326b55248f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777698326b552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2962734" name="name8281698326b5643be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442698326b564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2841979" name="name1514698326b572c55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126698326b572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25864" name="name9620698326b579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9698326b579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371698326b579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53771" name="name1490698326b5867a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821698326b586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50882" name="name3087698326b59246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024698326b592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970613" name="name6824698326b5a2cd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20698326b5a2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35314" name="name5625698326b5a8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98326b5a8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36698326b5ab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5622080" name="name7541698326b5bc96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23698326b5bc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35698326b5bf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890868" name="name4364698326b5d28c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842698326b5d2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83698326b5d3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894119" name="name8972698326b5ea85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90698326b5ea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47698326b5ea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02128" name="name8940698326b60641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33698326b606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12073" name="name1003698326b60b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0698326b60b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649698326b60b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35508" name="name4294698326b61ef1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208698326b61e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2090281" name="name5242698326b62ae6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834698326b62a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77569" name="name8793698326b631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1698326b631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557698326b632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2328112" name="name5134698326b64313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283698326b643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16245" name="name9519698326b6494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98326b649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553698326b64a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9606554" name="name7788698326b65e2e3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923698326b65e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80791" name="name9846698326b665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6698326b665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9804456" name="name5990698326b6788a1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959698326b678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3589" name="name8829698326b67f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8698326b67f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78219" name="name3942698326b69a49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96698326b69a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98311" name="name6615698326b6a7d2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903698326b6a7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52655" name="name3222698326b6ad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5698326b6ad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63398" name="name3611698326b6bce3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898698326b6bc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635719" name="name2833698326b6d1e4c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462698326b6d1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33953" name="name3762698326b6db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9698326b6db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4382708" name="name9711698326b6ea2b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047698326b6ea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234702" name="name3033698326b70a7f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215698326b70a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05537" name="name6705698326b70f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3698326b70f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328464" name="name7443698326b71e43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18698326b71e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53240" name="name7224698326b7287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96698326b728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93806" name="name6121698326b7357a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717698326b735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72261" name="name6868698326b73a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8698326b73a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059619" name="name7427698326b74863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17698326b748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54640" name="name2031698326b74e6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05698326b74e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094698326b74f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659698326b750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070698326b750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617698326b750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3421162" name="name7975698326b75d27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867698326b75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2768355" name="name6418698326b76d1c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451698326b76d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85200" name="name4276698326b775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3698326b775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037965" name="name2894698326b77f2a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940698326b77f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24634" name="name1513698326b786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3698326b786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913229" name="name8480698326b7907a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083698326b790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36745" name="name6146698326b79873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784698326b798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41372" name="name7828698326b79e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9698326b79e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6252698326b79f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0616399" name="name3989698326b7a9921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249698326b7a9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432698326b7aa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6016698326b7ab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41698326b7ab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767698326b7ab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0792039" name="name4339698326b7b5a7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021698326b7b5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81325" name="name2364698326b7bd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1698326b7bd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4394898" name="name8342698326b7c772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083698326b7c7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2655521" name="name9696698326b7d4217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821698326b7d4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2020" name="name8027698326b7db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5698326b7db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748698326b7db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130698326b7dc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7801988" name="name7624698326b7e76a2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615698326b7e7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49365" name="name3887698326b7ee8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9698326b7ee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061392" name="name3403698326b8034e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90698326b803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091698326b804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4535002" name="name1475698326b81089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178698326b810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5713657" name="name6087698326b81d6d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9002698326b81d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324698326b81e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90698326b820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27698326b820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47698326b821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458698326b822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902698326b822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17912" name="name3766698326b829b1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331698326b829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567952" name="name3773698326b8303d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608698326b830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7522272" name="name2169698326b8396e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874698326b839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696698326b83a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354434" name="name2398698326b841ba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646698326b841ba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786933" name="name3103698326b84ab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372698326b84ab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186047" name="name4012698326b85282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09698326b85281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2002" name="name1688698326b859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9698326b859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489000" name="name6263698326b86287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273698326b862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9819" name="name8975698326b86a77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282698326b86a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6439643" name="name9190698326b8758f3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414698326b875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0952" name="name8955698326b87c4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6698326b87c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9870656" name="name7266698326b88721a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641698326b887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33096" name="name7820698326b890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5698326b890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6871468" name="name6548698326b89ecc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534698326b89e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9294324" name="name7586698326b8ae1d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136698326b8ae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29429" name="name2087698326b8b6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2698326b8b6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31807" name="name6170698326b8be59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875698326b8be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990921" name="name3450698326b8c602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991698326b8c6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61219" name="name9593698326b8cc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5698326b8cc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628677" name="name1740698326b8d8c9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014698326b8d8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32435" name="name1992698326b8e0d2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21698326b8e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1960" name="name6385698326b8e5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1698326b8e5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755347" name="name9008698326b8f053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378698326b8f0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4380" name="name8237698326b90366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705698326b903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4753527" name="name2461698326b90a50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833698326b90a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37109" name="name4645698326b91410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076698326b914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96419" name="name7058698326b91c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3698326b91c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660698326b91d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70133" name="name7356698326b925ed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299698326b925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8823250" name="name6275698326b92f32d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482698326b92f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8173562" name="name7568698326b93c825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991698326b93c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288076" name="name9609698326b946757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715698326b946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591698326b947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2248951" name="name3010698326b95764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709698326b957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3081351" name="name4575698326b966040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917698326b966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0733316" name="name6525698326b96705f" descr="image6206698326b966c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06698326b966c22"/>
                          <pic:cNvPicPr/>
                        </pic:nvPicPr>
                        <pic:blipFill>
                          <a:blip r:embed="rId8931698326b967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133698326b967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009698326b968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859698326b968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6009268" name="name1862698326b973f21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036698326b973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0677892" name="name4487698326b97e96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366698326b97e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2884760" name="name2948698326b98b6a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790698326b98b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47226" name="name7000698326b992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9698326b992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712902" name="name3181698326b99f77d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210698326b99f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8208698326b9a0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2234092" name="name7333698326b9a9fb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454698326b9a9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69916" name="name4874698326b9b14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8698326b9b1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4379698326b9b2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70197901" name="name9591698326b9bd215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338698326b9bd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21784" name="name2226698326b9c4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8698326b9c4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9835779" name="name1404698326b9d93b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679698326b9d9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9408" name="name7304698326b9e2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3698326b9e2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6652340" name="name4886698326ba0584f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557698326ba05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754698326ba06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423698326ba08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6743415" name="name8126698326ba1874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798698326ba18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8978826" name="name9396698326ba2ada1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645698326ba2a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98849" name="name7572698326ba30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98326ba30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299698326ba31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7912623" name="name7683698326ba425d4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790698326ba42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063698326ba43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7151054" name="name1468698326ba53652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189698326ba53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528359" name="name5631698326ba662b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56698326ba66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94418" name="name6457698326ba6c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6698326ba6c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72698326ba6f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5284976" name="name7658698326ba80e45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583698326ba80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93862" name="name2487698326ba8b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9698326ba8b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346812" name="name9570698326ba9c398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380698326ba9c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60698326ba9f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3684301" name="name1490698326baad6a3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431698326baad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9682" name="name9041698326bab5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0698326bab5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582604" name="name9825698326bacf3b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267698326bacf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9551" name="name7578698326bad46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4698326bad4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091852" name="name1689698326bae434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551698326bae4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7776729" name="name4638698326bb01b6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804698326bb01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5377519" name="name1260698326bb10991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244698326bb10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832483" name="name8840698326bb1e91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648698326bb1e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88280" name="name7671698326bb2eef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808698326bb2e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880633" name="name6686698326bb2fbe2" descr="image2276698326bb2fb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6698326bb2fbd5"/>
                          <pic:cNvPicPr/>
                        </pic:nvPicPr>
                        <pic:blipFill>
                          <a:blip r:embed="rId7534698326bb2f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634457" name="name7504698326bb42db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328698326bb42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88598" name="name5322698326bb4a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98326bb4a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8708698326bb4b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8984964" name="name2860698326bb5898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544698326bb58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189">
    <w:multiLevelType w:val="hybridMultilevel"/>
    <w:lvl w:ilvl="0" w:tplc="51034167">
      <w:start w:val="1"/>
      <w:numFmt w:val="decimal"/>
      <w:lvlText w:val="%1."/>
      <w:lvlJc w:val="left"/>
      <w:pPr>
        <w:ind w:left="720" w:hanging="360"/>
      </w:pPr>
    </w:lvl>
    <w:lvl w:ilvl="1" w:tplc="51034167" w:tentative="1">
      <w:start w:val="1"/>
      <w:numFmt w:val="lowerLetter"/>
      <w:lvlText w:val="%2."/>
      <w:lvlJc w:val="left"/>
      <w:pPr>
        <w:ind w:left="1440" w:hanging="360"/>
      </w:pPr>
    </w:lvl>
    <w:lvl w:ilvl="2" w:tplc="51034167" w:tentative="1">
      <w:start w:val="1"/>
      <w:numFmt w:val="lowerRoman"/>
      <w:lvlText w:val="%3."/>
      <w:lvlJc w:val="right"/>
      <w:pPr>
        <w:ind w:left="2160" w:hanging="180"/>
      </w:pPr>
    </w:lvl>
    <w:lvl w:ilvl="3" w:tplc="51034167" w:tentative="1">
      <w:start w:val="1"/>
      <w:numFmt w:val="decimal"/>
      <w:lvlText w:val="%4."/>
      <w:lvlJc w:val="left"/>
      <w:pPr>
        <w:ind w:left="2880" w:hanging="360"/>
      </w:pPr>
    </w:lvl>
    <w:lvl w:ilvl="4" w:tplc="51034167" w:tentative="1">
      <w:start w:val="1"/>
      <w:numFmt w:val="lowerLetter"/>
      <w:lvlText w:val="%5."/>
      <w:lvlJc w:val="left"/>
      <w:pPr>
        <w:ind w:left="3600" w:hanging="360"/>
      </w:pPr>
    </w:lvl>
    <w:lvl w:ilvl="5" w:tplc="51034167" w:tentative="1">
      <w:start w:val="1"/>
      <w:numFmt w:val="lowerRoman"/>
      <w:lvlText w:val="%6."/>
      <w:lvlJc w:val="right"/>
      <w:pPr>
        <w:ind w:left="4320" w:hanging="180"/>
      </w:pPr>
    </w:lvl>
    <w:lvl w:ilvl="6" w:tplc="51034167" w:tentative="1">
      <w:start w:val="1"/>
      <w:numFmt w:val="decimal"/>
      <w:lvlText w:val="%7."/>
      <w:lvlJc w:val="left"/>
      <w:pPr>
        <w:ind w:left="5040" w:hanging="360"/>
      </w:pPr>
    </w:lvl>
    <w:lvl w:ilvl="7" w:tplc="51034167" w:tentative="1">
      <w:start w:val="1"/>
      <w:numFmt w:val="lowerLetter"/>
      <w:lvlText w:val="%8."/>
      <w:lvlJc w:val="left"/>
      <w:pPr>
        <w:ind w:left="5760" w:hanging="360"/>
      </w:pPr>
    </w:lvl>
    <w:lvl w:ilvl="8" w:tplc="5103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8">
    <w:multiLevelType w:val="hybridMultilevel"/>
    <w:lvl w:ilvl="0" w:tplc="60283529">
      <w:start w:val="1"/>
      <w:numFmt w:val="decimal"/>
      <w:lvlText w:val="%1."/>
      <w:lvlJc w:val="left"/>
      <w:pPr>
        <w:ind w:left="720" w:hanging="360"/>
      </w:pPr>
    </w:lvl>
    <w:lvl w:ilvl="1" w:tplc="60283529" w:tentative="1">
      <w:start w:val="1"/>
      <w:numFmt w:val="lowerLetter"/>
      <w:lvlText w:val="%2."/>
      <w:lvlJc w:val="left"/>
      <w:pPr>
        <w:ind w:left="1440" w:hanging="360"/>
      </w:pPr>
    </w:lvl>
    <w:lvl w:ilvl="2" w:tplc="60283529" w:tentative="1">
      <w:start w:val="1"/>
      <w:numFmt w:val="lowerRoman"/>
      <w:lvlText w:val="%3."/>
      <w:lvlJc w:val="right"/>
      <w:pPr>
        <w:ind w:left="2160" w:hanging="180"/>
      </w:pPr>
    </w:lvl>
    <w:lvl w:ilvl="3" w:tplc="60283529" w:tentative="1">
      <w:start w:val="1"/>
      <w:numFmt w:val="decimal"/>
      <w:lvlText w:val="%4."/>
      <w:lvlJc w:val="left"/>
      <w:pPr>
        <w:ind w:left="2880" w:hanging="360"/>
      </w:pPr>
    </w:lvl>
    <w:lvl w:ilvl="4" w:tplc="60283529" w:tentative="1">
      <w:start w:val="1"/>
      <w:numFmt w:val="lowerLetter"/>
      <w:lvlText w:val="%5."/>
      <w:lvlJc w:val="left"/>
      <w:pPr>
        <w:ind w:left="3600" w:hanging="360"/>
      </w:pPr>
    </w:lvl>
    <w:lvl w:ilvl="5" w:tplc="60283529" w:tentative="1">
      <w:start w:val="1"/>
      <w:numFmt w:val="lowerRoman"/>
      <w:lvlText w:val="%6."/>
      <w:lvlJc w:val="right"/>
      <w:pPr>
        <w:ind w:left="4320" w:hanging="180"/>
      </w:pPr>
    </w:lvl>
    <w:lvl w:ilvl="6" w:tplc="60283529" w:tentative="1">
      <w:start w:val="1"/>
      <w:numFmt w:val="decimal"/>
      <w:lvlText w:val="%7."/>
      <w:lvlJc w:val="left"/>
      <w:pPr>
        <w:ind w:left="5040" w:hanging="360"/>
      </w:pPr>
    </w:lvl>
    <w:lvl w:ilvl="7" w:tplc="60283529" w:tentative="1">
      <w:start w:val="1"/>
      <w:numFmt w:val="lowerLetter"/>
      <w:lvlText w:val="%8."/>
      <w:lvlJc w:val="left"/>
      <w:pPr>
        <w:ind w:left="5760" w:hanging="360"/>
      </w:pPr>
    </w:lvl>
    <w:lvl w:ilvl="8" w:tplc="6028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7">
    <w:multiLevelType w:val="hybridMultilevel"/>
    <w:lvl w:ilvl="0" w:tplc="24098298">
      <w:start w:val="1"/>
      <w:numFmt w:val="decimal"/>
      <w:lvlText w:val="%1."/>
      <w:lvlJc w:val="left"/>
      <w:pPr>
        <w:ind w:left="720" w:hanging="360"/>
      </w:pPr>
    </w:lvl>
    <w:lvl w:ilvl="1" w:tplc="24098298" w:tentative="1">
      <w:start w:val="1"/>
      <w:numFmt w:val="lowerLetter"/>
      <w:lvlText w:val="%2."/>
      <w:lvlJc w:val="left"/>
      <w:pPr>
        <w:ind w:left="1440" w:hanging="360"/>
      </w:pPr>
    </w:lvl>
    <w:lvl w:ilvl="2" w:tplc="24098298" w:tentative="1">
      <w:start w:val="1"/>
      <w:numFmt w:val="lowerRoman"/>
      <w:lvlText w:val="%3."/>
      <w:lvlJc w:val="right"/>
      <w:pPr>
        <w:ind w:left="2160" w:hanging="180"/>
      </w:pPr>
    </w:lvl>
    <w:lvl w:ilvl="3" w:tplc="24098298" w:tentative="1">
      <w:start w:val="1"/>
      <w:numFmt w:val="decimal"/>
      <w:lvlText w:val="%4."/>
      <w:lvlJc w:val="left"/>
      <w:pPr>
        <w:ind w:left="2880" w:hanging="360"/>
      </w:pPr>
    </w:lvl>
    <w:lvl w:ilvl="4" w:tplc="24098298" w:tentative="1">
      <w:start w:val="1"/>
      <w:numFmt w:val="lowerLetter"/>
      <w:lvlText w:val="%5."/>
      <w:lvlJc w:val="left"/>
      <w:pPr>
        <w:ind w:left="3600" w:hanging="360"/>
      </w:pPr>
    </w:lvl>
    <w:lvl w:ilvl="5" w:tplc="24098298" w:tentative="1">
      <w:start w:val="1"/>
      <w:numFmt w:val="lowerRoman"/>
      <w:lvlText w:val="%6."/>
      <w:lvlJc w:val="right"/>
      <w:pPr>
        <w:ind w:left="4320" w:hanging="180"/>
      </w:pPr>
    </w:lvl>
    <w:lvl w:ilvl="6" w:tplc="24098298" w:tentative="1">
      <w:start w:val="1"/>
      <w:numFmt w:val="decimal"/>
      <w:lvlText w:val="%7."/>
      <w:lvlJc w:val="left"/>
      <w:pPr>
        <w:ind w:left="5040" w:hanging="360"/>
      </w:pPr>
    </w:lvl>
    <w:lvl w:ilvl="7" w:tplc="24098298" w:tentative="1">
      <w:start w:val="1"/>
      <w:numFmt w:val="lowerLetter"/>
      <w:lvlText w:val="%8."/>
      <w:lvlJc w:val="left"/>
      <w:pPr>
        <w:ind w:left="5760" w:hanging="360"/>
      </w:pPr>
    </w:lvl>
    <w:lvl w:ilvl="8" w:tplc="2409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6">
    <w:multiLevelType w:val="hybridMultilevel"/>
    <w:lvl w:ilvl="0" w:tplc="12628609">
      <w:start w:val="1"/>
      <w:numFmt w:val="decimal"/>
      <w:lvlText w:val="%1."/>
      <w:lvlJc w:val="left"/>
      <w:pPr>
        <w:ind w:left="720" w:hanging="360"/>
      </w:pPr>
    </w:lvl>
    <w:lvl w:ilvl="1" w:tplc="12628609" w:tentative="1">
      <w:start w:val="1"/>
      <w:numFmt w:val="lowerLetter"/>
      <w:lvlText w:val="%2."/>
      <w:lvlJc w:val="left"/>
      <w:pPr>
        <w:ind w:left="1440" w:hanging="360"/>
      </w:pPr>
    </w:lvl>
    <w:lvl w:ilvl="2" w:tplc="12628609" w:tentative="1">
      <w:start w:val="1"/>
      <w:numFmt w:val="lowerRoman"/>
      <w:lvlText w:val="%3."/>
      <w:lvlJc w:val="right"/>
      <w:pPr>
        <w:ind w:left="2160" w:hanging="180"/>
      </w:pPr>
    </w:lvl>
    <w:lvl w:ilvl="3" w:tplc="12628609" w:tentative="1">
      <w:start w:val="1"/>
      <w:numFmt w:val="decimal"/>
      <w:lvlText w:val="%4."/>
      <w:lvlJc w:val="left"/>
      <w:pPr>
        <w:ind w:left="2880" w:hanging="360"/>
      </w:pPr>
    </w:lvl>
    <w:lvl w:ilvl="4" w:tplc="12628609" w:tentative="1">
      <w:start w:val="1"/>
      <w:numFmt w:val="lowerLetter"/>
      <w:lvlText w:val="%5."/>
      <w:lvlJc w:val="left"/>
      <w:pPr>
        <w:ind w:left="3600" w:hanging="360"/>
      </w:pPr>
    </w:lvl>
    <w:lvl w:ilvl="5" w:tplc="12628609" w:tentative="1">
      <w:start w:val="1"/>
      <w:numFmt w:val="lowerRoman"/>
      <w:lvlText w:val="%6."/>
      <w:lvlJc w:val="right"/>
      <w:pPr>
        <w:ind w:left="4320" w:hanging="180"/>
      </w:pPr>
    </w:lvl>
    <w:lvl w:ilvl="6" w:tplc="12628609" w:tentative="1">
      <w:start w:val="1"/>
      <w:numFmt w:val="decimal"/>
      <w:lvlText w:val="%7."/>
      <w:lvlJc w:val="left"/>
      <w:pPr>
        <w:ind w:left="5040" w:hanging="360"/>
      </w:pPr>
    </w:lvl>
    <w:lvl w:ilvl="7" w:tplc="12628609" w:tentative="1">
      <w:start w:val="1"/>
      <w:numFmt w:val="lowerLetter"/>
      <w:lvlText w:val="%8."/>
      <w:lvlJc w:val="left"/>
      <w:pPr>
        <w:ind w:left="5760" w:hanging="360"/>
      </w:pPr>
    </w:lvl>
    <w:lvl w:ilvl="8" w:tplc="1262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5">
    <w:multiLevelType w:val="hybridMultilevel"/>
    <w:lvl w:ilvl="0" w:tplc="74618142">
      <w:start w:val="1"/>
      <w:numFmt w:val="decimal"/>
      <w:lvlText w:val="%1."/>
      <w:lvlJc w:val="left"/>
      <w:pPr>
        <w:ind w:left="720" w:hanging="360"/>
      </w:pPr>
    </w:lvl>
    <w:lvl w:ilvl="1" w:tplc="74618142" w:tentative="1">
      <w:start w:val="1"/>
      <w:numFmt w:val="lowerLetter"/>
      <w:lvlText w:val="%2."/>
      <w:lvlJc w:val="left"/>
      <w:pPr>
        <w:ind w:left="1440" w:hanging="360"/>
      </w:pPr>
    </w:lvl>
    <w:lvl w:ilvl="2" w:tplc="74618142" w:tentative="1">
      <w:start w:val="1"/>
      <w:numFmt w:val="lowerRoman"/>
      <w:lvlText w:val="%3."/>
      <w:lvlJc w:val="right"/>
      <w:pPr>
        <w:ind w:left="2160" w:hanging="180"/>
      </w:pPr>
    </w:lvl>
    <w:lvl w:ilvl="3" w:tplc="74618142" w:tentative="1">
      <w:start w:val="1"/>
      <w:numFmt w:val="decimal"/>
      <w:lvlText w:val="%4."/>
      <w:lvlJc w:val="left"/>
      <w:pPr>
        <w:ind w:left="2880" w:hanging="360"/>
      </w:pPr>
    </w:lvl>
    <w:lvl w:ilvl="4" w:tplc="74618142" w:tentative="1">
      <w:start w:val="1"/>
      <w:numFmt w:val="lowerLetter"/>
      <w:lvlText w:val="%5."/>
      <w:lvlJc w:val="left"/>
      <w:pPr>
        <w:ind w:left="3600" w:hanging="360"/>
      </w:pPr>
    </w:lvl>
    <w:lvl w:ilvl="5" w:tplc="74618142" w:tentative="1">
      <w:start w:val="1"/>
      <w:numFmt w:val="lowerRoman"/>
      <w:lvlText w:val="%6."/>
      <w:lvlJc w:val="right"/>
      <w:pPr>
        <w:ind w:left="4320" w:hanging="180"/>
      </w:pPr>
    </w:lvl>
    <w:lvl w:ilvl="6" w:tplc="74618142" w:tentative="1">
      <w:start w:val="1"/>
      <w:numFmt w:val="decimal"/>
      <w:lvlText w:val="%7."/>
      <w:lvlJc w:val="left"/>
      <w:pPr>
        <w:ind w:left="5040" w:hanging="360"/>
      </w:pPr>
    </w:lvl>
    <w:lvl w:ilvl="7" w:tplc="74618142" w:tentative="1">
      <w:start w:val="1"/>
      <w:numFmt w:val="lowerLetter"/>
      <w:lvlText w:val="%8."/>
      <w:lvlJc w:val="left"/>
      <w:pPr>
        <w:ind w:left="5760" w:hanging="360"/>
      </w:pPr>
    </w:lvl>
    <w:lvl w:ilvl="8" w:tplc="7461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4">
    <w:multiLevelType w:val="hybridMultilevel"/>
    <w:lvl w:ilvl="0" w:tplc="19557351">
      <w:start w:val="1"/>
      <w:numFmt w:val="decimal"/>
      <w:lvlText w:val="%1."/>
      <w:lvlJc w:val="left"/>
      <w:pPr>
        <w:ind w:left="720" w:hanging="360"/>
      </w:pPr>
    </w:lvl>
    <w:lvl w:ilvl="1" w:tplc="19557351" w:tentative="1">
      <w:start w:val="1"/>
      <w:numFmt w:val="lowerLetter"/>
      <w:lvlText w:val="%2."/>
      <w:lvlJc w:val="left"/>
      <w:pPr>
        <w:ind w:left="1440" w:hanging="360"/>
      </w:pPr>
    </w:lvl>
    <w:lvl w:ilvl="2" w:tplc="19557351" w:tentative="1">
      <w:start w:val="1"/>
      <w:numFmt w:val="lowerRoman"/>
      <w:lvlText w:val="%3."/>
      <w:lvlJc w:val="right"/>
      <w:pPr>
        <w:ind w:left="2160" w:hanging="180"/>
      </w:pPr>
    </w:lvl>
    <w:lvl w:ilvl="3" w:tplc="19557351" w:tentative="1">
      <w:start w:val="1"/>
      <w:numFmt w:val="decimal"/>
      <w:lvlText w:val="%4."/>
      <w:lvlJc w:val="left"/>
      <w:pPr>
        <w:ind w:left="2880" w:hanging="360"/>
      </w:pPr>
    </w:lvl>
    <w:lvl w:ilvl="4" w:tplc="19557351" w:tentative="1">
      <w:start w:val="1"/>
      <w:numFmt w:val="lowerLetter"/>
      <w:lvlText w:val="%5."/>
      <w:lvlJc w:val="left"/>
      <w:pPr>
        <w:ind w:left="3600" w:hanging="360"/>
      </w:pPr>
    </w:lvl>
    <w:lvl w:ilvl="5" w:tplc="19557351" w:tentative="1">
      <w:start w:val="1"/>
      <w:numFmt w:val="lowerRoman"/>
      <w:lvlText w:val="%6."/>
      <w:lvlJc w:val="right"/>
      <w:pPr>
        <w:ind w:left="4320" w:hanging="180"/>
      </w:pPr>
    </w:lvl>
    <w:lvl w:ilvl="6" w:tplc="19557351" w:tentative="1">
      <w:start w:val="1"/>
      <w:numFmt w:val="decimal"/>
      <w:lvlText w:val="%7."/>
      <w:lvlJc w:val="left"/>
      <w:pPr>
        <w:ind w:left="5040" w:hanging="360"/>
      </w:pPr>
    </w:lvl>
    <w:lvl w:ilvl="7" w:tplc="19557351" w:tentative="1">
      <w:start w:val="1"/>
      <w:numFmt w:val="lowerLetter"/>
      <w:lvlText w:val="%8."/>
      <w:lvlJc w:val="left"/>
      <w:pPr>
        <w:ind w:left="5760" w:hanging="360"/>
      </w:pPr>
    </w:lvl>
    <w:lvl w:ilvl="8" w:tplc="1955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3">
    <w:multiLevelType w:val="hybridMultilevel"/>
    <w:lvl w:ilvl="0" w:tplc="74182604">
      <w:start w:val="1"/>
      <w:numFmt w:val="decimal"/>
      <w:lvlText w:val="%1."/>
      <w:lvlJc w:val="left"/>
      <w:pPr>
        <w:ind w:left="720" w:hanging="360"/>
      </w:pPr>
    </w:lvl>
    <w:lvl w:ilvl="1" w:tplc="74182604" w:tentative="1">
      <w:start w:val="1"/>
      <w:numFmt w:val="lowerLetter"/>
      <w:lvlText w:val="%2."/>
      <w:lvlJc w:val="left"/>
      <w:pPr>
        <w:ind w:left="1440" w:hanging="360"/>
      </w:pPr>
    </w:lvl>
    <w:lvl w:ilvl="2" w:tplc="74182604" w:tentative="1">
      <w:start w:val="1"/>
      <w:numFmt w:val="lowerRoman"/>
      <w:lvlText w:val="%3."/>
      <w:lvlJc w:val="right"/>
      <w:pPr>
        <w:ind w:left="2160" w:hanging="180"/>
      </w:pPr>
    </w:lvl>
    <w:lvl w:ilvl="3" w:tplc="74182604" w:tentative="1">
      <w:start w:val="1"/>
      <w:numFmt w:val="decimal"/>
      <w:lvlText w:val="%4."/>
      <w:lvlJc w:val="left"/>
      <w:pPr>
        <w:ind w:left="2880" w:hanging="360"/>
      </w:pPr>
    </w:lvl>
    <w:lvl w:ilvl="4" w:tplc="74182604" w:tentative="1">
      <w:start w:val="1"/>
      <w:numFmt w:val="lowerLetter"/>
      <w:lvlText w:val="%5."/>
      <w:lvlJc w:val="left"/>
      <w:pPr>
        <w:ind w:left="3600" w:hanging="360"/>
      </w:pPr>
    </w:lvl>
    <w:lvl w:ilvl="5" w:tplc="74182604" w:tentative="1">
      <w:start w:val="1"/>
      <w:numFmt w:val="lowerRoman"/>
      <w:lvlText w:val="%6."/>
      <w:lvlJc w:val="right"/>
      <w:pPr>
        <w:ind w:left="4320" w:hanging="180"/>
      </w:pPr>
    </w:lvl>
    <w:lvl w:ilvl="6" w:tplc="74182604" w:tentative="1">
      <w:start w:val="1"/>
      <w:numFmt w:val="decimal"/>
      <w:lvlText w:val="%7."/>
      <w:lvlJc w:val="left"/>
      <w:pPr>
        <w:ind w:left="5040" w:hanging="360"/>
      </w:pPr>
    </w:lvl>
    <w:lvl w:ilvl="7" w:tplc="74182604" w:tentative="1">
      <w:start w:val="1"/>
      <w:numFmt w:val="lowerLetter"/>
      <w:lvlText w:val="%8."/>
      <w:lvlJc w:val="left"/>
      <w:pPr>
        <w:ind w:left="5760" w:hanging="360"/>
      </w:pPr>
    </w:lvl>
    <w:lvl w:ilvl="8" w:tplc="7418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2">
    <w:multiLevelType w:val="hybridMultilevel"/>
    <w:lvl w:ilvl="0" w:tplc="30335756">
      <w:start w:val="1"/>
      <w:numFmt w:val="decimal"/>
      <w:lvlText w:val="%1."/>
      <w:lvlJc w:val="left"/>
      <w:pPr>
        <w:ind w:left="720" w:hanging="360"/>
      </w:pPr>
    </w:lvl>
    <w:lvl w:ilvl="1" w:tplc="30335756" w:tentative="1">
      <w:start w:val="1"/>
      <w:numFmt w:val="lowerLetter"/>
      <w:lvlText w:val="%2."/>
      <w:lvlJc w:val="left"/>
      <w:pPr>
        <w:ind w:left="1440" w:hanging="360"/>
      </w:pPr>
    </w:lvl>
    <w:lvl w:ilvl="2" w:tplc="30335756" w:tentative="1">
      <w:start w:val="1"/>
      <w:numFmt w:val="lowerRoman"/>
      <w:lvlText w:val="%3."/>
      <w:lvlJc w:val="right"/>
      <w:pPr>
        <w:ind w:left="2160" w:hanging="180"/>
      </w:pPr>
    </w:lvl>
    <w:lvl w:ilvl="3" w:tplc="30335756" w:tentative="1">
      <w:start w:val="1"/>
      <w:numFmt w:val="decimal"/>
      <w:lvlText w:val="%4."/>
      <w:lvlJc w:val="left"/>
      <w:pPr>
        <w:ind w:left="2880" w:hanging="360"/>
      </w:pPr>
    </w:lvl>
    <w:lvl w:ilvl="4" w:tplc="30335756" w:tentative="1">
      <w:start w:val="1"/>
      <w:numFmt w:val="lowerLetter"/>
      <w:lvlText w:val="%5."/>
      <w:lvlJc w:val="left"/>
      <w:pPr>
        <w:ind w:left="3600" w:hanging="360"/>
      </w:pPr>
    </w:lvl>
    <w:lvl w:ilvl="5" w:tplc="30335756" w:tentative="1">
      <w:start w:val="1"/>
      <w:numFmt w:val="lowerRoman"/>
      <w:lvlText w:val="%6."/>
      <w:lvlJc w:val="right"/>
      <w:pPr>
        <w:ind w:left="4320" w:hanging="180"/>
      </w:pPr>
    </w:lvl>
    <w:lvl w:ilvl="6" w:tplc="30335756" w:tentative="1">
      <w:start w:val="1"/>
      <w:numFmt w:val="decimal"/>
      <w:lvlText w:val="%7."/>
      <w:lvlJc w:val="left"/>
      <w:pPr>
        <w:ind w:left="5040" w:hanging="360"/>
      </w:pPr>
    </w:lvl>
    <w:lvl w:ilvl="7" w:tplc="30335756" w:tentative="1">
      <w:start w:val="1"/>
      <w:numFmt w:val="lowerLetter"/>
      <w:lvlText w:val="%8."/>
      <w:lvlJc w:val="left"/>
      <w:pPr>
        <w:ind w:left="5760" w:hanging="360"/>
      </w:pPr>
    </w:lvl>
    <w:lvl w:ilvl="8" w:tplc="3033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1">
    <w:multiLevelType w:val="hybridMultilevel"/>
    <w:lvl w:ilvl="0" w:tplc="74337042">
      <w:start w:val="1"/>
      <w:numFmt w:val="decimal"/>
      <w:lvlText w:val="%1."/>
      <w:lvlJc w:val="left"/>
      <w:pPr>
        <w:ind w:left="720" w:hanging="360"/>
      </w:pPr>
    </w:lvl>
    <w:lvl w:ilvl="1" w:tplc="74337042" w:tentative="1">
      <w:start w:val="1"/>
      <w:numFmt w:val="lowerLetter"/>
      <w:lvlText w:val="%2."/>
      <w:lvlJc w:val="left"/>
      <w:pPr>
        <w:ind w:left="1440" w:hanging="360"/>
      </w:pPr>
    </w:lvl>
    <w:lvl w:ilvl="2" w:tplc="74337042" w:tentative="1">
      <w:start w:val="1"/>
      <w:numFmt w:val="lowerRoman"/>
      <w:lvlText w:val="%3."/>
      <w:lvlJc w:val="right"/>
      <w:pPr>
        <w:ind w:left="2160" w:hanging="180"/>
      </w:pPr>
    </w:lvl>
    <w:lvl w:ilvl="3" w:tplc="74337042" w:tentative="1">
      <w:start w:val="1"/>
      <w:numFmt w:val="decimal"/>
      <w:lvlText w:val="%4."/>
      <w:lvlJc w:val="left"/>
      <w:pPr>
        <w:ind w:left="2880" w:hanging="360"/>
      </w:pPr>
    </w:lvl>
    <w:lvl w:ilvl="4" w:tplc="74337042" w:tentative="1">
      <w:start w:val="1"/>
      <w:numFmt w:val="lowerLetter"/>
      <w:lvlText w:val="%5."/>
      <w:lvlJc w:val="left"/>
      <w:pPr>
        <w:ind w:left="3600" w:hanging="360"/>
      </w:pPr>
    </w:lvl>
    <w:lvl w:ilvl="5" w:tplc="74337042" w:tentative="1">
      <w:start w:val="1"/>
      <w:numFmt w:val="lowerRoman"/>
      <w:lvlText w:val="%6."/>
      <w:lvlJc w:val="right"/>
      <w:pPr>
        <w:ind w:left="4320" w:hanging="180"/>
      </w:pPr>
    </w:lvl>
    <w:lvl w:ilvl="6" w:tplc="74337042" w:tentative="1">
      <w:start w:val="1"/>
      <w:numFmt w:val="decimal"/>
      <w:lvlText w:val="%7."/>
      <w:lvlJc w:val="left"/>
      <w:pPr>
        <w:ind w:left="5040" w:hanging="360"/>
      </w:pPr>
    </w:lvl>
    <w:lvl w:ilvl="7" w:tplc="74337042" w:tentative="1">
      <w:start w:val="1"/>
      <w:numFmt w:val="lowerLetter"/>
      <w:lvlText w:val="%8."/>
      <w:lvlJc w:val="left"/>
      <w:pPr>
        <w:ind w:left="5760" w:hanging="360"/>
      </w:pPr>
    </w:lvl>
    <w:lvl w:ilvl="8" w:tplc="74337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0">
    <w:multiLevelType w:val="hybridMultilevel"/>
    <w:lvl w:ilvl="0" w:tplc="72199441">
      <w:start w:val="1"/>
      <w:numFmt w:val="decimal"/>
      <w:lvlText w:val="%1."/>
      <w:lvlJc w:val="left"/>
      <w:pPr>
        <w:ind w:left="720" w:hanging="360"/>
      </w:pPr>
    </w:lvl>
    <w:lvl w:ilvl="1" w:tplc="72199441" w:tentative="1">
      <w:start w:val="1"/>
      <w:numFmt w:val="lowerLetter"/>
      <w:lvlText w:val="%2."/>
      <w:lvlJc w:val="left"/>
      <w:pPr>
        <w:ind w:left="1440" w:hanging="360"/>
      </w:pPr>
    </w:lvl>
    <w:lvl w:ilvl="2" w:tplc="72199441" w:tentative="1">
      <w:start w:val="1"/>
      <w:numFmt w:val="lowerRoman"/>
      <w:lvlText w:val="%3."/>
      <w:lvlJc w:val="right"/>
      <w:pPr>
        <w:ind w:left="2160" w:hanging="180"/>
      </w:pPr>
    </w:lvl>
    <w:lvl w:ilvl="3" w:tplc="72199441" w:tentative="1">
      <w:start w:val="1"/>
      <w:numFmt w:val="decimal"/>
      <w:lvlText w:val="%4."/>
      <w:lvlJc w:val="left"/>
      <w:pPr>
        <w:ind w:left="2880" w:hanging="360"/>
      </w:pPr>
    </w:lvl>
    <w:lvl w:ilvl="4" w:tplc="72199441" w:tentative="1">
      <w:start w:val="1"/>
      <w:numFmt w:val="lowerLetter"/>
      <w:lvlText w:val="%5."/>
      <w:lvlJc w:val="left"/>
      <w:pPr>
        <w:ind w:left="3600" w:hanging="360"/>
      </w:pPr>
    </w:lvl>
    <w:lvl w:ilvl="5" w:tplc="72199441" w:tentative="1">
      <w:start w:val="1"/>
      <w:numFmt w:val="lowerRoman"/>
      <w:lvlText w:val="%6."/>
      <w:lvlJc w:val="right"/>
      <w:pPr>
        <w:ind w:left="4320" w:hanging="180"/>
      </w:pPr>
    </w:lvl>
    <w:lvl w:ilvl="6" w:tplc="72199441" w:tentative="1">
      <w:start w:val="1"/>
      <w:numFmt w:val="decimal"/>
      <w:lvlText w:val="%7."/>
      <w:lvlJc w:val="left"/>
      <w:pPr>
        <w:ind w:left="5040" w:hanging="360"/>
      </w:pPr>
    </w:lvl>
    <w:lvl w:ilvl="7" w:tplc="72199441" w:tentative="1">
      <w:start w:val="1"/>
      <w:numFmt w:val="lowerLetter"/>
      <w:lvlText w:val="%8."/>
      <w:lvlJc w:val="left"/>
      <w:pPr>
        <w:ind w:left="5760" w:hanging="360"/>
      </w:pPr>
    </w:lvl>
    <w:lvl w:ilvl="8" w:tplc="7219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9">
    <w:multiLevelType w:val="hybridMultilevel"/>
    <w:lvl w:ilvl="0" w:tplc="14667383">
      <w:start w:val="1"/>
      <w:numFmt w:val="decimal"/>
      <w:lvlText w:val="%1."/>
      <w:lvlJc w:val="left"/>
      <w:pPr>
        <w:ind w:left="720" w:hanging="360"/>
      </w:pPr>
    </w:lvl>
    <w:lvl w:ilvl="1" w:tplc="14667383" w:tentative="1">
      <w:start w:val="1"/>
      <w:numFmt w:val="lowerLetter"/>
      <w:lvlText w:val="%2."/>
      <w:lvlJc w:val="left"/>
      <w:pPr>
        <w:ind w:left="1440" w:hanging="360"/>
      </w:pPr>
    </w:lvl>
    <w:lvl w:ilvl="2" w:tplc="14667383" w:tentative="1">
      <w:start w:val="1"/>
      <w:numFmt w:val="lowerRoman"/>
      <w:lvlText w:val="%3."/>
      <w:lvlJc w:val="right"/>
      <w:pPr>
        <w:ind w:left="2160" w:hanging="180"/>
      </w:pPr>
    </w:lvl>
    <w:lvl w:ilvl="3" w:tplc="14667383" w:tentative="1">
      <w:start w:val="1"/>
      <w:numFmt w:val="decimal"/>
      <w:lvlText w:val="%4."/>
      <w:lvlJc w:val="left"/>
      <w:pPr>
        <w:ind w:left="2880" w:hanging="360"/>
      </w:pPr>
    </w:lvl>
    <w:lvl w:ilvl="4" w:tplc="14667383" w:tentative="1">
      <w:start w:val="1"/>
      <w:numFmt w:val="lowerLetter"/>
      <w:lvlText w:val="%5."/>
      <w:lvlJc w:val="left"/>
      <w:pPr>
        <w:ind w:left="3600" w:hanging="360"/>
      </w:pPr>
    </w:lvl>
    <w:lvl w:ilvl="5" w:tplc="14667383" w:tentative="1">
      <w:start w:val="1"/>
      <w:numFmt w:val="lowerRoman"/>
      <w:lvlText w:val="%6."/>
      <w:lvlJc w:val="right"/>
      <w:pPr>
        <w:ind w:left="4320" w:hanging="180"/>
      </w:pPr>
    </w:lvl>
    <w:lvl w:ilvl="6" w:tplc="14667383" w:tentative="1">
      <w:start w:val="1"/>
      <w:numFmt w:val="decimal"/>
      <w:lvlText w:val="%7."/>
      <w:lvlJc w:val="left"/>
      <w:pPr>
        <w:ind w:left="5040" w:hanging="360"/>
      </w:pPr>
    </w:lvl>
    <w:lvl w:ilvl="7" w:tplc="14667383" w:tentative="1">
      <w:start w:val="1"/>
      <w:numFmt w:val="lowerLetter"/>
      <w:lvlText w:val="%8."/>
      <w:lvlJc w:val="left"/>
      <w:pPr>
        <w:ind w:left="5760" w:hanging="360"/>
      </w:pPr>
    </w:lvl>
    <w:lvl w:ilvl="8" w:tplc="1466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8">
    <w:multiLevelType w:val="hybridMultilevel"/>
    <w:lvl w:ilvl="0" w:tplc="52961295">
      <w:start w:val="1"/>
      <w:numFmt w:val="decimal"/>
      <w:lvlText w:val="%1."/>
      <w:lvlJc w:val="left"/>
      <w:pPr>
        <w:ind w:left="720" w:hanging="360"/>
      </w:pPr>
    </w:lvl>
    <w:lvl w:ilvl="1" w:tplc="52961295" w:tentative="1">
      <w:start w:val="1"/>
      <w:numFmt w:val="lowerLetter"/>
      <w:lvlText w:val="%2."/>
      <w:lvlJc w:val="left"/>
      <w:pPr>
        <w:ind w:left="1440" w:hanging="360"/>
      </w:pPr>
    </w:lvl>
    <w:lvl w:ilvl="2" w:tplc="52961295" w:tentative="1">
      <w:start w:val="1"/>
      <w:numFmt w:val="lowerRoman"/>
      <w:lvlText w:val="%3."/>
      <w:lvlJc w:val="right"/>
      <w:pPr>
        <w:ind w:left="2160" w:hanging="180"/>
      </w:pPr>
    </w:lvl>
    <w:lvl w:ilvl="3" w:tplc="52961295" w:tentative="1">
      <w:start w:val="1"/>
      <w:numFmt w:val="decimal"/>
      <w:lvlText w:val="%4."/>
      <w:lvlJc w:val="left"/>
      <w:pPr>
        <w:ind w:left="2880" w:hanging="360"/>
      </w:pPr>
    </w:lvl>
    <w:lvl w:ilvl="4" w:tplc="52961295" w:tentative="1">
      <w:start w:val="1"/>
      <w:numFmt w:val="lowerLetter"/>
      <w:lvlText w:val="%5."/>
      <w:lvlJc w:val="left"/>
      <w:pPr>
        <w:ind w:left="3600" w:hanging="360"/>
      </w:pPr>
    </w:lvl>
    <w:lvl w:ilvl="5" w:tplc="52961295" w:tentative="1">
      <w:start w:val="1"/>
      <w:numFmt w:val="lowerRoman"/>
      <w:lvlText w:val="%6."/>
      <w:lvlJc w:val="right"/>
      <w:pPr>
        <w:ind w:left="4320" w:hanging="180"/>
      </w:pPr>
    </w:lvl>
    <w:lvl w:ilvl="6" w:tplc="52961295" w:tentative="1">
      <w:start w:val="1"/>
      <w:numFmt w:val="decimal"/>
      <w:lvlText w:val="%7."/>
      <w:lvlJc w:val="left"/>
      <w:pPr>
        <w:ind w:left="5040" w:hanging="360"/>
      </w:pPr>
    </w:lvl>
    <w:lvl w:ilvl="7" w:tplc="52961295" w:tentative="1">
      <w:start w:val="1"/>
      <w:numFmt w:val="lowerLetter"/>
      <w:lvlText w:val="%8."/>
      <w:lvlJc w:val="left"/>
      <w:pPr>
        <w:ind w:left="5760" w:hanging="360"/>
      </w:pPr>
    </w:lvl>
    <w:lvl w:ilvl="8" w:tplc="5296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7">
    <w:multiLevelType w:val="hybridMultilevel"/>
    <w:lvl w:ilvl="0" w:tplc="11421278">
      <w:start w:val="1"/>
      <w:numFmt w:val="decimal"/>
      <w:lvlText w:val="%1."/>
      <w:lvlJc w:val="left"/>
      <w:pPr>
        <w:ind w:left="720" w:hanging="360"/>
      </w:pPr>
    </w:lvl>
    <w:lvl w:ilvl="1" w:tplc="11421278" w:tentative="1">
      <w:start w:val="1"/>
      <w:numFmt w:val="lowerLetter"/>
      <w:lvlText w:val="%2."/>
      <w:lvlJc w:val="left"/>
      <w:pPr>
        <w:ind w:left="1440" w:hanging="360"/>
      </w:pPr>
    </w:lvl>
    <w:lvl w:ilvl="2" w:tplc="11421278" w:tentative="1">
      <w:start w:val="1"/>
      <w:numFmt w:val="lowerRoman"/>
      <w:lvlText w:val="%3."/>
      <w:lvlJc w:val="right"/>
      <w:pPr>
        <w:ind w:left="2160" w:hanging="180"/>
      </w:pPr>
    </w:lvl>
    <w:lvl w:ilvl="3" w:tplc="11421278" w:tentative="1">
      <w:start w:val="1"/>
      <w:numFmt w:val="decimal"/>
      <w:lvlText w:val="%4."/>
      <w:lvlJc w:val="left"/>
      <w:pPr>
        <w:ind w:left="2880" w:hanging="360"/>
      </w:pPr>
    </w:lvl>
    <w:lvl w:ilvl="4" w:tplc="11421278" w:tentative="1">
      <w:start w:val="1"/>
      <w:numFmt w:val="lowerLetter"/>
      <w:lvlText w:val="%5."/>
      <w:lvlJc w:val="left"/>
      <w:pPr>
        <w:ind w:left="3600" w:hanging="360"/>
      </w:pPr>
    </w:lvl>
    <w:lvl w:ilvl="5" w:tplc="11421278" w:tentative="1">
      <w:start w:val="1"/>
      <w:numFmt w:val="lowerRoman"/>
      <w:lvlText w:val="%6."/>
      <w:lvlJc w:val="right"/>
      <w:pPr>
        <w:ind w:left="4320" w:hanging="180"/>
      </w:pPr>
    </w:lvl>
    <w:lvl w:ilvl="6" w:tplc="11421278" w:tentative="1">
      <w:start w:val="1"/>
      <w:numFmt w:val="decimal"/>
      <w:lvlText w:val="%7."/>
      <w:lvlJc w:val="left"/>
      <w:pPr>
        <w:ind w:left="5040" w:hanging="360"/>
      </w:pPr>
    </w:lvl>
    <w:lvl w:ilvl="7" w:tplc="11421278" w:tentative="1">
      <w:start w:val="1"/>
      <w:numFmt w:val="lowerLetter"/>
      <w:lvlText w:val="%8."/>
      <w:lvlJc w:val="left"/>
      <w:pPr>
        <w:ind w:left="5760" w:hanging="360"/>
      </w:pPr>
    </w:lvl>
    <w:lvl w:ilvl="8" w:tplc="1142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6">
    <w:multiLevelType w:val="hybridMultilevel"/>
    <w:lvl w:ilvl="0" w:tplc="68079289">
      <w:start w:val="1"/>
      <w:numFmt w:val="decimal"/>
      <w:lvlText w:val="%1."/>
      <w:lvlJc w:val="left"/>
      <w:pPr>
        <w:ind w:left="720" w:hanging="360"/>
      </w:pPr>
    </w:lvl>
    <w:lvl w:ilvl="1" w:tplc="68079289" w:tentative="1">
      <w:start w:val="1"/>
      <w:numFmt w:val="lowerLetter"/>
      <w:lvlText w:val="%2."/>
      <w:lvlJc w:val="left"/>
      <w:pPr>
        <w:ind w:left="1440" w:hanging="360"/>
      </w:pPr>
    </w:lvl>
    <w:lvl w:ilvl="2" w:tplc="68079289" w:tentative="1">
      <w:start w:val="1"/>
      <w:numFmt w:val="lowerRoman"/>
      <w:lvlText w:val="%3."/>
      <w:lvlJc w:val="right"/>
      <w:pPr>
        <w:ind w:left="2160" w:hanging="180"/>
      </w:pPr>
    </w:lvl>
    <w:lvl w:ilvl="3" w:tplc="68079289" w:tentative="1">
      <w:start w:val="1"/>
      <w:numFmt w:val="decimal"/>
      <w:lvlText w:val="%4."/>
      <w:lvlJc w:val="left"/>
      <w:pPr>
        <w:ind w:left="2880" w:hanging="360"/>
      </w:pPr>
    </w:lvl>
    <w:lvl w:ilvl="4" w:tplc="68079289" w:tentative="1">
      <w:start w:val="1"/>
      <w:numFmt w:val="lowerLetter"/>
      <w:lvlText w:val="%5."/>
      <w:lvlJc w:val="left"/>
      <w:pPr>
        <w:ind w:left="3600" w:hanging="360"/>
      </w:pPr>
    </w:lvl>
    <w:lvl w:ilvl="5" w:tplc="68079289" w:tentative="1">
      <w:start w:val="1"/>
      <w:numFmt w:val="lowerRoman"/>
      <w:lvlText w:val="%6."/>
      <w:lvlJc w:val="right"/>
      <w:pPr>
        <w:ind w:left="4320" w:hanging="180"/>
      </w:pPr>
    </w:lvl>
    <w:lvl w:ilvl="6" w:tplc="68079289" w:tentative="1">
      <w:start w:val="1"/>
      <w:numFmt w:val="decimal"/>
      <w:lvlText w:val="%7."/>
      <w:lvlJc w:val="left"/>
      <w:pPr>
        <w:ind w:left="5040" w:hanging="360"/>
      </w:pPr>
    </w:lvl>
    <w:lvl w:ilvl="7" w:tplc="68079289" w:tentative="1">
      <w:start w:val="1"/>
      <w:numFmt w:val="lowerLetter"/>
      <w:lvlText w:val="%8."/>
      <w:lvlJc w:val="left"/>
      <w:pPr>
        <w:ind w:left="5760" w:hanging="360"/>
      </w:pPr>
    </w:lvl>
    <w:lvl w:ilvl="8" w:tplc="6807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5">
    <w:multiLevelType w:val="hybridMultilevel"/>
    <w:lvl w:ilvl="0" w:tplc="76110020">
      <w:start w:val="1"/>
      <w:numFmt w:val="decimal"/>
      <w:lvlText w:val="%1."/>
      <w:lvlJc w:val="left"/>
      <w:pPr>
        <w:ind w:left="720" w:hanging="360"/>
      </w:pPr>
    </w:lvl>
    <w:lvl w:ilvl="1" w:tplc="76110020" w:tentative="1">
      <w:start w:val="1"/>
      <w:numFmt w:val="lowerLetter"/>
      <w:lvlText w:val="%2."/>
      <w:lvlJc w:val="left"/>
      <w:pPr>
        <w:ind w:left="1440" w:hanging="360"/>
      </w:pPr>
    </w:lvl>
    <w:lvl w:ilvl="2" w:tplc="76110020" w:tentative="1">
      <w:start w:val="1"/>
      <w:numFmt w:val="lowerRoman"/>
      <w:lvlText w:val="%3."/>
      <w:lvlJc w:val="right"/>
      <w:pPr>
        <w:ind w:left="2160" w:hanging="180"/>
      </w:pPr>
    </w:lvl>
    <w:lvl w:ilvl="3" w:tplc="76110020" w:tentative="1">
      <w:start w:val="1"/>
      <w:numFmt w:val="decimal"/>
      <w:lvlText w:val="%4."/>
      <w:lvlJc w:val="left"/>
      <w:pPr>
        <w:ind w:left="2880" w:hanging="360"/>
      </w:pPr>
    </w:lvl>
    <w:lvl w:ilvl="4" w:tplc="76110020" w:tentative="1">
      <w:start w:val="1"/>
      <w:numFmt w:val="lowerLetter"/>
      <w:lvlText w:val="%5."/>
      <w:lvlJc w:val="left"/>
      <w:pPr>
        <w:ind w:left="3600" w:hanging="360"/>
      </w:pPr>
    </w:lvl>
    <w:lvl w:ilvl="5" w:tplc="76110020" w:tentative="1">
      <w:start w:val="1"/>
      <w:numFmt w:val="lowerRoman"/>
      <w:lvlText w:val="%6."/>
      <w:lvlJc w:val="right"/>
      <w:pPr>
        <w:ind w:left="4320" w:hanging="180"/>
      </w:pPr>
    </w:lvl>
    <w:lvl w:ilvl="6" w:tplc="76110020" w:tentative="1">
      <w:start w:val="1"/>
      <w:numFmt w:val="decimal"/>
      <w:lvlText w:val="%7."/>
      <w:lvlJc w:val="left"/>
      <w:pPr>
        <w:ind w:left="5040" w:hanging="360"/>
      </w:pPr>
    </w:lvl>
    <w:lvl w:ilvl="7" w:tplc="76110020" w:tentative="1">
      <w:start w:val="1"/>
      <w:numFmt w:val="lowerLetter"/>
      <w:lvlText w:val="%8."/>
      <w:lvlJc w:val="left"/>
      <w:pPr>
        <w:ind w:left="5760" w:hanging="360"/>
      </w:pPr>
    </w:lvl>
    <w:lvl w:ilvl="8" w:tplc="7611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4">
    <w:multiLevelType w:val="hybridMultilevel"/>
    <w:lvl w:ilvl="0" w:tplc="22198074">
      <w:start w:val="1"/>
      <w:numFmt w:val="decimal"/>
      <w:lvlText w:val="%1."/>
      <w:lvlJc w:val="left"/>
      <w:pPr>
        <w:ind w:left="720" w:hanging="360"/>
      </w:pPr>
    </w:lvl>
    <w:lvl w:ilvl="1" w:tplc="22198074" w:tentative="1">
      <w:start w:val="1"/>
      <w:numFmt w:val="lowerLetter"/>
      <w:lvlText w:val="%2."/>
      <w:lvlJc w:val="left"/>
      <w:pPr>
        <w:ind w:left="1440" w:hanging="360"/>
      </w:pPr>
    </w:lvl>
    <w:lvl w:ilvl="2" w:tplc="22198074" w:tentative="1">
      <w:start w:val="1"/>
      <w:numFmt w:val="lowerRoman"/>
      <w:lvlText w:val="%3."/>
      <w:lvlJc w:val="right"/>
      <w:pPr>
        <w:ind w:left="2160" w:hanging="180"/>
      </w:pPr>
    </w:lvl>
    <w:lvl w:ilvl="3" w:tplc="22198074" w:tentative="1">
      <w:start w:val="1"/>
      <w:numFmt w:val="decimal"/>
      <w:lvlText w:val="%4."/>
      <w:lvlJc w:val="left"/>
      <w:pPr>
        <w:ind w:left="2880" w:hanging="360"/>
      </w:pPr>
    </w:lvl>
    <w:lvl w:ilvl="4" w:tplc="22198074" w:tentative="1">
      <w:start w:val="1"/>
      <w:numFmt w:val="lowerLetter"/>
      <w:lvlText w:val="%5."/>
      <w:lvlJc w:val="left"/>
      <w:pPr>
        <w:ind w:left="3600" w:hanging="360"/>
      </w:pPr>
    </w:lvl>
    <w:lvl w:ilvl="5" w:tplc="22198074" w:tentative="1">
      <w:start w:val="1"/>
      <w:numFmt w:val="lowerRoman"/>
      <w:lvlText w:val="%6."/>
      <w:lvlJc w:val="right"/>
      <w:pPr>
        <w:ind w:left="4320" w:hanging="180"/>
      </w:pPr>
    </w:lvl>
    <w:lvl w:ilvl="6" w:tplc="22198074" w:tentative="1">
      <w:start w:val="1"/>
      <w:numFmt w:val="decimal"/>
      <w:lvlText w:val="%7."/>
      <w:lvlJc w:val="left"/>
      <w:pPr>
        <w:ind w:left="5040" w:hanging="360"/>
      </w:pPr>
    </w:lvl>
    <w:lvl w:ilvl="7" w:tplc="22198074" w:tentative="1">
      <w:start w:val="1"/>
      <w:numFmt w:val="lowerLetter"/>
      <w:lvlText w:val="%8."/>
      <w:lvlJc w:val="left"/>
      <w:pPr>
        <w:ind w:left="5760" w:hanging="360"/>
      </w:pPr>
    </w:lvl>
    <w:lvl w:ilvl="8" w:tplc="2219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3">
    <w:multiLevelType w:val="hybridMultilevel"/>
    <w:lvl w:ilvl="0" w:tplc="46222005">
      <w:start w:val="1"/>
      <w:numFmt w:val="decimal"/>
      <w:lvlText w:val="%1."/>
      <w:lvlJc w:val="left"/>
      <w:pPr>
        <w:ind w:left="720" w:hanging="360"/>
      </w:pPr>
    </w:lvl>
    <w:lvl w:ilvl="1" w:tplc="46222005" w:tentative="1">
      <w:start w:val="1"/>
      <w:numFmt w:val="lowerLetter"/>
      <w:lvlText w:val="%2."/>
      <w:lvlJc w:val="left"/>
      <w:pPr>
        <w:ind w:left="1440" w:hanging="360"/>
      </w:pPr>
    </w:lvl>
    <w:lvl w:ilvl="2" w:tplc="46222005" w:tentative="1">
      <w:start w:val="1"/>
      <w:numFmt w:val="lowerRoman"/>
      <w:lvlText w:val="%3."/>
      <w:lvlJc w:val="right"/>
      <w:pPr>
        <w:ind w:left="2160" w:hanging="180"/>
      </w:pPr>
    </w:lvl>
    <w:lvl w:ilvl="3" w:tplc="46222005" w:tentative="1">
      <w:start w:val="1"/>
      <w:numFmt w:val="decimal"/>
      <w:lvlText w:val="%4."/>
      <w:lvlJc w:val="left"/>
      <w:pPr>
        <w:ind w:left="2880" w:hanging="360"/>
      </w:pPr>
    </w:lvl>
    <w:lvl w:ilvl="4" w:tplc="46222005" w:tentative="1">
      <w:start w:val="1"/>
      <w:numFmt w:val="lowerLetter"/>
      <w:lvlText w:val="%5."/>
      <w:lvlJc w:val="left"/>
      <w:pPr>
        <w:ind w:left="3600" w:hanging="360"/>
      </w:pPr>
    </w:lvl>
    <w:lvl w:ilvl="5" w:tplc="46222005" w:tentative="1">
      <w:start w:val="1"/>
      <w:numFmt w:val="lowerRoman"/>
      <w:lvlText w:val="%6."/>
      <w:lvlJc w:val="right"/>
      <w:pPr>
        <w:ind w:left="4320" w:hanging="180"/>
      </w:pPr>
    </w:lvl>
    <w:lvl w:ilvl="6" w:tplc="46222005" w:tentative="1">
      <w:start w:val="1"/>
      <w:numFmt w:val="decimal"/>
      <w:lvlText w:val="%7."/>
      <w:lvlJc w:val="left"/>
      <w:pPr>
        <w:ind w:left="5040" w:hanging="360"/>
      </w:pPr>
    </w:lvl>
    <w:lvl w:ilvl="7" w:tplc="46222005" w:tentative="1">
      <w:start w:val="1"/>
      <w:numFmt w:val="lowerLetter"/>
      <w:lvlText w:val="%8."/>
      <w:lvlJc w:val="left"/>
      <w:pPr>
        <w:ind w:left="5760" w:hanging="360"/>
      </w:pPr>
    </w:lvl>
    <w:lvl w:ilvl="8" w:tplc="4622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2">
    <w:multiLevelType w:val="hybridMultilevel"/>
    <w:lvl w:ilvl="0" w:tplc="51977426">
      <w:start w:val="1"/>
      <w:numFmt w:val="decimal"/>
      <w:lvlText w:val="%1."/>
      <w:lvlJc w:val="left"/>
      <w:pPr>
        <w:ind w:left="720" w:hanging="360"/>
      </w:pPr>
    </w:lvl>
    <w:lvl w:ilvl="1" w:tplc="51977426" w:tentative="1">
      <w:start w:val="1"/>
      <w:numFmt w:val="lowerLetter"/>
      <w:lvlText w:val="%2."/>
      <w:lvlJc w:val="left"/>
      <w:pPr>
        <w:ind w:left="1440" w:hanging="360"/>
      </w:pPr>
    </w:lvl>
    <w:lvl w:ilvl="2" w:tplc="51977426" w:tentative="1">
      <w:start w:val="1"/>
      <w:numFmt w:val="lowerRoman"/>
      <w:lvlText w:val="%3."/>
      <w:lvlJc w:val="right"/>
      <w:pPr>
        <w:ind w:left="2160" w:hanging="180"/>
      </w:pPr>
    </w:lvl>
    <w:lvl w:ilvl="3" w:tplc="51977426" w:tentative="1">
      <w:start w:val="1"/>
      <w:numFmt w:val="decimal"/>
      <w:lvlText w:val="%4."/>
      <w:lvlJc w:val="left"/>
      <w:pPr>
        <w:ind w:left="2880" w:hanging="360"/>
      </w:pPr>
    </w:lvl>
    <w:lvl w:ilvl="4" w:tplc="51977426" w:tentative="1">
      <w:start w:val="1"/>
      <w:numFmt w:val="lowerLetter"/>
      <w:lvlText w:val="%5."/>
      <w:lvlJc w:val="left"/>
      <w:pPr>
        <w:ind w:left="3600" w:hanging="360"/>
      </w:pPr>
    </w:lvl>
    <w:lvl w:ilvl="5" w:tplc="51977426" w:tentative="1">
      <w:start w:val="1"/>
      <w:numFmt w:val="lowerRoman"/>
      <w:lvlText w:val="%6."/>
      <w:lvlJc w:val="right"/>
      <w:pPr>
        <w:ind w:left="4320" w:hanging="180"/>
      </w:pPr>
    </w:lvl>
    <w:lvl w:ilvl="6" w:tplc="51977426" w:tentative="1">
      <w:start w:val="1"/>
      <w:numFmt w:val="decimal"/>
      <w:lvlText w:val="%7."/>
      <w:lvlJc w:val="left"/>
      <w:pPr>
        <w:ind w:left="5040" w:hanging="360"/>
      </w:pPr>
    </w:lvl>
    <w:lvl w:ilvl="7" w:tplc="51977426" w:tentative="1">
      <w:start w:val="1"/>
      <w:numFmt w:val="lowerLetter"/>
      <w:lvlText w:val="%8."/>
      <w:lvlJc w:val="left"/>
      <w:pPr>
        <w:ind w:left="5760" w:hanging="360"/>
      </w:pPr>
    </w:lvl>
    <w:lvl w:ilvl="8" w:tplc="5197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1">
    <w:multiLevelType w:val="hybridMultilevel"/>
    <w:lvl w:ilvl="0" w:tplc="35954961">
      <w:start w:val="1"/>
      <w:numFmt w:val="decimal"/>
      <w:lvlText w:val="%1."/>
      <w:lvlJc w:val="left"/>
      <w:pPr>
        <w:ind w:left="720" w:hanging="360"/>
      </w:pPr>
    </w:lvl>
    <w:lvl w:ilvl="1" w:tplc="35954961" w:tentative="1">
      <w:start w:val="1"/>
      <w:numFmt w:val="lowerLetter"/>
      <w:lvlText w:val="%2."/>
      <w:lvlJc w:val="left"/>
      <w:pPr>
        <w:ind w:left="1440" w:hanging="360"/>
      </w:pPr>
    </w:lvl>
    <w:lvl w:ilvl="2" w:tplc="35954961" w:tentative="1">
      <w:start w:val="1"/>
      <w:numFmt w:val="lowerRoman"/>
      <w:lvlText w:val="%3."/>
      <w:lvlJc w:val="right"/>
      <w:pPr>
        <w:ind w:left="2160" w:hanging="180"/>
      </w:pPr>
    </w:lvl>
    <w:lvl w:ilvl="3" w:tplc="35954961" w:tentative="1">
      <w:start w:val="1"/>
      <w:numFmt w:val="decimal"/>
      <w:lvlText w:val="%4."/>
      <w:lvlJc w:val="left"/>
      <w:pPr>
        <w:ind w:left="2880" w:hanging="360"/>
      </w:pPr>
    </w:lvl>
    <w:lvl w:ilvl="4" w:tplc="35954961" w:tentative="1">
      <w:start w:val="1"/>
      <w:numFmt w:val="lowerLetter"/>
      <w:lvlText w:val="%5."/>
      <w:lvlJc w:val="left"/>
      <w:pPr>
        <w:ind w:left="3600" w:hanging="360"/>
      </w:pPr>
    </w:lvl>
    <w:lvl w:ilvl="5" w:tplc="35954961" w:tentative="1">
      <w:start w:val="1"/>
      <w:numFmt w:val="lowerRoman"/>
      <w:lvlText w:val="%6."/>
      <w:lvlJc w:val="right"/>
      <w:pPr>
        <w:ind w:left="4320" w:hanging="180"/>
      </w:pPr>
    </w:lvl>
    <w:lvl w:ilvl="6" w:tplc="35954961" w:tentative="1">
      <w:start w:val="1"/>
      <w:numFmt w:val="decimal"/>
      <w:lvlText w:val="%7."/>
      <w:lvlJc w:val="left"/>
      <w:pPr>
        <w:ind w:left="5040" w:hanging="360"/>
      </w:pPr>
    </w:lvl>
    <w:lvl w:ilvl="7" w:tplc="35954961" w:tentative="1">
      <w:start w:val="1"/>
      <w:numFmt w:val="lowerLetter"/>
      <w:lvlText w:val="%8."/>
      <w:lvlJc w:val="left"/>
      <w:pPr>
        <w:ind w:left="5760" w:hanging="360"/>
      </w:pPr>
    </w:lvl>
    <w:lvl w:ilvl="8" w:tplc="3595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0">
    <w:multiLevelType w:val="hybridMultilevel"/>
    <w:lvl w:ilvl="0" w:tplc="92051503">
      <w:start w:val="1"/>
      <w:numFmt w:val="decimal"/>
      <w:lvlText w:val="%1."/>
      <w:lvlJc w:val="left"/>
      <w:pPr>
        <w:ind w:left="720" w:hanging="360"/>
      </w:pPr>
    </w:lvl>
    <w:lvl w:ilvl="1" w:tplc="92051503" w:tentative="1">
      <w:start w:val="1"/>
      <w:numFmt w:val="lowerLetter"/>
      <w:lvlText w:val="%2."/>
      <w:lvlJc w:val="left"/>
      <w:pPr>
        <w:ind w:left="1440" w:hanging="360"/>
      </w:pPr>
    </w:lvl>
    <w:lvl w:ilvl="2" w:tplc="92051503" w:tentative="1">
      <w:start w:val="1"/>
      <w:numFmt w:val="lowerRoman"/>
      <w:lvlText w:val="%3."/>
      <w:lvlJc w:val="right"/>
      <w:pPr>
        <w:ind w:left="2160" w:hanging="180"/>
      </w:pPr>
    </w:lvl>
    <w:lvl w:ilvl="3" w:tplc="92051503" w:tentative="1">
      <w:start w:val="1"/>
      <w:numFmt w:val="decimal"/>
      <w:lvlText w:val="%4."/>
      <w:lvlJc w:val="left"/>
      <w:pPr>
        <w:ind w:left="2880" w:hanging="360"/>
      </w:pPr>
    </w:lvl>
    <w:lvl w:ilvl="4" w:tplc="92051503" w:tentative="1">
      <w:start w:val="1"/>
      <w:numFmt w:val="lowerLetter"/>
      <w:lvlText w:val="%5."/>
      <w:lvlJc w:val="left"/>
      <w:pPr>
        <w:ind w:left="3600" w:hanging="360"/>
      </w:pPr>
    </w:lvl>
    <w:lvl w:ilvl="5" w:tplc="92051503" w:tentative="1">
      <w:start w:val="1"/>
      <w:numFmt w:val="lowerRoman"/>
      <w:lvlText w:val="%6."/>
      <w:lvlJc w:val="right"/>
      <w:pPr>
        <w:ind w:left="4320" w:hanging="180"/>
      </w:pPr>
    </w:lvl>
    <w:lvl w:ilvl="6" w:tplc="92051503" w:tentative="1">
      <w:start w:val="1"/>
      <w:numFmt w:val="decimal"/>
      <w:lvlText w:val="%7."/>
      <w:lvlJc w:val="left"/>
      <w:pPr>
        <w:ind w:left="5040" w:hanging="360"/>
      </w:pPr>
    </w:lvl>
    <w:lvl w:ilvl="7" w:tplc="92051503" w:tentative="1">
      <w:start w:val="1"/>
      <w:numFmt w:val="lowerLetter"/>
      <w:lvlText w:val="%8."/>
      <w:lvlJc w:val="left"/>
      <w:pPr>
        <w:ind w:left="5760" w:hanging="360"/>
      </w:pPr>
    </w:lvl>
    <w:lvl w:ilvl="8" w:tplc="9205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9">
    <w:multiLevelType w:val="hybridMultilevel"/>
    <w:lvl w:ilvl="0" w:tplc="46652574">
      <w:start w:val="1"/>
      <w:numFmt w:val="decimal"/>
      <w:lvlText w:val="%1."/>
      <w:lvlJc w:val="left"/>
      <w:pPr>
        <w:ind w:left="720" w:hanging="360"/>
      </w:pPr>
    </w:lvl>
    <w:lvl w:ilvl="1" w:tplc="46652574" w:tentative="1">
      <w:start w:val="1"/>
      <w:numFmt w:val="lowerLetter"/>
      <w:lvlText w:val="%2."/>
      <w:lvlJc w:val="left"/>
      <w:pPr>
        <w:ind w:left="1440" w:hanging="360"/>
      </w:pPr>
    </w:lvl>
    <w:lvl w:ilvl="2" w:tplc="46652574" w:tentative="1">
      <w:start w:val="1"/>
      <w:numFmt w:val="lowerRoman"/>
      <w:lvlText w:val="%3."/>
      <w:lvlJc w:val="right"/>
      <w:pPr>
        <w:ind w:left="2160" w:hanging="180"/>
      </w:pPr>
    </w:lvl>
    <w:lvl w:ilvl="3" w:tplc="46652574" w:tentative="1">
      <w:start w:val="1"/>
      <w:numFmt w:val="decimal"/>
      <w:lvlText w:val="%4."/>
      <w:lvlJc w:val="left"/>
      <w:pPr>
        <w:ind w:left="2880" w:hanging="360"/>
      </w:pPr>
    </w:lvl>
    <w:lvl w:ilvl="4" w:tplc="46652574" w:tentative="1">
      <w:start w:val="1"/>
      <w:numFmt w:val="lowerLetter"/>
      <w:lvlText w:val="%5."/>
      <w:lvlJc w:val="left"/>
      <w:pPr>
        <w:ind w:left="3600" w:hanging="360"/>
      </w:pPr>
    </w:lvl>
    <w:lvl w:ilvl="5" w:tplc="46652574" w:tentative="1">
      <w:start w:val="1"/>
      <w:numFmt w:val="lowerRoman"/>
      <w:lvlText w:val="%6."/>
      <w:lvlJc w:val="right"/>
      <w:pPr>
        <w:ind w:left="4320" w:hanging="180"/>
      </w:pPr>
    </w:lvl>
    <w:lvl w:ilvl="6" w:tplc="46652574" w:tentative="1">
      <w:start w:val="1"/>
      <w:numFmt w:val="decimal"/>
      <w:lvlText w:val="%7."/>
      <w:lvlJc w:val="left"/>
      <w:pPr>
        <w:ind w:left="5040" w:hanging="360"/>
      </w:pPr>
    </w:lvl>
    <w:lvl w:ilvl="7" w:tplc="46652574" w:tentative="1">
      <w:start w:val="1"/>
      <w:numFmt w:val="lowerLetter"/>
      <w:lvlText w:val="%8."/>
      <w:lvlJc w:val="left"/>
      <w:pPr>
        <w:ind w:left="5760" w:hanging="360"/>
      </w:pPr>
    </w:lvl>
    <w:lvl w:ilvl="8" w:tplc="46652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8">
    <w:multiLevelType w:val="hybridMultilevel"/>
    <w:lvl w:ilvl="0" w:tplc="22903711">
      <w:start w:val="1"/>
      <w:numFmt w:val="decimal"/>
      <w:lvlText w:val="%1."/>
      <w:lvlJc w:val="left"/>
      <w:pPr>
        <w:ind w:left="720" w:hanging="360"/>
      </w:pPr>
    </w:lvl>
    <w:lvl w:ilvl="1" w:tplc="22903711" w:tentative="1">
      <w:start w:val="1"/>
      <w:numFmt w:val="lowerLetter"/>
      <w:lvlText w:val="%2."/>
      <w:lvlJc w:val="left"/>
      <w:pPr>
        <w:ind w:left="1440" w:hanging="360"/>
      </w:pPr>
    </w:lvl>
    <w:lvl w:ilvl="2" w:tplc="22903711" w:tentative="1">
      <w:start w:val="1"/>
      <w:numFmt w:val="lowerRoman"/>
      <w:lvlText w:val="%3."/>
      <w:lvlJc w:val="right"/>
      <w:pPr>
        <w:ind w:left="2160" w:hanging="180"/>
      </w:pPr>
    </w:lvl>
    <w:lvl w:ilvl="3" w:tplc="22903711" w:tentative="1">
      <w:start w:val="1"/>
      <w:numFmt w:val="decimal"/>
      <w:lvlText w:val="%4."/>
      <w:lvlJc w:val="left"/>
      <w:pPr>
        <w:ind w:left="2880" w:hanging="360"/>
      </w:pPr>
    </w:lvl>
    <w:lvl w:ilvl="4" w:tplc="22903711" w:tentative="1">
      <w:start w:val="1"/>
      <w:numFmt w:val="lowerLetter"/>
      <w:lvlText w:val="%5."/>
      <w:lvlJc w:val="left"/>
      <w:pPr>
        <w:ind w:left="3600" w:hanging="360"/>
      </w:pPr>
    </w:lvl>
    <w:lvl w:ilvl="5" w:tplc="22903711" w:tentative="1">
      <w:start w:val="1"/>
      <w:numFmt w:val="lowerRoman"/>
      <w:lvlText w:val="%6."/>
      <w:lvlJc w:val="right"/>
      <w:pPr>
        <w:ind w:left="4320" w:hanging="180"/>
      </w:pPr>
    </w:lvl>
    <w:lvl w:ilvl="6" w:tplc="22903711" w:tentative="1">
      <w:start w:val="1"/>
      <w:numFmt w:val="decimal"/>
      <w:lvlText w:val="%7."/>
      <w:lvlJc w:val="left"/>
      <w:pPr>
        <w:ind w:left="5040" w:hanging="360"/>
      </w:pPr>
    </w:lvl>
    <w:lvl w:ilvl="7" w:tplc="22903711" w:tentative="1">
      <w:start w:val="1"/>
      <w:numFmt w:val="lowerLetter"/>
      <w:lvlText w:val="%8."/>
      <w:lvlJc w:val="left"/>
      <w:pPr>
        <w:ind w:left="5760" w:hanging="360"/>
      </w:pPr>
    </w:lvl>
    <w:lvl w:ilvl="8" w:tplc="22903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7">
    <w:multiLevelType w:val="hybridMultilevel"/>
    <w:lvl w:ilvl="0" w:tplc="42128984">
      <w:start w:val="1"/>
      <w:numFmt w:val="decimal"/>
      <w:lvlText w:val="%1."/>
      <w:lvlJc w:val="left"/>
      <w:pPr>
        <w:ind w:left="720" w:hanging="360"/>
      </w:pPr>
    </w:lvl>
    <w:lvl w:ilvl="1" w:tplc="42128984" w:tentative="1">
      <w:start w:val="1"/>
      <w:numFmt w:val="lowerLetter"/>
      <w:lvlText w:val="%2."/>
      <w:lvlJc w:val="left"/>
      <w:pPr>
        <w:ind w:left="1440" w:hanging="360"/>
      </w:pPr>
    </w:lvl>
    <w:lvl w:ilvl="2" w:tplc="42128984" w:tentative="1">
      <w:start w:val="1"/>
      <w:numFmt w:val="lowerRoman"/>
      <w:lvlText w:val="%3."/>
      <w:lvlJc w:val="right"/>
      <w:pPr>
        <w:ind w:left="2160" w:hanging="180"/>
      </w:pPr>
    </w:lvl>
    <w:lvl w:ilvl="3" w:tplc="42128984" w:tentative="1">
      <w:start w:val="1"/>
      <w:numFmt w:val="decimal"/>
      <w:lvlText w:val="%4."/>
      <w:lvlJc w:val="left"/>
      <w:pPr>
        <w:ind w:left="2880" w:hanging="360"/>
      </w:pPr>
    </w:lvl>
    <w:lvl w:ilvl="4" w:tplc="42128984" w:tentative="1">
      <w:start w:val="1"/>
      <w:numFmt w:val="lowerLetter"/>
      <w:lvlText w:val="%5."/>
      <w:lvlJc w:val="left"/>
      <w:pPr>
        <w:ind w:left="3600" w:hanging="360"/>
      </w:pPr>
    </w:lvl>
    <w:lvl w:ilvl="5" w:tplc="42128984" w:tentative="1">
      <w:start w:val="1"/>
      <w:numFmt w:val="lowerRoman"/>
      <w:lvlText w:val="%6."/>
      <w:lvlJc w:val="right"/>
      <w:pPr>
        <w:ind w:left="4320" w:hanging="180"/>
      </w:pPr>
    </w:lvl>
    <w:lvl w:ilvl="6" w:tplc="42128984" w:tentative="1">
      <w:start w:val="1"/>
      <w:numFmt w:val="decimal"/>
      <w:lvlText w:val="%7."/>
      <w:lvlJc w:val="left"/>
      <w:pPr>
        <w:ind w:left="5040" w:hanging="360"/>
      </w:pPr>
    </w:lvl>
    <w:lvl w:ilvl="7" w:tplc="42128984" w:tentative="1">
      <w:start w:val="1"/>
      <w:numFmt w:val="lowerLetter"/>
      <w:lvlText w:val="%8."/>
      <w:lvlJc w:val="left"/>
      <w:pPr>
        <w:ind w:left="5760" w:hanging="360"/>
      </w:pPr>
    </w:lvl>
    <w:lvl w:ilvl="8" w:tplc="4212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6">
    <w:multiLevelType w:val="hybridMultilevel"/>
    <w:lvl w:ilvl="0" w:tplc="21116623">
      <w:start w:val="1"/>
      <w:numFmt w:val="decimal"/>
      <w:lvlText w:val="%1."/>
      <w:lvlJc w:val="left"/>
      <w:pPr>
        <w:ind w:left="720" w:hanging="360"/>
      </w:pPr>
    </w:lvl>
    <w:lvl w:ilvl="1" w:tplc="21116623" w:tentative="1">
      <w:start w:val="1"/>
      <w:numFmt w:val="lowerLetter"/>
      <w:lvlText w:val="%2."/>
      <w:lvlJc w:val="left"/>
      <w:pPr>
        <w:ind w:left="1440" w:hanging="360"/>
      </w:pPr>
    </w:lvl>
    <w:lvl w:ilvl="2" w:tplc="21116623" w:tentative="1">
      <w:start w:val="1"/>
      <w:numFmt w:val="lowerRoman"/>
      <w:lvlText w:val="%3."/>
      <w:lvlJc w:val="right"/>
      <w:pPr>
        <w:ind w:left="2160" w:hanging="180"/>
      </w:pPr>
    </w:lvl>
    <w:lvl w:ilvl="3" w:tplc="21116623" w:tentative="1">
      <w:start w:val="1"/>
      <w:numFmt w:val="decimal"/>
      <w:lvlText w:val="%4."/>
      <w:lvlJc w:val="left"/>
      <w:pPr>
        <w:ind w:left="2880" w:hanging="360"/>
      </w:pPr>
    </w:lvl>
    <w:lvl w:ilvl="4" w:tplc="21116623" w:tentative="1">
      <w:start w:val="1"/>
      <w:numFmt w:val="lowerLetter"/>
      <w:lvlText w:val="%5."/>
      <w:lvlJc w:val="left"/>
      <w:pPr>
        <w:ind w:left="3600" w:hanging="360"/>
      </w:pPr>
    </w:lvl>
    <w:lvl w:ilvl="5" w:tplc="21116623" w:tentative="1">
      <w:start w:val="1"/>
      <w:numFmt w:val="lowerRoman"/>
      <w:lvlText w:val="%6."/>
      <w:lvlJc w:val="right"/>
      <w:pPr>
        <w:ind w:left="4320" w:hanging="180"/>
      </w:pPr>
    </w:lvl>
    <w:lvl w:ilvl="6" w:tplc="21116623" w:tentative="1">
      <w:start w:val="1"/>
      <w:numFmt w:val="decimal"/>
      <w:lvlText w:val="%7."/>
      <w:lvlJc w:val="left"/>
      <w:pPr>
        <w:ind w:left="5040" w:hanging="360"/>
      </w:pPr>
    </w:lvl>
    <w:lvl w:ilvl="7" w:tplc="21116623" w:tentative="1">
      <w:start w:val="1"/>
      <w:numFmt w:val="lowerLetter"/>
      <w:lvlText w:val="%8."/>
      <w:lvlJc w:val="left"/>
      <w:pPr>
        <w:ind w:left="5760" w:hanging="360"/>
      </w:pPr>
    </w:lvl>
    <w:lvl w:ilvl="8" w:tplc="2111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5">
    <w:multiLevelType w:val="hybridMultilevel"/>
    <w:lvl w:ilvl="0" w:tplc="84798560">
      <w:start w:val="1"/>
      <w:numFmt w:val="decimal"/>
      <w:lvlText w:val="%1."/>
      <w:lvlJc w:val="left"/>
      <w:pPr>
        <w:ind w:left="720" w:hanging="360"/>
      </w:pPr>
    </w:lvl>
    <w:lvl w:ilvl="1" w:tplc="84798560" w:tentative="1">
      <w:start w:val="1"/>
      <w:numFmt w:val="lowerLetter"/>
      <w:lvlText w:val="%2."/>
      <w:lvlJc w:val="left"/>
      <w:pPr>
        <w:ind w:left="1440" w:hanging="360"/>
      </w:pPr>
    </w:lvl>
    <w:lvl w:ilvl="2" w:tplc="84798560" w:tentative="1">
      <w:start w:val="1"/>
      <w:numFmt w:val="lowerRoman"/>
      <w:lvlText w:val="%3."/>
      <w:lvlJc w:val="right"/>
      <w:pPr>
        <w:ind w:left="2160" w:hanging="180"/>
      </w:pPr>
    </w:lvl>
    <w:lvl w:ilvl="3" w:tplc="84798560" w:tentative="1">
      <w:start w:val="1"/>
      <w:numFmt w:val="decimal"/>
      <w:lvlText w:val="%4."/>
      <w:lvlJc w:val="left"/>
      <w:pPr>
        <w:ind w:left="2880" w:hanging="360"/>
      </w:pPr>
    </w:lvl>
    <w:lvl w:ilvl="4" w:tplc="84798560" w:tentative="1">
      <w:start w:val="1"/>
      <w:numFmt w:val="lowerLetter"/>
      <w:lvlText w:val="%5."/>
      <w:lvlJc w:val="left"/>
      <w:pPr>
        <w:ind w:left="3600" w:hanging="360"/>
      </w:pPr>
    </w:lvl>
    <w:lvl w:ilvl="5" w:tplc="84798560" w:tentative="1">
      <w:start w:val="1"/>
      <w:numFmt w:val="lowerRoman"/>
      <w:lvlText w:val="%6."/>
      <w:lvlJc w:val="right"/>
      <w:pPr>
        <w:ind w:left="4320" w:hanging="180"/>
      </w:pPr>
    </w:lvl>
    <w:lvl w:ilvl="6" w:tplc="84798560" w:tentative="1">
      <w:start w:val="1"/>
      <w:numFmt w:val="decimal"/>
      <w:lvlText w:val="%7."/>
      <w:lvlJc w:val="left"/>
      <w:pPr>
        <w:ind w:left="5040" w:hanging="360"/>
      </w:pPr>
    </w:lvl>
    <w:lvl w:ilvl="7" w:tplc="84798560" w:tentative="1">
      <w:start w:val="1"/>
      <w:numFmt w:val="lowerLetter"/>
      <w:lvlText w:val="%8."/>
      <w:lvlJc w:val="left"/>
      <w:pPr>
        <w:ind w:left="5760" w:hanging="360"/>
      </w:pPr>
    </w:lvl>
    <w:lvl w:ilvl="8" w:tplc="8479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4">
    <w:multiLevelType w:val="hybridMultilevel"/>
    <w:lvl w:ilvl="0" w:tplc="58695759">
      <w:start w:val="1"/>
      <w:numFmt w:val="decimal"/>
      <w:lvlText w:val="%1."/>
      <w:lvlJc w:val="left"/>
      <w:pPr>
        <w:ind w:left="720" w:hanging="360"/>
      </w:pPr>
    </w:lvl>
    <w:lvl w:ilvl="1" w:tplc="58695759" w:tentative="1">
      <w:start w:val="1"/>
      <w:numFmt w:val="lowerLetter"/>
      <w:lvlText w:val="%2."/>
      <w:lvlJc w:val="left"/>
      <w:pPr>
        <w:ind w:left="1440" w:hanging="360"/>
      </w:pPr>
    </w:lvl>
    <w:lvl w:ilvl="2" w:tplc="58695759" w:tentative="1">
      <w:start w:val="1"/>
      <w:numFmt w:val="lowerRoman"/>
      <w:lvlText w:val="%3."/>
      <w:lvlJc w:val="right"/>
      <w:pPr>
        <w:ind w:left="2160" w:hanging="180"/>
      </w:pPr>
    </w:lvl>
    <w:lvl w:ilvl="3" w:tplc="58695759" w:tentative="1">
      <w:start w:val="1"/>
      <w:numFmt w:val="decimal"/>
      <w:lvlText w:val="%4."/>
      <w:lvlJc w:val="left"/>
      <w:pPr>
        <w:ind w:left="2880" w:hanging="360"/>
      </w:pPr>
    </w:lvl>
    <w:lvl w:ilvl="4" w:tplc="58695759" w:tentative="1">
      <w:start w:val="1"/>
      <w:numFmt w:val="lowerLetter"/>
      <w:lvlText w:val="%5."/>
      <w:lvlJc w:val="left"/>
      <w:pPr>
        <w:ind w:left="3600" w:hanging="360"/>
      </w:pPr>
    </w:lvl>
    <w:lvl w:ilvl="5" w:tplc="58695759" w:tentative="1">
      <w:start w:val="1"/>
      <w:numFmt w:val="lowerRoman"/>
      <w:lvlText w:val="%6."/>
      <w:lvlJc w:val="right"/>
      <w:pPr>
        <w:ind w:left="4320" w:hanging="180"/>
      </w:pPr>
    </w:lvl>
    <w:lvl w:ilvl="6" w:tplc="58695759" w:tentative="1">
      <w:start w:val="1"/>
      <w:numFmt w:val="decimal"/>
      <w:lvlText w:val="%7."/>
      <w:lvlJc w:val="left"/>
      <w:pPr>
        <w:ind w:left="5040" w:hanging="360"/>
      </w:pPr>
    </w:lvl>
    <w:lvl w:ilvl="7" w:tplc="58695759" w:tentative="1">
      <w:start w:val="1"/>
      <w:numFmt w:val="lowerLetter"/>
      <w:lvlText w:val="%8."/>
      <w:lvlJc w:val="left"/>
      <w:pPr>
        <w:ind w:left="5760" w:hanging="360"/>
      </w:pPr>
    </w:lvl>
    <w:lvl w:ilvl="8" w:tplc="5869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3">
    <w:multiLevelType w:val="hybridMultilevel"/>
    <w:lvl w:ilvl="0" w:tplc="61321654">
      <w:start w:val="1"/>
      <w:numFmt w:val="decimal"/>
      <w:lvlText w:val="%1."/>
      <w:lvlJc w:val="left"/>
      <w:pPr>
        <w:ind w:left="720" w:hanging="360"/>
      </w:pPr>
    </w:lvl>
    <w:lvl w:ilvl="1" w:tplc="61321654" w:tentative="1">
      <w:start w:val="1"/>
      <w:numFmt w:val="lowerLetter"/>
      <w:lvlText w:val="%2."/>
      <w:lvlJc w:val="left"/>
      <w:pPr>
        <w:ind w:left="1440" w:hanging="360"/>
      </w:pPr>
    </w:lvl>
    <w:lvl w:ilvl="2" w:tplc="61321654" w:tentative="1">
      <w:start w:val="1"/>
      <w:numFmt w:val="lowerRoman"/>
      <w:lvlText w:val="%3."/>
      <w:lvlJc w:val="right"/>
      <w:pPr>
        <w:ind w:left="2160" w:hanging="180"/>
      </w:pPr>
    </w:lvl>
    <w:lvl w:ilvl="3" w:tplc="61321654" w:tentative="1">
      <w:start w:val="1"/>
      <w:numFmt w:val="decimal"/>
      <w:lvlText w:val="%4."/>
      <w:lvlJc w:val="left"/>
      <w:pPr>
        <w:ind w:left="2880" w:hanging="360"/>
      </w:pPr>
    </w:lvl>
    <w:lvl w:ilvl="4" w:tplc="61321654" w:tentative="1">
      <w:start w:val="1"/>
      <w:numFmt w:val="lowerLetter"/>
      <w:lvlText w:val="%5."/>
      <w:lvlJc w:val="left"/>
      <w:pPr>
        <w:ind w:left="3600" w:hanging="360"/>
      </w:pPr>
    </w:lvl>
    <w:lvl w:ilvl="5" w:tplc="61321654" w:tentative="1">
      <w:start w:val="1"/>
      <w:numFmt w:val="lowerRoman"/>
      <w:lvlText w:val="%6."/>
      <w:lvlJc w:val="right"/>
      <w:pPr>
        <w:ind w:left="4320" w:hanging="180"/>
      </w:pPr>
    </w:lvl>
    <w:lvl w:ilvl="6" w:tplc="61321654" w:tentative="1">
      <w:start w:val="1"/>
      <w:numFmt w:val="decimal"/>
      <w:lvlText w:val="%7."/>
      <w:lvlJc w:val="left"/>
      <w:pPr>
        <w:ind w:left="5040" w:hanging="360"/>
      </w:pPr>
    </w:lvl>
    <w:lvl w:ilvl="7" w:tplc="61321654" w:tentative="1">
      <w:start w:val="1"/>
      <w:numFmt w:val="lowerLetter"/>
      <w:lvlText w:val="%8."/>
      <w:lvlJc w:val="left"/>
      <w:pPr>
        <w:ind w:left="5760" w:hanging="360"/>
      </w:pPr>
    </w:lvl>
    <w:lvl w:ilvl="8" w:tplc="6132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2">
    <w:multiLevelType w:val="hybridMultilevel"/>
    <w:lvl w:ilvl="0" w:tplc="82978142">
      <w:start w:val="1"/>
      <w:numFmt w:val="decimal"/>
      <w:lvlText w:val="%1."/>
      <w:lvlJc w:val="left"/>
      <w:pPr>
        <w:ind w:left="720" w:hanging="360"/>
      </w:pPr>
    </w:lvl>
    <w:lvl w:ilvl="1" w:tplc="82978142" w:tentative="1">
      <w:start w:val="1"/>
      <w:numFmt w:val="lowerLetter"/>
      <w:lvlText w:val="%2."/>
      <w:lvlJc w:val="left"/>
      <w:pPr>
        <w:ind w:left="1440" w:hanging="360"/>
      </w:pPr>
    </w:lvl>
    <w:lvl w:ilvl="2" w:tplc="82978142" w:tentative="1">
      <w:start w:val="1"/>
      <w:numFmt w:val="lowerRoman"/>
      <w:lvlText w:val="%3."/>
      <w:lvlJc w:val="right"/>
      <w:pPr>
        <w:ind w:left="2160" w:hanging="180"/>
      </w:pPr>
    </w:lvl>
    <w:lvl w:ilvl="3" w:tplc="82978142" w:tentative="1">
      <w:start w:val="1"/>
      <w:numFmt w:val="decimal"/>
      <w:lvlText w:val="%4."/>
      <w:lvlJc w:val="left"/>
      <w:pPr>
        <w:ind w:left="2880" w:hanging="360"/>
      </w:pPr>
    </w:lvl>
    <w:lvl w:ilvl="4" w:tplc="82978142" w:tentative="1">
      <w:start w:val="1"/>
      <w:numFmt w:val="lowerLetter"/>
      <w:lvlText w:val="%5."/>
      <w:lvlJc w:val="left"/>
      <w:pPr>
        <w:ind w:left="3600" w:hanging="360"/>
      </w:pPr>
    </w:lvl>
    <w:lvl w:ilvl="5" w:tplc="82978142" w:tentative="1">
      <w:start w:val="1"/>
      <w:numFmt w:val="lowerRoman"/>
      <w:lvlText w:val="%6."/>
      <w:lvlJc w:val="right"/>
      <w:pPr>
        <w:ind w:left="4320" w:hanging="180"/>
      </w:pPr>
    </w:lvl>
    <w:lvl w:ilvl="6" w:tplc="82978142" w:tentative="1">
      <w:start w:val="1"/>
      <w:numFmt w:val="decimal"/>
      <w:lvlText w:val="%7."/>
      <w:lvlJc w:val="left"/>
      <w:pPr>
        <w:ind w:left="5040" w:hanging="360"/>
      </w:pPr>
    </w:lvl>
    <w:lvl w:ilvl="7" w:tplc="82978142" w:tentative="1">
      <w:start w:val="1"/>
      <w:numFmt w:val="lowerLetter"/>
      <w:lvlText w:val="%8."/>
      <w:lvlJc w:val="left"/>
      <w:pPr>
        <w:ind w:left="5760" w:hanging="360"/>
      </w:pPr>
    </w:lvl>
    <w:lvl w:ilvl="8" w:tplc="8297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1">
    <w:multiLevelType w:val="hybridMultilevel"/>
    <w:lvl w:ilvl="0" w:tplc="20342432">
      <w:start w:val="1"/>
      <w:numFmt w:val="decimal"/>
      <w:lvlText w:val="%1."/>
      <w:lvlJc w:val="left"/>
      <w:pPr>
        <w:ind w:left="720" w:hanging="360"/>
      </w:pPr>
    </w:lvl>
    <w:lvl w:ilvl="1" w:tplc="20342432" w:tentative="1">
      <w:start w:val="1"/>
      <w:numFmt w:val="lowerLetter"/>
      <w:lvlText w:val="%2."/>
      <w:lvlJc w:val="left"/>
      <w:pPr>
        <w:ind w:left="1440" w:hanging="360"/>
      </w:pPr>
    </w:lvl>
    <w:lvl w:ilvl="2" w:tplc="20342432" w:tentative="1">
      <w:start w:val="1"/>
      <w:numFmt w:val="lowerRoman"/>
      <w:lvlText w:val="%3."/>
      <w:lvlJc w:val="right"/>
      <w:pPr>
        <w:ind w:left="2160" w:hanging="180"/>
      </w:pPr>
    </w:lvl>
    <w:lvl w:ilvl="3" w:tplc="20342432" w:tentative="1">
      <w:start w:val="1"/>
      <w:numFmt w:val="decimal"/>
      <w:lvlText w:val="%4."/>
      <w:lvlJc w:val="left"/>
      <w:pPr>
        <w:ind w:left="2880" w:hanging="360"/>
      </w:pPr>
    </w:lvl>
    <w:lvl w:ilvl="4" w:tplc="20342432" w:tentative="1">
      <w:start w:val="1"/>
      <w:numFmt w:val="lowerLetter"/>
      <w:lvlText w:val="%5."/>
      <w:lvlJc w:val="left"/>
      <w:pPr>
        <w:ind w:left="3600" w:hanging="360"/>
      </w:pPr>
    </w:lvl>
    <w:lvl w:ilvl="5" w:tplc="20342432" w:tentative="1">
      <w:start w:val="1"/>
      <w:numFmt w:val="lowerRoman"/>
      <w:lvlText w:val="%6."/>
      <w:lvlJc w:val="right"/>
      <w:pPr>
        <w:ind w:left="4320" w:hanging="180"/>
      </w:pPr>
    </w:lvl>
    <w:lvl w:ilvl="6" w:tplc="20342432" w:tentative="1">
      <w:start w:val="1"/>
      <w:numFmt w:val="decimal"/>
      <w:lvlText w:val="%7."/>
      <w:lvlJc w:val="left"/>
      <w:pPr>
        <w:ind w:left="5040" w:hanging="360"/>
      </w:pPr>
    </w:lvl>
    <w:lvl w:ilvl="7" w:tplc="20342432" w:tentative="1">
      <w:start w:val="1"/>
      <w:numFmt w:val="lowerLetter"/>
      <w:lvlText w:val="%8."/>
      <w:lvlJc w:val="left"/>
      <w:pPr>
        <w:ind w:left="5760" w:hanging="360"/>
      </w:pPr>
    </w:lvl>
    <w:lvl w:ilvl="8" w:tplc="2034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0">
    <w:multiLevelType w:val="hybridMultilevel"/>
    <w:lvl w:ilvl="0" w:tplc="13807787">
      <w:start w:val="1"/>
      <w:numFmt w:val="decimal"/>
      <w:lvlText w:val="%1."/>
      <w:lvlJc w:val="left"/>
      <w:pPr>
        <w:ind w:left="720" w:hanging="360"/>
      </w:pPr>
    </w:lvl>
    <w:lvl w:ilvl="1" w:tplc="13807787" w:tentative="1">
      <w:start w:val="1"/>
      <w:numFmt w:val="lowerLetter"/>
      <w:lvlText w:val="%2."/>
      <w:lvlJc w:val="left"/>
      <w:pPr>
        <w:ind w:left="1440" w:hanging="360"/>
      </w:pPr>
    </w:lvl>
    <w:lvl w:ilvl="2" w:tplc="13807787" w:tentative="1">
      <w:start w:val="1"/>
      <w:numFmt w:val="lowerRoman"/>
      <w:lvlText w:val="%3."/>
      <w:lvlJc w:val="right"/>
      <w:pPr>
        <w:ind w:left="2160" w:hanging="180"/>
      </w:pPr>
    </w:lvl>
    <w:lvl w:ilvl="3" w:tplc="13807787" w:tentative="1">
      <w:start w:val="1"/>
      <w:numFmt w:val="decimal"/>
      <w:lvlText w:val="%4."/>
      <w:lvlJc w:val="left"/>
      <w:pPr>
        <w:ind w:left="2880" w:hanging="360"/>
      </w:pPr>
    </w:lvl>
    <w:lvl w:ilvl="4" w:tplc="13807787" w:tentative="1">
      <w:start w:val="1"/>
      <w:numFmt w:val="lowerLetter"/>
      <w:lvlText w:val="%5."/>
      <w:lvlJc w:val="left"/>
      <w:pPr>
        <w:ind w:left="3600" w:hanging="360"/>
      </w:pPr>
    </w:lvl>
    <w:lvl w:ilvl="5" w:tplc="13807787" w:tentative="1">
      <w:start w:val="1"/>
      <w:numFmt w:val="lowerRoman"/>
      <w:lvlText w:val="%6."/>
      <w:lvlJc w:val="right"/>
      <w:pPr>
        <w:ind w:left="4320" w:hanging="180"/>
      </w:pPr>
    </w:lvl>
    <w:lvl w:ilvl="6" w:tplc="13807787" w:tentative="1">
      <w:start w:val="1"/>
      <w:numFmt w:val="decimal"/>
      <w:lvlText w:val="%7."/>
      <w:lvlJc w:val="left"/>
      <w:pPr>
        <w:ind w:left="5040" w:hanging="360"/>
      </w:pPr>
    </w:lvl>
    <w:lvl w:ilvl="7" w:tplc="13807787" w:tentative="1">
      <w:start w:val="1"/>
      <w:numFmt w:val="lowerLetter"/>
      <w:lvlText w:val="%8."/>
      <w:lvlJc w:val="left"/>
      <w:pPr>
        <w:ind w:left="5760" w:hanging="360"/>
      </w:pPr>
    </w:lvl>
    <w:lvl w:ilvl="8" w:tplc="1380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9">
    <w:multiLevelType w:val="hybridMultilevel"/>
    <w:lvl w:ilvl="0" w:tplc="45166202">
      <w:start w:val="1"/>
      <w:numFmt w:val="decimal"/>
      <w:lvlText w:val="%1."/>
      <w:lvlJc w:val="left"/>
      <w:pPr>
        <w:ind w:left="720" w:hanging="360"/>
      </w:pPr>
    </w:lvl>
    <w:lvl w:ilvl="1" w:tplc="45166202" w:tentative="1">
      <w:start w:val="1"/>
      <w:numFmt w:val="lowerLetter"/>
      <w:lvlText w:val="%2."/>
      <w:lvlJc w:val="left"/>
      <w:pPr>
        <w:ind w:left="1440" w:hanging="360"/>
      </w:pPr>
    </w:lvl>
    <w:lvl w:ilvl="2" w:tplc="45166202" w:tentative="1">
      <w:start w:val="1"/>
      <w:numFmt w:val="lowerRoman"/>
      <w:lvlText w:val="%3."/>
      <w:lvlJc w:val="right"/>
      <w:pPr>
        <w:ind w:left="2160" w:hanging="180"/>
      </w:pPr>
    </w:lvl>
    <w:lvl w:ilvl="3" w:tplc="45166202" w:tentative="1">
      <w:start w:val="1"/>
      <w:numFmt w:val="decimal"/>
      <w:lvlText w:val="%4."/>
      <w:lvlJc w:val="left"/>
      <w:pPr>
        <w:ind w:left="2880" w:hanging="360"/>
      </w:pPr>
    </w:lvl>
    <w:lvl w:ilvl="4" w:tplc="45166202" w:tentative="1">
      <w:start w:val="1"/>
      <w:numFmt w:val="lowerLetter"/>
      <w:lvlText w:val="%5."/>
      <w:lvlJc w:val="left"/>
      <w:pPr>
        <w:ind w:left="3600" w:hanging="360"/>
      </w:pPr>
    </w:lvl>
    <w:lvl w:ilvl="5" w:tplc="45166202" w:tentative="1">
      <w:start w:val="1"/>
      <w:numFmt w:val="lowerRoman"/>
      <w:lvlText w:val="%6."/>
      <w:lvlJc w:val="right"/>
      <w:pPr>
        <w:ind w:left="4320" w:hanging="180"/>
      </w:pPr>
    </w:lvl>
    <w:lvl w:ilvl="6" w:tplc="45166202" w:tentative="1">
      <w:start w:val="1"/>
      <w:numFmt w:val="decimal"/>
      <w:lvlText w:val="%7."/>
      <w:lvlJc w:val="left"/>
      <w:pPr>
        <w:ind w:left="5040" w:hanging="360"/>
      </w:pPr>
    </w:lvl>
    <w:lvl w:ilvl="7" w:tplc="45166202" w:tentative="1">
      <w:start w:val="1"/>
      <w:numFmt w:val="lowerLetter"/>
      <w:lvlText w:val="%8."/>
      <w:lvlJc w:val="left"/>
      <w:pPr>
        <w:ind w:left="5760" w:hanging="360"/>
      </w:pPr>
    </w:lvl>
    <w:lvl w:ilvl="8" w:tplc="4516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8">
    <w:multiLevelType w:val="hybridMultilevel"/>
    <w:lvl w:ilvl="0" w:tplc="39819018">
      <w:start w:val="1"/>
      <w:numFmt w:val="decimal"/>
      <w:lvlText w:val="%1."/>
      <w:lvlJc w:val="left"/>
      <w:pPr>
        <w:ind w:left="720" w:hanging="360"/>
      </w:pPr>
    </w:lvl>
    <w:lvl w:ilvl="1" w:tplc="39819018" w:tentative="1">
      <w:start w:val="1"/>
      <w:numFmt w:val="lowerLetter"/>
      <w:lvlText w:val="%2."/>
      <w:lvlJc w:val="left"/>
      <w:pPr>
        <w:ind w:left="1440" w:hanging="360"/>
      </w:pPr>
    </w:lvl>
    <w:lvl w:ilvl="2" w:tplc="39819018" w:tentative="1">
      <w:start w:val="1"/>
      <w:numFmt w:val="lowerRoman"/>
      <w:lvlText w:val="%3."/>
      <w:lvlJc w:val="right"/>
      <w:pPr>
        <w:ind w:left="2160" w:hanging="180"/>
      </w:pPr>
    </w:lvl>
    <w:lvl w:ilvl="3" w:tplc="39819018" w:tentative="1">
      <w:start w:val="1"/>
      <w:numFmt w:val="decimal"/>
      <w:lvlText w:val="%4."/>
      <w:lvlJc w:val="left"/>
      <w:pPr>
        <w:ind w:left="2880" w:hanging="360"/>
      </w:pPr>
    </w:lvl>
    <w:lvl w:ilvl="4" w:tplc="39819018" w:tentative="1">
      <w:start w:val="1"/>
      <w:numFmt w:val="lowerLetter"/>
      <w:lvlText w:val="%5."/>
      <w:lvlJc w:val="left"/>
      <w:pPr>
        <w:ind w:left="3600" w:hanging="360"/>
      </w:pPr>
    </w:lvl>
    <w:lvl w:ilvl="5" w:tplc="39819018" w:tentative="1">
      <w:start w:val="1"/>
      <w:numFmt w:val="lowerRoman"/>
      <w:lvlText w:val="%6."/>
      <w:lvlJc w:val="right"/>
      <w:pPr>
        <w:ind w:left="4320" w:hanging="180"/>
      </w:pPr>
    </w:lvl>
    <w:lvl w:ilvl="6" w:tplc="39819018" w:tentative="1">
      <w:start w:val="1"/>
      <w:numFmt w:val="decimal"/>
      <w:lvlText w:val="%7."/>
      <w:lvlJc w:val="left"/>
      <w:pPr>
        <w:ind w:left="5040" w:hanging="360"/>
      </w:pPr>
    </w:lvl>
    <w:lvl w:ilvl="7" w:tplc="39819018" w:tentative="1">
      <w:start w:val="1"/>
      <w:numFmt w:val="lowerLetter"/>
      <w:lvlText w:val="%8."/>
      <w:lvlJc w:val="left"/>
      <w:pPr>
        <w:ind w:left="5760" w:hanging="360"/>
      </w:pPr>
    </w:lvl>
    <w:lvl w:ilvl="8" w:tplc="39819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7">
    <w:multiLevelType w:val="hybridMultilevel"/>
    <w:lvl w:ilvl="0" w:tplc="59391264">
      <w:start w:val="1"/>
      <w:numFmt w:val="decimal"/>
      <w:lvlText w:val="%1."/>
      <w:lvlJc w:val="left"/>
      <w:pPr>
        <w:ind w:left="720" w:hanging="360"/>
      </w:pPr>
    </w:lvl>
    <w:lvl w:ilvl="1" w:tplc="59391264" w:tentative="1">
      <w:start w:val="1"/>
      <w:numFmt w:val="lowerLetter"/>
      <w:lvlText w:val="%2."/>
      <w:lvlJc w:val="left"/>
      <w:pPr>
        <w:ind w:left="1440" w:hanging="360"/>
      </w:pPr>
    </w:lvl>
    <w:lvl w:ilvl="2" w:tplc="59391264" w:tentative="1">
      <w:start w:val="1"/>
      <w:numFmt w:val="lowerRoman"/>
      <w:lvlText w:val="%3."/>
      <w:lvlJc w:val="right"/>
      <w:pPr>
        <w:ind w:left="2160" w:hanging="180"/>
      </w:pPr>
    </w:lvl>
    <w:lvl w:ilvl="3" w:tplc="59391264" w:tentative="1">
      <w:start w:val="1"/>
      <w:numFmt w:val="decimal"/>
      <w:lvlText w:val="%4."/>
      <w:lvlJc w:val="left"/>
      <w:pPr>
        <w:ind w:left="2880" w:hanging="360"/>
      </w:pPr>
    </w:lvl>
    <w:lvl w:ilvl="4" w:tplc="59391264" w:tentative="1">
      <w:start w:val="1"/>
      <w:numFmt w:val="lowerLetter"/>
      <w:lvlText w:val="%5."/>
      <w:lvlJc w:val="left"/>
      <w:pPr>
        <w:ind w:left="3600" w:hanging="360"/>
      </w:pPr>
    </w:lvl>
    <w:lvl w:ilvl="5" w:tplc="59391264" w:tentative="1">
      <w:start w:val="1"/>
      <w:numFmt w:val="lowerRoman"/>
      <w:lvlText w:val="%6."/>
      <w:lvlJc w:val="right"/>
      <w:pPr>
        <w:ind w:left="4320" w:hanging="180"/>
      </w:pPr>
    </w:lvl>
    <w:lvl w:ilvl="6" w:tplc="59391264" w:tentative="1">
      <w:start w:val="1"/>
      <w:numFmt w:val="decimal"/>
      <w:lvlText w:val="%7."/>
      <w:lvlJc w:val="left"/>
      <w:pPr>
        <w:ind w:left="5040" w:hanging="360"/>
      </w:pPr>
    </w:lvl>
    <w:lvl w:ilvl="7" w:tplc="59391264" w:tentative="1">
      <w:start w:val="1"/>
      <w:numFmt w:val="lowerLetter"/>
      <w:lvlText w:val="%8."/>
      <w:lvlJc w:val="left"/>
      <w:pPr>
        <w:ind w:left="5760" w:hanging="360"/>
      </w:pPr>
    </w:lvl>
    <w:lvl w:ilvl="8" w:tplc="5939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6">
    <w:multiLevelType w:val="hybridMultilevel"/>
    <w:lvl w:ilvl="0" w:tplc="66171291">
      <w:start w:val="1"/>
      <w:numFmt w:val="decimal"/>
      <w:lvlText w:val="%1."/>
      <w:lvlJc w:val="left"/>
      <w:pPr>
        <w:ind w:left="720" w:hanging="360"/>
      </w:pPr>
    </w:lvl>
    <w:lvl w:ilvl="1" w:tplc="66171291" w:tentative="1">
      <w:start w:val="1"/>
      <w:numFmt w:val="lowerLetter"/>
      <w:lvlText w:val="%2."/>
      <w:lvlJc w:val="left"/>
      <w:pPr>
        <w:ind w:left="1440" w:hanging="360"/>
      </w:pPr>
    </w:lvl>
    <w:lvl w:ilvl="2" w:tplc="66171291" w:tentative="1">
      <w:start w:val="1"/>
      <w:numFmt w:val="lowerRoman"/>
      <w:lvlText w:val="%3."/>
      <w:lvlJc w:val="right"/>
      <w:pPr>
        <w:ind w:left="2160" w:hanging="180"/>
      </w:pPr>
    </w:lvl>
    <w:lvl w:ilvl="3" w:tplc="66171291" w:tentative="1">
      <w:start w:val="1"/>
      <w:numFmt w:val="decimal"/>
      <w:lvlText w:val="%4."/>
      <w:lvlJc w:val="left"/>
      <w:pPr>
        <w:ind w:left="2880" w:hanging="360"/>
      </w:pPr>
    </w:lvl>
    <w:lvl w:ilvl="4" w:tplc="66171291" w:tentative="1">
      <w:start w:val="1"/>
      <w:numFmt w:val="lowerLetter"/>
      <w:lvlText w:val="%5."/>
      <w:lvlJc w:val="left"/>
      <w:pPr>
        <w:ind w:left="3600" w:hanging="360"/>
      </w:pPr>
    </w:lvl>
    <w:lvl w:ilvl="5" w:tplc="66171291" w:tentative="1">
      <w:start w:val="1"/>
      <w:numFmt w:val="lowerRoman"/>
      <w:lvlText w:val="%6."/>
      <w:lvlJc w:val="right"/>
      <w:pPr>
        <w:ind w:left="4320" w:hanging="180"/>
      </w:pPr>
    </w:lvl>
    <w:lvl w:ilvl="6" w:tplc="66171291" w:tentative="1">
      <w:start w:val="1"/>
      <w:numFmt w:val="decimal"/>
      <w:lvlText w:val="%7."/>
      <w:lvlJc w:val="left"/>
      <w:pPr>
        <w:ind w:left="5040" w:hanging="360"/>
      </w:pPr>
    </w:lvl>
    <w:lvl w:ilvl="7" w:tplc="66171291" w:tentative="1">
      <w:start w:val="1"/>
      <w:numFmt w:val="lowerLetter"/>
      <w:lvlText w:val="%8."/>
      <w:lvlJc w:val="left"/>
      <w:pPr>
        <w:ind w:left="5760" w:hanging="360"/>
      </w:pPr>
    </w:lvl>
    <w:lvl w:ilvl="8" w:tplc="6617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5">
    <w:multiLevelType w:val="hybridMultilevel"/>
    <w:lvl w:ilvl="0" w:tplc="40346142">
      <w:start w:val="1"/>
      <w:numFmt w:val="decimal"/>
      <w:lvlText w:val="%1."/>
      <w:lvlJc w:val="left"/>
      <w:pPr>
        <w:ind w:left="720" w:hanging="360"/>
      </w:pPr>
    </w:lvl>
    <w:lvl w:ilvl="1" w:tplc="40346142" w:tentative="1">
      <w:start w:val="1"/>
      <w:numFmt w:val="lowerLetter"/>
      <w:lvlText w:val="%2."/>
      <w:lvlJc w:val="left"/>
      <w:pPr>
        <w:ind w:left="1440" w:hanging="360"/>
      </w:pPr>
    </w:lvl>
    <w:lvl w:ilvl="2" w:tplc="40346142" w:tentative="1">
      <w:start w:val="1"/>
      <w:numFmt w:val="lowerRoman"/>
      <w:lvlText w:val="%3."/>
      <w:lvlJc w:val="right"/>
      <w:pPr>
        <w:ind w:left="2160" w:hanging="180"/>
      </w:pPr>
    </w:lvl>
    <w:lvl w:ilvl="3" w:tplc="40346142" w:tentative="1">
      <w:start w:val="1"/>
      <w:numFmt w:val="decimal"/>
      <w:lvlText w:val="%4."/>
      <w:lvlJc w:val="left"/>
      <w:pPr>
        <w:ind w:left="2880" w:hanging="360"/>
      </w:pPr>
    </w:lvl>
    <w:lvl w:ilvl="4" w:tplc="40346142" w:tentative="1">
      <w:start w:val="1"/>
      <w:numFmt w:val="lowerLetter"/>
      <w:lvlText w:val="%5."/>
      <w:lvlJc w:val="left"/>
      <w:pPr>
        <w:ind w:left="3600" w:hanging="360"/>
      </w:pPr>
    </w:lvl>
    <w:lvl w:ilvl="5" w:tplc="40346142" w:tentative="1">
      <w:start w:val="1"/>
      <w:numFmt w:val="lowerRoman"/>
      <w:lvlText w:val="%6."/>
      <w:lvlJc w:val="right"/>
      <w:pPr>
        <w:ind w:left="4320" w:hanging="180"/>
      </w:pPr>
    </w:lvl>
    <w:lvl w:ilvl="6" w:tplc="40346142" w:tentative="1">
      <w:start w:val="1"/>
      <w:numFmt w:val="decimal"/>
      <w:lvlText w:val="%7."/>
      <w:lvlJc w:val="left"/>
      <w:pPr>
        <w:ind w:left="5040" w:hanging="360"/>
      </w:pPr>
    </w:lvl>
    <w:lvl w:ilvl="7" w:tplc="40346142" w:tentative="1">
      <w:start w:val="1"/>
      <w:numFmt w:val="lowerLetter"/>
      <w:lvlText w:val="%8."/>
      <w:lvlJc w:val="left"/>
      <w:pPr>
        <w:ind w:left="5760" w:hanging="360"/>
      </w:pPr>
    </w:lvl>
    <w:lvl w:ilvl="8" w:tplc="4034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4">
    <w:multiLevelType w:val="hybridMultilevel"/>
    <w:lvl w:ilvl="0" w:tplc="72039295">
      <w:start w:val="1"/>
      <w:numFmt w:val="decimal"/>
      <w:lvlText w:val="%1."/>
      <w:lvlJc w:val="left"/>
      <w:pPr>
        <w:ind w:left="720" w:hanging="360"/>
      </w:pPr>
    </w:lvl>
    <w:lvl w:ilvl="1" w:tplc="72039295" w:tentative="1">
      <w:start w:val="1"/>
      <w:numFmt w:val="lowerLetter"/>
      <w:lvlText w:val="%2."/>
      <w:lvlJc w:val="left"/>
      <w:pPr>
        <w:ind w:left="1440" w:hanging="360"/>
      </w:pPr>
    </w:lvl>
    <w:lvl w:ilvl="2" w:tplc="72039295" w:tentative="1">
      <w:start w:val="1"/>
      <w:numFmt w:val="lowerRoman"/>
      <w:lvlText w:val="%3."/>
      <w:lvlJc w:val="right"/>
      <w:pPr>
        <w:ind w:left="2160" w:hanging="180"/>
      </w:pPr>
    </w:lvl>
    <w:lvl w:ilvl="3" w:tplc="72039295" w:tentative="1">
      <w:start w:val="1"/>
      <w:numFmt w:val="decimal"/>
      <w:lvlText w:val="%4."/>
      <w:lvlJc w:val="left"/>
      <w:pPr>
        <w:ind w:left="2880" w:hanging="360"/>
      </w:pPr>
    </w:lvl>
    <w:lvl w:ilvl="4" w:tplc="72039295" w:tentative="1">
      <w:start w:val="1"/>
      <w:numFmt w:val="lowerLetter"/>
      <w:lvlText w:val="%5."/>
      <w:lvlJc w:val="left"/>
      <w:pPr>
        <w:ind w:left="3600" w:hanging="360"/>
      </w:pPr>
    </w:lvl>
    <w:lvl w:ilvl="5" w:tplc="72039295" w:tentative="1">
      <w:start w:val="1"/>
      <w:numFmt w:val="lowerRoman"/>
      <w:lvlText w:val="%6."/>
      <w:lvlJc w:val="right"/>
      <w:pPr>
        <w:ind w:left="4320" w:hanging="180"/>
      </w:pPr>
    </w:lvl>
    <w:lvl w:ilvl="6" w:tplc="72039295" w:tentative="1">
      <w:start w:val="1"/>
      <w:numFmt w:val="decimal"/>
      <w:lvlText w:val="%7."/>
      <w:lvlJc w:val="left"/>
      <w:pPr>
        <w:ind w:left="5040" w:hanging="360"/>
      </w:pPr>
    </w:lvl>
    <w:lvl w:ilvl="7" w:tplc="72039295" w:tentative="1">
      <w:start w:val="1"/>
      <w:numFmt w:val="lowerLetter"/>
      <w:lvlText w:val="%8."/>
      <w:lvlJc w:val="left"/>
      <w:pPr>
        <w:ind w:left="5760" w:hanging="360"/>
      </w:pPr>
    </w:lvl>
    <w:lvl w:ilvl="8" w:tplc="72039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3">
    <w:multiLevelType w:val="hybridMultilevel"/>
    <w:lvl w:ilvl="0" w:tplc="96031310">
      <w:start w:val="1"/>
      <w:numFmt w:val="decimal"/>
      <w:lvlText w:val="%1."/>
      <w:lvlJc w:val="left"/>
      <w:pPr>
        <w:ind w:left="720" w:hanging="360"/>
      </w:pPr>
    </w:lvl>
    <w:lvl w:ilvl="1" w:tplc="96031310" w:tentative="1">
      <w:start w:val="1"/>
      <w:numFmt w:val="lowerLetter"/>
      <w:lvlText w:val="%2."/>
      <w:lvlJc w:val="left"/>
      <w:pPr>
        <w:ind w:left="1440" w:hanging="360"/>
      </w:pPr>
    </w:lvl>
    <w:lvl w:ilvl="2" w:tplc="96031310" w:tentative="1">
      <w:start w:val="1"/>
      <w:numFmt w:val="lowerRoman"/>
      <w:lvlText w:val="%3."/>
      <w:lvlJc w:val="right"/>
      <w:pPr>
        <w:ind w:left="2160" w:hanging="180"/>
      </w:pPr>
    </w:lvl>
    <w:lvl w:ilvl="3" w:tplc="96031310" w:tentative="1">
      <w:start w:val="1"/>
      <w:numFmt w:val="decimal"/>
      <w:lvlText w:val="%4."/>
      <w:lvlJc w:val="left"/>
      <w:pPr>
        <w:ind w:left="2880" w:hanging="360"/>
      </w:pPr>
    </w:lvl>
    <w:lvl w:ilvl="4" w:tplc="96031310" w:tentative="1">
      <w:start w:val="1"/>
      <w:numFmt w:val="lowerLetter"/>
      <w:lvlText w:val="%5."/>
      <w:lvlJc w:val="left"/>
      <w:pPr>
        <w:ind w:left="3600" w:hanging="360"/>
      </w:pPr>
    </w:lvl>
    <w:lvl w:ilvl="5" w:tplc="96031310" w:tentative="1">
      <w:start w:val="1"/>
      <w:numFmt w:val="lowerRoman"/>
      <w:lvlText w:val="%6."/>
      <w:lvlJc w:val="right"/>
      <w:pPr>
        <w:ind w:left="4320" w:hanging="180"/>
      </w:pPr>
    </w:lvl>
    <w:lvl w:ilvl="6" w:tplc="96031310" w:tentative="1">
      <w:start w:val="1"/>
      <w:numFmt w:val="decimal"/>
      <w:lvlText w:val="%7."/>
      <w:lvlJc w:val="left"/>
      <w:pPr>
        <w:ind w:left="5040" w:hanging="360"/>
      </w:pPr>
    </w:lvl>
    <w:lvl w:ilvl="7" w:tplc="96031310" w:tentative="1">
      <w:start w:val="1"/>
      <w:numFmt w:val="lowerLetter"/>
      <w:lvlText w:val="%8."/>
      <w:lvlJc w:val="left"/>
      <w:pPr>
        <w:ind w:left="5760" w:hanging="360"/>
      </w:pPr>
    </w:lvl>
    <w:lvl w:ilvl="8" w:tplc="9603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2">
    <w:multiLevelType w:val="hybridMultilevel"/>
    <w:lvl w:ilvl="0" w:tplc="20694201">
      <w:start w:val="1"/>
      <w:numFmt w:val="decimal"/>
      <w:lvlText w:val="%1."/>
      <w:lvlJc w:val="left"/>
      <w:pPr>
        <w:ind w:left="720" w:hanging="360"/>
      </w:pPr>
    </w:lvl>
    <w:lvl w:ilvl="1" w:tplc="20694201" w:tentative="1">
      <w:start w:val="1"/>
      <w:numFmt w:val="lowerLetter"/>
      <w:lvlText w:val="%2."/>
      <w:lvlJc w:val="left"/>
      <w:pPr>
        <w:ind w:left="1440" w:hanging="360"/>
      </w:pPr>
    </w:lvl>
    <w:lvl w:ilvl="2" w:tplc="20694201" w:tentative="1">
      <w:start w:val="1"/>
      <w:numFmt w:val="lowerRoman"/>
      <w:lvlText w:val="%3."/>
      <w:lvlJc w:val="right"/>
      <w:pPr>
        <w:ind w:left="2160" w:hanging="180"/>
      </w:pPr>
    </w:lvl>
    <w:lvl w:ilvl="3" w:tplc="20694201" w:tentative="1">
      <w:start w:val="1"/>
      <w:numFmt w:val="decimal"/>
      <w:lvlText w:val="%4."/>
      <w:lvlJc w:val="left"/>
      <w:pPr>
        <w:ind w:left="2880" w:hanging="360"/>
      </w:pPr>
    </w:lvl>
    <w:lvl w:ilvl="4" w:tplc="20694201" w:tentative="1">
      <w:start w:val="1"/>
      <w:numFmt w:val="lowerLetter"/>
      <w:lvlText w:val="%5."/>
      <w:lvlJc w:val="left"/>
      <w:pPr>
        <w:ind w:left="3600" w:hanging="360"/>
      </w:pPr>
    </w:lvl>
    <w:lvl w:ilvl="5" w:tplc="20694201" w:tentative="1">
      <w:start w:val="1"/>
      <w:numFmt w:val="lowerRoman"/>
      <w:lvlText w:val="%6."/>
      <w:lvlJc w:val="right"/>
      <w:pPr>
        <w:ind w:left="4320" w:hanging="180"/>
      </w:pPr>
    </w:lvl>
    <w:lvl w:ilvl="6" w:tplc="20694201" w:tentative="1">
      <w:start w:val="1"/>
      <w:numFmt w:val="decimal"/>
      <w:lvlText w:val="%7."/>
      <w:lvlJc w:val="left"/>
      <w:pPr>
        <w:ind w:left="5040" w:hanging="360"/>
      </w:pPr>
    </w:lvl>
    <w:lvl w:ilvl="7" w:tplc="20694201" w:tentative="1">
      <w:start w:val="1"/>
      <w:numFmt w:val="lowerLetter"/>
      <w:lvlText w:val="%8."/>
      <w:lvlJc w:val="left"/>
      <w:pPr>
        <w:ind w:left="5760" w:hanging="360"/>
      </w:pPr>
    </w:lvl>
    <w:lvl w:ilvl="8" w:tplc="2069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1">
    <w:multiLevelType w:val="hybridMultilevel"/>
    <w:lvl w:ilvl="0" w:tplc="96373773">
      <w:start w:val="1"/>
      <w:numFmt w:val="decimal"/>
      <w:lvlText w:val="%1."/>
      <w:lvlJc w:val="left"/>
      <w:pPr>
        <w:ind w:left="720" w:hanging="360"/>
      </w:pPr>
    </w:lvl>
    <w:lvl w:ilvl="1" w:tplc="96373773" w:tentative="1">
      <w:start w:val="1"/>
      <w:numFmt w:val="lowerLetter"/>
      <w:lvlText w:val="%2."/>
      <w:lvlJc w:val="left"/>
      <w:pPr>
        <w:ind w:left="1440" w:hanging="360"/>
      </w:pPr>
    </w:lvl>
    <w:lvl w:ilvl="2" w:tplc="96373773" w:tentative="1">
      <w:start w:val="1"/>
      <w:numFmt w:val="lowerRoman"/>
      <w:lvlText w:val="%3."/>
      <w:lvlJc w:val="right"/>
      <w:pPr>
        <w:ind w:left="2160" w:hanging="180"/>
      </w:pPr>
    </w:lvl>
    <w:lvl w:ilvl="3" w:tplc="96373773" w:tentative="1">
      <w:start w:val="1"/>
      <w:numFmt w:val="decimal"/>
      <w:lvlText w:val="%4."/>
      <w:lvlJc w:val="left"/>
      <w:pPr>
        <w:ind w:left="2880" w:hanging="360"/>
      </w:pPr>
    </w:lvl>
    <w:lvl w:ilvl="4" w:tplc="96373773" w:tentative="1">
      <w:start w:val="1"/>
      <w:numFmt w:val="lowerLetter"/>
      <w:lvlText w:val="%5."/>
      <w:lvlJc w:val="left"/>
      <w:pPr>
        <w:ind w:left="3600" w:hanging="360"/>
      </w:pPr>
    </w:lvl>
    <w:lvl w:ilvl="5" w:tplc="96373773" w:tentative="1">
      <w:start w:val="1"/>
      <w:numFmt w:val="lowerRoman"/>
      <w:lvlText w:val="%6."/>
      <w:lvlJc w:val="right"/>
      <w:pPr>
        <w:ind w:left="4320" w:hanging="180"/>
      </w:pPr>
    </w:lvl>
    <w:lvl w:ilvl="6" w:tplc="96373773" w:tentative="1">
      <w:start w:val="1"/>
      <w:numFmt w:val="decimal"/>
      <w:lvlText w:val="%7."/>
      <w:lvlJc w:val="left"/>
      <w:pPr>
        <w:ind w:left="5040" w:hanging="360"/>
      </w:pPr>
    </w:lvl>
    <w:lvl w:ilvl="7" w:tplc="96373773" w:tentative="1">
      <w:start w:val="1"/>
      <w:numFmt w:val="lowerLetter"/>
      <w:lvlText w:val="%8."/>
      <w:lvlJc w:val="left"/>
      <w:pPr>
        <w:ind w:left="5760" w:hanging="360"/>
      </w:pPr>
    </w:lvl>
    <w:lvl w:ilvl="8" w:tplc="9637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0">
    <w:multiLevelType w:val="hybridMultilevel"/>
    <w:lvl w:ilvl="0" w:tplc="38419271">
      <w:start w:val="1"/>
      <w:numFmt w:val="decimal"/>
      <w:lvlText w:val="%1."/>
      <w:lvlJc w:val="left"/>
      <w:pPr>
        <w:ind w:left="720" w:hanging="360"/>
      </w:pPr>
    </w:lvl>
    <w:lvl w:ilvl="1" w:tplc="38419271" w:tentative="1">
      <w:start w:val="1"/>
      <w:numFmt w:val="lowerLetter"/>
      <w:lvlText w:val="%2."/>
      <w:lvlJc w:val="left"/>
      <w:pPr>
        <w:ind w:left="1440" w:hanging="360"/>
      </w:pPr>
    </w:lvl>
    <w:lvl w:ilvl="2" w:tplc="38419271" w:tentative="1">
      <w:start w:val="1"/>
      <w:numFmt w:val="lowerRoman"/>
      <w:lvlText w:val="%3."/>
      <w:lvlJc w:val="right"/>
      <w:pPr>
        <w:ind w:left="2160" w:hanging="180"/>
      </w:pPr>
    </w:lvl>
    <w:lvl w:ilvl="3" w:tplc="38419271" w:tentative="1">
      <w:start w:val="1"/>
      <w:numFmt w:val="decimal"/>
      <w:lvlText w:val="%4."/>
      <w:lvlJc w:val="left"/>
      <w:pPr>
        <w:ind w:left="2880" w:hanging="360"/>
      </w:pPr>
    </w:lvl>
    <w:lvl w:ilvl="4" w:tplc="38419271" w:tentative="1">
      <w:start w:val="1"/>
      <w:numFmt w:val="lowerLetter"/>
      <w:lvlText w:val="%5."/>
      <w:lvlJc w:val="left"/>
      <w:pPr>
        <w:ind w:left="3600" w:hanging="360"/>
      </w:pPr>
    </w:lvl>
    <w:lvl w:ilvl="5" w:tplc="38419271" w:tentative="1">
      <w:start w:val="1"/>
      <w:numFmt w:val="lowerRoman"/>
      <w:lvlText w:val="%6."/>
      <w:lvlJc w:val="right"/>
      <w:pPr>
        <w:ind w:left="4320" w:hanging="180"/>
      </w:pPr>
    </w:lvl>
    <w:lvl w:ilvl="6" w:tplc="38419271" w:tentative="1">
      <w:start w:val="1"/>
      <w:numFmt w:val="decimal"/>
      <w:lvlText w:val="%7."/>
      <w:lvlJc w:val="left"/>
      <w:pPr>
        <w:ind w:left="5040" w:hanging="360"/>
      </w:pPr>
    </w:lvl>
    <w:lvl w:ilvl="7" w:tplc="38419271" w:tentative="1">
      <w:start w:val="1"/>
      <w:numFmt w:val="lowerLetter"/>
      <w:lvlText w:val="%8."/>
      <w:lvlJc w:val="left"/>
      <w:pPr>
        <w:ind w:left="5760" w:hanging="360"/>
      </w:pPr>
    </w:lvl>
    <w:lvl w:ilvl="8" w:tplc="3841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9">
    <w:multiLevelType w:val="hybridMultilevel"/>
    <w:lvl w:ilvl="0" w:tplc="62335318">
      <w:start w:val="1"/>
      <w:numFmt w:val="decimal"/>
      <w:lvlText w:val="%1."/>
      <w:lvlJc w:val="left"/>
      <w:pPr>
        <w:ind w:left="720" w:hanging="360"/>
      </w:pPr>
    </w:lvl>
    <w:lvl w:ilvl="1" w:tplc="62335318" w:tentative="1">
      <w:start w:val="1"/>
      <w:numFmt w:val="lowerLetter"/>
      <w:lvlText w:val="%2."/>
      <w:lvlJc w:val="left"/>
      <w:pPr>
        <w:ind w:left="1440" w:hanging="360"/>
      </w:pPr>
    </w:lvl>
    <w:lvl w:ilvl="2" w:tplc="62335318" w:tentative="1">
      <w:start w:val="1"/>
      <w:numFmt w:val="lowerRoman"/>
      <w:lvlText w:val="%3."/>
      <w:lvlJc w:val="right"/>
      <w:pPr>
        <w:ind w:left="2160" w:hanging="180"/>
      </w:pPr>
    </w:lvl>
    <w:lvl w:ilvl="3" w:tplc="62335318" w:tentative="1">
      <w:start w:val="1"/>
      <w:numFmt w:val="decimal"/>
      <w:lvlText w:val="%4."/>
      <w:lvlJc w:val="left"/>
      <w:pPr>
        <w:ind w:left="2880" w:hanging="360"/>
      </w:pPr>
    </w:lvl>
    <w:lvl w:ilvl="4" w:tplc="62335318" w:tentative="1">
      <w:start w:val="1"/>
      <w:numFmt w:val="lowerLetter"/>
      <w:lvlText w:val="%5."/>
      <w:lvlJc w:val="left"/>
      <w:pPr>
        <w:ind w:left="3600" w:hanging="360"/>
      </w:pPr>
    </w:lvl>
    <w:lvl w:ilvl="5" w:tplc="62335318" w:tentative="1">
      <w:start w:val="1"/>
      <w:numFmt w:val="lowerRoman"/>
      <w:lvlText w:val="%6."/>
      <w:lvlJc w:val="right"/>
      <w:pPr>
        <w:ind w:left="4320" w:hanging="180"/>
      </w:pPr>
    </w:lvl>
    <w:lvl w:ilvl="6" w:tplc="62335318" w:tentative="1">
      <w:start w:val="1"/>
      <w:numFmt w:val="decimal"/>
      <w:lvlText w:val="%7."/>
      <w:lvlJc w:val="left"/>
      <w:pPr>
        <w:ind w:left="5040" w:hanging="360"/>
      </w:pPr>
    </w:lvl>
    <w:lvl w:ilvl="7" w:tplc="62335318" w:tentative="1">
      <w:start w:val="1"/>
      <w:numFmt w:val="lowerLetter"/>
      <w:lvlText w:val="%8."/>
      <w:lvlJc w:val="left"/>
      <w:pPr>
        <w:ind w:left="5760" w:hanging="360"/>
      </w:pPr>
    </w:lvl>
    <w:lvl w:ilvl="8" w:tplc="6233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8">
    <w:multiLevelType w:val="hybridMultilevel"/>
    <w:lvl w:ilvl="0" w:tplc="14923680">
      <w:start w:val="1"/>
      <w:numFmt w:val="decimal"/>
      <w:lvlText w:val="%1."/>
      <w:lvlJc w:val="left"/>
      <w:pPr>
        <w:ind w:left="720" w:hanging="360"/>
      </w:pPr>
    </w:lvl>
    <w:lvl w:ilvl="1" w:tplc="14923680" w:tentative="1">
      <w:start w:val="1"/>
      <w:numFmt w:val="lowerLetter"/>
      <w:lvlText w:val="%2."/>
      <w:lvlJc w:val="left"/>
      <w:pPr>
        <w:ind w:left="1440" w:hanging="360"/>
      </w:pPr>
    </w:lvl>
    <w:lvl w:ilvl="2" w:tplc="14923680" w:tentative="1">
      <w:start w:val="1"/>
      <w:numFmt w:val="lowerRoman"/>
      <w:lvlText w:val="%3."/>
      <w:lvlJc w:val="right"/>
      <w:pPr>
        <w:ind w:left="2160" w:hanging="180"/>
      </w:pPr>
    </w:lvl>
    <w:lvl w:ilvl="3" w:tplc="14923680" w:tentative="1">
      <w:start w:val="1"/>
      <w:numFmt w:val="decimal"/>
      <w:lvlText w:val="%4."/>
      <w:lvlJc w:val="left"/>
      <w:pPr>
        <w:ind w:left="2880" w:hanging="360"/>
      </w:pPr>
    </w:lvl>
    <w:lvl w:ilvl="4" w:tplc="14923680" w:tentative="1">
      <w:start w:val="1"/>
      <w:numFmt w:val="lowerLetter"/>
      <w:lvlText w:val="%5."/>
      <w:lvlJc w:val="left"/>
      <w:pPr>
        <w:ind w:left="3600" w:hanging="360"/>
      </w:pPr>
    </w:lvl>
    <w:lvl w:ilvl="5" w:tplc="14923680" w:tentative="1">
      <w:start w:val="1"/>
      <w:numFmt w:val="lowerRoman"/>
      <w:lvlText w:val="%6."/>
      <w:lvlJc w:val="right"/>
      <w:pPr>
        <w:ind w:left="4320" w:hanging="180"/>
      </w:pPr>
    </w:lvl>
    <w:lvl w:ilvl="6" w:tplc="14923680" w:tentative="1">
      <w:start w:val="1"/>
      <w:numFmt w:val="decimal"/>
      <w:lvlText w:val="%7."/>
      <w:lvlJc w:val="left"/>
      <w:pPr>
        <w:ind w:left="5040" w:hanging="360"/>
      </w:pPr>
    </w:lvl>
    <w:lvl w:ilvl="7" w:tplc="14923680" w:tentative="1">
      <w:start w:val="1"/>
      <w:numFmt w:val="lowerLetter"/>
      <w:lvlText w:val="%8."/>
      <w:lvlJc w:val="left"/>
      <w:pPr>
        <w:ind w:left="5760" w:hanging="360"/>
      </w:pPr>
    </w:lvl>
    <w:lvl w:ilvl="8" w:tplc="1492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7">
    <w:multiLevelType w:val="hybridMultilevel"/>
    <w:lvl w:ilvl="0" w:tplc="77202717">
      <w:start w:val="1"/>
      <w:numFmt w:val="decimal"/>
      <w:lvlText w:val="%1."/>
      <w:lvlJc w:val="left"/>
      <w:pPr>
        <w:ind w:left="720" w:hanging="360"/>
      </w:pPr>
    </w:lvl>
    <w:lvl w:ilvl="1" w:tplc="77202717" w:tentative="1">
      <w:start w:val="1"/>
      <w:numFmt w:val="lowerLetter"/>
      <w:lvlText w:val="%2."/>
      <w:lvlJc w:val="left"/>
      <w:pPr>
        <w:ind w:left="1440" w:hanging="360"/>
      </w:pPr>
    </w:lvl>
    <w:lvl w:ilvl="2" w:tplc="77202717" w:tentative="1">
      <w:start w:val="1"/>
      <w:numFmt w:val="lowerRoman"/>
      <w:lvlText w:val="%3."/>
      <w:lvlJc w:val="right"/>
      <w:pPr>
        <w:ind w:left="2160" w:hanging="180"/>
      </w:pPr>
    </w:lvl>
    <w:lvl w:ilvl="3" w:tplc="77202717" w:tentative="1">
      <w:start w:val="1"/>
      <w:numFmt w:val="decimal"/>
      <w:lvlText w:val="%4."/>
      <w:lvlJc w:val="left"/>
      <w:pPr>
        <w:ind w:left="2880" w:hanging="360"/>
      </w:pPr>
    </w:lvl>
    <w:lvl w:ilvl="4" w:tplc="77202717" w:tentative="1">
      <w:start w:val="1"/>
      <w:numFmt w:val="lowerLetter"/>
      <w:lvlText w:val="%5."/>
      <w:lvlJc w:val="left"/>
      <w:pPr>
        <w:ind w:left="3600" w:hanging="360"/>
      </w:pPr>
    </w:lvl>
    <w:lvl w:ilvl="5" w:tplc="77202717" w:tentative="1">
      <w:start w:val="1"/>
      <w:numFmt w:val="lowerRoman"/>
      <w:lvlText w:val="%6."/>
      <w:lvlJc w:val="right"/>
      <w:pPr>
        <w:ind w:left="4320" w:hanging="180"/>
      </w:pPr>
    </w:lvl>
    <w:lvl w:ilvl="6" w:tplc="77202717" w:tentative="1">
      <w:start w:val="1"/>
      <w:numFmt w:val="decimal"/>
      <w:lvlText w:val="%7."/>
      <w:lvlJc w:val="left"/>
      <w:pPr>
        <w:ind w:left="5040" w:hanging="360"/>
      </w:pPr>
    </w:lvl>
    <w:lvl w:ilvl="7" w:tplc="77202717" w:tentative="1">
      <w:start w:val="1"/>
      <w:numFmt w:val="lowerLetter"/>
      <w:lvlText w:val="%8."/>
      <w:lvlJc w:val="left"/>
      <w:pPr>
        <w:ind w:left="5760" w:hanging="360"/>
      </w:pPr>
    </w:lvl>
    <w:lvl w:ilvl="8" w:tplc="7720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6">
    <w:multiLevelType w:val="hybridMultilevel"/>
    <w:lvl w:ilvl="0" w:tplc="83869321">
      <w:start w:val="1"/>
      <w:numFmt w:val="decimal"/>
      <w:lvlText w:val="%1."/>
      <w:lvlJc w:val="left"/>
      <w:pPr>
        <w:ind w:left="720" w:hanging="360"/>
      </w:pPr>
    </w:lvl>
    <w:lvl w:ilvl="1" w:tplc="83869321" w:tentative="1">
      <w:start w:val="1"/>
      <w:numFmt w:val="lowerLetter"/>
      <w:lvlText w:val="%2."/>
      <w:lvlJc w:val="left"/>
      <w:pPr>
        <w:ind w:left="1440" w:hanging="360"/>
      </w:pPr>
    </w:lvl>
    <w:lvl w:ilvl="2" w:tplc="83869321" w:tentative="1">
      <w:start w:val="1"/>
      <w:numFmt w:val="lowerRoman"/>
      <w:lvlText w:val="%3."/>
      <w:lvlJc w:val="right"/>
      <w:pPr>
        <w:ind w:left="2160" w:hanging="180"/>
      </w:pPr>
    </w:lvl>
    <w:lvl w:ilvl="3" w:tplc="83869321" w:tentative="1">
      <w:start w:val="1"/>
      <w:numFmt w:val="decimal"/>
      <w:lvlText w:val="%4."/>
      <w:lvlJc w:val="left"/>
      <w:pPr>
        <w:ind w:left="2880" w:hanging="360"/>
      </w:pPr>
    </w:lvl>
    <w:lvl w:ilvl="4" w:tplc="83869321" w:tentative="1">
      <w:start w:val="1"/>
      <w:numFmt w:val="lowerLetter"/>
      <w:lvlText w:val="%5."/>
      <w:lvlJc w:val="left"/>
      <w:pPr>
        <w:ind w:left="3600" w:hanging="360"/>
      </w:pPr>
    </w:lvl>
    <w:lvl w:ilvl="5" w:tplc="83869321" w:tentative="1">
      <w:start w:val="1"/>
      <w:numFmt w:val="lowerRoman"/>
      <w:lvlText w:val="%6."/>
      <w:lvlJc w:val="right"/>
      <w:pPr>
        <w:ind w:left="4320" w:hanging="180"/>
      </w:pPr>
    </w:lvl>
    <w:lvl w:ilvl="6" w:tplc="83869321" w:tentative="1">
      <w:start w:val="1"/>
      <w:numFmt w:val="decimal"/>
      <w:lvlText w:val="%7."/>
      <w:lvlJc w:val="left"/>
      <w:pPr>
        <w:ind w:left="5040" w:hanging="360"/>
      </w:pPr>
    </w:lvl>
    <w:lvl w:ilvl="7" w:tplc="83869321" w:tentative="1">
      <w:start w:val="1"/>
      <w:numFmt w:val="lowerLetter"/>
      <w:lvlText w:val="%8."/>
      <w:lvlJc w:val="left"/>
      <w:pPr>
        <w:ind w:left="5760" w:hanging="360"/>
      </w:pPr>
    </w:lvl>
    <w:lvl w:ilvl="8" w:tplc="8386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5">
    <w:multiLevelType w:val="hybridMultilevel"/>
    <w:lvl w:ilvl="0" w:tplc="18255559">
      <w:start w:val="1"/>
      <w:numFmt w:val="decimal"/>
      <w:lvlText w:val="%1."/>
      <w:lvlJc w:val="left"/>
      <w:pPr>
        <w:ind w:left="720" w:hanging="360"/>
      </w:pPr>
    </w:lvl>
    <w:lvl w:ilvl="1" w:tplc="18255559" w:tentative="1">
      <w:start w:val="1"/>
      <w:numFmt w:val="lowerLetter"/>
      <w:lvlText w:val="%2."/>
      <w:lvlJc w:val="left"/>
      <w:pPr>
        <w:ind w:left="1440" w:hanging="360"/>
      </w:pPr>
    </w:lvl>
    <w:lvl w:ilvl="2" w:tplc="18255559" w:tentative="1">
      <w:start w:val="1"/>
      <w:numFmt w:val="lowerRoman"/>
      <w:lvlText w:val="%3."/>
      <w:lvlJc w:val="right"/>
      <w:pPr>
        <w:ind w:left="2160" w:hanging="180"/>
      </w:pPr>
    </w:lvl>
    <w:lvl w:ilvl="3" w:tplc="18255559" w:tentative="1">
      <w:start w:val="1"/>
      <w:numFmt w:val="decimal"/>
      <w:lvlText w:val="%4."/>
      <w:lvlJc w:val="left"/>
      <w:pPr>
        <w:ind w:left="2880" w:hanging="360"/>
      </w:pPr>
    </w:lvl>
    <w:lvl w:ilvl="4" w:tplc="18255559" w:tentative="1">
      <w:start w:val="1"/>
      <w:numFmt w:val="lowerLetter"/>
      <w:lvlText w:val="%5."/>
      <w:lvlJc w:val="left"/>
      <w:pPr>
        <w:ind w:left="3600" w:hanging="360"/>
      </w:pPr>
    </w:lvl>
    <w:lvl w:ilvl="5" w:tplc="18255559" w:tentative="1">
      <w:start w:val="1"/>
      <w:numFmt w:val="lowerRoman"/>
      <w:lvlText w:val="%6."/>
      <w:lvlJc w:val="right"/>
      <w:pPr>
        <w:ind w:left="4320" w:hanging="180"/>
      </w:pPr>
    </w:lvl>
    <w:lvl w:ilvl="6" w:tplc="18255559" w:tentative="1">
      <w:start w:val="1"/>
      <w:numFmt w:val="decimal"/>
      <w:lvlText w:val="%7."/>
      <w:lvlJc w:val="left"/>
      <w:pPr>
        <w:ind w:left="5040" w:hanging="360"/>
      </w:pPr>
    </w:lvl>
    <w:lvl w:ilvl="7" w:tplc="18255559" w:tentative="1">
      <w:start w:val="1"/>
      <w:numFmt w:val="lowerLetter"/>
      <w:lvlText w:val="%8."/>
      <w:lvlJc w:val="left"/>
      <w:pPr>
        <w:ind w:left="5760" w:hanging="360"/>
      </w:pPr>
    </w:lvl>
    <w:lvl w:ilvl="8" w:tplc="1825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4">
    <w:multiLevelType w:val="hybridMultilevel"/>
    <w:lvl w:ilvl="0" w:tplc="82986191">
      <w:start w:val="1"/>
      <w:numFmt w:val="decimal"/>
      <w:lvlText w:val="%1."/>
      <w:lvlJc w:val="left"/>
      <w:pPr>
        <w:ind w:left="720" w:hanging="360"/>
      </w:pPr>
    </w:lvl>
    <w:lvl w:ilvl="1" w:tplc="82986191" w:tentative="1">
      <w:start w:val="1"/>
      <w:numFmt w:val="lowerLetter"/>
      <w:lvlText w:val="%2."/>
      <w:lvlJc w:val="left"/>
      <w:pPr>
        <w:ind w:left="1440" w:hanging="360"/>
      </w:pPr>
    </w:lvl>
    <w:lvl w:ilvl="2" w:tplc="82986191" w:tentative="1">
      <w:start w:val="1"/>
      <w:numFmt w:val="lowerRoman"/>
      <w:lvlText w:val="%3."/>
      <w:lvlJc w:val="right"/>
      <w:pPr>
        <w:ind w:left="2160" w:hanging="180"/>
      </w:pPr>
    </w:lvl>
    <w:lvl w:ilvl="3" w:tplc="82986191" w:tentative="1">
      <w:start w:val="1"/>
      <w:numFmt w:val="decimal"/>
      <w:lvlText w:val="%4."/>
      <w:lvlJc w:val="left"/>
      <w:pPr>
        <w:ind w:left="2880" w:hanging="360"/>
      </w:pPr>
    </w:lvl>
    <w:lvl w:ilvl="4" w:tplc="82986191" w:tentative="1">
      <w:start w:val="1"/>
      <w:numFmt w:val="lowerLetter"/>
      <w:lvlText w:val="%5."/>
      <w:lvlJc w:val="left"/>
      <w:pPr>
        <w:ind w:left="3600" w:hanging="360"/>
      </w:pPr>
    </w:lvl>
    <w:lvl w:ilvl="5" w:tplc="82986191" w:tentative="1">
      <w:start w:val="1"/>
      <w:numFmt w:val="lowerRoman"/>
      <w:lvlText w:val="%6."/>
      <w:lvlJc w:val="right"/>
      <w:pPr>
        <w:ind w:left="4320" w:hanging="180"/>
      </w:pPr>
    </w:lvl>
    <w:lvl w:ilvl="6" w:tplc="82986191" w:tentative="1">
      <w:start w:val="1"/>
      <w:numFmt w:val="decimal"/>
      <w:lvlText w:val="%7."/>
      <w:lvlJc w:val="left"/>
      <w:pPr>
        <w:ind w:left="5040" w:hanging="360"/>
      </w:pPr>
    </w:lvl>
    <w:lvl w:ilvl="7" w:tplc="82986191" w:tentative="1">
      <w:start w:val="1"/>
      <w:numFmt w:val="lowerLetter"/>
      <w:lvlText w:val="%8."/>
      <w:lvlJc w:val="left"/>
      <w:pPr>
        <w:ind w:left="5760" w:hanging="360"/>
      </w:pPr>
    </w:lvl>
    <w:lvl w:ilvl="8" w:tplc="82986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3">
    <w:multiLevelType w:val="hybridMultilevel"/>
    <w:lvl w:ilvl="0" w:tplc="20239247">
      <w:start w:val="1"/>
      <w:numFmt w:val="decimal"/>
      <w:lvlText w:val="%1."/>
      <w:lvlJc w:val="left"/>
      <w:pPr>
        <w:ind w:left="720" w:hanging="360"/>
      </w:pPr>
    </w:lvl>
    <w:lvl w:ilvl="1" w:tplc="20239247" w:tentative="1">
      <w:start w:val="1"/>
      <w:numFmt w:val="lowerLetter"/>
      <w:lvlText w:val="%2."/>
      <w:lvlJc w:val="left"/>
      <w:pPr>
        <w:ind w:left="1440" w:hanging="360"/>
      </w:pPr>
    </w:lvl>
    <w:lvl w:ilvl="2" w:tplc="20239247" w:tentative="1">
      <w:start w:val="1"/>
      <w:numFmt w:val="lowerRoman"/>
      <w:lvlText w:val="%3."/>
      <w:lvlJc w:val="right"/>
      <w:pPr>
        <w:ind w:left="2160" w:hanging="180"/>
      </w:pPr>
    </w:lvl>
    <w:lvl w:ilvl="3" w:tplc="20239247" w:tentative="1">
      <w:start w:val="1"/>
      <w:numFmt w:val="decimal"/>
      <w:lvlText w:val="%4."/>
      <w:lvlJc w:val="left"/>
      <w:pPr>
        <w:ind w:left="2880" w:hanging="360"/>
      </w:pPr>
    </w:lvl>
    <w:lvl w:ilvl="4" w:tplc="20239247" w:tentative="1">
      <w:start w:val="1"/>
      <w:numFmt w:val="lowerLetter"/>
      <w:lvlText w:val="%5."/>
      <w:lvlJc w:val="left"/>
      <w:pPr>
        <w:ind w:left="3600" w:hanging="360"/>
      </w:pPr>
    </w:lvl>
    <w:lvl w:ilvl="5" w:tplc="20239247" w:tentative="1">
      <w:start w:val="1"/>
      <w:numFmt w:val="lowerRoman"/>
      <w:lvlText w:val="%6."/>
      <w:lvlJc w:val="right"/>
      <w:pPr>
        <w:ind w:left="4320" w:hanging="180"/>
      </w:pPr>
    </w:lvl>
    <w:lvl w:ilvl="6" w:tplc="20239247" w:tentative="1">
      <w:start w:val="1"/>
      <w:numFmt w:val="decimal"/>
      <w:lvlText w:val="%7."/>
      <w:lvlJc w:val="left"/>
      <w:pPr>
        <w:ind w:left="5040" w:hanging="360"/>
      </w:pPr>
    </w:lvl>
    <w:lvl w:ilvl="7" w:tplc="20239247" w:tentative="1">
      <w:start w:val="1"/>
      <w:numFmt w:val="lowerLetter"/>
      <w:lvlText w:val="%8."/>
      <w:lvlJc w:val="left"/>
      <w:pPr>
        <w:ind w:left="5760" w:hanging="360"/>
      </w:pPr>
    </w:lvl>
    <w:lvl w:ilvl="8" w:tplc="20239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2">
    <w:multiLevelType w:val="hybridMultilevel"/>
    <w:lvl w:ilvl="0" w:tplc="60350288">
      <w:start w:val="1"/>
      <w:numFmt w:val="decimal"/>
      <w:lvlText w:val="%1."/>
      <w:lvlJc w:val="left"/>
      <w:pPr>
        <w:ind w:left="720" w:hanging="360"/>
      </w:pPr>
    </w:lvl>
    <w:lvl w:ilvl="1" w:tplc="60350288" w:tentative="1">
      <w:start w:val="1"/>
      <w:numFmt w:val="lowerLetter"/>
      <w:lvlText w:val="%2."/>
      <w:lvlJc w:val="left"/>
      <w:pPr>
        <w:ind w:left="1440" w:hanging="360"/>
      </w:pPr>
    </w:lvl>
    <w:lvl w:ilvl="2" w:tplc="60350288" w:tentative="1">
      <w:start w:val="1"/>
      <w:numFmt w:val="lowerRoman"/>
      <w:lvlText w:val="%3."/>
      <w:lvlJc w:val="right"/>
      <w:pPr>
        <w:ind w:left="2160" w:hanging="180"/>
      </w:pPr>
    </w:lvl>
    <w:lvl w:ilvl="3" w:tplc="60350288" w:tentative="1">
      <w:start w:val="1"/>
      <w:numFmt w:val="decimal"/>
      <w:lvlText w:val="%4."/>
      <w:lvlJc w:val="left"/>
      <w:pPr>
        <w:ind w:left="2880" w:hanging="360"/>
      </w:pPr>
    </w:lvl>
    <w:lvl w:ilvl="4" w:tplc="60350288" w:tentative="1">
      <w:start w:val="1"/>
      <w:numFmt w:val="lowerLetter"/>
      <w:lvlText w:val="%5."/>
      <w:lvlJc w:val="left"/>
      <w:pPr>
        <w:ind w:left="3600" w:hanging="360"/>
      </w:pPr>
    </w:lvl>
    <w:lvl w:ilvl="5" w:tplc="60350288" w:tentative="1">
      <w:start w:val="1"/>
      <w:numFmt w:val="lowerRoman"/>
      <w:lvlText w:val="%6."/>
      <w:lvlJc w:val="right"/>
      <w:pPr>
        <w:ind w:left="4320" w:hanging="180"/>
      </w:pPr>
    </w:lvl>
    <w:lvl w:ilvl="6" w:tplc="60350288" w:tentative="1">
      <w:start w:val="1"/>
      <w:numFmt w:val="decimal"/>
      <w:lvlText w:val="%7."/>
      <w:lvlJc w:val="left"/>
      <w:pPr>
        <w:ind w:left="5040" w:hanging="360"/>
      </w:pPr>
    </w:lvl>
    <w:lvl w:ilvl="7" w:tplc="60350288" w:tentative="1">
      <w:start w:val="1"/>
      <w:numFmt w:val="lowerLetter"/>
      <w:lvlText w:val="%8."/>
      <w:lvlJc w:val="left"/>
      <w:pPr>
        <w:ind w:left="5760" w:hanging="360"/>
      </w:pPr>
    </w:lvl>
    <w:lvl w:ilvl="8" w:tplc="6035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1">
    <w:multiLevelType w:val="hybridMultilevel"/>
    <w:lvl w:ilvl="0" w:tplc="54093270">
      <w:start w:val="1"/>
      <w:numFmt w:val="decimal"/>
      <w:lvlText w:val="%1."/>
      <w:lvlJc w:val="left"/>
      <w:pPr>
        <w:ind w:left="720" w:hanging="360"/>
      </w:pPr>
    </w:lvl>
    <w:lvl w:ilvl="1" w:tplc="54093270" w:tentative="1">
      <w:start w:val="1"/>
      <w:numFmt w:val="lowerLetter"/>
      <w:lvlText w:val="%2."/>
      <w:lvlJc w:val="left"/>
      <w:pPr>
        <w:ind w:left="1440" w:hanging="360"/>
      </w:pPr>
    </w:lvl>
    <w:lvl w:ilvl="2" w:tplc="54093270" w:tentative="1">
      <w:start w:val="1"/>
      <w:numFmt w:val="lowerRoman"/>
      <w:lvlText w:val="%3."/>
      <w:lvlJc w:val="right"/>
      <w:pPr>
        <w:ind w:left="2160" w:hanging="180"/>
      </w:pPr>
    </w:lvl>
    <w:lvl w:ilvl="3" w:tplc="54093270" w:tentative="1">
      <w:start w:val="1"/>
      <w:numFmt w:val="decimal"/>
      <w:lvlText w:val="%4."/>
      <w:lvlJc w:val="left"/>
      <w:pPr>
        <w:ind w:left="2880" w:hanging="360"/>
      </w:pPr>
    </w:lvl>
    <w:lvl w:ilvl="4" w:tplc="54093270" w:tentative="1">
      <w:start w:val="1"/>
      <w:numFmt w:val="lowerLetter"/>
      <w:lvlText w:val="%5."/>
      <w:lvlJc w:val="left"/>
      <w:pPr>
        <w:ind w:left="3600" w:hanging="360"/>
      </w:pPr>
    </w:lvl>
    <w:lvl w:ilvl="5" w:tplc="54093270" w:tentative="1">
      <w:start w:val="1"/>
      <w:numFmt w:val="lowerRoman"/>
      <w:lvlText w:val="%6."/>
      <w:lvlJc w:val="right"/>
      <w:pPr>
        <w:ind w:left="4320" w:hanging="180"/>
      </w:pPr>
    </w:lvl>
    <w:lvl w:ilvl="6" w:tplc="54093270" w:tentative="1">
      <w:start w:val="1"/>
      <w:numFmt w:val="decimal"/>
      <w:lvlText w:val="%7."/>
      <w:lvlJc w:val="left"/>
      <w:pPr>
        <w:ind w:left="5040" w:hanging="360"/>
      </w:pPr>
    </w:lvl>
    <w:lvl w:ilvl="7" w:tplc="54093270" w:tentative="1">
      <w:start w:val="1"/>
      <w:numFmt w:val="lowerLetter"/>
      <w:lvlText w:val="%8."/>
      <w:lvlJc w:val="left"/>
      <w:pPr>
        <w:ind w:left="5760" w:hanging="360"/>
      </w:pPr>
    </w:lvl>
    <w:lvl w:ilvl="8" w:tplc="5409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0">
    <w:multiLevelType w:val="hybridMultilevel"/>
    <w:lvl w:ilvl="0" w:tplc="46520339">
      <w:start w:val="1"/>
      <w:numFmt w:val="decimal"/>
      <w:lvlText w:val="%1."/>
      <w:lvlJc w:val="left"/>
      <w:pPr>
        <w:ind w:left="720" w:hanging="360"/>
      </w:pPr>
    </w:lvl>
    <w:lvl w:ilvl="1" w:tplc="46520339" w:tentative="1">
      <w:start w:val="1"/>
      <w:numFmt w:val="lowerLetter"/>
      <w:lvlText w:val="%2."/>
      <w:lvlJc w:val="left"/>
      <w:pPr>
        <w:ind w:left="1440" w:hanging="360"/>
      </w:pPr>
    </w:lvl>
    <w:lvl w:ilvl="2" w:tplc="46520339" w:tentative="1">
      <w:start w:val="1"/>
      <w:numFmt w:val="lowerRoman"/>
      <w:lvlText w:val="%3."/>
      <w:lvlJc w:val="right"/>
      <w:pPr>
        <w:ind w:left="2160" w:hanging="180"/>
      </w:pPr>
    </w:lvl>
    <w:lvl w:ilvl="3" w:tplc="46520339" w:tentative="1">
      <w:start w:val="1"/>
      <w:numFmt w:val="decimal"/>
      <w:lvlText w:val="%4."/>
      <w:lvlJc w:val="left"/>
      <w:pPr>
        <w:ind w:left="2880" w:hanging="360"/>
      </w:pPr>
    </w:lvl>
    <w:lvl w:ilvl="4" w:tplc="46520339" w:tentative="1">
      <w:start w:val="1"/>
      <w:numFmt w:val="lowerLetter"/>
      <w:lvlText w:val="%5."/>
      <w:lvlJc w:val="left"/>
      <w:pPr>
        <w:ind w:left="3600" w:hanging="360"/>
      </w:pPr>
    </w:lvl>
    <w:lvl w:ilvl="5" w:tplc="46520339" w:tentative="1">
      <w:start w:val="1"/>
      <w:numFmt w:val="lowerRoman"/>
      <w:lvlText w:val="%6."/>
      <w:lvlJc w:val="right"/>
      <w:pPr>
        <w:ind w:left="4320" w:hanging="180"/>
      </w:pPr>
    </w:lvl>
    <w:lvl w:ilvl="6" w:tplc="46520339" w:tentative="1">
      <w:start w:val="1"/>
      <w:numFmt w:val="decimal"/>
      <w:lvlText w:val="%7."/>
      <w:lvlJc w:val="left"/>
      <w:pPr>
        <w:ind w:left="5040" w:hanging="360"/>
      </w:pPr>
    </w:lvl>
    <w:lvl w:ilvl="7" w:tplc="46520339" w:tentative="1">
      <w:start w:val="1"/>
      <w:numFmt w:val="lowerLetter"/>
      <w:lvlText w:val="%8."/>
      <w:lvlJc w:val="left"/>
      <w:pPr>
        <w:ind w:left="5760" w:hanging="360"/>
      </w:pPr>
    </w:lvl>
    <w:lvl w:ilvl="8" w:tplc="4652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9">
    <w:multiLevelType w:val="hybridMultilevel"/>
    <w:lvl w:ilvl="0" w:tplc="35165701">
      <w:start w:val="1"/>
      <w:numFmt w:val="decimal"/>
      <w:lvlText w:val="%1."/>
      <w:lvlJc w:val="left"/>
      <w:pPr>
        <w:ind w:left="720" w:hanging="360"/>
      </w:pPr>
    </w:lvl>
    <w:lvl w:ilvl="1" w:tplc="35165701" w:tentative="1">
      <w:start w:val="1"/>
      <w:numFmt w:val="lowerLetter"/>
      <w:lvlText w:val="%2."/>
      <w:lvlJc w:val="left"/>
      <w:pPr>
        <w:ind w:left="1440" w:hanging="360"/>
      </w:pPr>
    </w:lvl>
    <w:lvl w:ilvl="2" w:tplc="35165701" w:tentative="1">
      <w:start w:val="1"/>
      <w:numFmt w:val="lowerRoman"/>
      <w:lvlText w:val="%3."/>
      <w:lvlJc w:val="right"/>
      <w:pPr>
        <w:ind w:left="2160" w:hanging="180"/>
      </w:pPr>
    </w:lvl>
    <w:lvl w:ilvl="3" w:tplc="35165701" w:tentative="1">
      <w:start w:val="1"/>
      <w:numFmt w:val="decimal"/>
      <w:lvlText w:val="%4."/>
      <w:lvlJc w:val="left"/>
      <w:pPr>
        <w:ind w:left="2880" w:hanging="360"/>
      </w:pPr>
    </w:lvl>
    <w:lvl w:ilvl="4" w:tplc="35165701" w:tentative="1">
      <w:start w:val="1"/>
      <w:numFmt w:val="lowerLetter"/>
      <w:lvlText w:val="%5."/>
      <w:lvlJc w:val="left"/>
      <w:pPr>
        <w:ind w:left="3600" w:hanging="360"/>
      </w:pPr>
    </w:lvl>
    <w:lvl w:ilvl="5" w:tplc="35165701" w:tentative="1">
      <w:start w:val="1"/>
      <w:numFmt w:val="lowerRoman"/>
      <w:lvlText w:val="%6."/>
      <w:lvlJc w:val="right"/>
      <w:pPr>
        <w:ind w:left="4320" w:hanging="180"/>
      </w:pPr>
    </w:lvl>
    <w:lvl w:ilvl="6" w:tplc="35165701" w:tentative="1">
      <w:start w:val="1"/>
      <w:numFmt w:val="decimal"/>
      <w:lvlText w:val="%7."/>
      <w:lvlJc w:val="left"/>
      <w:pPr>
        <w:ind w:left="5040" w:hanging="360"/>
      </w:pPr>
    </w:lvl>
    <w:lvl w:ilvl="7" w:tplc="35165701" w:tentative="1">
      <w:start w:val="1"/>
      <w:numFmt w:val="lowerLetter"/>
      <w:lvlText w:val="%8."/>
      <w:lvlJc w:val="left"/>
      <w:pPr>
        <w:ind w:left="5760" w:hanging="360"/>
      </w:pPr>
    </w:lvl>
    <w:lvl w:ilvl="8" w:tplc="3516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8">
    <w:multiLevelType w:val="hybridMultilevel"/>
    <w:lvl w:ilvl="0" w:tplc="31301403">
      <w:start w:val="1"/>
      <w:numFmt w:val="decimal"/>
      <w:lvlText w:val="%1."/>
      <w:lvlJc w:val="left"/>
      <w:pPr>
        <w:ind w:left="720" w:hanging="360"/>
      </w:pPr>
    </w:lvl>
    <w:lvl w:ilvl="1" w:tplc="31301403" w:tentative="1">
      <w:start w:val="1"/>
      <w:numFmt w:val="lowerLetter"/>
      <w:lvlText w:val="%2."/>
      <w:lvlJc w:val="left"/>
      <w:pPr>
        <w:ind w:left="1440" w:hanging="360"/>
      </w:pPr>
    </w:lvl>
    <w:lvl w:ilvl="2" w:tplc="31301403" w:tentative="1">
      <w:start w:val="1"/>
      <w:numFmt w:val="lowerRoman"/>
      <w:lvlText w:val="%3."/>
      <w:lvlJc w:val="right"/>
      <w:pPr>
        <w:ind w:left="2160" w:hanging="180"/>
      </w:pPr>
    </w:lvl>
    <w:lvl w:ilvl="3" w:tplc="31301403" w:tentative="1">
      <w:start w:val="1"/>
      <w:numFmt w:val="decimal"/>
      <w:lvlText w:val="%4."/>
      <w:lvlJc w:val="left"/>
      <w:pPr>
        <w:ind w:left="2880" w:hanging="360"/>
      </w:pPr>
    </w:lvl>
    <w:lvl w:ilvl="4" w:tplc="31301403" w:tentative="1">
      <w:start w:val="1"/>
      <w:numFmt w:val="lowerLetter"/>
      <w:lvlText w:val="%5."/>
      <w:lvlJc w:val="left"/>
      <w:pPr>
        <w:ind w:left="3600" w:hanging="360"/>
      </w:pPr>
    </w:lvl>
    <w:lvl w:ilvl="5" w:tplc="31301403" w:tentative="1">
      <w:start w:val="1"/>
      <w:numFmt w:val="lowerRoman"/>
      <w:lvlText w:val="%6."/>
      <w:lvlJc w:val="right"/>
      <w:pPr>
        <w:ind w:left="4320" w:hanging="180"/>
      </w:pPr>
    </w:lvl>
    <w:lvl w:ilvl="6" w:tplc="31301403" w:tentative="1">
      <w:start w:val="1"/>
      <w:numFmt w:val="decimal"/>
      <w:lvlText w:val="%7."/>
      <w:lvlJc w:val="left"/>
      <w:pPr>
        <w:ind w:left="5040" w:hanging="360"/>
      </w:pPr>
    </w:lvl>
    <w:lvl w:ilvl="7" w:tplc="31301403" w:tentative="1">
      <w:start w:val="1"/>
      <w:numFmt w:val="lowerLetter"/>
      <w:lvlText w:val="%8."/>
      <w:lvlJc w:val="left"/>
      <w:pPr>
        <w:ind w:left="5760" w:hanging="360"/>
      </w:pPr>
    </w:lvl>
    <w:lvl w:ilvl="8" w:tplc="3130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7">
    <w:multiLevelType w:val="hybridMultilevel"/>
    <w:lvl w:ilvl="0" w:tplc="30542394">
      <w:start w:val="1"/>
      <w:numFmt w:val="decimal"/>
      <w:lvlText w:val="%1."/>
      <w:lvlJc w:val="left"/>
      <w:pPr>
        <w:ind w:left="720" w:hanging="360"/>
      </w:pPr>
    </w:lvl>
    <w:lvl w:ilvl="1" w:tplc="30542394" w:tentative="1">
      <w:start w:val="1"/>
      <w:numFmt w:val="lowerLetter"/>
      <w:lvlText w:val="%2."/>
      <w:lvlJc w:val="left"/>
      <w:pPr>
        <w:ind w:left="1440" w:hanging="360"/>
      </w:pPr>
    </w:lvl>
    <w:lvl w:ilvl="2" w:tplc="30542394" w:tentative="1">
      <w:start w:val="1"/>
      <w:numFmt w:val="lowerRoman"/>
      <w:lvlText w:val="%3."/>
      <w:lvlJc w:val="right"/>
      <w:pPr>
        <w:ind w:left="2160" w:hanging="180"/>
      </w:pPr>
    </w:lvl>
    <w:lvl w:ilvl="3" w:tplc="30542394" w:tentative="1">
      <w:start w:val="1"/>
      <w:numFmt w:val="decimal"/>
      <w:lvlText w:val="%4."/>
      <w:lvlJc w:val="left"/>
      <w:pPr>
        <w:ind w:left="2880" w:hanging="360"/>
      </w:pPr>
    </w:lvl>
    <w:lvl w:ilvl="4" w:tplc="30542394" w:tentative="1">
      <w:start w:val="1"/>
      <w:numFmt w:val="lowerLetter"/>
      <w:lvlText w:val="%5."/>
      <w:lvlJc w:val="left"/>
      <w:pPr>
        <w:ind w:left="3600" w:hanging="360"/>
      </w:pPr>
    </w:lvl>
    <w:lvl w:ilvl="5" w:tplc="30542394" w:tentative="1">
      <w:start w:val="1"/>
      <w:numFmt w:val="lowerRoman"/>
      <w:lvlText w:val="%6."/>
      <w:lvlJc w:val="right"/>
      <w:pPr>
        <w:ind w:left="4320" w:hanging="180"/>
      </w:pPr>
    </w:lvl>
    <w:lvl w:ilvl="6" w:tplc="30542394" w:tentative="1">
      <w:start w:val="1"/>
      <w:numFmt w:val="decimal"/>
      <w:lvlText w:val="%7."/>
      <w:lvlJc w:val="left"/>
      <w:pPr>
        <w:ind w:left="5040" w:hanging="360"/>
      </w:pPr>
    </w:lvl>
    <w:lvl w:ilvl="7" w:tplc="30542394" w:tentative="1">
      <w:start w:val="1"/>
      <w:numFmt w:val="lowerLetter"/>
      <w:lvlText w:val="%8."/>
      <w:lvlJc w:val="left"/>
      <w:pPr>
        <w:ind w:left="5760" w:hanging="360"/>
      </w:pPr>
    </w:lvl>
    <w:lvl w:ilvl="8" w:tplc="30542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6">
    <w:multiLevelType w:val="hybridMultilevel"/>
    <w:lvl w:ilvl="0" w:tplc="72706548">
      <w:start w:val="1"/>
      <w:numFmt w:val="decimal"/>
      <w:lvlText w:val="%1."/>
      <w:lvlJc w:val="left"/>
      <w:pPr>
        <w:ind w:left="720" w:hanging="360"/>
      </w:pPr>
    </w:lvl>
    <w:lvl w:ilvl="1" w:tplc="72706548" w:tentative="1">
      <w:start w:val="1"/>
      <w:numFmt w:val="lowerLetter"/>
      <w:lvlText w:val="%2."/>
      <w:lvlJc w:val="left"/>
      <w:pPr>
        <w:ind w:left="1440" w:hanging="360"/>
      </w:pPr>
    </w:lvl>
    <w:lvl w:ilvl="2" w:tplc="72706548" w:tentative="1">
      <w:start w:val="1"/>
      <w:numFmt w:val="lowerRoman"/>
      <w:lvlText w:val="%3."/>
      <w:lvlJc w:val="right"/>
      <w:pPr>
        <w:ind w:left="2160" w:hanging="180"/>
      </w:pPr>
    </w:lvl>
    <w:lvl w:ilvl="3" w:tplc="72706548" w:tentative="1">
      <w:start w:val="1"/>
      <w:numFmt w:val="decimal"/>
      <w:lvlText w:val="%4."/>
      <w:lvlJc w:val="left"/>
      <w:pPr>
        <w:ind w:left="2880" w:hanging="360"/>
      </w:pPr>
    </w:lvl>
    <w:lvl w:ilvl="4" w:tplc="72706548" w:tentative="1">
      <w:start w:val="1"/>
      <w:numFmt w:val="lowerLetter"/>
      <w:lvlText w:val="%5."/>
      <w:lvlJc w:val="left"/>
      <w:pPr>
        <w:ind w:left="3600" w:hanging="360"/>
      </w:pPr>
    </w:lvl>
    <w:lvl w:ilvl="5" w:tplc="72706548" w:tentative="1">
      <w:start w:val="1"/>
      <w:numFmt w:val="lowerRoman"/>
      <w:lvlText w:val="%6."/>
      <w:lvlJc w:val="right"/>
      <w:pPr>
        <w:ind w:left="4320" w:hanging="180"/>
      </w:pPr>
    </w:lvl>
    <w:lvl w:ilvl="6" w:tplc="72706548" w:tentative="1">
      <w:start w:val="1"/>
      <w:numFmt w:val="decimal"/>
      <w:lvlText w:val="%7."/>
      <w:lvlJc w:val="left"/>
      <w:pPr>
        <w:ind w:left="5040" w:hanging="360"/>
      </w:pPr>
    </w:lvl>
    <w:lvl w:ilvl="7" w:tplc="72706548" w:tentative="1">
      <w:start w:val="1"/>
      <w:numFmt w:val="lowerLetter"/>
      <w:lvlText w:val="%8."/>
      <w:lvlJc w:val="left"/>
      <w:pPr>
        <w:ind w:left="5760" w:hanging="360"/>
      </w:pPr>
    </w:lvl>
    <w:lvl w:ilvl="8" w:tplc="7270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5">
    <w:multiLevelType w:val="hybridMultilevel"/>
    <w:lvl w:ilvl="0" w:tplc="39852328">
      <w:start w:val="1"/>
      <w:numFmt w:val="decimal"/>
      <w:lvlText w:val="%1."/>
      <w:lvlJc w:val="left"/>
      <w:pPr>
        <w:ind w:left="720" w:hanging="360"/>
      </w:pPr>
    </w:lvl>
    <w:lvl w:ilvl="1" w:tplc="39852328" w:tentative="1">
      <w:start w:val="1"/>
      <w:numFmt w:val="lowerLetter"/>
      <w:lvlText w:val="%2."/>
      <w:lvlJc w:val="left"/>
      <w:pPr>
        <w:ind w:left="1440" w:hanging="360"/>
      </w:pPr>
    </w:lvl>
    <w:lvl w:ilvl="2" w:tplc="39852328" w:tentative="1">
      <w:start w:val="1"/>
      <w:numFmt w:val="lowerRoman"/>
      <w:lvlText w:val="%3."/>
      <w:lvlJc w:val="right"/>
      <w:pPr>
        <w:ind w:left="2160" w:hanging="180"/>
      </w:pPr>
    </w:lvl>
    <w:lvl w:ilvl="3" w:tplc="39852328" w:tentative="1">
      <w:start w:val="1"/>
      <w:numFmt w:val="decimal"/>
      <w:lvlText w:val="%4."/>
      <w:lvlJc w:val="left"/>
      <w:pPr>
        <w:ind w:left="2880" w:hanging="360"/>
      </w:pPr>
    </w:lvl>
    <w:lvl w:ilvl="4" w:tplc="39852328" w:tentative="1">
      <w:start w:val="1"/>
      <w:numFmt w:val="lowerLetter"/>
      <w:lvlText w:val="%5."/>
      <w:lvlJc w:val="left"/>
      <w:pPr>
        <w:ind w:left="3600" w:hanging="360"/>
      </w:pPr>
    </w:lvl>
    <w:lvl w:ilvl="5" w:tplc="39852328" w:tentative="1">
      <w:start w:val="1"/>
      <w:numFmt w:val="lowerRoman"/>
      <w:lvlText w:val="%6."/>
      <w:lvlJc w:val="right"/>
      <w:pPr>
        <w:ind w:left="4320" w:hanging="180"/>
      </w:pPr>
    </w:lvl>
    <w:lvl w:ilvl="6" w:tplc="39852328" w:tentative="1">
      <w:start w:val="1"/>
      <w:numFmt w:val="decimal"/>
      <w:lvlText w:val="%7."/>
      <w:lvlJc w:val="left"/>
      <w:pPr>
        <w:ind w:left="5040" w:hanging="360"/>
      </w:pPr>
    </w:lvl>
    <w:lvl w:ilvl="7" w:tplc="39852328" w:tentative="1">
      <w:start w:val="1"/>
      <w:numFmt w:val="lowerLetter"/>
      <w:lvlText w:val="%8."/>
      <w:lvlJc w:val="left"/>
      <w:pPr>
        <w:ind w:left="5760" w:hanging="360"/>
      </w:pPr>
    </w:lvl>
    <w:lvl w:ilvl="8" w:tplc="3985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4">
    <w:multiLevelType w:val="hybridMultilevel"/>
    <w:lvl w:ilvl="0" w:tplc="86740391">
      <w:start w:val="1"/>
      <w:numFmt w:val="decimal"/>
      <w:lvlText w:val="%1."/>
      <w:lvlJc w:val="left"/>
      <w:pPr>
        <w:ind w:left="720" w:hanging="360"/>
      </w:pPr>
    </w:lvl>
    <w:lvl w:ilvl="1" w:tplc="86740391" w:tentative="1">
      <w:start w:val="1"/>
      <w:numFmt w:val="lowerLetter"/>
      <w:lvlText w:val="%2."/>
      <w:lvlJc w:val="left"/>
      <w:pPr>
        <w:ind w:left="1440" w:hanging="360"/>
      </w:pPr>
    </w:lvl>
    <w:lvl w:ilvl="2" w:tplc="86740391" w:tentative="1">
      <w:start w:val="1"/>
      <w:numFmt w:val="lowerRoman"/>
      <w:lvlText w:val="%3."/>
      <w:lvlJc w:val="right"/>
      <w:pPr>
        <w:ind w:left="2160" w:hanging="180"/>
      </w:pPr>
    </w:lvl>
    <w:lvl w:ilvl="3" w:tplc="86740391" w:tentative="1">
      <w:start w:val="1"/>
      <w:numFmt w:val="decimal"/>
      <w:lvlText w:val="%4."/>
      <w:lvlJc w:val="left"/>
      <w:pPr>
        <w:ind w:left="2880" w:hanging="360"/>
      </w:pPr>
    </w:lvl>
    <w:lvl w:ilvl="4" w:tplc="86740391" w:tentative="1">
      <w:start w:val="1"/>
      <w:numFmt w:val="lowerLetter"/>
      <w:lvlText w:val="%5."/>
      <w:lvlJc w:val="left"/>
      <w:pPr>
        <w:ind w:left="3600" w:hanging="360"/>
      </w:pPr>
    </w:lvl>
    <w:lvl w:ilvl="5" w:tplc="86740391" w:tentative="1">
      <w:start w:val="1"/>
      <w:numFmt w:val="lowerRoman"/>
      <w:lvlText w:val="%6."/>
      <w:lvlJc w:val="right"/>
      <w:pPr>
        <w:ind w:left="4320" w:hanging="180"/>
      </w:pPr>
    </w:lvl>
    <w:lvl w:ilvl="6" w:tplc="86740391" w:tentative="1">
      <w:start w:val="1"/>
      <w:numFmt w:val="decimal"/>
      <w:lvlText w:val="%7."/>
      <w:lvlJc w:val="left"/>
      <w:pPr>
        <w:ind w:left="5040" w:hanging="360"/>
      </w:pPr>
    </w:lvl>
    <w:lvl w:ilvl="7" w:tplc="86740391" w:tentative="1">
      <w:start w:val="1"/>
      <w:numFmt w:val="lowerLetter"/>
      <w:lvlText w:val="%8."/>
      <w:lvlJc w:val="left"/>
      <w:pPr>
        <w:ind w:left="5760" w:hanging="360"/>
      </w:pPr>
    </w:lvl>
    <w:lvl w:ilvl="8" w:tplc="8674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3">
    <w:multiLevelType w:val="hybridMultilevel"/>
    <w:lvl w:ilvl="0" w:tplc="75328602">
      <w:start w:val="1"/>
      <w:numFmt w:val="decimal"/>
      <w:lvlText w:val="%1."/>
      <w:lvlJc w:val="left"/>
      <w:pPr>
        <w:ind w:left="720" w:hanging="360"/>
      </w:pPr>
    </w:lvl>
    <w:lvl w:ilvl="1" w:tplc="75328602" w:tentative="1">
      <w:start w:val="1"/>
      <w:numFmt w:val="lowerLetter"/>
      <w:lvlText w:val="%2."/>
      <w:lvlJc w:val="left"/>
      <w:pPr>
        <w:ind w:left="1440" w:hanging="360"/>
      </w:pPr>
    </w:lvl>
    <w:lvl w:ilvl="2" w:tplc="75328602" w:tentative="1">
      <w:start w:val="1"/>
      <w:numFmt w:val="lowerRoman"/>
      <w:lvlText w:val="%3."/>
      <w:lvlJc w:val="right"/>
      <w:pPr>
        <w:ind w:left="2160" w:hanging="180"/>
      </w:pPr>
    </w:lvl>
    <w:lvl w:ilvl="3" w:tplc="75328602" w:tentative="1">
      <w:start w:val="1"/>
      <w:numFmt w:val="decimal"/>
      <w:lvlText w:val="%4."/>
      <w:lvlJc w:val="left"/>
      <w:pPr>
        <w:ind w:left="2880" w:hanging="360"/>
      </w:pPr>
    </w:lvl>
    <w:lvl w:ilvl="4" w:tplc="75328602" w:tentative="1">
      <w:start w:val="1"/>
      <w:numFmt w:val="lowerLetter"/>
      <w:lvlText w:val="%5."/>
      <w:lvlJc w:val="left"/>
      <w:pPr>
        <w:ind w:left="3600" w:hanging="360"/>
      </w:pPr>
    </w:lvl>
    <w:lvl w:ilvl="5" w:tplc="75328602" w:tentative="1">
      <w:start w:val="1"/>
      <w:numFmt w:val="lowerRoman"/>
      <w:lvlText w:val="%6."/>
      <w:lvlJc w:val="right"/>
      <w:pPr>
        <w:ind w:left="4320" w:hanging="180"/>
      </w:pPr>
    </w:lvl>
    <w:lvl w:ilvl="6" w:tplc="75328602" w:tentative="1">
      <w:start w:val="1"/>
      <w:numFmt w:val="decimal"/>
      <w:lvlText w:val="%7."/>
      <w:lvlJc w:val="left"/>
      <w:pPr>
        <w:ind w:left="5040" w:hanging="360"/>
      </w:pPr>
    </w:lvl>
    <w:lvl w:ilvl="7" w:tplc="75328602" w:tentative="1">
      <w:start w:val="1"/>
      <w:numFmt w:val="lowerLetter"/>
      <w:lvlText w:val="%8."/>
      <w:lvlJc w:val="left"/>
      <w:pPr>
        <w:ind w:left="5760" w:hanging="360"/>
      </w:pPr>
    </w:lvl>
    <w:lvl w:ilvl="8" w:tplc="7532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2">
    <w:multiLevelType w:val="hybridMultilevel"/>
    <w:lvl w:ilvl="0" w:tplc="57589751">
      <w:start w:val="1"/>
      <w:numFmt w:val="decimal"/>
      <w:lvlText w:val="%1."/>
      <w:lvlJc w:val="left"/>
      <w:pPr>
        <w:ind w:left="720" w:hanging="360"/>
      </w:pPr>
    </w:lvl>
    <w:lvl w:ilvl="1" w:tplc="57589751" w:tentative="1">
      <w:start w:val="1"/>
      <w:numFmt w:val="lowerLetter"/>
      <w:lvlText w:val="%2."/>
      <w:lvlJc w:val="left"/>
      <w:pPr>
        <w:ind w:left="1440" w:hanging="360"/>
      </w:pPr>
    </w:lvl>
    <w:lvl w:ilvl="2" w:tplc="57589751" w:tentative="1">
      <w:start w:val="1"/>
      <w:numFmt w:val="lowerRoman"/>
      <w:lvlText w:val="%3."/>
      <w:lvlJc w:val="right"/>
      <w:pPr>
        <w:ind w:left="2160" w:hanging="180"/>
      </w:pPr>
    </w:lvl>
    <w:lvl w:ilvl="3" w:tplc="57589751" w:tentative="1">
      <w:start w:val="1"/>
      <w:numFmt w:val="decimal"/>
      <w:lvlText w:val="%4."/>
      <w:lvlJc w:val="left"/>
      <w:pPr>
        <w:ind w:left="2880" w:hanging="360"/>
      </w:pPr>
    </w:lvl>
    <w:lvl w:ilvl="4" w:tplc="57589751" w:tentative="1">
      <w:start w:val="1"/>
      <w:numFmt w:val="lowerLetter"/>
      <w:lvlText w:val="%5."/>
      <w:lvlJc w:val="left"/>
      <w:pPr>
        <w:ind w:left="3600" w:hanging="360"/>
      </w:pPr>
    </w:lvl>
    <w:lvl w:ilvl="5" w:tplc="57589751" w:tentative="1">
      <w:start w:val="1"/>
      <w:numFmt w:val="lowerRoman"/>
      <w:lvlText w:val="%6."/>
      <w:lvlJc w:val="right"/>
      <w:pPr>
        <w:ind w:left="4320" w:hanging="180"/>
      </w:pPr>
    </w:lvl>
    <w:lvl w:ilvl="6" w:tplc="57589751" w:tentative="1">
      <w:start w:val="1"/>
      <w:numFmt w:val="decimal"/>
      <w:lvlText w:val="%7."/>
      <w:lvlJc w:val="left"/>
      <w:pPr>
        <w:ind w:left="5040" w:hanging="360"/>
      </w:pPr>
    </w:lvl>
    <w:lvl w:ilvl="7" w:tplc="57589751" w:tentative="1">
      <w:start w:val="1"/>
      <w:numFmt w:val="lowerLetter"/>
      <w:lvlText w:val="%8."/>
      <w:lvlJc w:val="left"/>
      <w:pPr>
        <w:ind w:left="5760" w:hanging="360"/>
      </w:pPr>
    </w:lvl>
    <w:lvl w:ilvl="8" w:tplc="5758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1">
    <w:multiLevelType w:val="hybridMultilevel"/>
    <w:lvl w:ilvl="0" w:tplc="68154030">
      <w:start w:val="1"/>
      <w:numFmt w:val="decimal"/>
      <w:lvlText w:val="%1."/>
      <w:lvlJc w:val="left"/>
      <w:pPr>
        <w:ind w:left="720" w:hanging="360"/>
      </w:pPr>
    </w:lvl>
    <w:lvl w:ilvl="1" w:tplc="68154030" w:tentative="1">
      <w:start w:val="1"/>
      <w:numFmt w:val="lowerLetter"/>
      <w:lvlText w:val="%2."/>
      <w:lvlJc w:val="left"/>
      <w:pPr>
        <w:ind w:left="1440" w:hanging="360"/>
      </w:pPr>
    </w:lvl>
    <w:lvl w:ilvl="2" w:tplc="68154030" w:tentative="1">
      <w:start w:val="1"/>
      <w:numFmt w:val="lowerRoman"/>
      <w:lvlText w:val="%3."/>
      <w:lvlJc w:val="right"/>
      <w:pPr>
        <w:ind w:left="2160" w:hanging="180"/>
      </w:pPr>
    </w:lvl>
    <w:lvl w:ilvl="3" w:tplc="68154030" w:tentative="1">
      <w:start w:val="1"/>
      <w:numFmt w:val="decimal"/>
      <w:lvlText w:val="%4."/>
      <w:lvlJc w:val="left"/>
      <w:pPr>
        <w:ind w:left="2880" w:hanging="360"/>
      </w:pPr>
    </w:lvl>
    <w:lvl w:ilvl="4" w:tplc="68154030" w:tentative="1">
      <w:start w:val="1"/>
      <w:numFmt w:val="lowerLetter"/>
      <w:lvlText w:val="%5."/>
      <w:lvlJc w:val="left"/>
      <w:pPr>
        <w:ind w:left="3600" w:hanging="360"/>
      </w:pPr>
    </w:lvl>
    <w:lvl w:ilvl="5" w:tplc="68154030" w:tentative="1">
      <w:start w:val="1"/>
      <w:numFmt w:val="lowerRoman"/>
      <w:lvlText w:val="%6."/>
      <w:lvlJc w:val="right"/>
      <w:pPr>
        <w:ind w:left="4320" w:hanging="180"/>
      </w:pPr>
    </w:lvl>
    <w:lvl w:ilvl="6" w:tplc="68154030" w:tentative="1">
      <w:start w:val="1"/>
      <w:numFmt w:val="decimal"/>
      <w:lvlText w:val="%7."/>
      <w:lvlJc w:val="left"/>
      <w:pPr>
        <w:ind w:left="5040" w:hanging="360"/>
      </w:pPr>
    </w:lvl>
    <w:lvl w:ilvl="7" w:tplc="68154030" w:tentative="1">
      <w:start w:val="1"/>
      <w:numFmt w:val="lowerLetter"/>
      <w:lvlText w:val="%8."/>
      <w:lvlJc w:val="left"/>
      <w:pPr>
        <w:ind w:left="5760" w:hanging="360"/>
      </w:pPr>
    </w:lvl>
    <w:lvl w:ilvl="8" w:tplc="6815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0">
    <w:multiLevelType w:val="hybridMultilevel"/>
    <w:lvl w:ilvl="0" w:tplc="49711825">
      <w:start w:val="1"/>
      <w:numFmt w:val="decimal"/>
      <w:lvlText w:val="%1."/>
      <w:lvlJc w:val="left"/>
      <w:pPr>
        <w:ind w:left="720" w:hanging="360"/>
      </w:pPr>
    </w:lvl>
    <w:lvl w:ilvl="1" w:tplc="49711825" w:tentative="1">
      <w:start w:val="1"/>
      <w:numFmt w:val="lowerLetter"/>
      <w:lvlText w:val="%2."/>
      <w:lvlJc w:val="left"/>
      <w:pPr>
        <w:ind w:left="1440" w:hanging="360"/>
      </w:pPr>
    </w:lvl>
    <w:lvl w:ilvl="2" w:tplc="49711825" w:tentative="1">
      <w:start w:val="1"/>
      <w:numFmt w:val="lowerRoman"/>
      <w:lvlText w:val="%3."/>
      <w:lvlJc w:val="right"/>
      <w:pPr>
        <w:ind w:left="2160" w:hanging="180"/>
      </w:pPr>
    </w:lvl>
    <w:lvl w:ilvl="3" w:tplc="49711825" w:tentative="1">
      <w:start w:val="1"/>
      <w:numFmt w:val="decimal"/>
      <w:lvlText w:val="%4."/>
      <w:lvlJc w:val="left"/>
      <w:pPr>
        <w:ind w:left="2880" w:hanging="360"/>
      </w:pPr>
    </w:lvl>
    <w:lvl w:ilvl="4" w:tplc="49711825" w:tentative="1">
      <w:start w:val="1"/>
      <w:numFmt w:val="lowerLetter"/>
      <w:lvlText w:val="%5."/>
      <w:lvlJc w:val="left"/>
      <w:pPr>
        <w:ind w:left="3600" w:hanging="360"/>
      </w:pPr>
    </w:lvl>
    <w:lvl w:ilvl="5" w:tplc="49711825" w:tentative="1">
      <w:start w:val="1"/>
      <w:numFmt w:val="lowerRoman"/>
      <w:lvlText w:val="%6."/>
      <w:lvlJc w:val="right"/>
      <w:pPr>
        <w:ind w:left="4320" w:hanging="180"/>
      </w:pPr>
    </w:lvl>
    <w:lvl w:ilvl="6" w:tplc="49711825" w:tentative="1">
      <w:start w:val="1"/>
      <w:numFmt w:val="decimal"/>
      <w:lvlText w:val="%7."/>
      <w:lvlJc w:val="left"/>
      <w:pPr>
        <w:ind w:left="5040" w:hanging="360"/>
      </w:pPr>
    </w:lvl>
    <w:lvl w:ilvl="7" w:tplc="49711825" w:tentative="1">
      <w:start w:val="1"/>
      <w:numFmt w:val="lowerLetter"/>
      <w:lvlText w:val="%8."/>
      <w:lvlJc w:val="left"/>
      <w:pPr>
        <w:ind w:left="5760" w:hanging="360"/>
      </w:pPr>
    </w:lvl>
    <w:lvl w:ilvl="8" w:tplc="4971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9">
    <w:multiLevelType w:val="hybridMultilevel"/>
    <w:lvl w:ilvl="0" w:tplc="77509311">
      <w:start w:val="1"/>
      <w:numFmt w:val="decimal"/>
      <w:lvlText w:val="%1."/>
      <w:lvlJc w:val="left"/>
      <w:pPr>
        <w:ind w:left="720" w:hanging="360"/>
      </w:pPr>
    </w:lvl>
    <w:lvl w:ilvl="1" w:tplc="77509311" w:tentative="1">
      <w:start w:val="1"/>
      <w:numFmt w:val="lowerLetter"/>
      <w:lvlText w:val="%2."/>
      <w:lvlJc w:val="left"/>
      <w:pPr>
        <w:ind w:left="1440" w:hanging="360"/>
      </w:pPr>
    </w:lvl>
    <w:lvl w:ilvl="2" w:tplc="77509311" w:tentative="1">
      <w:start w:val="1"/>
      <w:numFmt w:val="lowerRoman"/>
      <w:lvlText w:val="%3."/>
      <w:lvlJc w:val="right"/>
      <w:pPr>
        <w:ind w:left="2160" w:hanging="180"/>
      </w:pPr>
    </w:lvl>
    <w:lvl w:ilvl="3" w:tplc="77509311" w:tentative="1">
      <w:start w:val="1"/>
      <w:numFmt w:val="decimal"/>
      <w:lvlText w:val="%4."/>
      <w:lvlJc w:val="left"/>
      <w:pPr>
        <w:ind w:left="2880" w:hanging="360"/>
      </w:pPr>
    </w:lvl>
    <w:lvl w:ilvl="4" w:tplc="77509311" w:tentative="1">
      <w:start w:val="1"/>
      <w:numFmt w:val="lowerLetter"/>
      <w:lvlText w:val="%5."/>
      <w:lvlJc w:val="left"/>
      <w:pPr>
        <w:ind w:left="3600" w:hanging="360"/>
      </w:pPr>
    </w:lvl>
    <w:lvl w:ilvl="5" w:tplc="77509311" w:tentative="1">
      <w:start w:val="1"/>
      <w:numFmt w:val="lowerRoman"/>
      <w:lvlText w:val="%6."/>
      <w:lvlJc w:val="right"/>
      <w:pPr>
        <w:ind w:left="4320" w:hanging="180"/>
      </w:pPr>
    </w:lvl>
    <w:lvl w:ilvl="6" w:tplc="77509311" w:tentative="1">
      <w:start w:val="1"/>
      <w:numFmt w:val="decimal"/>
      <w:lvlText w:val="%7."/>
      <w:lvlJc w:val="left"/>
      <w:pPr>
        <w:ind w:left="5040" w:hanging="360"/>
      </w:pPr>
    </w:lvl>
    <w:lvl w:ilvl="7" w:tplc="77509311" w:tentative="1">
      <w:start w:val="1"/>
      <w:numFmt w:val="lowerLetter"/>
      <w:lvlText w:val="%8."/>
      <w:lvlJc w:val="left"/>
      <w:pPr>
        <w:ind w:left="5760" w:hanging="360"/>
      </w:pPr>
    </w:lvl>
    <w:lvl w:ilvl="8" w:tplc="7750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8">
    <w:multiLevelType w:val="hybridMultilevel"/>
    <w:lvl w:ilvl="0" w:tplc="41911301">
      <w:start w:val="1"/>
      <w:numFmt w:val="decimal"/>
      <w:lvlText w:val="%1."/>
      <w:lvlJc w:val="left"/>
      <w:pPr>
        <w:ind w:left="720" w:hanging="360"/>
      </w:pPr>
    </w:lvl>
    <w:lvl w:ilvl="1" w:tplc="41911301" w:tentative="1">
      <w:start w:val="1"/>
      <w:numFmt w:val="lowerLetter"/>
      <w:lvlText w:val="%2."/>
      <w:lvlJc w:val="left"/>
      <w:pPr>
        <w:ind w:left="1440" w:hanging="360"/>
      </w:pPr>
    </w:lvl>
    <w:lvl w:ilvl="2" w:tplc="41911301" w:tentative="1">
      <w:start w:val="1"/>
      <w:numFmt w:val="lowerRoman"/>
      <w:lvlText w:val="%3."/>
      <w:lvlJc w:val="right"/>
      <w:pPr>
        <w:ind w:left="2160" w:hanging="180"/>
      </w:pPr>
    </w:lvl>
    <w:lvl w:ilvl="3" w:tplc="41911301" w:tentative="1">
      <w:start w:val="1"/>
      <w:numFmt w:val="decimal"/>
      <w:lvlText w:val="%4."/>
      <w:lvlJc w:val="left"/>
      <w:pPr>
        <w:ind w:left="2880" w:hanging="360"/>
      </w:pPr>
    </w:lvl>
    <w:lvl w:ilvl="4" w:tplc="41911301" w:tentative="1">
      <w:start w:val="1"/>
      <w:numFmt w:val="lowerLetter"/>
      <w:lvlText w:val="%5."/>
      <w:lvlJc w:val="left"/>
      <w:pPr>
        <w:ind w:left="3600" w:hanging="360"/>
      </w:pPr>
    </w:lvl>
    <w:lvl w:ilvl="5" w:tplc="41911301" w:tentative="1">
      <w:start w:val="1"/>
      <w:numFmt w:val="lowerRoman"/>
      <w:lvlText w:val="%6."/>
      <w:lvlJc w:val="right"/>
      <w:pPr>
        <w:ind w:left="4320" w:hanging="180"/>
      </w:pPr>
    </w:lvl>
    <w:lvl w:ilvl="6" w:tplc="41911301" w:tentative="1">
      <w:start w:val="1"/>
      <w:numFmt w:val="decimal"/>
      <w:lvlText w:val="%7."/>
      <w:lvlJc w:val="left"/>
      <w:pPr>
        <w:ind w:left="5040" w:hanging="360"/>
      </w:pPr>
    </w:lvl>
    <w:lvl w:ilvl="7" w:tplc="41911301" w:tentative="1">
      <w:start w:val="1"/>
      <w:numFmt w:val="lowerLetter"/>
      <w:lvlText w:val="%8."/>
      <w:lvlJc w:val="left"/>
      <w:pPr>
        <w:ind w:left="5760" w:hanging="360"/>
      </w:pPr>
    </w:lvl>
    <w:lvl w:ilvl="8" w:tplc="4191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7">
    <w:multiLevelType w:val="hybridMultilevel"/>
    <w:lvl w:ilvl="0" w:tplc="68616736">
      <w:start w:val="1"/>
      <w:numFmt w:val="decimal"/>
      <w:lvlText w:val="%1."/>
      <w:lvlJc w:val="left"/>
      <w:pPr>
        <w:ind w:left="720" w:hanging="360"/>
      </w:pPr>
    </w:lvl>
    <w:lvl w:ilvl="1" w:tplc="68616736" w:tentative="1">
      <w:start w:val="1"/>
      <w:numFmt w:val="lowerLetter"/>
      <w:lvlText w:val="%2."/>
      <w:lvlJc w:val="left"/>
      <w:pPr>
        <w:ind w:left="1440" w:hanging="360"/>
      </w:pPr>
    </w:lvl>
    <w:lvl w:ilvl="2" w:tplc="68616736" w:tentative="1">
      <w:start w:val="1"/>
      <w:numFmt w:val="lowerRoman"/>
      <w:lvlText w:val="%3."/>
      <w:lvlJc w:val="right"/>
      <w:pPr>
        <w:ind w:left="2160" w:hanging="180"/>
      </w:pPr>
    </w:lvl>
    <w:lvl w:ilvl="3" w:tplc="68616736" w:tentative="1">
      <w:start w:val="1"/>
      <w:numFmt w:val="decimal"/>
      <w:lvlText w:val="%4."/>
      <w:lvlJc w:val="left"/>
      <w:pPr>
        <w:ind w:left="2880" w:hanging="360"/>
      </w:pPr>
    </w:lvl>
    <w:lvl w:ilvl="4" w:tplc="68616736" w:tentative="1">
      <w:start w:val="1"/>
      <w:numFmt w:val="lowerLetter"/>
      <w:lvlText w:val="%5."/>
      <w:lvlJc w:val="left"/>
      <w:pPr>
        <w:ind w:left="3600" w:hanging="360"/>
      </w:pPr>
    </w:lvl>
    <w:lvl w:ilvl="5" w:tplc="68616736" w:tentative="1">
      <w:start w:val="1"/>
      <w:numFmt w:val="lowerRoman"/>
      <w:lvlText w:val="%6."/>
      <w:lvlJc w:val="right"/>
      <w:pPr>
        <w:ind w:left="4320" w:hanging="180"/>
      </w:pPr>
    </w:lvl>
    <w:lvl w:ilvl="6" w:tplc="68616736" w:tentative="1">
      <w:start w:val="1"/>
      <w:numFmt w:val="decimal"/>
      <w:lvlText w:val="%7."/>
      <w:lvlJc w:val="left"/>
      <w:pPr>
        <w:ind w:left="5040" w:hanging="360"/>
      </w:pPr>
    </w:lvl>
    <w:lvl w:ilvl="7" w:tplc="68616736" w:tentative="1">
      <w:start w:val="1"/>
      <w:numFmt w:val="lowerLetter"/>
      <w:lvlText w:val="%8."/>
      <w:lvlJc w:val="left"/>
      <w:pPr>
        <w:ind w:left="5760" w:hanging="360"/>
      </w:pPr>
    </w:lvl>
    <w:lvl w:ilvl="8" w:tplc="6861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6">
    <w:multiLevelType w:val="hybridMultilevel"/>
    <w:lvl w:ilvl="0" w:tplc="11458393">
      <w:start w:val="1"/>
      <w:numFmt w:val="decimal"/>
      <w:lvlText w:val="%1."/>
      <w:lvlJc w:val="left"/>
      <w:pPr>
        <w:ind w:left="720" w:hanging="360"/>
      </w:pPr>
    </w:lvl>
    <w:lvl w:ilvl="1" w:tplc="11458393" w:tentative="1">
      <w:start w:val="1"/>
      <w:numFmt w:val="lowerLetter"/>
      <w:lvlText w:val="%2."/>
      <w:lvlJc w:val="left"/>
      <w:pPr>
        <w:ind w:left="1440" w:hanging="360"/>
      </w:pPr>
    </w:lvl>
    <w:lvl w:ilvl="2" w:tplc="11458393" w:tentative="1">
      <w:start w:val="1"/>
      <w:numFmt w:val="lowerRoman"/>
      <w:lvlText w:val="%3."/>
      <w:lvlJc w:val="right"/>
      <w:pPr>
        <w:ind w:left="2160" w:hanging="180"/>
      </w:pPr>
    </w:lvl>
    <w:lvl w:ilvl="3" w:tplc="11458393" w:tentative="1">
      <w:start w:val="1"/>
      <w:numFmt w:val="decimal"/>
      <w:lvlText w:val="%4."/>
      <w:lvlJc w:val="left"/>
      <w:pPr>
        <w:ind w:left="2880" w:hanging="360"/>
      </w:pPr>
    </w:lvl>
    <w:lvl w:ilvl="4" w:tplc="11458393" w:tentative="1">
      <w:start w:val="1"/>
      <w:numFmt w:val="lowerLetter"/>
      <w:lvlText w:val="%5."/>
      <w:lvlJc w:val="left"/>
      <w:pPr>
        <w:ind w:left="3600" w:hanging="360"/>
      </w:pPr>
    </w:lvl>
    <w:lvl w:ilvl="5" w:tplc="11458393" w:tentative="1">
      <w:start w:val="1"/>
      <w:numFmt w:val="lowerRoman"/>
      <w:lvlText w:val="%6."/>
      <w:lvlJc w:val="right"/>
      <w:pPr>
        <w:ind w:left="4320" w:hanging="180"/>
      </w:pPr>
    </w:lvl>
    <w:lvl w:ilvl="6" w:tplc="11458393" w:tentative="1">
      <w:start w:val="1"/>
      <w:numFmt w:val="decimal"/>
      <w:lvlText w:val="%7."/>
      <w:lvlJc w:val="left"/>
      <w:pPr>
        <w:ind w:left="5040" w:hanging="360"/>
      </w:pPr>
    </w:lvl>
    <w:lvl w:ilvl="7" w:tplc="11458393" w:tentative="1">
      <w:start w:val="1"/>
      <w:numFmt w:val="lowerLetter"/>
      <w:lvlText w:val="%8."/>
      <w:lvlJc w:val="left"/>
      <w:pPr>
        <w:ind w:left="5760" w:hanging="360"/>
      </w:pPr>
    </w:lvl>
    <w:lvl w:ilvl="8" w:tplc="1145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5">
    <w:multiLevelType w:val="hybridMultilevel"/>
    <w:lvl w:ilvl="0" w:tplc="18383914">
      <w:start w:val="1"/>
      <w:numFmt w:val="decimal"/>
      <w:lvlText w:val="%1."/>
      <w:lvlJc w:val="left"/>
      <w:pPr>
        <w:ind w:left="720" w:hanging="360"/>
      </w:pPr>
    </w:lvl>
    <w:lvl w:ilvl="1" w:tplc="18383914" w:tentative="1">
      <w:start w:val="1"/>
      <w:numFmt w:val="lowerLetter"/>
      <w:lvlText w:val="%2."/>
      <w:lvlJc w:val="left"/>
      <w:pPr>
        <w:ind w:left="1440" w:hanging="360"/>
      </w:pPr>
    </w:lvl>
    <w:lvl w:ilvl="2" w:tplc="18383914" w:tentative="1">
      <w:start w:val="1"/>
      <w:numFmt w:val="lowerRoman"/>
      <w:lvlText w:val="%3."/>
      <w:lvlJc w:val="right"/>
      <w:pPr>
        <w:ind w:left="2160" w:hanging="180"/>
      </w:pPr>
    </w:lvl>
    <w:lvl w:ilvl="3" w:tplc="18383914" w:tentative="1">
      <w:start w:val="1"/>
      <w:numFmt w:val="decimal"/>
      <w:lvlText w:val="%4."/>
      <w:lvlJc w:val="left"/>
      <w:pPr>
        <w:ind w:left="2880" w:hanging="360"/>
      </w:pPr>
    </w:lvl>
    <w:lvl w:ilvl="4" w:tplc="18383914" w:tentative="1">
      <w:start w:val="1"/>
      <w:numFmt w:val="lowerLetter"/>
      <w:lvlText w:val="%5."/>
      <w:lvlJc w:val="left"/>
      <w:pPr>
        <w:ind w:left="3600" w:hanging="360"/>
      </w:pPr>
    </w:lvl>
    <w:lvl w:ilvl="5" w:tplc="18383914" w:tentative="1">
      <w:start w:val="1"/>
      <w:numFmt w:val="lowerRoman"/>
      <w:lvlText w:val="%6."/>
      <w:lvlJc w:val="right"/>
      <w:pPr>
        <w:ind w:left="4320" w:hanging="180"/>
      </w:pPr>
    </w:lvl>
    <w:lvl w:ilvl="6" w:tplc="18383914" w:tentative="1">
      <w:start w:val="1"/>
      <w:numFmt w:val="decimal"/>
      <w:lvlText w:val="%7."/>
      <w:lvlJc w:val="left"/>
      <w:pPr>
        <w:ind w:left="5040" w:hanging="360"/>
      </w:pPr>
    </w:lvl>
    <w:lvl w:ilvl="7" w:tplc="18383914" w:tentative="1">
      <w:start w:val="1"/>
      <w:numFmt w:val="lowerLetter"/>
      <w:lvlText w:val="%8."/>
      <w:lvlJc w:val="left"/>
      <w:pPr>
        <w:ind w:left="5760" w:hanging="360"/>
      </w:pPr>
    </w:lvl>
    <w:lvl w:ilvl="8" w:tplc="1838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4">
    <w:multiLevelType w:val="hybridMultilevel"/>
    <w:lvl w:ilvl="0" w:tplc="15064192">
      <w:start w:val="1"/>
      <w:numFmt w:val="decimal"/>
      <w:lvlText w:val="%1."/>
      <w:lvlJc w:val="left"/>
      <w:pPr>
        <w:ind w:left="720" w:hanging="360"/>
      </w:pPr>
    </w:lvl>
    <w:lvl w:ilvl="1" w:tplc="15064192" w:tentative="1">
      <w:start w:val="1"/>
      <w:numFmt w:val="lowerLetter"/>
      <w:lvlText w:val="%2."/>
      <w:lvlJc w:val="left"/>
      <w:pPr>
        <w:ind w:left="1440" w:hanging="360"/>
      </w:pPr>
    </w:lvl>
    <w:lvl w:ilvl="2" w:tplc="15064192" w:tentative="1">
      <w:start w:val="1"/>
      <w:numFmt w:val="lowerRoman"/>
      <w:lvlText w:val="%3."/>
      <w:lvlJc w:val="right"/>
      <w:pPr>
        <w:ind w:left="2160" w:hanging="180"/>
      </w:pPr>
    </w:lvl>
    <w:lvl w:ilvl="3" w:tplc="15064192" w:tentative="1">
      <w:start w:val="1"/>
      <w:numFmt w:val="decimal"/>
      <w:lvlText w:val="%4."/>
      <w:lvlJc w:val="left"/>
      <w:pPr>
        <w:ind w:left="2880" w:hanging="360"/>
      </w:pPr>
    </w:lvl>
    <w:lvl w:ilvl="4" w:tplc="15064192" w:tentative="1">
      <w:start w:val="1"/>
      <w:numFmt w:val="lowerLetter"/>
      <w:lvlText w:val="%5."/>
      <w:lvlJc w:val="left"/>
      <w:pPr>
        <w:ind w:left="3600" w:hanging="360"/>
      </w:pPr>
    </w:lvl>
    <w:lvl w:ilvl="5" w:tplc="15064192" w:tentative="1">
      <w:start w:val="1"/>
      <w:numFmt w:val="lowerRoman"/>
      <w:lvlText w:val="%6."/>
      <w:lvlJc w:val="right"/>
      <w:pPr>
        <w:ind w:left="4320" w:hanging="180"/>
      </w:pPr>
    </w:lvl>
    <w:lvl w:ilvl="6" w:tplc="15064192" w:tentative="1">
      <w:start w:val="1"/>
      <w:numFmt w:val="decimal"/>
      <w:lvlText w:val="%7."/>
      <w:lvlJc w:val="left"/>
      <w:pPr>
        <w:ind w:left="5040" w:hanging="360"/>
      </w:pPr>
    </w:lvl>
    <w:lvl w:ilvl="7" w:tplc="15064192" w:tentative="1">
      <w:start w:val="1"/>
      <w:numFmt w:val="lowerLetter"/>
      <w:lvlText w:val="%8."/>
      <w:lvlJc w:val="left"/>
      <w:pPr>
        <w:ind w:left="5760" w:hanging="360"/>
      </w:pPr>
    </w:lvl>
    <w:lvl w:ilvl="8" w:tplc="1506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3">
    <w:multiLevelType w:val="hybridMultilevel"/>
    <w:lvl w:ilvl="0" w:tplc="57883086">
      <w:start w:val="1"/>
      <w:numFmt w:val="decimal"/>
      <w:lvlText w:val="%1."/>
      <w:lvlJc w:val="left"/>
      <w:pPr>
        <w:ind w:left="720" w:hanging="360"/>
      </w:pPr>
    </w:lvl>
    <w:lvl w:ilvl="1" w:tplc="57883086" w:tentative="1">
      <w:start w:val="1"/>
      <w:numFmt w:val="lowerLetter"/>
      <w:lvlText w:val="%2."/>
      <w:lvlJc w:val="left"/>
      <w:pPr>
        <w:ind w:left="1440" w:hanging="360"/>
      </w:pPr>
    </w:lvl>
    <w:lvl w:ilvl="2" w:tplc="57883086" w:tentative="1">
      <w:start w:val="1"/>
      <w:numFmt w:val="lowerRoman"/>
      <w:lvlText w:val="%3."/>
      <w:lvlJc w:val="right"/>
      <w:pPr>
        <w:ind w:left="2160" w:hanging="180"/>
      </w:pPr>
    </w:lvl>
    <w:lvl w:ilvl="3" w:tplc="57883086" w:tentative="1">
      <w:start w:val="1"/>
      <w:numFmt w:val="decimal"/>
      <w:lvlText w:val="%4."/>
      <w:lvlJc w:val="left"/>
      <w:pPr>
        <w:ind w:left="2880" w:hanging="360"/>
      </w:pPr>
    </w:lvl>
    <w:lvl w:ilvl="4" w:tplc="57883086" w:tentative="1">
      <w:start w:val="1"/>
      <w:numFmt w:val="lowerLetter"/>
      <w:lvlText w:val="%5."/>
      <w:lvlJc w:val="left"/>
      <w:pPr>
        <w:ind w:left="3600" w:hanging="360"/>
      </w:pPr>
    </w:lvl>
    <w:lvl w:ilvl="5" w:tplc="57883086" w:tentative="1">
      <w:start w:val="1"/>
      <w:numFmt w:val="lowerRoman"/>
      <w:lvlText w:val="%6."/>
      <w:lvlJc w:val="right"/>
      <w:pPr>
        <w:ind w:left="4320" w:hanging="180"/>
      </w:pPr>
    </w:lvl>
    <w:lvl w:ilvl="6" w:tplc="57883086" w:tentative="1">
      <w:start w:val="1"/>
      <w:numFmt w:val="decimal"/>
      <w:lvlText w:val="%7."/>
      <w:lvlJc w:val="left"/>
      <w:pPr>
        <w:ind w:left="5040" w:hanging="360"/>
      </w:pPr>
    </w:lvl>
    <w:lvl w:ilvl="7" w:tplc="57883086" w:tentative="1">
      <w:start w:val="1"/>
      <w:numFmt w:val="lowerLetter"/>
      <w:lvlText w:val="%8."/>
      <w:lvlJc w:val="left"/>
      <w:pPr>
        <w:ind w:left="5760" w:hanging="360"/>
      </w:pPr>
    </w:lvl>
    <w:lvl w:ilvl="8" w:tplc="5788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2">
    <w:multiLevelType w:val="hybridMultilevel"/>
    <w:lvl w:ilvl="0" w:tplc="16335588">
      <w:start w:val="1"/>
      <w:numFmt w:val="decimal"/>
      <w:lvlText w:val="%1."/>
      <w:lvlJc w:val="left"/>
      <w:pPr>
        <w:ind w:left="720" w:hanging="360"/>
      </w:pPr>
    </w:lvl>
    <w:lvl w:ilvl="1" w:tplc="16335588" w:tentative="1">
      <w:start w:val="1"/>
      <w:numFmt w:val="lowerLetter"/>
      <w:lvlText w:val="%2."/>
      <w:lvlJc w:val="left"/>
      <w:pPr>
        <w:ind w:left="1440" w:hanging="360"/>
      </w:pPr>
    </w:lvl>
    <w:lvl w:ilvl="2" w:tplc="16335588" w:tentative="1">
      <w:start w:val="1"/>
      <w:numFmt w:val="lowerRoman"/>
      <w:lvlText w:val="%3."/>
      <w:lvlJc w:val="right"/>
      <w:pPr>
        <w:ind w:left="2160" w:hanging="180"/>
      </w:pPr>
    </w:lvl>
    <w:lvl w:ilvl="3" w:tplc="16335588" w:tentative="1">
      <w:start w:val="1"/>
      <w:numFmt w:val="decimal"/>
      <w:lvlText w:val="%4."/>
      <w:lvlJc w:val="left"/>
      <w:pPr>
        <w:ind w:left="2880" w:hanging="360"/>
      </w:pPr>
    </w:lvl>
    <w:lvl w:ilvl="4" w:tplc="16335588" w:tentative="1">
      <w:start w:val="1"/>
      <w:numFmt w:val="lowerLetter"/>
      <w:lvlText w:val="%5."/>
      <w:lvlJc w:val="left"/>
      <w:pPr>
        <w:ind w:left="3600" w:hanging="360"/>
      </w:pPr>
    </w:lvl>
    <w:lvl w:ilvl="5" w:tplc="16335588" w:tentative="1">
      <w:start w:val="1"/>
      <w:numFmt w:val="lowerRoman"/>
      <w:lvlText w:val="%6."/>
      <w:lvlJc w:val="right"/>
      <w:pPr>
        <w:ind w:left="4320" w:hanging="180"/>
      </w:pPr>
    </w:lvl>
    <w:lvl w:ilvl="6" w:tplc="16335588" w:tentative="1">
      <w:start w:val="1"/>
      <w:numFmt w:val="decimal"/>
      <w:lvlText w:val="%7."/>
      <w:lvlJc w:val="left"/>
      <w:pPr>
        <w:ind w:left="5040" w:hanging="360"/>
      </w:pPr>
    </w:lvl>
    <w:lvl w:ilvl="7" w:tplc="16335588" w:tentative="1">
      <w:start w:val="1"/>
      <w:numFmt w:val="lowerLetter"/>
      <w:lvlText w:val="%8."/>
      <w:lvlJc w:val="left"/>
      <w:pPr>
        <w:ind w:left="5760" w:hanging="360"/>
      </w:pPr>
    </w:lvl>
    <w:lvl w:ilvl="8" w:tplc="1633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1">
    <w:multiLevelType w:val="hybridMultilevel"/>
    <w:lvl w:ilvl="0" w:tplc="14360097">
      <w:start w:val="1"/>
      <w:numFmt w:val="decimal"/>
      <w:lvlText w:val="%1."/>
      <w:lvlJc w:val="left"/>
      <w:pPr>
        <w:ind w:left="720" w:hanging="360"/>
      </w:pPr>
    </w:lvl>
    <w:lvl w:ilvl="1" w:tplc="14360097" w:tentative="1">
      <w:start w:val="1"/>
      <w:numFmt w:val="lowerLetter"/>
      <w:lvlText w:val="%2."/>
      <w:lvlJc w:val="left"/>
      <w:pPr>
        <w:ind w:left="1440" w:hanging="360"/>
      </w:pPr>
    </w:lvl>
    <w:lvl w:ilvl="2" w:tplc="14360097" w:tentative="1">
      <w:start w:val="1"/>
      <w:numFmt w:val="lowerRoman"/>
      <w:lvlText w:val="%3."/>
      <w:lvlJc w:val="right"/>
      <w:pPr>
        <w:ind w:left="2160" w:hanging="180"/>
      </w:pPr>
    </w:lvl>
    <w:lvl w:ilvl="3" w:tplc="14360097" w:tentative="1">
      <w:start w:val="1"/>
      <w:numFmt w:val="decimal"/>
      <w:lvlText w:val="%4."/>
      <w:lvlJc w:val="left"/>
      <w:pPr>
        <w:ind w:left="2880" w:hanging="360"/>
      </w:pPr>
    </w:lvl>
    <w:lvl w:ilvl="4" w:tplc="14360097" w:tentative="1">
      <w:start w:val="1"/>
      <w:numFmt w:val="lowerLetter"/>
      <w:lvlText w:val="%5."/>
      <w:lvlJc w:val="left"/>
      <w:pPr>
        <w:ind w:left="3600" w:hanging="360"/>
      </w:pPr>
    </w:lvl>
    <w:lvl w:ilvl="5" w:tplc="14360097" w:tentative="1">
      <w:start w:val="1"/>
      <w:numFmt w:val="lowerRoman"/>
      <w:lvlText w:val="%6."/>
      <w:lvlJc w:val="right"/>
      <w:pPr>
        <w:ind w:left="4320" w:hanging="180"/>
      </w:pPr>
    </w:lvl>
    <w:lvl w:ilvl="6" w:tplc="14360097" w:tentative="1">
      <w:start w:val="1"/>
      <w:numFmt w:val="decimal"/>
      <w:lvlText w:val="%7."/>
      <w:lvlJc w:val="left"/>
      <w:pPr>
        <w:ind w:left="5040" w:hanging="360"/>
      </w:pPr>
    </w:lvl>
    <w:lvl w:ilvl="7" w:tplc="14360097" w:tentative="1">
      <w:start w:val="1"/>
      <w:numFmt w:val="lowerLetter"/>
      <w:lvlText w:val="%8."/>
      <w:lvlJc w:val="left"/>
      <w:pPr>
        <w:ind w:left="5760" w:hanging="360"/>
      </w:pPr>
    </w:lvl>
    <w:lvl w:ilvl="8" w:tplc="1436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0">
    <w:multiLevelType w:val="hybridMultilevel"/>
    <w:lvl w:ilvl="0" w:tplc="32721736">
      <w:start w:val="1"/>
      <w:numFmt w:val="decimal"/>
      <w:lvlText w:val="%1."/>
      <w:lvlJc w:val="left"/>
      <w:pPr>
        <w:ind w:left="720" w:hanging="360"/>
      </w:pPr>
    </w:lvl>
    <w:lvl w:ilvl="1" w:tplc="32721736" w:tentative="1">
      <w:start w:val="1"/>
      <w:numFmt w:val="lowerLetter"/>
      <w:lvlText w:val="%2."/>
      <w:lvlJc w:val="left"/>
      <w:pPr>
        <w:ind w:left="1440" w:hanging="360"/>
      </w:pPr>
    </w:lvl>
    <w:lvl w:ilvl="2" w:tplc="32721736" w:tentative="1">
      <w:start w:val="1"/>
      <w:numFmt w:val="lowerRoman"/>
      <w:lvlText w:val="%3."/>
      <w:lvlJc w:val="right"/>
      <w:pPr>
        <w:ind w:left="2160" w:hanging="180"/>
      </w:pPr>
    </w:lvl>
    <w:lvl w:ilvl="3" w:tplc="32721736" w:tentative="1">
      <w:start w:val="1"/>
      <w:numFmt w:val="decimal"/>
      <w:lvlText w:val="%4."/>
      <w:lvlJc w:val="left"/>
      <w:pPr>
        <w:ind w:left="2880" w:hanging="360"/>
      </w:pPr>
    </w:lvl>
    <w:lvl w:ilvl="4" w:tplc="32721736" w:tentative="1">
      <w:start w:val="1"/>
      <w:numFmt w:val="lowerLetter"/>
      <w:lvlText w:val="%5."/>
      <w:lvlJc w:val="left"/>
      <w:pPr>
        <w:ind w:left="3600" w:hanging="360"/>
      </w:pPr>
    </w:lvl>
    <w:lvl w:ilvl="5" w:tplc="32721736" w:tentative="1">
      <w:start w:val="1"/>
      <w:numFmt w:val="lowerRoman"/>
      <w:lvlText w:val="%6."/>
      <w:lvlJc w:val="right"/>
      <w:pPr>
        <w:ind w:left="4320" w:hanging="180"/>
      </w:pPr>
    </w:lvl>
    <w:lvl w:ilvl="6" w:tplc="32721736" w:tentative="1">
      <w:start w:val="1"/>
      <w:numFmt w:val="decimal"/>
      <w:lvlText w:val="%7."/>
      <w:lvlJc w:val="left"/>
      <w:pPr>
        <w:ind w:left="5040" w:hanging="360"/>
      </w:pPr>
    </w:lvl>
    <w:lvl w:ilvl="7" w:tplc="32721736" w:tentative="1">
      <w:start w:val="1"/>
      <w:numFmt w:val="lowerLetter"/>
      <w:lvlText w:val="%8."/>
      <w:lvlJc w:val="left"/>
      <w:pPr>
        <w:ind w:left="5760" w:hanging="360"/>
      </w:pPr>
    </w:lvl>
    <w:lvl w:ilvl="8" w:tplc="3272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9">
    <w:multiLevelType w:val="hybridMultilevel"/>
    <w:lvl w:ilvl="0" w:tplc="42006869">
      <w:start w:val="1"/>
      <w:numFmt w:val="decimal"/>
      <w:lvlText w:val="%1."/>
      <w:lvlJc w:val="left"/>
      <w:pPr>
        <w:ind w:left="720" w:hanging="360"/>
      </w:pPr>
    </w:lvl>
    <w:lvl w:ilvl="1" w:tplc="42006869" w:tentative="1">
      <w:start w:val="1"/>
      <w:numFmt w:val="lowerLetter"/>
      <w:lvlText w:val="%2."/>
      <w:lvlJc w:val="left"/>
      <w:pPr>
        <w:ind w:left="1440" w:hanging="360"/>
      </w:pPr>
    </w:lvl>
    <w:lvl w:ilvl="2" w:tplc="42006869" w:tentative="1">
      <w:start w:val="1"/>
      <w:numFmt w:val="lowerRoman"/>
      <w:lvlText w:val="%3."/>
      <w:lvlJc w:val="right"/>
      <w:pPr>
        <w:ind w:left="2160" w:hanging="180"/>
      </w:pPr>
    </w:lvl>
    <w:lvl w:ilvl="3" w:tplc="42006869" w:tentative="1">
      <w:start w:val="1"/>
      <w:numFmt w:val="decimal"/>
      <w:lvlText w:val="%4."/>
      <w:lvlJc w:val="left"/>
      <w:pPr>
        <w:ind w:left="2880" w:hanging="360"/>
      </w:pPr>
    </w:lvl>
    <w:lvl w:ilvl="4" w:tplc="42006869" w:tentative="1">
      <w:start w:val="1"/>
      <w:numFmt w:val="lowerLetter"/>
      <w:lvlText w:val="%5."/>
      <w:lvlJc w:val="left"/>
      <w:pPr>
        <w:ind w:left="3600" w:hanging="360"/>
      </w:pPr>
    </w:lvl>
    <w:lvl w:ilvl="5" w:tplc="42006869" w:tentative="1">
      <w:start w:val="1"/>
      <w:numFmt w:val="lowerRoman"/>
      <w:lvlText w:val="%6."/>
      <w:lvlJc w:val="right"/>
      <w:pPr>
        <w:ind w:left="4320" w:hanging="180"/>
      </w:pPr>
    </w:lvl>
    <w:lvl w:ilvl="6" w:tplc="42006869" w:tentative="1">
      <w:start w:val="1"/>
      <w:numFmt w:val="decimal"/>
      <w:lvlText w:val="%7."/>
      <w:lvlJc w:val="left"/>
      <w:pPr>
        <w:ind w:left="5040" w:hanging="360"/>
      </w:pPr>
    </w:lvl>
    <w:lvl w:ilvl="7" w:tplc="42006869" w:tentative="1">
      <w:start w:val="1"/>
      <w:numFmt w:val="lowerLetter"/>
      <w:lvlText w:val="%8."/>
      <w:lvlJc w:val="left"/>
      <w:pPr>
        <w:ind w:left="5760" w:hanging="360"/>
      </w:pPr>
    </w:lvl>
    <w:lvl w:ilvl="8" w:tplc="4200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8">
    <w:multiLevelType w:val="hybridMultilevel"/>
    <w:lvl w:ilvl="0" w:tplc="78760651">
      <w:start w:val="1"/>
      <w:numFmt w:val="decimal"/>
      <w:lvlText w:val="%1."/>
      <w:lvlJc w:val="left"/>
      <w:pPr>
        <w:ind w:left="720" w:hanging="360"/>
      </w:pPr>
    </w:lvl>
    <w:lvl w:ilvl="1" w:tplc="78760651" w:tentative="1">
      <w:start w:val="1"/>
      <w:numFmt w:val="lowerLetter"/>
      <w:lvlText w:val="%2."/>
      <w:lvlJc w:val="left"/>
      <w:pPr>
        <w:ind w:left="1440" w:hanging="360"/>
      </w:pPr>
    </w:lvl>
    <w:lvl w:ilvl="2" w:tplc="78760651" w:tentative="1">
      <w:start w:val="1"/>
      <w:numFmt w:val="lowerRoman"/>
      <w:lvlText w:val="%3."/>
      <w:lvlJc w:val="right"/>
      <w:pPr>
        <w:ind w:left="2160" w:hanging="180"/>
      </w:pPr>
    </w:lvl>
    <w:lvl w:ilvl="3" w:tplc="78760651" w:tentative="1">
      <w:start w:val="1"/>
      <w:numFmt w:val="decimal"/>
      <w:lvlText w:val="%4."/>
      <w:lvlJc w:val="left"/>
      <w:pPr>
        <w:ind w:left="2880" w:hanging="360"/>
      </w:pPr>
    </w:lvl>
    <w:lvl w:ilvl="4" w:tplc="78760651" w:tentative="1">
      <w:start w:val="1"/>
      <w:numFmt w:val="lowerLetter"/>
      <w:lvlText w:val="%5."/>
      <w:lvlJc w:val="left"/>
      <w:pPr>
        <w:ind w:left="3600" w:hanging="360"/>
      </w:pPr>
    </w:lvl>
    <w:lvl w:ilvl="5" w:tplc="78760651" w:tentative="1">
      <w:start w:val="1"/>
      <w:numFmt w:val="lowerRoman"/>
      <w:lvlText w:val="%6."/>
      <w:lvlJc w:val="right"/>
      <w:pPr>
        <w:ind w:left="4320" w:hanging="180"/>
      </w:pPr>
    </w:lvl>
    <w:lvl w:ilvl="6" w:tplc="78760651" w:tentative="1">
      <w:start w:val="1"/>
      <w:numFmt w:val="decimal"/>
      <w:lvlText w:val="%7."/>
      <w:lvlJc w:val="left"/>
      <w:pPr>
        <w:ind w:left="5040" w:hanging="360"/>
      </w:pPr>
    </w:lvl>
    <w:lvl w:ilvl="7" w:tplc="78760651" w:tentative="1">
      <w:start w:val="1"/>
      <w:numFmt w:val="lowerLetter"/>
      <w:lvlText w:val="%8."/>
      <w:lvlJc w:val="left"/>
      <w:pPr>
        <w:ind w:left="5760" w:hanging="360"/>
      </w:pPr>
    </w:lvl>
    <w:lvl w:ilvl="8" w:tplc="7876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7">
    <w:multiLevelType w:val="hybridMultilevel"/>
    <w:lvl w:ilvl="0" w:tplc="58124719">
      <w:start w:val="1"/>
      <w:numFmt w:val="decimal"/>
      <w:lvlText w:val="%1."/>
      <w:lvlJc w:val="left"/>
      <w:pPr>
        <w:ind w:left="720" w:hanging="360"/>
      </w:pPr>
    </w:lvl>
    <w:lvl w:ilvl="1" w:tplc="58124719" w:tentative="1">
      <w:start w:val="1"/>
      <w:numFmt w:val="lowerLetter"/>
      <w:lvlText w:val="%2."/>
      <w:lvlJc w:val="left"/>
      <w:pPr>
        <w:ind w:left="1440" w:hanging="360"/>
      </w:pPr>
    </w:lvl>
    <w:lvl w:ilvl="2" w:tplc="58124719" w:tentative="1">
      <w:start w:val="1"/>
      <w:numFmt w:val="lowerRoman"/>
      <w:lvlText w:val="%3."/>
      <w:lvlJc w:val="right"/>
      <w:pPr>
        <w:ind w:left="2160" w:hanging="180"/>
      </w:pPr>
    </w:lvl>
    <w:lvl w:ilvl="3" w:tplc="58124719" w:tentative="1">
      <w:start w:val="1"/>
      <w:numFmt w:val="decimal"/>
      <w:lvlText w:val="%4."/>
      <w:lvlJc w:val="left"/>
      <w:pPr>
        <w:ind w:left="2880" w:hanging="360"/>
      </w:pPr>
    </w:lvl>
    <w:lvl w:ilvl="4" w:tplc="58124719" w:tentative="1">
      <w:start w:val="1"/>
      <w:numFmt w:val="lowerLetter"/>
      <w:lvlText w:val="%5."/>
      <w:lvlJc w:val="left"/>
      <w:pPr>
        <w:ind w:left="3600" w:hanging="360"/>
      </w:pPr>
    </w:lvl>
    <w:lvl w:ilvl="5" w:tplc="58124719" w:tentative="1">
      <w:start w:val="1"/>
      <w:numFmt w:val="lowerRoman"/>
      <w:lvlText w:val="%6."/>
      <w:lvlJc w:val="right"/>
      <w:pPr>
        <w:ind w:left="4320" w:hanging="180"/>
      </w:pPr>
    </w:lvl>
    <w:lvl w:ilvl="6" w:tplc="58124719" w:tentative="1">
      <w:start w:val="1"/>
      <w:numFmt w:val="decimal"/>
      <w:lvlText w:val="%7."/>
      <w:lvlJc w:val="left"/>
      <w:pPr>
        <w:ind w:left="5040" w:hanging="360"/>
      </w:pPr>
    </w:lvl>
    <w:lvl w:ilvl="7" w:tplc="58124719" w:tentative="1">
      <w:start w:val="1"/>
      <w:numFmt w:val="lowerLetter"/>
      <w:lvlText w:val="%8."/>
      <w:lvlJc w:val="left"/>
      <w:pPr>
        <w:ind w:left="5760" w:hanging="360"/>
      </w:pPr>
    </w:lvl>
    <w:lvl w:ilvl="8" w:tplc="5812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6">
    <w:multiLevelType w:val="hybridMultilevel"/>
    <w:lvl w:ilvl="0" w:tplc="34370259">
      <w:start w:val="1"/>
      <w:numFmt w:val="decimal"/>
      <w:lvlText w:val="%1."/>
      <w:lvlJc w:val="left"/>
      <w:pPr>
        <w:ind w:left="720" w:hanging="360"/>
      </w:pPr>
    </w:lvl>
    <w:lvl w:ilvl="1" w:tplc="34370259" w:tentative="1">
      <w:start w:val="1"/>
      <w:numFmt w:val="lowerLetter"/>
      <w:lvlText w:val="%2."/>
      <w:lvlJc w:val="left"/>
      <w:pPr>
        <w:ind w:left="1440" w:hanging="360"/>
      </w:pPr>
    </w:lvl>
    <w:lvl w:ilvl="2" w:tplc="34370259" w:tentative="1">
      <w:start w:val="1"/>
      <w:numFmt w:val="lowerRoman"/>
      <w:lvlText w:val="%3."/>
      <w:lvlJc w:val="right"/>
      <w:pPr>
        <w:ind w:left="2160" w:hanging="180"/>
      </w:pPr>
    </w:lvl>
    <w:lvl w:ilvl="3" w:tplc="34370259" w:tentative="1">
      <w:start w:val="1"/>
      <w:numFmt w:val="decimal"/>
      <w:lvlText w:val="%4."/>
      <w:lvlJc w:val="left"/>
      <w:pPr>
        <w:ind w:left="2880" w:hanging="360"/>
      </w:pPr>
    </w:lvl>
    <w:lvl w:ilvl="4" w:tplc="34370259" w:tentative="1">
      <w:start w:val="1"/>
      <w:numFmt w:val="lowerLetter"/>
      <w:lvlText w:val="%5."/>
      <w:lvlJc w:val="left"/>
      <w:pPr>
        <w:ind w:left="3600" w:hanging="360"/>
      </w:pPr>
    </w:lvl>
    <w:lvl w:ilvl="5" w:tplc="34370259" w:tentative="1">
      <w:start w:val="1"/>
      <w:numFmt w:val="lowerRoman"/>
      <w:lvlText w:val="%6."/>
      <w:lvlJc w:val="right"/>
      <w:pPr>
        <w:ind w:left="4320" w:hanging="180"/>
      </w:pPr>
    </w:lvl>
    <w:lvl w:ilvl="6" w:tplc="34370259" w:tentative="1">
      <w:start w:val="1"/>
      <w:numFmt w:val="decimal"/>
      <w:lvlText w:val="%7."/>
      <w:lvlJc w:val="left"/>
      <w:pPr>
        <w:ind w:left="5040" w:hanging="360"/>
      </w:pPr>
    </w:lvl>
    <w:lvl w:ilvl="7" w:tplc="34370259" w:tentative="1">
      <w:start w:val="1"/>
      <w:numFmt w:val="lowerLetter"/>
      <w:lvlText w:val="%8."/>
      <w:lvlJc w:val="left"/>
      <w:pPr>
        <w:ind w:left="5760" w:hanging="360"/>
      </w:pPr>
    </w:lvl>
    <w:lvl w:ilvl="8" w:tplc="3437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5">
    <w:multiLevelType w:val="hybridMultilevel"/>
    <w:lvl w:ilvl="0" w:tplc="71398916">
      <w:start w:val="1"/>
      <w:numFmt w:val="decimal"/>
      <w:lvlText w:val="%1."/>
      <w:lvlJc w:val="left"/>
      <w:pPr>
        <w:ind w:left="720" w:hanging="360"/>
      </w:pPr>
    </w:lvl>
    <w:lvl w:ilvl="1" w:tplc="71398916" w:tentative="1">
      <w:start w:val="1"/>
      <w:numFmt w:val="lowerLetter"/>
      <w:lvlText w:val="%2."/>
      <w:lvlJc w:val="left"/>
      <w:pPr>
        <w:ind w:left="1440" w:hanging="360"/>
      </w:pPr>
    </w:lvl>
    <w:lvl w:ilvl="2" w:tplc="71398916" w:tentative="1">
      <w:start w:val="1"/>
      <w:numFmt w:val="lowerRoman"/>
      <w:lvlText w:val="%3."/>
      <w:lvlJc w:val="right"/>
      <w:pPr>
        <w:ind w:left="2160" w:hanging="180"/>
      </w:pPr>
    </w:lvl>
    <w:lvl w:ilvl="3" w:tplc="71398916" w:tentative="1">
      <w:start w:val="1"/>
      <w:numFmt w:val="decimal"/>
      <w:lvlText w:val="%4."/>
      <w:lvlJc w:val="left"/>
      <w:pPr>
        <w:ind w:left="2880" w:hanging="360"/>
      </w:pPr>
    </w:lvl>
    <w:lvl w:ilvl="4" w:tplc="71398916" w:tentative="1">
      <w:start w:val="1"/>
      <w:numFmt w:val="lowerLetter"/>
      <w:lvlText w:val="%5."/>
      <w:lvlJc w:val="left"/>
      <w:pPr>
        <w:ind w:left="3600" w:hanging="360"/>
      </w:pPr>
    </w:lvl>
    <w:lvl w:ilvl="5" w:tplc="71398916" w:tentative="1">
      <w:start w:val="1"/>
      <w:numFmt w:val="lowerRoman"/>
      <w:lvlText w:val="%6."/>
      <w:lvlJc w:val="right"/>
      <w:pPr>
        <w:ind w:left="4320" w:hanging="180"/>
      </w:pPr>
    </w:lvl>
    <w:lvl w:ilvl="6" w:tplc="71398916" w:tentative="1">
      <w:start w:val="1"/>
      <w:numFmt w:val="decimal"/>
      <w:lvlText w:val="%7."/>
      <w:lvlJc w:val="left"/>
      <w:pPr>
        <w:ind w:left="5040" w:hanging="360"/>
      </w:pPr>
    </w:lvl>
    <w:lvl w:ilvl="7" w:tplc="71398916" w:tentative="1">
      <w:start w:val="1"/>
      <w:numFmt w:val="lowerLetter"/>
      <w:lvlText w:val="%8."/>
      <w:lvlJc w:val="left"/>
      <w:pPr>
        <w:ind w:left="5760" w:hanging="360"/>
      </w:pPr>
    </w:lvl>
    <w:lvl w:ilvl="8" w:tplc="7139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4">
    <w:multiLevelType w:val="hybridMultilevel"/>
    <w:lvl w:ilvl="0" w:tplc="39362234">
      <w:start w:val="1"/>
      <w:numFmt w:val="decimal"/>
      <w:lvlText w:val="%1."/>
      <w:lvlJc w:val="left"/>
      <w:pPr>
        <w:ind w:left="720" w:hanging="360"/>
      </w:pPr>
    </w:lvl>
    <w:lvl w:ilvl="1" w:tplc="39362234" w:tentative="1">
      <w:start w:val="1"/>
      <w:numFmt w:val="lowerLetter"/>
      <w:lvlText w:val="%2."/>
      <w:lvlJc w:val="left"/>
      <w:pPr>
        <w:ind w:left="1440" w:hanging="360"/>
      </w:pPr>
    </w:lvl>
    <w:lvl w:ilvl="2" w:tplc="39362234" w:tentative="1">
      <w:start w:val="1"/>
      <w:numFmt w:val="lowerRoman"/>
      <w:lvlText w:val="%3."/>
      <w:lvlJc w:val="right"/>
      <w:pPr>
        <w:ind w:left="2160" w:hanging="180"/>
      </w:pPr>
    </w:lvl>
    <w:lvl w:ilvl="3" w:tplc="39362234" w:tentative="1">
      <w:start w:val="1"/>
      <w:numFmt w:val="decimal"/>
      <w:lvlText w:val="%4."/>
      <w:lvlJc w:val="left"/>
      <w:pPr>
        <w:ind w:left="2880" w:hanging="360"/>
      </w:pPr>
    </w:lvl>
    <w:lvl w:ilvl="4" w:tplc="39362234" w:tentative="1">
      <w:start w:val="1"/>
      <w:numFmt w:val="lowerLetter"/>
      <w:lvlText w:val="%5."/>
      <w:lvlJc w:val="left"/>
      <w:pPr>
        <w:ind w:left="3600" w:hanging="360"/>
      </w:pPr>
    </w:lvl>
    <w:lvl w:ilvl="5" w:tplc="39362234" w:tentative="1">
      <w:start w:val="1"/>
      <w:numFmt w:val="lowerRoman"/>
      <w:lvlText w:val="%6."/>
      <w:lvlJc w:val="right"/>
      <w:pPr>
        <w:ind w:left="4320" w:hanging="180"/>
      </w:pPr>
    </w:lvl>
    <w:lvl w:ilvl="6" w:tplc="39362234" w:tentative="1">
      <w:start w:val="1"/>
      <w:numFmt w:val="decimal"/>
      <w:lvlText w:val="%7."/>
      <w:lvlJc w:val="left"/>
      <w:pPr>
        <w:ind w:left="5040" w:hanging="360"/>
      </w:pPr>
    </w:lvl>
    <w:lvl w:ilvl="7" w:tplc="39362234" w:tentative="1">
      <w:start w:val="1"/>
      <w:numFmt w:val="lowerLetter"/>
      <w:lvlText w:val="%8."/>
      <w:lvlJc w:val="left"/>
      <w:pPr>
        <w:ind w:left="5760" w:hanging="360"/>
      </w:pPr>
    </w:lvl>
    <w:lvl w:ilvl="8" w:tplc="3936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3">
    <w:multiLevelType w:val="hybridMultilevel"/>
    <w:lvl w:ilvl="0" w:tplc="33842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113">
    <w:abstractNumId w:val="20113"/>
  </w:num>
  <w:num w:numId="20114">
    <w:abstractNumId w:val="20114"/>
  </w:num>
  <w:num w:numId="20115">
    <w:abstractNumId w:val="20115"/>
  </w:num>
  <w:num w:numId="20116">
    <w:abstractNumId w:val="20116"/>
  </w:num>
  <w:num w:numId="20117">
    <w:abstractNumId w:val="20117"/>
  </w:num>
  <w:num w:numId="20118">
    <w:abstractNumId w:val="20118"/>
  </w:num>
  <w:num w:numId="20119">
    <w:abstractNumId w:val="20119"/>
  </w:num>
  <w:num w:numId="20120">
    <w:abstractNumId w:val="20120"/>
  </w:num>
  <w:num w:numId="20121">
    <w:abstractNumId w:val="20121"/>
  </w:num>
  <w:num w:numId="20122">
    <w:abstractNumId w:val="20122"/>
  </w:num>
  <w:num w:numId="20123">
    <w:abstractNumId w:val="20123"/>
  </w:num>
  <w:num w:numId="20124">
    <w:abstractNumId w:val="20124"/>
  </w:num>
  <w:num w:numId="20125">
    <w:abstractNumId w:val="20125"/>
  </w:num>
  <w:num w:numId="20126">
    <w:abstractNumId w:val="20126"/>
  </w:num>
  <w:num w:numId="20127">
    <w:abstractNumId w:val="20127"/>
  </w:num>
  <w:num w:numId="20128">
    <w:abstractNumId w:val="20128"/>
  </w:num>
  <w:num w:numId="20129">
    <w:abstractNumId w:val="20129"/>
  </w:num>
  <w:num w:numId="20130">
    <w:abstractNumId w:val="20130"/>
  </w:num>
  <w:num w:numId="20131">
    <w:abstractNumId w:val="20131"/>
  </w:num>
  <w:num w:numId="20132">
    <w:abstractNumId w:val="20132"/>
  </w:num>
  <w:num w:numId="20133">
    <w:abstractNumId w:val="20133"/>
  </w:num>
  <w:num w:numId="20134">
    <w:abstractNumId w:val="20134"/>
  </w:num>
  <w:num w:numId="20135">
    <w:abstractNumId w:val="20135"/>
  </w:num>
  <w:num w:numId="20136">
    <w:abstractNumId w:val="20136"/>
  </w:num>
  <w:num w:numId="20137">
    <w:abstractNumId w:val="20137"/>
  </w:num>
  <w:num w:numId="20138">
    <w:abstractNumId w:val="20138"/>
  </w:num>
  <w:num w:numId="20139">
    <w:abstractNumId w:val="20139"/>
  </w:num>
  <w:num w:numId="20140">
    <w:abstractNumId w:val="20140"/>
  </w:num>
  <w:num w:numId="20141">
    <w:abstractNumId w:val="20141"/>
  </w:num>
  <w:num w:numId="20142">
    <w:abstractNumId w:val="20142"/>
  </w:num>
  <w:num w:numId="20143">
    <w:abstractNumId w:val="20143"/>
  </w:num>
  <w:num w:numId="20144">
    <w:abstractNumId w:val="20144"/>
  </w:num>
  <w:num w:numId="20145">
    <w:abstractNumId w:val="20145"/>
  </w:num>
  <w:num w:numId="20146">
    <w:abstractNumId w:val="20146"/>
  </w:num>
  <w:num w:numId="20147">
    <w:abstractNumId w:val="20147"/>
  </w:num>
  <w:num w:numId="20148">
    <w:abstractNumId w:val="20148"/>
  </w:num>
  <w:num w:numId="20149">
    <w:abstractNumId w:val="20149"/>
  </w:num>
  <w:num w:numId="20150">
    <w:abstractNumId w:val="20150"/>
  </w:num>
  <w:num w:numId="20151">
    <w:abstractNumId w:val="20151"/>
  </w:num>
  <w:num w:numId="20152">
    <w:abstractNumId w:val="20152"/>
  </w:num>
  <w:num w:numId="20153">
    <w:abstractNumId w:val="20153"/>
  </w:num>
  <w:num w:numId="20154">
    <w:abstractNumId w:val="20154"/>
  </w:num>
  <w:num w:numId="20155">
    <w:abstractNumId w:val="20155"/>
  </w:num>
  <w:num w:numId="20156">
    <w:abstractNumId w:val="20156"/>
  </w:num>
  <w:num w:numId="20157">
    <w:abstractNumId w:val="20157"/>
  </w:num>
  <w:num w:numId="20158">
    <w:abstractNumId w:val="20158"/>
  </w:num>
  <w:num w:numId="20159">
    <w:abstractNumId w:val="20159"/>
  </w:num>
  <w:num w:numId="20160">
    <w:abstractNumId w:val="20160"/>
  </w:num>
  <w:num w:numId="20161">
    <w:abstractNumId w:val="20161"/>
  </w:num>
  <w:num w:numId="20162">
    <w:abstractNumId w:val="20162"/>
  </w:num>
  <w:num w:numId="20163">
    <w:abstractNumId w:val="20163"/>
  </w:num>
  <w:num w:numId="20164">
    <w:abstractNumId w:val="20164"/>
  </w:num>
  <w:num w:numId="20165">
    <w:abstractNumId w:val="20165"/>
  </w:num>
  <w:num w:numId="20166">
    <w:abstractNumId w:val="20166"/>
  </w:num>
  <w:num w:numId="20167">
    <w:abstractNumId w:val="20167"/>
  </w:num>
  <w:num w:numId="20168">
    <w:abstractNumId w:val="20168"/>
  </w:num>
  <w:num w:numId="20169">
    <w:abstractNumId w:val="20169"/>
  </w:num>
  <w:num w:numId="20170">
    <w:abstractNumId w:val="20170"/>
  </w:num>
  <w:num w:numId="20171">
    <w:abstractNumId w:val="20171"/>
  </w:num>
  <w:num w:numId="20172">
    <w:abstractNumId w:val="20172"/>
  </w:num>
  <w:num w:numId="20173">
    <w:abstractNumId w:val="20173"/>
  </w:num>
  <w:num w:numId="20174">
    <w:abstractNumId w:val="20174"/>
  </w:num>
  <w:num w:numId="20175">
    <w:abstractNumId w:val="20175"/>
  </w:num>
  <w:num w:numId="20176">
    <w:abstractNumId w:val="20176"/>
  </w:num>
  <w:num w:numId="20177">
    <w:abstractNumId w:val="20177"/>
  </w:num>
  <w:num w:numId="20178">
    <w:abstractNumId w:val="20178"/>
  </w:num>
  <w:num w:numId="20179">
    <w:abstractNumId w:val="20179"/>
  </w:num>
  <w:num w:numId="20180">
    <w:abstractNumId w:val="20180"/>
  </w:num>
  <w:num w:numId="20181">
    <w:abstractNumId w:val="20181"/>
  </w:num>
  <w:num w:numId="20182">
    <w:abstractNumId w:val="20182"/>
  </w:num>
  <w:num w:numId="20183">
    <w:abstractNumId w:val="20183"/>
  </w:num>
  <w:num w:numId="20184">
    <w:abstractNumId w:val="20184"/>
  </w:num>
  <w:num w:numId="20185">
    <w:abstractNumId w:val="20185"/>
  </w:num>
  <w:num w:numId="20186">
    <w:abstractNumId w:val="20186"/>
  </w:num>
  <w:num w:numId="20187">
    <w:abstractNumId w:val="20187"/>
  </w:num>
  <w:num w:numId="20188">
    <w:abstractNumId w:val="20188"/>
  </w:num>
  <w:num w:numId="20189">
    <w:abstractNumId w:val="201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5300033" Type="http://schemas.openxmlformats.org/officeDocument/2006/relationships/comments" Target="comments.xml"/><Relationship Id="rId243602854" Type="http://schemas.microsoft.com/office/2011/relationships/commentsExtended" Target="commentsExtended.xml"/><Relationship Id="rId78612572" Type="http://schemas.openxmlformats.org/officeDocument/2006/relationships/image" Target="media/imgrId78612572.jpg"/><Relationship Id="rId2097698326b4dfddc" Type="http://schemas.openxmlformats.org/officeDocument/2006/relationships/hyperlink" Target="https://iservice.lombardini.it/jsp/Template2/manuale.jsp?id=259&amp;parent=1136" TargetMode="External"/><Relationship Id="rId5614698326b4e008d" Type="http://schemas.openxmlformats.org/officeDocument/2006/relationships/hyperlink" Target="https://iservice.lombardini.it/jsp/Template2/manuale.jsp?id=260&amp;parent=1136" TargetMode="External"/><Relationship Id="rId4177698326b4e06cd" Type="http://schemas.openxmlformats.org/officeDocument/2006/relationships/hyperlink" Target="https://iservice.lombardini.it/jsp/Template2/manuale.jsp?id=341&amp;parent=1136" TargetMode="External"/><Relationship Id="rId3637698326b4e0ba1" Type="http://schemas.openxmlformats.org/officeDocument/2006/relationships/hyperlink" Target="https://iservice.lombardini.it/jsp/Template2/manuale.jsp?id=341&amp;parent=1136" TargetMode="External"/><Relationship Id="rId6838698326b4e115a" Type="http://schemas.openxmlformats.org/officeDocument/2006/relationships/hyperlink" Target="https://iservice.lombardini.it/jsp/Template2/manuale.jsp?id=341&amp;parent=1136" TargetMode="External"/><Relationship Id="rId3602698326b4e15e8" Type="http://schemas.openxmlformats.org/officeDocument/2006/relationships/hyperlink" Target="https://iservice.lombardini.it/jsp/Template2/manuale.jsp?id=343&amp;parent=1136" TargetMode="External"/><Relationship Id="rId2546698326b4e1b4e" Type="http://schemas.openxmlformats.org/officeDocument/2006/relationships/hyperlink" Target="https://iservice.lombardini.it/jsp/Template2/manuale.jsp?id=344&amp;parent=1136" TargetMode="External"/><Relationship Id="rId4450698326b4e246a" Type="http://schemas.openxmlformats.org/officeDocument/2006/relationships/hyperlink" Target="https://iservice.lombardini.it/jsp/Template2/manuale.jsp?id=345&amp;parent=1136" TargetMode="External"/><Relationship Id="rId7814698326b4e29f0" Type="http://schemas.openxmlformats.org/officeDocument/2006/relationships/hyperlink" Target="https://iservice.lombardini.it/jsp/Template2/manuale.jsp?id=346&amp;parent=1136" TargetMode="External"/><Relationship Id="rId5366698326b4e2f75" Type="http://schemas.openxmlformats.org/officeDocument/2006/relationships/hyperlink" Target="https://iservice.lombardini.it/jsp/Template2/manuale.jsp?id=347&amp;parent=1136" TargetMode="External"/><Relationship Id="rId5602698326b4e366e" Type="http://schemas.openxmlformats.org/officeDocument/2006/relationships/hyperlink" Target="https://iservice.lombardini.it/jsp/Template2/manuale.jsp?id=348&amp;parent=1136" TargetMode="External"/><Relationship Id="rId7711698326b4e3a6c" Type="http://schemas.openxmlformats.org/officeDocument/2006/relationships/hyperlink" Target="https://iservice.lombardini.it/jsp/Template2/manuale.jsp?id=349&amp;parent=1136" TargetMode="External"/><Relationship Id="rId6046698326b4e3e95" Type="http://schemas.openxmlformats.org/officeDocument/2006/relationships/hyperlink" Target="https://iservice.lombardini.it/jsp/Template2/manuale.jsp?id=350&amp;parent=1136" TargetMode="External"/><Relationship Id="rId1108698326b4e44ff" Type="http://schemas.openxmlformats.org/officeDocument/2006/relationships/hyperlink" Target="https://iservice.lombardini.it/jsp/Template2/manuale.jsp?id=351&amp;parent=1136" TargetMode="External"/><Relationship Id="rId3707698326b4e4a57" Type="http://schemas.openxmlformats.org/officeDocument/2006/relationships/hyperlink" Target="https://iservice.lombardini.it/jsp/Template2/manuale.jsp?id=352&amp;parent=1136" TargetMode="External"/><Relationship Id="rId1978698326b4e4f1e" Type="http://schemas.openxmlformats.org/officeDocument/2006/relationships/hyperlink" Target="https://iservice.lombardini.it/jsp/Template2/manuale.jsp?id=353&amp;parent=1136" TargetMode="External"/><Relationship Id="rId7719698326b4e5482" Type="http://schemas.openxmlformats.org/officeDocument/2006/relationships/hyperlink" Target="https://iservice.lombardini.it/jsp/Template2/manuale.jsp?id=354&amp;parent=1136" TargetMode="External"/><Relationship Id="rId1805698326b4e5f4f" Type="http://schemas.openxmlformats.org/officeDocument/2006/relationships/hyperlink" Target="https://iservice.lombardini.it/jsp/Template2/manuale.jsp?id=339&amp;parent=1136" TargetMode="External"/><Relationship Id="rId7361698326b4e6328" Type="http://schemas.openxmlformats.org/officeDocument/2006/relationships/hyperlink" Target="https://iservice.lombardini.it/jsp/Template2/manuale.jsp?id=191&amp;parent=1088" TargetMode="External"/><Relationship Id="rId8397698326b50abae" Type="http://schemas.openxmlformats.org/officeDocument/2006/relationships/hyperlink" Target="https://iservice.lombardini.it/jsp/Template2/manuale.jsp?id=283&amp;parent=1136" TargetMode="External"/><Relationship Id="rId9782698326b513aa1" Type="http://schemas.openxmlformats.org/officeDocument/2006/relationships/hyperlink" Target="https://iservice.lombardini.it/jsp/Template2/manuale.jsp?id=312&amp;parent=1136" TargetMode="External"/><Relationship Id="rId7371698326b579faf" Type="http://schemas.openxmlformats.org/officeDocument/2006/relationships/hyperlink" Target="https://iservice.lombardini.it/jsp/Template2/manuale.jsp?id=314&amp;parent=1136" TargetMode="External"/><Relationship Id="rId6636698326b5abb5d" Type="http://schemas.openxmlformats.org/officeDocument/2006/relationships/hyperlink" Target="https://iservice.lombardini.it/jsp/Template2/manuale.jsp?id=314&amp;parent=1136" TargetMode="External"/><Relationship Id="rId3335698326b5bf855" Type="http://schemas.openxmlformats.org/officeDocument/2006/relationships/hyperlink" Target="https://iservice.lombardini.it/jsp/Template2/manuale.jsp?id=314&amp;parent=1136" TargetMode="External"/><Relationship Id="rId7783698326b5d35c4" Type="http://schemas.openxmlformats.org/officeDocument/2006/relationships/hyperlink" Target="https://iservice.lombardini.it/jsp/Template2/manuale.jsp?id=315&amp;parent=1136" TargetMode="External"/><Relationship Id="rId7547698326b5eaf24" Type="http://schemas.openxmlformats.org/officeDocument/2006/relationships/hyperlink" Target="https://iservice.lombardini.it/jsp/Template2/manuale.jsp?id=315&amp;parent=1136" TargetMode="External"/><Relationship Id="rId2649698326b60befa" Type="http://schemas.openxmlformats.org/officeDocument/2006/relationships/hyperlink" Target="https://iservice.lombardini.it/jsp/Template2/manuale.jsp?id=315&amp;parent=1136" TargetMode="External"/><Relationship Id="rId6557698326b6321fc" Type="http://schemas.openxmlformats.org/officeDocument/2006/relationships/hyperlink" Target="https://iservice.lombardini.it/jsp/Template2/manuale.jsp?id=315&amp;parent=1136" TargetMode="External"/><Relationship Id="rId7553698326b64a63c" Type="http://schemas.openxmlformats.org/officeDocument/2006/relationships/hyperlink" Target="https://iservice.lombardini.it/jsp/Template2/manuale.jsp?id=309&amp;parent=1136" TargetMode="External"/><Relationship Id="rId9094698326b74f632" Type="http://schemas.openxmlformats.org/officeDocument/2006/relationships/hyperlink" Target="https://iservice.lombardini.it/jsp/Template2/manuale.jsp?id=339&amp;parent=1136" TargetMode="External"/><Relationship Id="rId8659698326b7503e6" Type="http://schemas.openxmlformats.org/officeDocument/2006/relationships/hyperlink" Target="https://iservice.lombardini.it/jsp/Template2/manuale.jsp?id=339&amp;parent=1136" TargetMode="External"/><Relationship Id="rId4070698326b750825" Type="http://schemas.openxmlformats.org/officeDocument/2006/relationships/hyperlink" Target="https://iservice.lombardini.it/jsp/Template2/manuale.jsp?id=339&amp;parent=1136" TargetMode="External"/><Relationship Id="rId4617698326b750cf2" Type="http://schemas.openxmlformats.org/officeDocument/2006/relationships/hyperlink" Target="https://iservice.lombardini.it/jsp/Template2/manuale.jsp?id=339&amp;parent=1136" TargetMode="External"/><Relationship Id="rId6252698326b79f295" Type="http://schemas.openxmlformats.org/officeDocument/2006/relationships/hyperlink" Target="https://iservice.lombardini.it/jsp/Template2/manuale.jsp?id=291&amp;parent=1136" TargetMode="External"/><Relationship Id="rId2432698326b7aa922" Type="http://schemas.openxmlformats.org/officeDocument/2006/relationships/hyperlink" Target="https://iservice.lombardini.it/jsp/Template2/manuale.jsp?id=339&amp;parent=1136" TargetMode="External"/><Relationship Id="rId6016698326b7ab11e" Type="http://schemas.openxmlformats.org/officeDocument/2006/relationships/hyperlink" Target="https://iservice.lombardini.it/jsp/Template2/manuale.jsp?id=339&amp;parent=1136" TargetMode="External"/><Relationship Id="rId4241698326b7ab320" Type="http://schemas.openxmlformats.org/officeDocument/2006/relationships/hyperlink" Target="https://iservice.lombardini.it/jsp/Template2/manuale.jsp?id=339&amp;parent=1136" TargetMode="External"/><Relationship Id="rId9767698326b7ab76e" Type="http://schemas.openxmlformats.org/officeDocument/2006/relationships/hyperlink" Target="https://iservice.lombardini.it/jsp/Template2/manuale.jsp?id=339&amp;parent=1136" TargetMode="External"/><Relationship Id="rId8748698326b7dbbbe" Type="http://schemas.openxmlformats.org/officeDocument/2006/relationships/hyperlink" Target="https://iservice.lombardini.it/jsp/Template2/manuale.jsp?id=316&amp;parent=1136" TargetMode="External"/><Relationship Id="rId3130698326b7dcb73" Type="http://schemas.openxmlformats.org/officeDocument/2006/relationships/hyperlink" Target="https://iservice.lombardini.it/jsp/Template2/manuale.jsp?id=339&amp;parent=1136" TargetMode="External"/><Relationship Id="rId4091698326b804cc8" Type="http://schemas.openxmlformats.org/officeDocument/2006/relationships/hyperlink" Target="https://iservice.lombardini.it/jsp/Template2/manuale.jsp?id=339&amp;parent=1136" TargetMode="External"/><Relationship Id="rId7324698326b81e4cc" Type="http://schemas.openxmlformats.org/officeDocument/2006/relationships/hyperlink" Target="https://iservice.lombardini.it/jsp/Template2/manuale.jsp?id=307&amp;parent=1136" TargetMode="External"/><Relationship Id="rId2090698326b820324" Type="http://schemas.openxmlformats.org/officeDocument/2006/relationships/hyperlink" Target="https://iservice.lombardini.it/jsp/Template2/manuale.jsp?id=339&amp;parent=1136" TargetMode="External"/><Relationship Id="rId2427698326b820edc" Type="http://schemas.openxmlformats.org/officeDocument/2006/relationships/hyperlink" Target="https://iservice.lombardini.it/jsp/Template2/manuale.jsp?id=339&amp;parent=1136" TargetMode="External"/><Relationship Id="rId3547698326b821640" Type="http://schemas.openxmlformats.org/officeDocument/2006/relationships/hyperlink" Target="https://iservice.lombardini.it/jsp/Template2/manuale.jsp?id=339&amp;parent=1136" TargetMode="External"/><Relationship Id="rId7458698326b822613" Type="http://schemas.openxmlformats.org/officeDocument/2006/relationships/hyperlink" Target="https://iservice.lombardini.it/jsp/Template2/manuale.jsp?id=339&amp;parent=1136" TargetMode="External"/><Relationship Id="rId4902698326b822c4c" Type="http://schemas.openxmlformats.org/officeDocument/2006/relationships/hyperlink" Target="https://iservice.lombardini.it/jsp/Template2/manuale.jsp?id=339&amp;parent=1136" TargetMode="External"/><Relationship Id="rId9696698326b83af4f" Type="http://schemas.openxmlformats.org/officeDocument/2006/relationships/hyperlink" Target="https://iservice.lombardini.it/jsp/Template2/manuale.jsp?id=339&amp;parent=1136" TargetMode="External"/><Relationship Id="rId2660698326b91d982" Type="http://schemas.openxmlformats.org/officeDocument/2006/relationships/hyperlink" Target="https://iservice.lombardini.it/jsp/Template2/manuale.jsp?id=269&amp;parent=1136" TargetMode="External"/><Relationship Id="rId1591698326b9470c7" Type="http://schemas.openxmlformats.org/officeDocument/2006/relationships/hyperlink" Target="https://iservice.lombardini.it/jsp/Template2/manuale.jsp?id=339&amp;parent=1136" TargetMode="External"/><Relationship Id="rId8133698326b9679f8" Type="http://schemas.openxmlformats.org/officeDocument/2006/relationships/hyperlink" Target="https://iservice.lombardini.it/jsp/Template2/manuale.jsp?id=339&amp;parent=1136" TargetMode="External"/><Relationship Id="rId9009698326b9681d3" Type="http://schemas.openxmlformats.org/officeDocument/2006/relationships/hyperlink" Target="https://iservice.lombardini.it/jsp/Template2/manuale.jsp?id=339&amp;parent=1136" TargetMode="External"/><Relationship Id="rId2859698326b968e07" Type="http://schemas.openxmlformats.org/officeDocument/2006/relationships/hyperlink" Target="https://iservice.lombardini.it/jsp/Template2/manuale.jsp?id=339&amp;parent=1136" TargetMode="External"/><Relationship Id="rId8208698326b9a0d63" Type="http://schemas.openxmlformats.org/officeDocument/2006/relationships/hyperlink" Target="https://iservice.lombardini.it/jsp/Template2/manuale.jsp?id=296&amp;parent=1136" TargetMode="External"/><Relationship Id="rId4379698326b9b23de" Type="http://schemas.openxmlformats.org/officeDocument/2006/relationships/hyperlink" Target="https://iservice.lombardini.it/jsp/Template2/manuale.jsp?id=339&amp;parent=1136" TargetMode="External"/><Relationship Id="rId5754698326ba06759" Type="http://schemas.openxmlformats.org/officeDocument/2006/relationships/hyperlink" Target="https://iservice.lombardini.it/jsp/Template2/manuale.jsp?id=317&amp;parent=1136" TargetMode="External"/><Relationship Id="rId5423698326ba08897" Type="http://schemas.openxmlformats.org/officeDocument/2006/relationships/hyperlink" Target="https://iservice.lombardini.it/jsp/Template2/manuale.jsp?id=271&amp;parent=1136" TargetMode="External"/><Relationship Id="rId8299698326ba31608" Type="http://schemas.openxmlformats.org/officeDocument/2006/relationships/hyperlink" Target="https://iservice.lombardini.it/jsp/Template2/manuale.jsp?id=339&amp;parent=1136" TargetMode="External"/><Relationship Id="rId5063698326ba43022" Type="http://schemas.openxmlformats.org/officeDocument/2006/relationships/hyperlink" Target="https://iservice.lombardini.it/jsp/Template2/manuale.jsp?id=339&amp;parent=1136" TargetMode="External"/><Relationship Id="rId9472698326ba6fbd7" Type="http://schemas.openxmlformats.org/officeDocument/2006/relationships/hyperlink" Target="https://iservice.lombardini.it/jsp/Template2/manuale.jsp?id=339&amp;parent=1136" TargetMode="External"/><Relationship Id="rId3360698326ba9f108" Type="http://schemas.openxmlformats.org/officeDocument/2006/relationships/hyperlink" Target="https://iservice.lombardini.it/jsp/Template2/manuale.jsp?id=339&amp;parent=1136" TargetMode="External"/><Relationship Id="rId8708698326bb4b18f" Type="http://schemas.openxmlformats.org/officeDocument/2006/relationships/hyperlink" Target="https://iservice.lombardini.it/jsp/Template2/manuale.jsp?id=339&amp;parent=1136" TargetMode="External"/><Relationship Id="rId4136698326b501b4e" Type="http://schemas.openxmlformats.org/officeDocument/2006/relationships/image" Target="media/imgrId4136698326b501b4e.jpg"/><Relationship Id="rId9064698326b50a198" Type="http://schemas.openxmlformats.org/officeDocument/2006/relationships/image" Target="media/imgrId9064698326b50a198.jpg"/><Relationship Id="rId9556698326b51306c" Type="http://schemas.openxmlformats.org/officeDocument/2006/relationships/image" Target="media/imgrId9556698326b51306c.jpg"/><Relationship Id="rId3988698326b51a747" Type="http://schemas.openxmlformats.org/officeDocument/2006/relationships/image" Target="media/imgrId3988698326b51a747.jpg"/><Relationship Id="rId8739698326b52aa6c" Type="http://schemas.openxmlformats.org/officeDocument/2006/relationships/image" Target="media/imgrId8739698326b52aa6c.jpg"/><Relationship Id="rId2695698326b538f49" Type="http://schemas.openxmlformats.org/officeDocument/2006/relationships/image" Target="media/imgrId2695698326b538f49.jpg"/><Relationship Id="rId7777698326b552489" Type="http://schemas.openxmlformats.org/officeDocument/2006/relationships/image" Target="media/imgrId7777698326b552489.jpg"/><Relationship Id="rId9442698326b5643b7" Type="http://schemas.openxmlformats.org/officeDocument/2006/relationships/image" Target="media/imgrId9442698326b5643b7.jpg"/><Relationship Id="rId1126698326b572c4e" Type="http://schemas.openxmlformats.org/officeDocument/2006/relationships/image" Target="media/imgrId1126698326b572c4e.jpg"/><Relationship Id="rId1669698326b579627" Type="http://schemas.openxmlformats.org/officeDocument/2006/relationships/image" Target="media/imgrId1669698326b579627.jpg"/><Relationship Id="rId2821698326b5867a2" Type="http://schemas.openxmlformats.org/officeDocument/2006/relationships/image" Target="media/imgrId2821698326b5867a2.jpg"/><Relationship Id="rId8024698326b592461" Type="http://schemas.openxmlformats.org/officeDocument/2006/relationships/image" Target="media/imgrId8024698326b592461.jpg"/><Relationship Id="rId2320698326b5a2cd1" Type="http://schemas.openxmlformats.org/officeDocument/2006/relationships/image" Target="media/imgrId2320698326b5a2cd1.jpg"/><Relationship Id="rId1117698326b5a899f" Type="http://schemas.openxmlformats.org/officeDocument/2006/relationships/image" Target="media/imgrId1117698326b5a899f.jpg"/><Relationship Id="rId6223698326b5bc959" Type="http://schemas.openxmlformats.org/officeDocument/2006/relationships/image" Target="media/imgrId6223698326b5bc959.jpg"/><Relationship Id="rId1842698326b5d28c0" Type="http://schemas.openxmlformats.org/officeDocument/2006/relationships/image" Target="media/imgrId1842698326b5d28c0.jpg"/><Relationship Id="rId8790698326b5ea855" Type="http://schemas.openxmlformats.org/officeDocument/2006/relationships/image" Target="media/imgrId8790698326b5ea855.jpg"/><Relationship Id="rId5933698326b606413" Type="http://schemas.openxmlformats.org/officeDocument/2006/relationships/image" Target="media/imgrId5933698326b606413.png"/><Relationship Id="rId8860698326b60b5f5" Type="http://schemas.openxmlformats.org/officeDocument/2006/relationships/image" Target="media/imgrId8860698326b60b5f5.jpg"/><Relationship Id="rId9208698326b61ef11" Type="http://schemas.openxmlformats.org/officeDocument/2006/relationships/image" Target="media/imgrId9208698326b61ef11.jpg"/><Relationship Id="rId3834698326b62ae68" Type="http://schemas.openxmlformats.org/officeDocument/2006/relationships/image" Target="media/imgrId3834698326b62ae68.jpg"/><Relationship Id="rId6071698326b6317b0" Type="http://schemas.openxmlformats.org/officeDocument/2006/relationships/image" Target="media/imgrId6071698326b6317b0.jpg"/><Relationship Id="rId1283698326b64312c" Type="http://schemas.openxmlformats.org/officeDocument/2006/relationships/image" Target="media/imgrId1283698326b64312c.jpg"/><Relationship Id="rId6046698326b649448" Type="http://schemas.openxmlformats.org/officeDocument/2006/relationships/image" Target="media/imgrId6046698326b649448.jpg"/><Relationship Id="rId9923698326b65e2dd" Type="http://schemas.openxmlformats.org/officeDocument/2006/relationships/image" Target="media/imgrId9923698326b65e2dd.jpg"/><Relationship Id="rId9776698326b665067" Type="http://schemas.openxmlformats.org/officeDocument/2006/relationships/image" Target="media/imgrId9776698326b665067.jpg"/><Relationship Id="rId8959698326b67889a" Type="http://schemas.openxmlformats.org/officeDocument/2006/relationships/image" Target="media/imgrId8959698326b67889a.jpg"/><Relationship Id="rId8488698326b67f84a" Type="http://schemas.openxmlformats.org/officeDocument/2006/relationships/image" Target="media/imgrId8488698326b67f84a.jpg"/><Relationship Id="rId6796698326b69a496" Type="http://schemas.openxmlformats.org/officeDocument/2006/relationships/image" Target="media/imgrId6796698326b69a496.jpg"/><Relationship Id="rId2903698326b6a7d22" Type="http://schemas.openxmlformats.org/officeDocument/2006/relationships/image" Target="media/imgrId2903698326b6a7d22.jpg"/><Relationship Id="rId5435698326b6ad4db" Type="http://schemas.openxmlformats.org/officeDocument/2006/relationships/image" Target="media/imgrId5435698326b6ad4db.jpg"/><Relationship Id="rId5898698326b6bce28" Type="http://schemas.openxmlformats.org/officeDocument/2006/relationships/image" Target="media/imgrId5898698326b6bce28.jpg"/><Relationship Id="rId6462698326b6d1e45" Type="http://schemas.openxmlformats.org/officeDocument/2006/relationships/image" Target="media/imgrId6462698326b6d1e45.jpg"/><Relationship Id="rId6869698326b6db085" Type="http://schemas.openxmlformats.org/officeDocument/2006/relationships/image" Target="media/imgrId6869698326b6db085.jpg"/><Relationship Id="rId6047698326b6ea2aa" Type="http://schemas.openxmlformats.org/officeDocument/2006/relationships/image" Target="media/imgrId6047698326b6ea2aa.jpg"/><Relationship Id="rId4215698326b70a7f8" Type="http://schemas.openxmlformats.org/officeDocument/2006/relationships/image" Target="media/imgrId4215698326b70a7f8.jpg"/><Relationship Id="rId2873698326b70f8e9" Type="http://schemas.openxmlformats.org/officeDocument/2006/relationships/image" Target="media/imgrId2873698326b70f8e9.jpg"/><Relationship Id="rId8618698326b71e42d" Type="http://schemas.openxmlformats.org/officeDocument/2006/relationships/image" Target="media/imgrId8618698326b71e42d.jpg"/><Relationship Id="rId2696698326b7287f7" Type="http://schemas.openxmlformats.org/officeDocument/2006/relationships/image" Target="media/imgrId2696698326b7287f7.jpg"/><Relationship Id="rId1717698326b7357a7" Type="http://schemas.openxmlformats.org/officeDocument/2006/relationships/image" Target="media/imgrId1717698326b7357a7.jpg"/><Relationship Id="rId4318698326b73ab57" Type="http://schemas.openxmlformats.org/officeDocument/2006/relationships/image" Target="media/imgrId4318698326b73ab57.jpg"/><Relationship Id="rId2817698326b74862b" Type="http://schemas.openxmlformats.org/officeDocument/2006/relationships/image" Target="media/imgrId2817698326b74862b.jpg"/><Relationship Id="rId3405698326b74e6cf" Type="http://schemas.openxmlformats.org/officeDocument/2006/relationships/image" Target="media/imgrId3405698326b74e6cf.jpg"/><Relationship Id="rId9867698326b75d274" Type="http://schemas.openxmlformats.org/officeDocument/2006/relationships/image" Target="media/imgrId9867698326b75d274.jpg"/><Relationship Id="rId5451698326b76d1c1" Type="http://schemas.openxmlformats.org/officeDocument/2006/relationships/image" Target="media/imgrId5451698326b76d1c1.jpg"/><Relationship Id="rId9413698326b7759e8" Type="http://schemas.openxmlformats.org/officeDocument/2006/relationships/image" Target="media/imgrId9413698326b7759e8.jpg"/><Relationship Id="rId9940698326b77f29b" Type="http://schemas.openxmlformats.org/officeDocument/2006/relationships/image" Target="media/imgrId9940698326b77f29b.jpg"/><Relationship Id="rId5583698326b786d19" Type="http://schemas.openxmlformats.org/officeDocument/2006/relationships/image" Target="media/imgrId5583698326b786d19.jpg"/><Relationship Id="rId8083698326b7907a7" Type="http://schemas.openxmlformats.org/officeDocument/2006/relationships/image" Target="media/imgrId8083698326b7907a7.jpg"/><Relationship Id="rId2784698326b79872a" Type="http://schemas.openxmlformats.org/officeDocument/2006/relationships/image" Target="media/imgrId2784698326b79872a.jpg"/><Relationship Id="rId2949698326b79e1f8" Type="http://schemas.openxmlformats.org/officeDocument/2006/relationships/image" Target="media/imgrId2949698326b79e1f8.jpg"/><Relationship Id="rId9249698326b7a991c" Type="http://schemas.openxmlformats.org/officeDocument/2006/relationships/image" Target="media/imgrId9249698326b7a991c.jpg"/><Relationship Id="rId6021698326b7b5a72" Type="http://schemas.openxmlformats.org/officeDocument/2006/relationships/image" Target="media/imgrId6021698326b7b5a72.jpg"/><Relationship Id="rId5901698326b7bdbda" Type="http://schemas.openxmlformats.org/officeDocument/2006/relationships/image" Target="media/imgrId5901698326b7bdbda.jpg"/><Relationship Id="rId4083698326b7c7727" Type="http://schemas.openxmlformats.org/officeDocument/2006/relationships/image" Target="media/imgrId4083698326b7c7727.jpg"/><Relationship Id="rId1821698326b7d4210" Type="http://schemas.openxmlformats.org/officeDocument/2006/relationships/image" Target="media/imgrId1821698326b7d4210.jpg"/><Relationship Id="rId4895698326b7db241" Type="http://schemas.openxmlformats.org/officeDocument/2006/relationships/image" Target="media/imgrId4895698326b7db241.jpg"/><Relationship Id="rId2615698326b7e769b" Type="http://schemas.openxmlformats.org/officeDocument/2006/relationships/image" Target="media/imgrId2615698326b7e769b.jpg"/><Relationship Id="rId3029698326b7ee880" Type="http://schemas.openxmlformats.org/officeDocument/2006/relationships/image" Target="media/imgrId3029698326b7ee880.gif"/><Relationship Id="rId2490698326b8034e7" Type="http://schemas.openxmlformats.org/officeDocument/2006/relationships/image" Target="media/imgrId2490698326b8034e7.jpg"/><Relationship Id="rId8178698326b81088e" Type="http://schemas.openxmlformats.org/officeDocument/2006/relationships/image" Target="media/imgrId8178698326b81088e.jpg"/><Relationship Id="rId9002698326b81d6ca" Type="http://schemas.openxmlformats.org/officeDocument/2006/relationships/image" Target="media/imgrId9002698326b81d6ca.jpg"/><Relationship Id="rId1331698326b829b19" Type="http://schemas.openxmlformats.org/officeDocument/2006/relationships/image" Target="media/imgrId1331698326b829b19.jpg"/><Relationship Id="rId6608698326b8303ca" Type="http://schemas.openxmlformats.org/officeDocument/2006/relationships/image" Target="media/imgrId6608698326b8303ca.jpg"/><Relationship Id="rId3874698326b8396e6" Type="http://schemas.openxmlformats.org/officeDocument/2006/relationships/image" Target="media/imgrId3874698326b8396e6.jpg"/><Relationship Id="rId3646698326b841ba7" Type="http://schemas.openxmlformats.org/officeDocument/2006/relationships/image" Target="media/imgrId3646698326b841ba7.jpg"/><Relationship Id="rId2372698326b84ab2c" Type="http://schemas.openxmlformats.org/officeDocument/2006/relationships/image" Target="media/imgrId2372698326b84ab2c.jpg"/><Relationship Id="rId8209698326b85281b" Type="http://schemas.openxmlformats.org/officeDocument/2006/relationships/image" Target="media/imgrId8209698326b85281b.jpg"/><Relationship Id="rId1389698326b859612" Type="http://schemas.openxmlformats.org/officeDocument/2006/relationships/image" Target="media/imgrId1389698326b859612.jpg"/><Relationship Id="rId9273698326b862878" Type="http://schemas.openxmlformats.org/officeDocument/2006/relationships/image" Target="media/imgrId9273698326b862878.jpg"/><Relationship Id="rId4282698326b86a771" Type="http://schemas.openxmlformats.org/officeDocument/2006/relationships/image" Target="media/imgrId4282698326b86a771.jpg"/><Relationship Id="rId9414698326b8758ed" Type="http://schemas.openxmlformats.org/officeDocument/2006/relationships/image" Target="media/imgrId9414698326b8758ed.jpg"/><Relationship Id="rId2576698326b87c482" Type="http://schemas.openxmlformats.org/officeDocument/2006/relationships/image" Target="media/imgrId2576698326b87c482.jpg"/><Relationship Id="rId3641698326b887214" Type="http://schemas.openxmlformats.org/officeDocument/2006/relationships/image" Target="media/imgrId3641698326b887214.jpg"/><Relationship Id="rId9595698326b890232" Type="http://schemas.openxmlformats.org/officeDocument/2006/relationships/image" Target="media/imgrId9595698326b890232.jpg"/><Relationship Id="rId4534698326b89ecc5" Type="http://schemas.openxmlformats.org/officeDocument/2006/relationships/image" Target="media/imgrId4534698326b89ecc5.jpg"/><Relationship Id="rId7136698326b8ae1d6" Type="http://schemas.openxmlformats.org/officeDocument/2006/relationships/image" Target="media/imgrId7136698326b8ae1d6.jpg"/><Relationship Id="rId7162698326b8b6232" Type="http://schemas.openxmlformats.org/officeDocument/2006/relationships/image" Target="media/imgrId7162698326b8b6232.jpg"/><Relationship Id="rId7875698326b8be590" Type="http://schemas.openxmlformats.org/officeDocument/2006/relationships/image" Target="media/imgrId7875698326b8be590.jpg"/><Relationship Id="rId9991698326b8c6029" Type="http://schemas.openxmlformats.org/officeDocument/2006/relationships/image" Target="media/imgrId9991698326b8c6029.jpg"/><Relationship Id="rId2955698326b8cc7a1" Type="http://schemas.openxmlformats.org/officeDocument/2006/relationships/image" Target="media/imgrId2955698326b8cc7a1.jpg"/><Relationship Id="rId4014698326b8d8c90" Type="http://schemas.openxmlformats.org/officeDocument/2006/relationships/image" Target="media/imgrId4014698326b8d8c90.jpg"/><Relationship Id="rId2921698326b8e0d1c" Type="http://schemas.openxmlformats.org/officeDocument/2006/relationships/image" Target="media/imgrId2921698326b8e0d1c.jpg"/><Relationship Id="rId9581698326b8e5e6e" Type="http://schemas.openxmlformats.org/officeDocument/2006/relationships/image" Target="media/imgrId9581698326b8e5e6e.jpg"/><Relationship Id="rId2378698326b8f0530" Type="http://schemas.openxmlformats.org/officeDocument/2006/relationships/image" Target="media/imgrId2378698326b8f0530.jpg"/><Relationship Id="rId3705698326b90365e" Type="http://schemas.openxmlformats.org/officeDocument/2006/relationships/image" Target="media/imgrId3705698326b90365e.jpg"/><Relationship Id="rId2833698326b90a504" Type="http://schemas.openxmlformats.org/officeDocument/2006/relationships/image" Target="media/imgrId2833698326b90a504.jpg"/><Relationship Id="rId9076698326b9140ff" Type="http://schemas.openxmlformats.org/officeDocument/2006/relationships/image" Target="media/imgrId9076698326b9140ff.jpg"/><Relationship Id="rId2093698326b91ce7d" Type="http://schemas.openxmlformats.org/officeDocument/2006/relationships/image" Target="media/imgrId2093698326b91ce7d.jpg"/><Relationship Id="rId8299698326b925ed7" Type="http://schemas.openxmlformats.org/officeDocument/2006/relationships/image" Target="media/imgrId8299698326b925ed7.jpg"/><Relationship Id="rId5482698326b92f325" Type="http://schemas.openxmlformats.org/officeDocument/2006/relationships/image" Target="media/imgrId5482698326b92f325.jpg"/><Relationship Id="rId8991698326b93c81f" Type="http://schemas.openxmlformats.org/officeDocument/2006/relationships/image" Target="media/imgrId8991698326b93c81f.jpg"/><Relationship Id="rId4715698326b946751" Type="http://schemas.openxmlformats.org/officeDocument/2006/relationships/image" Target="media/imgrId4715698326b946751.jpg"/><Relationship Id="rId6709698326b95763c" Type="http://schemas.openxmlformats.org/officeDocument/2006/relationships/image" Target="media/imgrId6709698326b95763c.jpg"/><Relationship Id="rId7917698326b966039" Type="http://schemas.openxmlformats.org/officeDocument/2006/relationships/image" Target="media/imgrId7917698326b966039.jpg"/><Relationship Id="rId8931698326b967057" Type="http://schemas.openxmlformats.org/officeDocument/2006/relationships/image" Target="media/imgrId8931698326b967057.png"/><Relationship Id="rId2036698326b973f1b" Type="http://schemas.openxmlformats.org/officeDocument/2006/relationships/image" Target="media/imgrId2036698326b973f1b.jpg"/><Relationship Id="rId8366698326b97e95c" Type="http://schemas.openxmlformats.org/officeDocument/2006/relationships/image" Target="media/imgrId8366698326b97e95c.jpg"/><Relationship Id="rId4790698326b98b6a2" Type="http://schemas.openxmlformats.org/officeDocument/2006/relationships/image" Target="media/imgrId4790698326b98b6a2.jpg"/><Relationship Id="rId8489698326b992c0d" Type="http://schemas.openxmlformats.org/officeDocument/2006/relationships/image" Target="media/imgrId8489698326b992c0d.jpg"/><Relationship Id="rId9210698326b99f777" Type="http://schemas.openxmlformats.org/officeDocument/2006/relationships/image" Target="media/imgrId9210698326b99f777.jpg"/><Relationship Id="rId6454698326b9a9fac" Type="http://schemas.openxmlformats.org/officeDocument/2006/relationships/image" Target="media/imgrId6454698326b9a9fac.jpg"/><Relationship Id="rId8098698326b9b14ac" Type="http://schemas.openxmlformats.org/officeDocument/2006/relationships/image" Target="media/imgrId8098698326b9b14ac.jpg"/><Relationship Id="rId6338698326b9bd20f" Type="http://schemas.openxmlformats.org/officeDocument/2006/relationships/image" Target="media/imgrId6338698326b9bd20f.jpg"/><Relationship Id="rId8078698326b9c470c" Type="http://schemas.openxmlformats.org/officeDocument/2006/relationships/image" Target="media/imgrId8078698326b9c470c.jpg"/><Relationship Id="rId2679698326b9d93b0" Type="http://schemas.openxmlformats.org/officeDocument/2006/relationships/image" Target="media/imgrId2679698326b9d93b0.jpg"/><Relationship Id="rId1543698326b9e2f86" Type="http://schemas.openxmlformats.org/officeDocument/2006/relationships/image" Target="media/imgrId1543698326b9e2f86.jpg"/><Relationship Id="rId5557698326ba05847" Type="http://schemas.openxmlformats.org/officeDocument/2006/relationships/image" Target="media/imgrId5557698326ba05847.jpg"/><Relationship Id="rId6798698326ba18745" Type="http://schemas.openxmlformats.org/officeDocument/2006/relationships/image" Target="media/imgrId6798698326ba18745.jpg"/><Relationship Id="rId1645698326ba2ad9a" Type="http://schemas.openxmlformats.org/officeDocument/2006/relationships/image" Target="media/imgrId1645698326ba2ad9a.jpg"/><Relationship Id="rId2297698326ba30b47" Type="http://schemas.openxmlformats.org/officeDocument/2006/relationships/image" Target="media/imgrId2297698326ba30b47.jpg"/><Relationship Id="rId5790698326ba425cd" Type="http://schemas.openxmlformats.org/officeDocument/2006/relationships/image" Target="media/imgrId5790698326ba425cd.jpg"/><Relationship Id="rId4189698326ba5364b" Type="http://schemas.openxmlformats.org/officeDocument/2006/relationships/image" Target="media/imgrId4189698326ba5364b.jpg"/><Relationship Id="rId6056698326ba662ae" Type="http://schemas.openxmlformats.org/officeDocument/2006/relationships/image" Target="media/imgrId6056698326ba662ae.jpg"/><Relationship Id="rId2696698326ba6cf12" Type="http://schemas.openxmlformats.org/officeDocument/2006/relationships/image" Target="media/imgrId2696698326ba6cf12.jpg"/><Relationship Id="rId4583698326ba80e3e" Type="http://schemas.openxmlformats.org/officeDocument/2006/relationships/image" Target="media/imgrId4583698326ba80e3e.jpg"/><Relationship Id="rId2659698326ba8bce9" Type="http://schemas.openxmlformats.org/officeDocument/2006/relationships/image" Target="media/imgrId2659698326ba8bce9.jpg"/><Relationship Id="rId3380698326ba9c391" Type="http://schemas.openxmlformats.org/officeDocument/2006/relationships/image" Target="media/imgrId3380698326ba9c391.jpg"/><Relationship Id="rId5431698326baad69c" Type="http://schemas.openxmlformats.org/officeDocument/2006/relationships/image" Target="media/imgrId5431698326baad69c.jpg"/><Relationship Id="rId9840698326bab575b" Type="http://schemas.openxmlformats.org/officeDocument/2006/relationships/image" Target="media/imgrId9840698326bab575b.jpg"/><Relationship Id="rId2267698326bacf3b5" Type="http://schemas.openxmlformats.org/officeDocument/2006/relationships/image" Target="media/imgrId2267698326bacf3b5.jpg"/><Relationship Id="rId7174698326bad463f" Type="http://schemas.openxmlformats.org/officeDocument/2006/relationships/image" Target="media/imgrId7174698326bad463f.jpg"/><Relationship Id="rId6551698326bae4345" Type="http://schemas.openxmlformats.org/officeDocument/2006/relationships/image" Target="media/imgrId6551698326bae4345.jpg"/><Relationship Id="rId8804698326bb01b69" Type="http://schemas.openxmlformats.org/officeDocument/2006/relationships/image" Target="media/imgrId8804698326bb01b69.jpg"/><Relationship Id="rId6244698326bb1098b" Type="http://schemas.openxmlformats.org/officeDocument/2006/relationships/image" Target="media/imgrId6244698326bb1098b.jpg"/><Relationship Id="rId9648698326bb1e913" Type="http://schemas.openxmlformats.org/officeDocument/2006/relationships/image" Target="media/imgrId9648698326bb1e913.jpg"/><Relationship Id="rId7808698326bb2eeea" Type="http://schemas.openxmlformats.org/officeDocument/2006/relationships/image" Target="media/imgrId7808698326bb2eeea.jpg"/><Relationship Id="rId7534698326bb2fbe0" Type="http://schemas.openxmlformats.org/officeDocument/2006/relationships/image" Target="media/imgrId7534698326bb2fbe0.png"/><Relationship Id="rId1328698326bb42db7" Type="http://schemas.openxmlformats.org/officeDocument/2006/relationships/image" Target="media/imgrId1328698326bb42db7.jpg"/><Relationship Id="rId6712698326bb4a67e" Type="http://schemas.openxmlformats.org/officeDocument/2006/relationships/image" Target="media/imgrId6712698326bb4a67e.jpg"/><Relationship Id="rId9544698326bb58988" Type="http://schemas.openxmlformats.org/officeDocument/2006/relationships/image" Target="media/imgrId9544698326bb5898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612572" Type="http://schemas.openxmlformats.org/officeDocument/2006/relationships/image" Target="media/imgrId786125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612572" Type="http://schemas.openxmlformats.org/officeDocument/2006/relationships/image" Target="media/imgrId786125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612572" Type="http://schemas.openxmlformats.org/officeDocument/2006/relationships/image" Target="media/imgrId786125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612572" Type="http://schemas.openxmlformats.org/officeDocument/2006/relationships/image" Target="media/imgrId786125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612572" Type="http://schemas.openxmlformats.org/officeDocument/2006/relationships/image" Target="media/imgrId786125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8612572" Type="http://schemas.openxmlformats.org/officeDocument/2006/relationships/image" Target="media/imgrId786125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