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1839038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56769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2548100" w:name="ctxt"/>
    <w:bookmarkEnd w:id="9254810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42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3875698326f4b0dd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7187698326f4b107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42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5962698326f4b167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2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5620698326f4b1be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374698326f4b223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5745698326f4b26b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1051698326f4b2ba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1003698326f4b340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1435698326f4b398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1235698326f4b3ed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2388698326f4b45c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5048698326f4b49c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8775698326f4b4da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7221698326f4b530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6398698326f4b57e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5968698326f4b5c6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576698326f4b61a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42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42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42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7301698326f4b6c0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3126698326f4b6fa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0583136" name="name1467698326f4bda31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9493698326f4bda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9888842" name="name9690698326f4c537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592698326f4c536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42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6340698326f4c5d6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2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2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42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42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42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42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42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42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42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426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196470" name="name1339698326f4ccd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73698326f4cc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6682698326f4cd7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4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440232" name="name5387698326f4d41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8698326f4d41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14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31863658" name="name2712698326f4de598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7025698326f4de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76314455" name="name5866698326f4e6cd6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6979698326f4e6c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4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4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48496105" name="name4888698326f4f1f5b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8092698326f4f1f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4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4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4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76952437" name="name1695698326f50a3a2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3189698326f50a3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14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81888250" name="name3253698326f5134d8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8145698326f513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196069" name="name8261698326f5185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3698326f5185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623698326f518f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4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9048" name="name1527698326f522abd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6487698326f522a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4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4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14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790853" name="name2662698326f52a5ea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135698326f52a5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6798053" name="name9205698326f536b41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1337698326f536b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744810" name="name8004698326f53f9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19698326f53f9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4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4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386698326f5424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4498916" name="name6767698326f5518e6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3116698326f5518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4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2582698326f5544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40419871" name="name3796698326f561c46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066698326f561c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4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460698326f5625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47474" name="name6057698326f56ae6b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2553698326f56ae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880698326f56b7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4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091225" name="name6954698326f572a64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5524698326f572a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601174" name="name9227698326f578d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46698326f578d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7680698326f5797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4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6705375" name="name2063698326f585842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4053698326f5858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45011120" name="name2688698326f58d3a2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811698326f58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01172" name="name4099698326f593c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8698326f593c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8088698326f5947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14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4030067" name="name9348698326f59fe61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5023698326f59fe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169959" name="name9422698326f5a68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39698326f5a68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14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5953698326f5a7b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53461807" name="name9676698326f5b2ccd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4281698326f5b2c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26627" name="name2722698326f5b99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64698326f5b9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14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49837346" name="name2721698326f5c41ce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8678698326f5c41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53019" name="name7589698326f5c97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45698326f5c97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4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140618" name="name6668698326f5d388b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4300698326f5d3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76219" name="name9660698326f5da163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6862698326f5da1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092046" name="name4728698326f5df4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5698326f5df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4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78023" name="name8488698326f5e6a1d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3192698326f5e6a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14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69906934" name="name1889698326f5f05ff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3818698326f5f05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471912" name="name8478698326f6037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47698326f6037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93291301" name="name4022698326f60e84a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9110698326f60e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4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4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5377876" name="name3778698326f616d99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9106698326f616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905830" name="name6780698326f61e2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06698326f61e2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14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9483258" name="name5616698326f627d93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1294698326f627d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039738" name="name4463698326f62dd8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734698326f62dd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4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115236" name="name8714698326f636f84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2358698326f636f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23948" name="name5176698326f63c8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36698326f63c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4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2643102" name="name5102698326f646596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1246698326f646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901170" name="name5178698326f64be9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789698326f64be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4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1859698326f64cd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1050698326f64da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8019698326f64de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224698326f64e2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4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99806763" name="name2814698326f6566e4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2765698326f6566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4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4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37061609" name="name9056698326f6631d7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1186698326f6631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78175" name="name3257698326f66a5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48698326f66a5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14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4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5208094" name="name1403698326f673359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6396698326f673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20863" name="name9078698326f6797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59698326f6797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8118150" name="name7975698326f6804de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8980698326f6804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14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86279" name="name6927698326f68ad56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8127698326f68a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78678" name="name4317698326f6904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8698326f690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14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5416698326f691a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14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24954054" name="name6608698326f69c61a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8630698326f69c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14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1810698326f69d5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14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7985698326f69dd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093698326f69df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9926698326f69e3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35858461" name="name4850698326f6a77b3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2178698326f6a77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4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35056" name="name3372698326f6af8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73698326f6af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96376981" name="name1375698326f6b9d42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2405698326f6b9d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37947150" name="name8455698326f6c1da2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5061698326f6c1d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472514" name="name2205698326f6ca3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5698326f6ca3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256698326f6cac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14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8517698326f6cbd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769288" name="name4278698326f6da6ac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4831698326f6da6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048696" name="name1852698326f6e111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356698326f6e11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4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462148" name="name4323698326f6ea6a5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569698326f6ea6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14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4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2076698326f6ebb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21374744" name="name9793698326f7032b8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3015698326f7032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49486129" name="name6642698326f7100c2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4552698326f7100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4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9171698326f710e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4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630698326f7128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752698326f7134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4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7362698326f713c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6872698326f714b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7367698326f7151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618136" name="name2580698326f7212ab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3683698326f7212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1924101" name="name7668698326f72783c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591698326f727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4136528" name="name5736698326f72fcb1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1579698326f72fc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4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4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456698326f7315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1412643" name="name6642698326f739a79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275698326f739a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2519945" name="name1842698326f741689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333698326f7416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8333250" name="name6994698326f74ce77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6372698326f74ce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4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16233" name="name4332698326f7559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30698326f7559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14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273444" name="name9629698326f75cd2d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2554698326f75c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478222" name="name9565698326f763103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7357698326f7630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67141780" name="name8629698326f76c03e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1701698326f76c0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4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869759" name="name4680698326f7724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81698326f772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4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65219890" name="name6852698326f77be60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9437698326f77be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382132" name="name4196698326f780b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17698326f780b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93677981" name="name2134698326f78adfe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472698326f78ad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18507908" name="name2502698326f799a69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2186698326f799a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4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57920" name="name3369698326f79fd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93698326f79f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835988" name="name6100698326f7a716d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959698326f7a7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6066657" name="name3822698326f7b18ba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3953698326f7b18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94200" name="name8866698326f7b7a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50698326f7b7a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4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0013653" name="name7382698326f7c457e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034698326f7c4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1876507" name="name1677698326f7cbc42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9016698326f7cbc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748601" name="name2034698326f7d1b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47698326f7d1b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4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2008099" name="name8842698326f7dfadc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2547698326f7dfa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597975" name="name7728698326f7e6809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892698326f7e6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77286371" name="name7828698326f7ed5ea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1881698326f7ed5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228526" name="name8871698326f802c50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9403698326f802c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67074" name="name7901698326f80b5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3698326f80b5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6586698326f80c6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770772" name="name2572698326f812d9f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2140698326f812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2434845" name="name9234698326f81ed95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6378698326f81ed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24603533" name="name9765698326f827661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5772698326f8276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46549286" name="name2825698326f831a7a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7479698326f831a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2831698326f8323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26196742" name="name8656698326f83c2c6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6366698326f83c2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32365514" name="name3845698326f84981d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6268698326f849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67451903" name="name4346698326f84a329" descr="image7474698326f84a3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474698326f84a30c"/>
                          <pic:cNvPicPr/>
                        </pic:nvPicPr>
                        <pic:blipFill>
                          <a:blip r:embed="rId4908698326f84a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9298698326f84aa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14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4328698326f84b1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3081698326f84bc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4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25524137" name="name7483698326f857db4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1448698326f857d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11296340" name="name3736698326f8621dc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4954698326f8621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14374542" name="name6370698326f86f0d6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4146698326f86f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708185" name="name2014698326f8762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73698326f8762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4177779" name="name2831698326f882d03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9771698326f882c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14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1765698326f8842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2866445" name="name5224698326f88d4b3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1282698326f88d4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12199" name="name8330698326f8950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23698326f8950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4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2848698326f8963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14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49048112" name="name3708698326f8a5133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7938698326f8a51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98189" name="name9276698326f8abe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2698326f8abe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4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4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11110230" name="name9763698326f8bbacc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2426698326f8bba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53004" name="name6488698326f8c2f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81698326f8c2f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4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50663610" name="name9020698326f8cfdd8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7461698326f8cfd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8850698326f8d0b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4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14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4501698326f8d28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45332604" name="name5018698326f8dc045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9442698326f8dc0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74692999" name="name9621698326f8e9540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4598698326f8e9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935801" name="name2974698326f8f0c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04698326f8f0c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5586698326f8f1c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4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14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35645100" name="name5105698326f90d599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5850698326f90d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14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6434698326f90e1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4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41750208" name="name7060698326f91aca6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1330698326f91ac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691505" name="name8065698326f9247e4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082698326f9247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175897" name="name6310698326f9298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13698326f9298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4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778698326f92b8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57923015" name="name9917698326f9366cd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2361698326f9366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14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324009" name="name3835698326f940c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2698326f940c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4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4165411" name="name9246698326f94d960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5152698326f94d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1973698326f9503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1186917" name="name9280698326f95f64f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5465698326f95f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752649" name="name1508698326f966b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91698326f966b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33581717" name="name2803698326f9748b4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7632698326f9748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6887" name="name9971698326f97a1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94698326f97a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4163655" name="name1785698326f986ad9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5543698326f986a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14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10909409" name="name5582698326f9911bc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5550698326f9911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14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4890112" name="name1728698326f99d7c0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9922698326f99d7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14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81482479" name="name3036698326f9a952f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9201698326f9a9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14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14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14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14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180770" name="name6522698326f9b44c9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9495698326f9b44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81004469" name="name6377698326f9b4d28" descr="image1805698326f9b4d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05698326f9b4d11"/>
                          <pic:cNvPicPr/>
                        </pic:nvPicPr>
                        <pic:blipFill>
                          <a:blip r:embed="rId1706698326f9b4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328189" name="name4563698326f9c17c2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1957698326f9c17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37084" name="name6486698326f9c6b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39698326f9c6b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2447698326f9c75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84180070" name="name9066698326f9d14b6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5608698326f9d14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4339">
    <w:multiLevelType w:val="hybridMultilevel"/>
    <w:lvl w:ilvl="0" w:tplc="63675729">
      <w:start w:val="1"/>
      <w:numFmt w:val="decimal"/>
      <w:lvlText w:val="%1."/>
      <w:lvlJc w:val="left"/>
      <w:pPr>
        <w:ind w:left="720" w:hanging="360"/>
      </w:pPr>
    </w:lvl>
    <w:lvl w:ilvl="1" w:tplc="63675729" w:tentative="1">
      <w:start w:val="1"/>
      <w:numFmt w:val="lowerLetter"/>
      <w:lvlText w:val="%2."/>
      <w:lvlJc w:val="left"/>
      <w:pPr>
        <w:ind w:left="1440" w:hanging="360"/>
      </w:pPr>
    </w:lvl>
    <w:lvl w:ilvl="2" w:tplc="63675729" w:tentative="1">
      <w:start w:val="1"/>
      <w:numFmt w:val="lowerRoman"/>
      <w:lvlText w:val="%3."/>
      <w:lvlJc w:val="right"/>
      <w:pPr>
        <w:ind w:left="2160" w:hanging="180"/>
      </w:pPr>
    </w:lvl>
    <w:lvl w:ilvl="3" w:tplc="63675729" w:tentative="1">
      <w:start w:val="1"/>
      <w:numFmt w:val="decimal"/>
      <w:lvlText w:val="%4."/>
      <w:lvlJc w:val="left"/>
      <w:pPr>
        <w:ind w:left="2880" w:hanging="360"/>
      </w:pPr>
    </w:lvl>
    <w:lvl w:ilvl="4" w:tplc="63675729" w:tentative="1">
      <w:start w:val="1"/>
      <w:numFmt w:val="lowerLetter"/>
      <w:lvlText w:val="%5."/>
      <w:lvlJc w:val="left"/>
      <w:pPr>
        <w:ind w:left="3600" w:hanging="360"/>
      </w:pPr>
    </w:lvl>
    <w:lvl w:ilvl="5" w:tplc="63675729" w:tentative="1">
      <w:start w:val="1"/>
      <w:numFmt w:val="lowerRoman"/>
      <w:lvlText w:val="%6."/>
      <w:lvlJc w:val="right"/>
      <w:pPr>
        <w:ind w:left="4320" w:hanging="180"/>
      </w:pPr>
    </w:lvl>
    <w:lvl w:ilvl="6" w:tplc="63675729" w:tentative="1">
      <w:start w:val="1"/>
      <w:numFmt w:val="decimal"/>
      <w:lvlText w:val="%7."/>
      <w:lvlJc w:val="left"/>
      <w:pPr>
        <w:ind w:left="5040" w:hanging="360"/>
      </w:pPr>
    </w:lvl>
    <w:lvl w:ilvl="7" w:tplc="63675729" w:tentative="1">
      <w:start w:val="1"/>
      <w:numFmt w:val="lowerLetter"/>
      <w:lvlText w:val="%8."/>
      <w:lvlJc w:val="left"/>
      <w:pPr>
        <w:ind w:left="5760" w:hanging="360"/>
      </w:pPr>
    </w:lvl>
    <w:lvl w:ilvl="8" w:tplc="63675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38">
    <w:multiLevelType w:val="hybridMultilevel"/>
    <w:lvl w:ilvl="0" w:tplc="73700634">
      <w:start w:val="1"/>
      <w:numFmt w:val="decimal"/>
      <w:lvlText w:val="%1."/>
      <w:lvlJc w:val="left"/>
      <w:pPr>
        <w:ind w:left="720" w:hanging="360"/>
      </w:pPr>
    </w:lvl>
    <w:lvl w:ilvl="1" w:tplc="73700634" w:tentative="1">
      <w:start w:val="1"/>
      <w:numFmt w:val="lowerLetter"/>
      <w:lvlText w:val="%2."/>
      <w:lvlJc w:val="left"/>
      <w:pPr>
        <w:ind w:left="1440" w:hanging="360"/>
      </w:pPr>
    </w:lvl>
    <w:lvl w:ilvl="2" w:tplc="73700634" w:tentative="1">
      <w:start w:val="1"/>
      <w:numFmt w:val="lowerRoman"/>
      <w:lvlText w:val="%3."/>
      <w:lvlJc w:val="right"/>
      <w:pPr>
        <w:ind w:left="2160" w:hanging="180"/>
      </w:pPr>
    </w:lvl>
    <w:lvl w:ilvl="3" w:tplc="73700634" w:tentative="1">
      <w:start w:val="1"/>
      <w:numFmt w:val="decimal"/>
      <w:lvlText w:val="%4."/>
      <w:lvlJc w:val="left"/>
      <w:pPr>
        <w:ind w:left="2880" w:hanging="360"/>
      </w:pPr>
    </w:lvl>
    <w:lvl w:ilvl="4" w:tplc="73700634" w:tentative="1">
      <w:start w:val="1"/>
      <w:numFmt w:val="lowerLetter"/>
      <w:lvlText w:val="%5."/>
      <w:lvlJc w:val="left"/>
      <w:pPr>
        <w:ind w:left="3600" w:hanging="360"/>
      </w:pPr>
    </w:lvl>
    <w:lvl w:ilvl="5" w:tplc="73700634" w:tentative="1">
      <w:start w:val="1"/>
      <w:numFmt w:val="lowerRoman"/>
      <w:lvlText w:val="%6."/>
      <w:lvlJc w:val="right"/>
      <w:pPr>
        <w:ind w:left="4320" w:hanging="180"/>
      </w:pPr>
    </w:lvl>
    <w:lvl w:ilvl="6" w:tplc="73700634" w:tentative="1">
      <w:start w:val="1"/>
      <w:numFmt w:val="decimal"/>
      <w:lvlText w:val="%7."/>
      <w:lvlJc w:val="left"/>
      <w:pPr>
        <w:ind w:left="5040" w:hanging="360"/>
      </w:pPr>
    </w:lvl>
    <w:lvl w:ilvl="7" w:tplc="73700634" w:tentative="1">
      <w:start w:val="1"/>
      <w:numFmt w:val="lowerLetter"/>
      <w:lvlText w:val="%8."/>
      <w:lvlJc w:val="left"/>
      <w:pPr>
        <w:ind w:left="5760" w:hanging="360"/>
      </w:pPr>
    </w:lvl>
    <w:lvl w:ilvl="8" w:tplc="73700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37">
    <w:multiLevelType w:val="hybridMultilevel"/>
    <w:lvl w:ilvl="0" w:tplc="20937148">
      <w:start w:val="1"/>
      <w:numFmt w:val="decimal"/>
      <w:lvlText w:val="%1."/>
      <w:lvlJc w:val="left"/>
      <w:pPr>
        <w:ind w:left="720" w:hanging="360"/>
      </w:pPr>
    </w:lvl>
    <w:lvl w:ilvl="1" w:tplc="20937148" w:tentative="1">
      <w:start w:val="1"/>
      <w:numFmt w:val="lowerLetter"/>
      <w:lvlText w:val="%2."/>
      <w:lvlJc w:val="left"/>
      <w:pPr>
        <w:ind w:left="1440" w:hanging="360"/>
      </w:pPr>
    </w:lvl>
    <w:lvl w:ilvl="2" w:tplc="20937148" w:tentative="1">
      <w:start w:val="1"/>
      <w:numFmt w:val="lowerRoman"/>
      <w:lvlText w:val="%3."/>
      <w:lvlJc w:val="right"/>
      <w:pPr>
        <w:ind w:left="2160" w:hanging="180"/>
      </w:pPr>
    </w:lvl>
    <w:lvl w:ilvl="3" w:tplc="20937148" w:tentative="1">
      <w:start w:val="1"/>
      <w:numFmt w:val="decimal"/>
      <w:lvlText w:val="%4."/>
      <w:lvlJc w:val="left"/>
      <w:pPr>
        <w:ind w:left="2880" w:hanging="360"/>
      </w:pPr>
    </w:lvl>
    <w:lvl w:ilvl="4" w:tplc="20937148" w:tentative="1">
      <w:start w:val="1"/>
      <w:numFmt w:val="lowerLetter"/>
      <w:lvlText w:val="%5."/>
      <w:lvlJc w:val="left"/>
      <w:pPr>
        <w:ind w:left="3600" w:hanging="360"/>
      </w:pPr>
    </w:lvl>
    <w:lvl w:ilvl="5" w:tplc="20937148" w:tentative="1">
      <w:start w:val="1"/>
      <w:numFmt w:val="lowerRoman"/>
      <w:lvlText w:val="%6."/>
      <w:lvlJc w:val="right"/>
      <w:pPr>
        <w:ind w:left="4320" w:hanging="180"/>
      </w:pPr>
    </w:lvl>
    <w:lvl w:ilvl="6" w:tplc="20937148" w:tentative="1">
      <w:start w:val="1"/>
      <w:numFmt w:val="decimal"/>
      <w:lvlText w:val="%7."/>
      <w:lvlJc w:val="left"/>
      <w:pPr>
        <w:ind w:left="5040" w:hanging="360"/>
      </w:pPr>
    </w:lvl>
    <w:lvl w:ilvl="7" w:tplc="20937148" w:tentative="1">
      <w:start w:val="1"/>
      <w:numFmt w:val="lowerLetter"/>
      <w:lvlText w:val="%8."/>
      <w:lvlJc w:val="left"/>
      <w:pPr>
        <w:ind w:left="5760" w:hanging="360"/>
      </w:pPr>
    </w:lvl>
    <w:lvl w:ilvl="8" w:tplc="20937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36">
    <w:multiLevelType w:val="hybridMultilevel"/>
    <w:lvl w:ilvl="0" w:tplc="42588071">
      <w:start w:val="1"/>
      <w:numFmt w:val="decimal"/>
      <w:lvlText w:val="%1."/>
      <w:lvlJc w:val="left"/>
      <w:pPr>
        <w:ind w:left="720" w:hanging="360"/>
      </w:pPr>
    </w:lvl>
    <w:lvl w:ilvl="1" w:tplc="42588071" w:tentative="1">
      <w:start w:val="1"/>
      <w:numFmt w:val="lowerLetter"/>
      <w:lvlText w:val="%2."/>
      <w:lvlJc w:val="left"/>
      <w:pPr>
        <w:ind w:left="1440" w:hanging="360"/>
      </w:pPr>
    </w:lvl>
    <w:lvl w:ilvl="2" w:tplc="42588071" w:tentative="1">
      <w:start w:val="1"/>
      <w:numFmt w:val="lowerRoman"/>
      <w:lvlText w:val="%3."/>
      <w:lvlJc w:val="right"/>
      <w:pPr>
        <w:ind w:left="2160" w:hanging="180"/>
      </w:pPr>
    </w:lvl>
    <w:lvl w:ilvl="3" w:tplc="42588071" w:tentative="1">
      <w:start w:val="1"/>
      <w:numFmt w:val="decimal"/>
      <w:lvlText w:val="%4."/>
      <w:lvlJc w:val="left"/>
      <w:pPr>
        <w:ind w:left="2880" w:hanging="360"/>
      </w:pPr>
    </w:lvl>
    <w:lvl w:ilvl="4" w:tplc="42588071" w:tentative="1">
      <w:start w:val="1"/>
      <w:numFmt w:val="lowerLetter"/>
      <w:lvlText w:val="%5."/>
      <w:lvlJc w:val="left"/>
      <w:pPr>
        <w:ind w:left="3600" w:hanging="360"/>
      </w:pPr>
    </w:lvl>
    <w:lvl w:ilvl="5" w:tplc="42588071" w:tentative="1">
      <w:start w:val="1"/>
      <w:numFmt w:val="lowerRoman"/>
      <w:lvlText w:val="%6."/>
      <w:lvlJc w:val="right"/>
      <w:pPr>
        <w:ind w:left="4320" w:hanging="180"/>
      </w:pPr>
    </w:lvl>
    <w:lvl w:ilvl="6" w:tplc="42588071" w:tentative="1">
      <w:start w:val="1"/>
      <w:numFmt w:val="decimal"/>
      <w:lvlText w:val="%7."/>
      <w:lvlJc w:val="left"/>
      <w:pPr>
        <w:ind w:left="5040" w:hanging="360"/>
      </w:pPr>
    </w:lvl>
    <w:lvl w:ilvl="7" w:tplc="42588071" w:tentative="1">
      <w:start w:val="1"/>
      <w:numFmt w:val="lowerLetter"/>
      <w:lvlText w:val="%8."/>
      <w:lvlJc w:val="left"/>
      <w:pPr>
        <w:ind w:left="5760" w:hanging="360"/>
      </w:pPr>
    </w:lvl>
    <w:lvl w:ilvl="8" w:tplc="42588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35">
    <w:multiLevelType w:val="hybridMultilevel"/>
    <w:lvl w:ilvl="0" w:tplc="55535641">
      <w:start w:val="1"/>
      <w:numFmt w:val="decimal"/>
      <w:lvlText w:val="%1."/>
      <w:lvlJc w:val="left"/>
      <w:pPr>
        <w:ind w:left="720" w:hanging="360"/>
      </w:pPr>
    </w:lvl>
    <w:lvl w:ilvl="1" w:tplc="55535641" w:tentative="1">
      <w:start w:val="1"/>
      <w:numFmt w:val="lowerLetter"/>
      <w:lvlText w:val="%2."/>
      <w:lvlJc w:val="left"/>
      <w:pPr>
        <w:ind w:left="1440" w:hanging="360"/>
      </w:pPr>
    </w:lvl>
    <w:lvl w:ilvl="2" w:tplc="55535641" w:tentative="1">
      <w:start w:val="1"/>
      <w:numFmt w:val="lowerRoman"/>
      <w:lvlText w:val="%3."/>
      <w:lvlJc w:val="right"/>
      <w:pPr>
        <w:ind w:left="2160" w:hanging="180"/>
      </w:pPr>
    </w:lvl>
    <w:lvl w:ilvl="3" w:tplc="55535641" w:tentative="1">
      <w:start w:val="1"/>
      <w:numFmt w:val="decimal"/>
      <w:lvlText w:val="%4."/>
      <w:lvlJc w:val="left"/>
      <w:pPr>
        <w:ind w:left="2880" w:hanging="360"/>
      </w:pPr>
    </w:lvl>
    <w:lvl w:ilvl="4" w:tplc="55535641" w:tentative="1">
      <w:start w:val="1"/>
      <w:numFmt w:val="lowerLetter"/>
      <w:lvlText w:val="%5."/>
      <w:lvlJc w:val="left"/>
      <w:pPr>
        <w:ind w:left="3600" w:hanging="360"/>
      </w:pPr>
    </w:lvl>
    <w:lvl w:ilvl="5" w:tplc="55535641" w:tentative="1">
      <w:start w:val="1"/>
      <w:numFmt w:val="lowerRoman"/>
      <w:lvlText w:val="%6."/>
      <w:lvlJc w:val="right"/>
      <w:pPr>
        <w:ind w:left="4320" w:hanging="180"/>
      </w:pPr>
    </w:lvl>
    <w:lvl w:ilvl="6" w:tplc="55535641" w:tentative="1">
      <w:start w:val="1"/>
      <w:numFmt w:val="decimal"/>
      <w:lvlText w:val="%7."/>
      <w:lvlJc w:val="left"/>
      <w:pPr>
        <w:ind w:left="5040" w:hanging="360"/>
      </w:pPr>
    </w:lvl>
    <w:lvl w:ilvl="7" w:tplc="55535641" w:tentative="1">
      <w:start w:val="1"/>
      <w:numFmt w:val="lowerLetter"/>
      <w:lvlText w:val="%8."/>
      <w:lvlJc w:val="left"/>
      <w:pPr>
        <w:ind w:left="5760" w:hanging="360"/>
      </w:pPr>
    </w:lvl>
    <w:lvl w:ilvl="8" w:tplc="55535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34">
    <w:multiLevelType w:val="hybridMultilevel"/>
    <w:lvl w:ilvl="0" w:tplc="95373200">
      <w:start w:val="1"/>
      <w:numFmt w:val="decimal"/>
      <w:lvlText w:val="%1."/>
      <w:lvlJc w:val="left"/>
      <w:pPr>
        <w:ind w:left="720" w:hanging="360"/>
      </w:pPr>
    </w:lvl>
    <w:lvl w:ilvl="1" w:tplc="95373200" w:tentative="1">
      <w:start w:val="1"/>
      <w:numFmt w:val="lowerLetter"/>
      <w:lvlText w:val="%2."/>
      <w:lvlJc w:val="left"/>
      <w:pPr>
        <w:ind w:left="1440" w:hanging="360"/>
      </w:pPr>
    </w:lvl>
    <w:lvl w:ilvl="2" w:tplc="95373200" w:tentative="1">
      <w:start w:val="1"/>
      <w:numFmt w:val="lowerRoman"/>
      <w:lvlText w:val="%3."/>
      <w:lvlJc w:val="right"/>
      <w:pPr>
        <w:ind w:left="2160" w:hanging="180"/>
      </w:pPr>
    </w:lvl>
    <w:lvl w:ilvl="3" w:tplc="95373200" w:tentative="1">
      <w:start w:val="1"/>
      <w:numFmt w:val="decimal"/>
      <w:lvlText w:val="%4."/>
      <w:lvlJc w:val="left"/>
      <w:pPr>
        <w:ind w:left="2880" w:hanging="360"/>
      </w:pPr>
    </w:lvl>
    <w:lvl w:ilvl="4" w:tplc="95373200" w:tentative="1">
      <w:start w:val="1"/>
      <w:numFmt w:val="lowerLetter"/>
      <w:lvlText w:val="%5."/>
      <w:lvlJc w:val="left"/>
      <w:pPr>
        <w:ind w:left="3600" w:hanging="360"/>
      </w:pPr>
    </w:lvl>
    <w:lvl w:ilvl="5" w:tplc="95373200" w:tentative="1">
      <w:start w:val="1"/>
      <w:numFmt w:val="lowerRoman"/>
      <w:lvlText w:val="%6."/>
      <w:lvlJc w:val="right"/>
      <w:pPr>
        <w:ind w:left="4320" w:hanging="180"/>
      </w:pPr>
    </w:lvl>
    <w:lvl w:ilvl="6" w:tplc="95373200" w:tentative="1">
      <w:start w:val="1"/>
      <w:numFmt w:val="decimal"/>
      <w:lvlText w:val="%7."/>
      <w:lvlJc w:val="left"/>
      <w:pPr>
        <w:ind w:left="5040" w:hanging="360"/>
      </w:pPr>
    </w:lvl>
    <w:lvl w:ilvl="7" w:tplc="95373200" w:tentative="1">
      <w:start w:val="1"/>
      <w:numFmt w:val="lowerLetter"/>
      <w:lvlText w:val="%8."/>
      <w:lvlJc w:val="left"/>
      <w:pPr>
        <w:ind w:left="5760" w:hanging="360"/>
      </w:pPr>
    </w:lvl>
    <w:lvl w:ilvl="8" w:tplc="95373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33">
    <w:multiLevelType w:val="hybridMultilevel"/>
    <w:lvl w:ilvl="0" w:tplc="99397699">
      <w:start w:val="1"/>
      <w:numFmt w:val="decimal"/>
      <w:lvlText w:val="%1."/>
      <w:lvlJc w:val="left"/>
      <w:pPr>
        <w:ind w:left="720" w:hanging="360"/>
      </w:pPr>
    </w:lvl>
    <w:lvl w:ilvl="1" w:tplc="99397699" w:tentative="1">
      <w:start w:val="1"/>
      <w:numFmt w:val="lowerLetter"/>
      <w:lvlText w:val="%2."/>
      <w:lvlJc w:val="left"/>
      <w:pPr>
        <w:ind w:left="1440" w:hanging="360"/>
      </w:pPr>
    </w:lvl>
    <w:lvl w:ilvl="2" w:tplc="99397699" w:tentative="1">
      <w:start w:val="1"/>
      <w:numFmt w:val="lowerRoman"/>
      <w:lvlText w:val="%3."/>
      <w:lvlJc w:val="right"/>
      <w:pPr>
        <w:ind w:left="2160" w:hanging="180"/>
      </w:pPr>
    </w:lvl>
    <w:lvl w:ilvl="3" w:tplc="99397699" w:tentative="1">
      <w:start w:val="1"/>
      <w:numFmt w:val="decimal"/>
      <w:lvlText w:val="%4."/>
      <w:lvlJc w:val="left"/>
      <w:pPr>
        <w:ind w:left="2880" w:hanging="360"/>
      </w:pPr>
    </w:lvl>
    <w:lvl w:ilvl="4" w:tplc="99397699" w:tentative="1">
      <w:start w:val="1"/>
      <w:numFmt w:val="lowerLetter"/>
      <w:lvlText w:val="%5."/>
      <w:lvlJc w:val="left"/>
      <w:pPr>
        <w:ind w:left="3600" w:hanging="360"/>
      </w:pPr>
    </w:lvl>
    <w:lvl w:ilvl="5" w:tplc="99397699" w:tentative="1">
      <w:start w:val="1"/>
      <w:numFmt w:val="lowerRoman"/>
      <w:lvlText w:val="%6."/>
      <w:lvlJc w:val="right"/>
      <w:pPr>
        <w:ind w:left="4320" w:hanging="180"/>
      </w:pPr>
    </w:lvl>
    <w:lvl w:ilvl="6" w:tplc="99397699" w:tentative="1">
      <w:start w:val="1"/>
      <w:numFmt w:val="decimal"/>
      <w:lvlText w:val="%7."/>
      <w:lvlJc w:val="left"/>
      <w:pPr>
        <w:ind w:left="5040" w:hanging="360"/>
      </w:pPr>
    </w:lvl>
    <w:lvl w:ilvl="7" w:tplc="99397699" w:tentative="1">
      <w:start w:val="1"/>
      <w:numFmt w:val="lowerLetter"/>
      <w:lvlText w:val="%8."/>
      <w:lvlJc w:val="left"/>
      <w:pPr>
        <w:ind w:left="5760" w:hanging="360"/>
      </w:pPr>
    </w:lvl>
    <w:lvl w:ilvl="8" w:tplc="99397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32">
    <w:multiLevelType w:val="hybridMultilevel"/>
    <w:lvl w:ilvl="0" w:tplc="21318032">
      <w:start w:val="1"/>
      <w:numFmt w:val="decimal"/>
      <w:lvlText w:val="%1."/>
      <w:lvlJc w:val="left"/>
      <w:pPr>
        <w:ind w:left="720" w:hanging="360"/>
      </w:pPr>
    </w:lvl>
    <w:lvl w:ilvl="1" w:tplc="21318032" w:tentative="1">
      <w:start w:val="1"/>
      <w:numFmt w:val="lowerLetter"/>
      <w:lvlText w:val="%2."/>
      <w:lvlJc w:val="left"/>
      <w:pPr>
        <w:ind w:left="1440" w:hanging="360"/>
      </w:pPr>
    </w:lvl>
    <w:lvl w:ilvl="2" w:tplc="21318032" w:tentative="1">
      <w:start w:val="1"/>
      <w:numFmt w:val="lowerRoman"/>
      <w:lvlText w:val="%3."/>
      <w:lvlJc w:val="right"/>
      <w:pPr>
        <w:ind w:left="2160" w:hanging="180"/>
      </w:pPr>
    </w:lvl>
    <w:lvl w:ilvl="3" w:tplc="21318032" w:tentative="1">
      <w:start w:val="1"/>
      <w:numFmt w:val="decimal"/>
      <w:lvlText w:val="%4."/>
      <w:lvlJc w:val="left"/>
      <w:pPr>
        <w:ind w:left="2880" w:hanging="360"/>
      </w:pPr>
    </w:lvl>
    <w:lvl w:ilvl="4" w:tplc="21318032" w:tentative="1">
      <w:start w:val="1"/>
      <w:numFmt w:val="lowerLetter"/>
      <w:lvlText w:val="%5."/>
      <w:lvlJc w:val="left"/>
      <w:pPr>
        <w:ind w:left="3600" w:hanging="360"/>
      </w:pPr>
    </w:lvl>
    <w:lvl w:ilvl="5" w:tplc="21318032" w:tentative="1">
      <w:start w:val="1"/>
      <w:numFmt w:val="lowerRoman"/>
      <w:lvlText w:val="%6."/>
      <w:lvlJc w:val="right"/>
      <w:pPr>
        <w:ind w:left="4320" w:hanging="180"/>
      </w:pPr>
    </w:lvl>
    <w:lvl w:ilvl="6" w:tplc="21318032" w:tentative="1">
      <w:start w:val="1"/>
      <w:numFmt w:val="decimal"/>
      <w:lvlText w:val="%7."/>
      <w:lvlJc w:val="left"/>
      <w:pPr>
        <w:ind w:left="5040" w:hanging="360"/>
      </w:pPr>
    </w:lvl>
    <w:lvl w:ilvl="7" w:tplc="21318032" w:tentative="1">
      <w:start w:val="1"/>
      <w:numFmt w:val="lowerLetter"/>
      <w:lvlText w:val="%8."/>
      <w:lvlJc w:val="left"/>
      <w:pPr>
        <w:ind w:left="5760" w:hanging="360"/>
      </w:pPr>
    </w:lvl>
    <w:lvl w:ilvl="8" w:tplc="21318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31">
    <w:multiLevelType w:val="hybridMultilevel"/>
    <w:lvl w:ilvl="0" w:tplc="92200142">
      <w:start w:val="1"/>
      <w:numFmt w:val="decimal"/>
      <w:lvlText w:val="%1."/>
      <w:lvlJc w:val="left"/>
      <w:pPr>
        <w:ind w:left="720" w:hanging="360"/>
      </w:pPr>
    </w:lvl>
    <w:lvl w:ilvl="1" w:tplc="92200142" w:tentative="1">
      <w:start w:val="1"/>
      <w:numFmt w:val="lowerLetter"/>
      <w:lvlText w:val="%2."/>
      <w:lvlJc w:val="left"/>
      <w:pPr>
        <w:ind w:left="1440" w:hanging="360"/>
      </w:pPr>
    </w:lvl>
    <w:lvl w:ilvl="2" w:tplc="92200142" w:tentative="1">
      <w:start w:val="1"/>
      <w:numFmt w:val="lowerRoman"/>
      <w:lvlText w:val="%3."/>
      <w:lvlJc w:val="right"/>
      <w:pPr>
        <w:ind w:left="2160" w:hanging="180"/>
      </w:pPr>
    </w:lvl>
    <w:lvl w:ilvl="3" w:tplc="92200142" w:tentative="1">
      <w:start w:val="1"/>
      <w:numFmt w:val="decimal"/>
      <w:lvlText w:val="%4."/>
      <w:lvlJc w:val="left"/>
      <w:pPr>
        <w:ind w:left="2880" w:hanging="360"/>
      </w:pPr>
    </w:lvl>
    <w:lvl w:ilvl="4" w:tplc="92200142" w:tentative="1">
      <w:start w:val="1"/>
      <w:numFmt w:val="lowerLetter"/>
      <w:lvlText w:val="%5."/>
      <w:lvlJc w:val="left"/>
      <w:pPr>
        <w:ind w:left="3600" w:hanging="360"/>
      </w:pPr>
    </w:lvl>
    <w:lvl w:ilvl="5" w:tplc="92200142" w:tentative="1">
      <w:start w:val="1"/>
      <w:numFmt w:val="lowerRoman"/>
      <w:lvlText w:val="%6."/>
      <w:lvlJc w:val="right"/>
      <w:pPr>
        <w:ind w:left="4320" w:hanging="180"/>
      </w:pPr>
    </w:lvl>
    <w:lvl w:ilvl="6" w:tplc="92200142" w:tentative="1">
      <w:start w:val="1"/>
      <w:numFmt w:val="decimal"/>
      <w:lvlText w:val="%7."/>
      <w:lvlJc w:val="left"/>
      <w:pPr>
        <w:ind w:left="5040" w:hanging="360"/>
      </w:pPr>
    </w:lvl>
    <w:lvl w:ilvl="7" w:tplc="92200142" w:tentative="1">
      <w:start w:val="1"/>
      <w:numFmt w:val="lowerLetter"/>
      <w:lvlText w:val="%8."/>
      <w:lvlJc w:val="left"/>
      <w:pPr>
        <w:ind w:left="5760" w:hanging="360"/>
      </w:pPr>
    </w:lvl>
    <w:lvl w:ilvl="8" w:tplc="92200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30">
    <w:multiLevelType w:val="hybridMultilevel"/>
    <w:lvl w:ilvl="0" w:tplc="68027148">
      <w:start w:val="1"/>
      <w:numFmt w:val="decimal"/>
      <w:lvlText w:val="%1."/>
      <w:lvlJc w:val="left"/>
      <w:pPr>
        <w:ind w:left="720" w:hanging="360"/>
      </w:pPr>
    </w:lvl>
    <w:lvl w:ilvl="1" w:tplc="68027148" w:tentative="1">
      <w:start w:val="1"/>
      <w:numFmt w:val="lowerLetter"/>
      <w:lvlText w:val="%2."/>
      <w:lvlJc w:val="left"/>
      <w:pPr>
        <w:ind w:left="1440" w:hanging="360"/>
      </w:pPr>
    </w:lvl>
    <w:lvl w:ilvl="2" w:tplc="68027148" w:tentative="1">
      <w:start w:val="1"/>
      <w:numFmt w:val="lowerRoman"/>
      <w:lvlText w:val="%3."/>
      <w:lvlJc w:val="right"/>
      <w:pPr>
        <w:ind w:left="2160" w:hanging="180"/>
      </w:pPr>
    </w:lvl>
    <w:lvl w:ilvl="3" w:tplc="68027148" w:tentative="1">
      <w:start w:val="1"/>
      <w:numFmt w:val="decimal"/>
      <w:lvlText w:val="%4."/>
      <w:lvlJc w:val="left"/>
      <w:pPr>
        <w:ind w:left="2880" w:hanging="360"/>
      </w:pPr>
    </w:lvl>
    <w:lvl w:ilvl="4" w:tplc="68027148" w:tentative="1">
      <w:start w:val="1"/>
      <w:numFmt w:val="lowerLetter"/>
      <w:lvlText w:val="%5."/>
      <w:lvlJc w:val="left"/>
      <w:pPr>
        <w:ind w:left="3600" w:hanging="360"/>
      </w:pPr>
    </w:lvl>
    <w:lvl w:ilvl="5" w:tplc="68027148" w:tentative="1">
      <w:start w:val="1"/>
      <w:numFmt w:val="lowerRoman"/>
      <w:lvlText w:val="%6."/>
      <w:lvlJc w:val="right"/>
      <w:pPr>
        <w:ind w:left="4320" w:hanging="180"/>
      </w:pPr>
    </w:lvl>
    <w:lvl w:ilvl="6" w:tplc="68027148" w:tentative="1">
      <w:start w:val="1"/>
      <w:numFmt w:val="decimal"/>
      <w:lvlText w:val="%7."/>
      <w:lvlJc w:val="left"/>
      <w:pPr>
        <w:ind w:left="5040" w:hanging="360"/>
      </w:pPr>
    </w:lvl>
    <w:lvl w:ilvl="7" w:tplc="68027148" w:tentative="1">
      <w:start w:val="1"/>
      <w:numFmt w:val="lowerLetter"/>
      <w:lvlText w:val="%8."/>
      <w:lvlJc w:val="left"/>
      <w:pPr>
        <w:ind w:left="5760" w:hanging="360"/>
      </w:pPr>
    </w:lvl>
    <w:lvl w:ilvl="8" w:tplc="68027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29">
    <w:multiLevelType w:val="hybridMultilevel"/>
    <w:lvl w:ilvl="0" w:tplc="17487072">
      <w:start w:val="1"/>
      <w:numFmt w:val="decimal"/>
      <w:lvlText w:val="%1."/>
      <w:lvlJc w:val="left"/>
      <w:pPr>
        <w:ind w:left="720" w:hanging="360"/>
      </w:pPr>
    </w:lvl>
    <w:lvl w:ilvl="1" w:tplc="17487072" w:tentative="1">
      <w:start w:val="1"/>
      <w:numFmt w:val="lowerLetter"/>
      <w:lvlText w:val="%2."/>
      <w:lvlJc w:val="left"/>
      <w:pPr>
        <w:ind w:left="1440" w:hanging="360"/>
      </w:pPr>
    </w:lvl>
    <w:lvl w:ilvl="2" w:tplc="17487072" w:tentative="1">
      <w:start w:val="1"/>
      <w:numFmt w:val="lowerRoman"/>
      <w:lvlText w:val="%3."/>
      <w:lvlJc w:val="right"/>
      <w:pPr>
        <w:ind w:left="2160" w:hanging="180"/>
      </w:pPr>
    </w:lvl>
    <w:lvl w:ilvl="3" w:tplc="17487072" w:tentative="1">
      <w:start w:val="1"/>
      <w:numFmt w:val="decimal"/>
      <w:lvlText w:val="%4."/>
      <w:lvlJc w:val="left"/>
      <w:pPr>
        <w:ind w:left="2880" w:hanging="360"/>
      </w:pPr>
    </w:lvl>
    <w:lvl w:ilvl="4" w:tplc="17487072" w:tentative="1">
      <w:start w:val="1"/>
      <w:numFmt w:val="lowerLetter"/>
      <w:lvlText w:val="%5."/>
      <w:lvlJc w:val="left"/>
      <w:pPr>
        <w:ind w:left="3600" w:hanging="360"/>
      </w:pPr>
    </w:lvl>
    <w:lvl w:ilvl="5" w:tplc="17487072" w:tentative="1">
      <w:start w:val="1"/>
      <w:numFmt w:val="lowerRoman"/>
      <w:lvlText w:val="%6."/>
      <w:lvlJc w:val="right"/>
      <w:pPr>
        <w:ind w:left="4320" w:hanging="180"/>
      </w:pPr>
    </w:lvl>
    <w:lvl w:ilvl="6" w:tplc="17487072" w:tentative="1">
      <w:start w:val="1"/>
      <w:numFmt w:val="decimal"/>
      <w:lvlText w:val="%7."/>
      <w:lvlJc w:val="left"/>
      <w:pPr>
        <w:ind w:left="5040" w:hanging="360"/>
      </w:pPr>
    </w:lvl>
    <w:lvl w:ilvl="7" w:tplc="17487072" w:tentative="1">
      <w:start w:val="1"/>
      <w:numFmt w:val="lowerLetter"/>
      <w:lvlText w:val="%8."/>
      <w:lvlJc w:val="left"/>
      <w:pPr>
        <w:ind w:left="5760" w:hanging="360"/>
      </w:pPr>
    </w:lvl>
    <w:lvl w:ilvl="8" w:tplc="17487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28">
    <w:multiLevelType w:val="hybridMultilevel"/>
    <w:lvl w:ilvl="0" w:tplc="10440525">
      <w:start w:val="1"/>
      <w:numFmt w:val="decimal"/>
      <w:lvlText w:val="%1."/>
      <w:lvlJc w:val="left"/>
      <w:pPr>
        <w:ind w:left="720" w:hanging="360"/>
      </w:pPr>
    </w:lvl>
    <w:lvl w:ilvl="1" w:tplc="10440525" w:tentative="1">
      <w:start w:val="1"/>
      <w:numFmt w:val="lowerLetter"/>
      <w:lvlText w:val="%2."/>
      <w:lvlJc w:val="left"/>
      <w:pPr>
        <w:ind w:left="1440" w:hanging="360"/>
      </w:pPr>
    </w:lvl>
    <w:lvl w:ilvl="2" w:tplc="10440525" w:tentative="1">
      <w:start w:val="1"/>
      <w:numFmt w:val="lowerRoman"/>
      <w:lvlText w:val="%3."/>
      <w:lvlJc w:val="right"/>
      <w:pPr>
        <w:ind w:left="2160" w:hanging="180"/>
      </w:pPr>
    </w:lvl>
    <w:lvl w:ilvl="3" w:tplc="10440525" w:tentative="1">
      <w:start w:val="1"/>
      <w:numFmt w:val="decimal"/>
      <w:lvlText w:val="%4."/>
      <w:lvlJc w:val="left"/>
      <w:pPr>
        <w:ind w:left="2880" w:hanging="360"/>
      </w:pPr>
    </w:lvl>
    <w:lvl w:ilvl="4" w:tplc="10440525" w:tentative="1">
      <w:start w:val="1"/>
      <w:numFmt w:val="lowerLetter"/>
      <w:lvlText w:val="%5."/>
      <w:lvlJc w:val="left"/>
      <w:pPr>
        <w:ind w:left="3600" w:hanging="360"/>
      </w:pPr>
    </w:lvl>
    <w:lvl w:ilvl="5" w:tplc="10440525" w:tentative="1">
      <w:start w:val="1"/>
      <w:numFmt w:val="lowerRoman"/>
      <w:lvlText w:val="%6."/>
      <w:lvlJc w:val="right"/>
      <w:pPr>
        <w:ind w:left="4320" w:hanging="180"/>
      </w:pPr>
    </w:lvl>
    <w:lvl w:ilvl="6" w:tplc="10440525" w:tentative="1">
      <w:start w:val="1"/>
      <w:numFmt w:val="decimal"/>
      <w:lvlText w:val="%7."/>
      <w:lvlJc w:val="left"/>
      <w:pPr>
        <w:ind w:left="5040" w:hanging="360"/>
      </w:pPr>
    </w:lvl>
    <w:lvl w:ilvl="7" w:tplc="10440525" w:tentative="1">
      <w:start w:val="1"/>
      <w:numFmt w:val="lowerLetter"/>
      <w:lvlText w:val="%8."/>
      <w:lvlJc w:val="left"/>
      <w:pPr>
        <w:ind w:left="5760" w:hanging="360"/>
      </w:pPr>
    </w:lvl>
    <w:lvl w:ilvl="8" w:tplc="10440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27">
    <w:multiLevelType w:val="hybridMultilevel"/>
    <w:lvl w:ilvl="0" w:tplc="57565285">
      <w:start w:val="1"/>
      <w:numFmt w:val="decimal"/>
      <w:lvlText w:val="%1."/>
      <w:lvlJc w:val="left"/>
      <w:pPr>
        <w:ind w:left="720" w:hanging="360"/>
      </w:pPr>
    </w:lvl>
    <w:lvl w:ilvl="1" w:tplc="57565285" w:tentative="1">
      <w:start w:val="1"/>
      <w:numFmt w:val="lowerLetter"/>
      <w:lvlText w:val="%2."/>
      <w:lvlJc w:val="left"/>
      <w:pPr>
        <w:ind w:left="1440" w:hanging="360"/>
      </w:pPr>
    </w:lvl>
    <w:lvl w:ilvl="2" w:tplc="57565285" w:tentative="1">
      <w:start w:val="1"/>
      <w:numFmt w:val="lowerRoman"/>
      <w:lvlText w:val="%3."/>
      <w:lvlJc w:val="right"/>
      <w:pPr>
        <w:ind w:left="2160" w:hanging="180"/>
      </w:pPr>
    </w:lvl>
    <w:lvl w:ilvl="3" w:tplc="57565285" w:tentative="1">
      <w:start w:val="1"/>
      <w:numFmt w:val="decimal"/>
      <w:lvlText w:val="%4."/>
      <w:lvlJc w:val="left"/>
      <w:pPr>
        <w:ind w:left="2880" w:hanging="360"/>
      </w:pPr>
    </w:lvl>
    <w:lvl w:ilvl="4" w:tplc="57565285" w:tentative="1">
      <w:start w:val="1"/>
      <w:numFmt w:val="lowerLetter"/>
      <w:lvlText w:val="%5."/>
      <w:lvlJc w:val="left"/>
      <w:pPr>
        <w:ind w:left="3600" w:hanging="360"/>
      </w:pPr>
    </w:lvl>
    <w:lvl w:ilvl="5" w:tplc="57565285" w:tentative="1">
      <w:start w:val="1"/>
      <w:numFmt w:val="lowerRoman"/>
      <w:lvlText w:val="%6."/>
      <w:lvlJc w:val="right"/>
      <w:pPr>
        <w:ind w:left="4320" w:hanging="180"/>
      </w:pPr>
    </w:lvl>
    <w:lvl w:ilvl="6" w:tplc="57565285" w:tentative="1">
      <w:start w:val="1"/>
      <w:numFmt w:val="decimal"/>
      <w:lvlText w:val="%7."/>
      <w:lvlJc w:val="left"/>
      <w:pPr>
        <w:ind w:left="5040" w:hanging="360"/>
      </w:pPr>
    </w:lvl>
    <w:lvl w:ilvl="7" w:tplc="57565285" w:tentative="1">
      <w:start w:val="1"/>
      <w:numFmt w:val="lowerLetter"/>
      <w:lvlText w:val="%8."/>
      <w:lvlJc w:val="left"/>
      <w:pPr>
        <w:ind w:left="5760" w:hanging="360"/>
      </w:pPr>
    </w:lvl>
    <w:lvl w:ilvl="8" w:tplc="57565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26">
    <w:multiLevelType w:val="hybridMultilevel"/>
    <w:lvl w:ilvl="0" w:tplc="36590265">
      <w:start w:val="1"/>
      <w:numFmt w:val="decimal"/>
      <w:lvlText w:val="%1."/>
      <w:lvlJc w:val="left"/>
      <w:pPr>
        <w:ind w:left="720" w:hanging="360"/>
      </w:pPr>
    </w:lvl>
    <w:lvl w:ilvl="1" w:tplc="36590265" w:tentative="1">
      <w:start w:val="1"/>
      <w:numFmt w:val="lowerLetter"/>
      <w:lvlText w:val="%2."/>
      <w:lvlJc w:val="left"/>
      <w:pPr>
        <w:ind w:left="1440" w:hanging="360"/>
      </w:pPr>
    </w:lvl>
    <w:lvl w:ilvl="2" w:tplc="36590265" w:tentative="1">
      <w:start w:val="1"/>
      <w:numFmt w:val="lowerRoman"/>
      <w:lvlText w:val="%3."/>
      <w:lvlJc w:val="right"/>
      <w:pPr>
        <w:ind w:left="2160" w:hanging="180"/>
      </w:pPr>
    </w:lvl>
    <w:lvl w:ilvl="3" w:tplc="36590265" w:tentative="1">
      <w:start w:val="1"/>
      <w:numFmt w:val="decimal"/>
      <w:lvlText w:val="%4."/>
      <w:lvlJc w:val="left"/>
      <w:pPr>
        <w:ind w:left="2880" w:hanging="360"/>
      </w:pPr>
    </w:lvl>
    <w:lvl w:ilvl="4" w:tplc="36590265" w:tentative="1">
      <w:start w:val="1"/>
      <w:numFmt w:val="lowerLetter"/>
      <w:lvlText w:val="%5."/>
      <w:lvlJc w:val="left"/>
      <w:pPr>
        <w:ind w:left="3600" w:hanging="360"/>
      </w:pPr>
    </w:lvl>
    <w:lvl w:ilvl="5" w:tplc="36590265" w:tentative="1">
      <w:start w:val="1"/>
      <w:numFmt w:val="lowerRoman"/>
      <w:lvlText w:val="%6."/>
      <w:lvlJc w:val="right"/>
      <w:pPr>
        <w:ind w:left="4320" w:hanging="180"/>
      </w:pPr>
    </w:lvl>
    <w:lvl w:ilvl="6" w:tplc="36590265" w:tentative="1">
      <w:start w:val="1"/>
      <w:numFmt w:val="decimal"/>
      <w:lvlText w:val="%7."/>
      <w:lvlJc w:val="left"/>
      <w:pPr>
        <w:ind w:left="5040" w:hanging="360"/>
      </w:pPr>
    </w:lvl>
    <w:lvl w:ilvl="7" w:tplc="36590265" w:tentative="1">
      <w:start w:val="1"/>
      <w:numFmt w:val="lowerLetter"/>
      <w:lvlText w:val="%8."/>
      <w:lvlJc w:val="left"/>
      <w:pPr>
        <w:ind w:left="5760" w:hanging="360"/>
      </w:pPr>
    </w:lvl>
    <w:lvl w:ilvl="8" w:tplc="36590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25">
    <w:multiLevelType w:val="hybridMultilevel"/>
    <w:lvl w:ilvl="0" w:tplc="43855374">
      <w:start w:val="1"/>
      <w:numFmt w:val="decimal"/>
      <w:lvlText w:val="%1."/>
      <w:lvlJc w:val="left"/>
      <w:pPr>
        <w:ind w:left="720" w:hanging="360"/>
      </w:pPr>
    </w:lvl>
    <w:lvl w:ilvl="1" w:tplc="43855374" w:tentative="1">
      <w:start w:val="1"/>
      <w:numFmt w:val="lowerLetter"/>
      <w:lvlText w:val="%2."/>
      <w:lvlJc w:val="left"/>
      <w:pPr>
        <w:ind w:left="1440" w:hanging="360"/>
      </w:pPr>
    </w:lvl>
    <w:lvl w:ilvl="2" w:tplc="43855374" w:tentative="1">
      <w:start w:val="1"/>
      <w:numFmt w:val="lowerRoman"/>
      <w:lvlText w:val="%3."/>
      <w:lvlJc w:val="right"/>
      <w:pPr>
        <w:ind w:left="2160" w:hanging="180"/>
      </w:pPr>
    </w:lvl>
    <w:lvl w:ilvl="3" w:tplc="43855374" w:tentative="1">
      <w:start w:val="1"/>
      <w:numFmt w:val="decimal"/>
      <w:lvlText w:val="%4."/>
      <w:lvlJc w:val="left"/>
      <w:pPr>
        <w:ind w:left="2880" w:hanging="360"/>
      </w:pPr>
    </w:lvl>
    <w:lvl w:ilvl="4" w:tplc="43855374" w:tentative="1">
      <w:start w:val="1"/>
      <w:numFmt w:val="lowerLetter"/>
      <w:lvlText w:val="%5."/>
      <w:lvlJc w:val="left"/>
      <w:pPr>
        <w:ind w:left="3600" w:hanging="360"/>
      </w:pPr>
    </w:lvl>
    <w:lvl w:ilvl="5" w:tplc="43855374" w:tentative="1">
      <w:start w:val="1"/>
      <w:numFmt w:val="lowerRoman"/>
      <w:lvlText w:val="%6."/>
      <w:lvlJc w:val="right"/>
      <w:pPr>
        <w:ind w:left="4320" w:hanging="180"/>
      </w:pPr>
    </w:lvl>
    <w:lvl w:ilvl="6" w:tplc="43855374" w:tentative="1">
      <w:start w:val="1"/>
      <w:numFmt w:val="decimal"/>
      <w:lvlText w:val="%7."/>
      <w:lvlJc w:val="left"/>
      <w:pPr>
        <w:ind w:left="5040" w:hanging="360"/>
      </w:pPr>
    </w:lvl>
    <w:lvl w:ilvl="7" w:tplc="43855374" w:tentative="1">
      <w:start w:val="1"/>
      <w:numFmt w:val="lowerLetter"/>
      <w:lvlText w:val="%8."/>
      <w:lvlJc w:val="left"/>
      <w:pPr>
        <w:ind w:left="5760" w:hanging="360"/>
      </w:pPr>
    </w:lvl>
    <w:lvl w:ilvl="8" w:tplc="43855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24">
    <w:multiLevelType w:val="hybridMultilevel"/>
    <w:lvl w:ilvl="0" w:tplc="68158868">
      <w:start w:val="1"/>
      <w:numFmt w:val="decimal"/>
      <w:lvlText w:val="%1."/>
      <w:lvlJc w:val="left"/>
      <w:pPr>
        <w:ind w:left="720" w:hanging="360"/>
      </w:pPr>
    </w:lvl>
    <w:lvl w:ilvl="1" w:tplc="68158868" w:tentative="1">
      <w:start w:val="1"/>
      <w:numFmt w:val="lowerLetter"/>
      <w:lvlText w:val="%2."/>
      <w:lvlJc w:val="left"/>
      <w:pPr>
        <w:ind w:left="1440" w:hanging="360"/>
      </w:pPr>
    </w:lvl>
    <w:lvl w:ilvl="2" w:tplc="68158868" w:tentative="1">
      <w:start w:val="1"/>
      <w:numFmt w:val="lowerRoman"/>
      <w:lvlText w:val="%3."/>
      <w:lvlJc w:val="right"/>
      <w:pPr>
        <w:ind w:left="2160" w:hanging="180"/>
      </w:pPr>
    </w:lvl>
    <w:lvl w:ilvl="3" w:tplc="68158868" w:tentative="1">
      <w:start w:val="1"/>
      <w:numFmt w:val="decimal"/>
      <w:lvlText w:val="%4."/>
      <w:lvlJc w:val="left"/>
      <w:pPr>
        <w:ind w:left="2880" w:hanging="360"/>
      </w:pPr>
    </w:lvl>
    <w:lvl w:ilvl="4" w:tplc="68158868" w:tentative="1">
      <w:start w:val="1"/>
      <w:numFmt w:val="lowerLetter"/>
      <w:lvlText w:val="%5."/>
      <w:lvlJc w:val="left"/>
      <w:pPr>
        <w:ind w:left="3600" w:hanging="360"/>
      </w:pPr>
    </w:lvl>
    <w:lvl w:ilvl="5" w:tplc="68158868" w:tentative="1">
      <w:start w:val="1"/>
      <w:numFmt w:val="lowerRoman"/>
      <w:lvlText w:val="%6."/>
      <w:lvlJc w:val="right"/>
      <w:pPr>
        <w:ind w:left="4320" w:hanging="180"/>
      </w:pPr>
    </w:lvl>
    <w:lvl w:ilvl="6" w:tplc="68158868" w:tentative="1">
      <w:start w:val="1"/>
      <w:numFmt w:val="decimal"/>
      <w:lvlText w:val="%7."/>
      <w:lvlJc w:val="left"/>
      <w:pPr>
        <w:ind w:left="5040" w:hanging="360"/>
      </w:pPr>
    </w:lvl>
    <w:lvl w:ilvl="7" w:tplc="68158868" w:tentative="1">
      <w:start w:val="1"/>
      <w:numFmt w:val="lowerLetter"/>
      <w:lvlText w:val="%8."/>
      <w:lvlJc w:val="left"/>
      <w:pPr>
        <w:ind w:left="5760" w:hanging="360"/>
      </w:pPr>
    </w:lvl>
    <w:lvl w:ilvl="8" w:tplc="68158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23">
    <w:multiLevelType w:val="hybridMultilevel"/>
    <w:lvl w:ilvl="0" w:tplc="67395852">
      <w:start w:val="1"/>
      <w:numFmt w:val="decimal"/>
      <w:lvlText w:val="%1."/>
      <w:lvlJc w:val="left"/>
      <w:pPr>
        <w:ind w:left="720" w:hanging="360"/>
      </w:pPr>
    </w:lvl>
    <w:lvl w:ilvl="1" w:tplc="67395852" w:tentative="1">
      <w:start w:val="1"/>
      <w:numFmt w:val="lowerLetter"/>
      <w:lvlText w:val="%2."/>
      <w:lvlJc w:val="left"/>
      <w:pPr>
        <w:ind w:left="1440" w:hanging="360"/>
      </w:pPr>
    </w:lvl>
    <w:lvl w:ilvl="2" w:tplc="67395852" w:tentative="1">
      <w:start w:val="1"/>
      <w:numFmt w:val="lowerRoman"/>
      <w:lvlText w:val="%3."/>
      <w:lvlJc w:val="right"/>
      <w:pPr>
        <w:ind w:left="2160" w:hanging="180"/>
      </w:pPr>
    </w:lvl>
    <w:lvl w:ilvl="3" w:tplc="67395852" w:tentative="1">
      <w:start w:val="1"/>
      <w:numFmt w:val="decimal"/>
      <w:lvlText w:val="%4."/>
      <w:lvlJc w:val="left"/>
      <w:pPr>
        <w:ind w:left="2880" w:hanging="360"/>
      </w:pPr>
    </w:lvl>
    <w:lvl w:ilvl="4" w:tplc="67395852" w:tentative="1">
      <w:start w:val="1"/>
      <w:numFmt w:val="lowerLetter"/>
      <w:lvlText w:val="%5."/>
      <w:lvlJc w:val="left"/>
      <w:pPr>
        <w:ind w:left="3600" w:hanging="360"/>
      </w:pPr>
    </w:lvl>
    <w:lvl w:ilvl="5" w:tplc="67395852" w:tentative="1">
      <w:start w:val="1"/>
      <w:numFmt w:val="lowerRoman"/>
      <w:lvlText w:val="%6."/>
      <w:lvlJc w:val="right"/>
      <w:pPr>
        <w:ind w:left="4320" w:hanging="180"/>
      </w:pPr>
    </w:lvl>
    <w:lvl w:ilvl="6" w:tplc="67395852" w:tentative="1">
      <w:start w:val="1"/>
      <w:numFmt w:val="decimal"/>
      <w:lvlText w:val="%7."/>
      <w:lvlJc w:val="left"/>
      <w:pPr>
        <w:ind w:left="5040" w:hanging="360"/>
      </w:pPr>
    </w:lvl>
    <w:lvl w:ilvl="7" w:tplc="67395852" w:tentative="1">
      <w:start w:val="1"/>
      <w:numFmt w:val="lowerLetter"/>
      <w:lvlText w:val="%8."/>
      <w:lvlJc w:val="left"/>
      <w:pPr>
        <w:ind w:left="5760" w:hanging="360"/>
      </w:pPr>
    </w:lvl>
    <w:lvl w:ilvl="8" w:tplc="67395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22">
    <w:multiLevelType w:val="hybridMultilevel"/>
    <w:lvl w:ilvl="0" w:tplc="21981346">
      <w:start w:val="1"/>
      <w:numFmt w:val="decimal"/>
      <w:lvlText w:val="%1."/>
      <w:lvlJc w:val="left"/>
      <w:pPr>
        <w:ind w:left="720" w:hanging="360"/>
      </w:pPr>
    </w:lvl>
    <w:lvl w:ilvl="1" w:tplc="21981346" w:tentative="1">
      <w:start w:val="1"/>
      <w:numFmt w:val="lowerLetter"/>
      <w:lvlText w:val="%2."/>
      <w:lvlJc w:val="left"/>
      <w:pPr>
        <w:ind w:left="1440" w:hanging="360"/>
      </w:pPr>
    </w:lvl>
    <w:lvl w:ilvl="2" w:tplc="21981346" w:tentative="1">
      <w:start w:val="1"/>
      <w:numFmt w:val="lowerRoman"/>
      <w:lvlText w:val="%3."/>
      <w:lvlJc w:val="right"/>
      <w:pPr>
        <w:ind w:left="2160" w:hanging="180"/>
      </w:pPr>
    </w:lvl>
    <w:lvl w:ilvl="3" w:tplc="21981346" w:tentative="1">
      <w:start w:val="1"/>
      <w:numFmt w:val="decimal"/>
      <w:lvlText w:val="%4."/>
      <w:lvlJc w:val="left"/>
      <w:pPr>
        <w:ind w:left="2880" w:hanging="360"/>
      </w:pPr>
    </w:lvl>
    <w:lvl w:ilvl="4" w:tplc="21981346" w:tentative="1">
      <w:start w:val="1"/>
      <w:numFmt w:val="lowerLetter"/>
      <w:lvlText w:val="%5."/>
      <w:lvlJc w:val="left"/>
      <w:pPr>
        <w:ind w:left="3600" w:hanging="360"/>
      </w:pPr>
    </w:lvl>
    <w:lvl w:ilvl="5" w:tplc="21981346" w:tentative="1">
      <w:start w:val="1"/>
      <w:numFmt w:val="lowerRoman"/>
      <w:lvlText w:val="%6."/>
      <w:lvlJc w:val="right"/>
      <w:pPr>
        <w:ind w:left="4320" w:hanging="180"/>
      </w:pPr>
    </w:lvl>
    <w:lvl w:ilvl="6" w:tplc="21981346" w:tentative="1">
      <w:start w:val="1"/>
      <w:numFmt w:val="decimal"/>
      <w:lvlText w:val="%7."/>
      <w:lvlJc w:val="left"/>
      <w:pPr>
        <w:ind w:left="5040" w:hanging="360"/>
      </w:pPr>
    </w:lvl>
    <w:lvl w:ilvl="7" w:tplc="21981346" w:tentative="1">
      <w:start w:val="1"/>
      <w:numFmt w:val="lowerLetter"/>
      <w:lvlText w:val="%8."/>
      <w:lvlJc w:val="left"/>
      <w:pPr>
        <w:ind w:left="5760" w:hanging="360"/>
      </w:pPr>
    </w:lvl>
    <w:lvl w:ilvl="8" w:tplc="21981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21">
    <w:multiLevelType w:val="hybridMultilevel"/>
    <w:lvl w:ilvl="0" w:tplc="30008028">
      <w:start w:val="1"/>
      <w:numFmt w:val="decimal"/>
      <w:lvlText w:val="%1."/>
      <w:lvlJc w:val="left"/>
      <w:pPr>
        <w:ind w:left="720" w:hanging="360"/>
      </w:pPr>
    </w:lvl>
    <w:lvl w:ilvl="1" w:tplc="30008028" w:tentative="1">
      <w:start w:val="1"/>
      <w:numFmt w:val="lowerLetter"/>
      <w:lvlText w:val="%2."/>
      <w:lvlJc w:val="left"/>
      <w:pPr>
        <w:ind w:left="1440" w:hanging="360"/>
      </w:pPr>
    </w:lvl>
    <w:lvl w:ilvl="2" w:tplc="30008028" w:tentative="1">
      <w:start w:val="1"/>
      <w:numFmt w:val="lowerRoman"/>
      <w:lvlText w:val="%3."/>
      <w:lvlJc w:val="right"/>
      <w:pPr>
        <w:ind w:left="2160" w:hanging="180"/>
      </w:pPr>
    </w:lvl>
    <w:lvl w:ilvl="3" w:tplc="30008028" w:tentative="1">
      <w:start w:val="1"/>
      <w:numFmt w:val="decimal"/>
      <w:lvlText w:val="%4."/>
      <w:lvlJc w:val="left"/>
      <w:pPr>
        <w:ind w:left="2880" w:hanging="360"/>
      </w:pPr>
    </w:lvl>
    <w:lvl w:ilvl="4" w:tplc="30008028" w:tentative="1">
      <w:start w:val="1"/>
      <w:numFmt w:val="lowerLetter"/>
      <w:lvlText w:val="%5."/>
      <w:lvlJc w:val="left"/>
      <w:pPr>
        <w:ind w:left="3600" w:hanging="360"/>
      </w:pPr>
    </w:lvl>
    <w:lvl w:ilvl="5" w:tplc="30008028" w:tentative="1">
      <w:start w:val="1"/>
      <w:numFmt w:val="lowerRoman"/>
      <w:lvlText w:val="%6."/>
      <w:lvlJc w:val="right"/>
      <w:pPr>
        <w:ind w:left="4320" w:hanging="180"/>
      </w:pPr>
    </w:lvl>
    <w:lvl w:ilvl="6" w:tplc="30008028" w:tentative="1">
      <w:start w:val="1"/>
      <w:numFmt w:val="decimal"/>
      <w:lvlText w:val="%7."/>
      <w:lvlJc w:val="left"/>
      <w:pPr>
        <w:ind w:left="5040" w:hanging="360"/>
      </w:pPr>
    </w:lvl>
    <w:lvl w:ilvl="7" w:tplc="30008028" w:tentative="1">
      <w:start w:val="1"/>
      <w:numFmt w:val="lowerLetter"/>
      <w:lvlText w:val="%8."/>
      <w:lvlJc w:val="left"/>
      <w:pPr>
        <w:ind w:left="5760" w:hanging="360"/>
      </w:pPr>
    </w:lvl>
    <w:lvl w:ilvl="8" w:tplc="30008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20">
    <w:multiLevelType w:val="hybridMultilevel"/>
    <w:lvl w:ilvl="0" w:tplc="46459880">
      <w:start w:val="1"/>
      <w:numFmt w:val="decimal"/>
      <w:lvlText w:val="%1."/>
      <w:lvlJc w:val="left"/>
      <w:pPr>
        <w:ind w:left="720" w:hanging="360"/>
      </w:pPr>
    </w:lvl>
    <w:lvl w:ilvl="1" w:tplc="46459880" w:tentative="1">
      <w:start w:val="1"/>
      <w:numFmt w:val="lowerLetter"/>
      <w:lvlText w:val="%2."/>
      <w:lvlJc w:val="left"/>
      <w:pPr>
        <w:ind w:left="1440" w:hanging="360"/>
      </w:pPr>
    </w:lvl>
    <w:lvl w:ilvl="2" w:tplc="46459880" w:tentative="1">
      <w:start w:val="1"/>
      <w:numFmt w:val="lowerRoman"/>
      <w:lvlText w:val="%3."/>
      <w:lvlJc w:val="right"/>
      <w:pPr>
        <w:ind w:left="2160" w:hanging="180"/>
      </w:pPr>
    </w:lvl>
    <w:lvl w:ilvl="3" w:tplc="46459880" w:tentative="1">
      <w:start w:val="1"/>
      <w:numFmt w:val="decimal"/>
      <w:lvlText w:val="%4."/>
      <w:lvlJc w:val="left"/>
      <w:pPr>
        <w:ind w:left="2880" w:hanging="360"/>
      </w:pPr>
    </w:lvl>
    <w:lvl w:ilvl="4" w:tplc="46459880" w:tentative="1">
      <w:start w:val="1"/>
      <w:numFmt w:val="lowerLetter"/>
      <w:lvlText w:val="%5."/>
      <w:lvlJc w:val="left"/>
      <w:pPr>
        <w:ind w:left="3600" w:hanging="360"/>
      </w:pPr>
    </w:lvl>
    <w:lvl w:ilvl="5" w:tplc="46459880" w:tentative="1">
      <w:start w:val="1"/>
      <w:numFmt w:val="lowerRoman"/>
      <w:lvlText w:val="%6."/>
      <w:lvlJc w:val="right"/>
      <w:pPr>
        <w:ind w:left="4320" w:hanging="180"/>
      </w:pPr>
    </w:lvl>
    <w:lvl w:ilvl="6" w:tplc="46459880" w:tentative="1">
      <w:start w:val="1"/>
      <w:numFmt w:val="decimal"/>
      <w:lvlText w:val="%7."/>
      <w:lvlJc w:val="left"/>
      <w:pPr>
        <w:ind w:left="5040" w:hanging="360"/>
      </w:pPr>
    </w:lvl>
    <w:lvl w:ilvl="7" w:tplc="46459880" w:tentative="1">
      <w:start w:val="1"/>
      <w:numFmt w:val="lowerLetter"/>
      <w:lvlText w:val="%8."/>
      <w:lvlJc w:val="left"/>
      <w:pPr>
        <w:ind w:left="5760" w:hanging="360"/>
      </w:pPr>
    </w:lvl>
    <w:lvl w:ilvl="8" w:tplc="46459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19">
    <w:multiLevelType w:val="hybridMultilevel"/>
    <w:lvl w:ilvl="0" w:tplc="33485058">
      <w:start w:val="1"/>
      <w:numFmt w:val="decimal"/>
      <w:lvlText w:val="%1."/>
      <w:lvlJc w:val="left"/>
      <w:pPr>
        <w:ind w:left="720" w:hanging="360"/>
      </w:pPr>
    </w:lvl>
    <w:lvl w:ilvl="1" w:tplc="33485058" w:tentative="1">
      <w:start w:val="1"/>
      <w:numFmt w:val="lowerLetter"/>
      <w:lvlText w:val="%2."/>
      <w:lvlJc w:val="left"/>
      <w:pPr>
        <w:ind w:left="1440" w:hanging="360"/>
      </w:pPr>
    </w:lvl>
    <w:lvl w:ilvl="2" w:tplc="33485058" w:tentative="1">
      <w:start w:val="1"/>
      <w:numFmt w:val="lowerRoman"/>
      <w:lvlText w:val="%3."/>
      <w:lvlJc w:val="right"/>
      <w:pPr>
        <w:ind w:left="2160" w:hanging="180"/>
      </w:pPr>
    </w:lvl>
    <w:lvl w:ilvl="3" w:tplc="33485058" w:tentative="1">
      <w:start w:val="1"/>
      <w:numFmt w:val="decimal"/>
      <w:lvlText w:val="%4."/>
      <w:lvlJc w:val="left"/>
      <w:pPr>
        <w:ind w:left="2880" w:hanging="360"/>
      </w:pPr>
    </w:lvl>
    <w:lvl w:ilvl="4" w:tplc="33485058" w:tentative="1">
      <w:start w:val="1"/>
      <w:numFmt w:val="lowerLetter"/>
      <w:lvlText w:val="%5."/>
      <w:lvlJc w:val="left"/>
      <w:pPr>
        <w:ind w:left="3600" w:hanging="360"/>
      </w:pPr>
    </w:lvl>
    <w:lvl w:ilvl="5" w:tplc="33485058" w:tentative="1">
      <w:start w:val="1"/>
      <w:numFmt w:val="lowerRoman"/>
      <w:lvlText w:val="%6."/>
      <w:lvlJc w:val="right"/>
      <w:pPr>
        <w:ind w:left="4320" w:hanging="180"/>
      </w:pPr>
    </w:lvl>
    <w:lvl w:ilvl="6" w:tplc="33485058" w:tentative="1">
      <w:start w:val="1"/>
      <w:numFmt w:val="decimal"/>
      <w:lvlText w:val="%7."/>
      <w:lvlJc w:val="left"/>
      <w:pPr>
        <w:ind w:left="5040" w:hanging="360"/>
      </w:pPr>
    </w:lvl>
    <w:lvl w:ilvl="7" w:tplc="33485058" w:tentative="1">
      <w:start w:val="1"/>
      <w:numFmt w:val="lowerLetter"/>
      <w:lvlText w:val="%8."/>
      <w:lvlJc w:val="left"/>
      <w:pPr>
        <w:ind w:left="5760" w:hanging="360"/>
      </w:pPr>
    </w:lvl>
    <w:lvl w:ilvl="8" w:tplc="33485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18">
    <w:multiLevelType w:val="hybridMultilevel"/>
    <w:lvl w:ilvl="0" w:tplc="15727032">
      <w:start w:val="1"/>
      <w:numFmt w:val="decimal"/>
      <w:lvlText w:val="%1."/>
      <w:lvlJc w:val="left"/>
      <w:pPr>
        <w:ind w:left="720" w:hanging="360"/>
      </w:pPr>
    </w:lvl>
    <w:lvl w:ilvl="1" w:tplc="15727032" w:tentative="1">
      <w:start w:val="1"/>
      <w:numFmt w:val="lowerLetter"/>
      <w:lvlText w:val="%2."/>
      <w:lvlJc w:val="left"/>
      <w:pPr>
        <w:ind w:left="1440" w:hanging="360"/>
      </w:pPr>
    </w:lvl>
    <w:lvl w:ilvl="2" w:tplc="15727032" w:tentative="1">
      <w:start w:val="1"/>
      <w:numFmt w:val="lowerRoman"/>
      <w:lvlText w:val="%3."/>
      <w:lvlJc w:val="right"/>
      <w:pPr>
        <w:ind w:left="2160" w:hanging="180"/>
      </w:pPr>
    </w:lvl>
    <w:lvl w:ilvl="3" w:tplc="15727032" w:tentative="1">
      <w:start w:val="1"/>
      <w:numFmt w:val="decimal"/>
      <w:lvlText w:val="%4."/>
      <w:lvlJc w:val="left"/>
      <w:pPr>
        <w:ind w:left="2880" w:hanging="360"/>
      </w:pPr>
    </w:lvl>
    <w:lvl w:ilvl="4" w:tplc="15727032" w:tentative="1">
      <w:start w:val="1"/>
      <w:numFmt w:val="lowerLetter"/>
      <w:lvlText w:val="%5."/>
      <w:lvlJc w:val="left"/>
      <w:pPr>
        <w:ind w:left="3600" w:hanging="360"/>
      </w:pPr>
    </w:lvl>
    <w:lvl w:ilvl="5" w:tplc="15727032" w:tentative="1">
      <w:start w:val="1"/>
      <w:numFmt w:val="lowerRoman"/>
      <w:lvlText w:val="%6."/>
      <w:lvlJc w:val="right"/>
      <w:pPr>
        <w:ind w:left="4320" w:hanging="180"/>
      </w:pPr>
    </w:lvl>
    <w:lvl w:ilvl="6" w:tplc="15727032" w:tentative="1">
      <w:start w:val="1"/>
      <w:numFmt w:val="decimal"/>
      <w:lvlText w:val="%7."/>
      <w:lvlJc w:val="left"/>
      <w:pPr>
        <w:ind w:left="5040" w:hanging="360"/>
      </w:pPr>
    </w:lvl>
    <w:lvl w:ilvl="7" w:tplc="15727032" w:tentative="1">
      <w:start w:val="1"/>
      <w:numFmt w:val="lowerLetter"/>
      <w:lvlText w:val="%8."/>
      <w:lvlJc w:val="left"/>
      <w:pPr>
        <w:ind w:left="5760" w:hanging="360"/>
      </w:pPr>
    </w:lvl>
    <w:lvl w:ilvl="8" w:tplc="15727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17">
    <w:multiLevelType w:val="hybridMultilevel"/>
    <w:lvl w:ilvl="0" w:tplc="85037906">
      <w:start w:val="1"/>
      <w:numFmt w:val="decimal"/>
      <w:lvlText w:val="%1."/>
      <w:lvlJc w:val="left"/>
      <w:pPr>
        <w:ind w:left="720" w:hanging="360"/>
      </w:pPr>
    </w:lvl>
    <w:lvl w:ilvl="1" w:tplc="85037906" w:tentative="1">
      <w:start w:val="1"/>
      <w:numFmt w:val="lowerLetter"/>
      <w:lvlText w:val="%2."/>
      <w:lvlJc w:val="left"/>
      <w:pPr>
        <w:ind w:left="1440" w:hanging="360"/>
      </w:pPr>
    </w:lvl>
    <w:lvl w:ilvl="2" w:tplc="85037906" w:tentative="1">
      <w:start w:val="1"/>
      <w:numFmt w:val="lowerRoman"/>
      <w:lvlText w:val="%3."/>
      <w:lvlJc w:val="right"/>
      <w:pPr>
        <w:ind w:left="2160" w:hanging="180"/>
      </w:pPr>
    </w:lvl>
    <w:lvl w:ilvl="3" w:tplc="85037906" w:tentative="1">
      <w:start w:val="1"/>
      <w:numFmt w:val="decimal"/>
      <w:lvlText w:val="%4."/>
      <w:lvlJc w:val="left"/>
      <w:pPr>
        <w:ind w:left="2880" w:hanging="360"/>
      </w:pPr>
    </w:lvl>
    <w:lvl w:ilvl="4" w:tplc="85037906" w:tentative="1">
      <w:start w:val="1"/>
      <w:numFmt w:val="lowerLetter"/>
      <w:lvlText w:val="%5."/>
      <w:lvlJc w:val="left"/>
      <w:pPr>
        <w:ind w:left="3600" w:hanging="360"/>
      </w:pPr>
    </w:lvl>
    <w:lvl w:ilvl="5" w:tplc="85037906" w:tentative="1">
      <w:start w:val="1"/>
      <w:numFmt w:val="lowerRoman"/>
      <w:lvlText w:val="%6."/>
      <w:lvlJc w:val="right"/>
      <w:pPr>
        <w:ind w:left="4320" w:hanging="180"/>
      </w:pPr>
    </w:lvl>
    <w:lvl w:ilvl="6" w:tplc="85037906" w:tentative="1">
      <w:start w:val="1"/>
      <w:numFmt w:val="decimal"/>
      <w:lvlText w:val="%7."/>
      <w:lvlJc w:val="left"/>
      <w:pPr>
        <w:ind w:left="5040" w:hanging="360"/>
      </w:pPr>
    </w:lvl>
    <w:lvl w:ilvl="7" w:tplc="85037906" w:tentative="1">
      <w:start w:val="1"/>
      <w:numFmt w:val="lowerLetter"/>
      <w:lvlText w:val="%8."/>
      <w:lvlJc w:val="left"/>
      <w:pPr>
        <w:ind w:left="5760" w:hanging="360"/>
      </w:pPr>
    </w:lvl>
    <w:lvl w:ilvl="8" w:tplc="85037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16">
    <w:multiLevelType w:val="hybridMultilevel"/>
    <w:lvl w:ilvl="0" w:tplc="50703463">
      <w:start w:val="1"/>
      <w:numFmt w:val="decimal"/>
      <w:lvlText w:val="%1."/>
      <w:lvlJc w:val="left"/>
      <w:pPr>
        <w:ind w:left="720" w:hanging="360"/>
      </w:pPr>
    </w:lvl>
    <w:lvl w:ilvl="1" w:tplc="50703463" w:tentative="1">
      <w:start w:val="1"/>
      <w:numFmt w:val="lowerLetter"/>
      <w:lvlText w:val="%2."/>
      <w:lvlJc w:val="left"/>
      <w:pPr>
        <w:ind w:left="1440" w:hanging="360"/>
      </w:pPr>
    </w:lvl>
    <w:lvl w:ilvl="2" w:tplc="50703463" w:tentative="1">
      <w:start w:val="1"/>
      <w:numFmt w:val="lowerRoman"/>
      <w:lvlText w:val="%3."/>
      <w:lvlJc w:val="right"/>
      <w:pPr>
        <w:ind w:left="2160" w:hanging="180"/>
      </w:pPr>
    </w:lvl>
    <w:lvl w:ilvl="3" w:tplc="50703463" w:tentative="1">
      <w:start w:val="1"/>
      <w:numFmt w:val="decimal"/>
      <w:lvlText w:val="%4."/>
      <w:lvlJc w:val="left"/>
      <w:pPr>
        <w:ind w:left="2880" w:hanging="360"/>
      </w:pPr>
    </w:lvl>
    <w:lvl w:ilvl="4" w:tplc="50703463" w:tentative="1">
      <w:start w:val="1"/>
      <w:numFmt w:val="lowerLetter"/>
      <w:lvlText w:val="%5."/>
      <w:lvlJc w:val="left"/>
      <w:pPr>
        <w:ind w:left="3600" w:hanging="360"/>
      </w:pPr>
    </w:lvl>
    <w:lvl w:ilvl="5" w:tplc="50703463" w:tentative="1">
      <w:start w:val="1"/>
      <w:numFmt w:val="lowerRoman"/>
      <w:lvlText w:val="%6."/>
      <w:lvlJc w:val="right"/>
      <w:pPr>
        <w:ind w:left="4320" w:hanging="180"/>
      </w:pPr>
    </w:lvl>
    <w:lvl w:ilvl="6" w:tplc="50703463" w:tentative="1">
      <w:start w:val="1"/>
      <w:numFmt w:val="decimal"/>
      <w:lvlText w:val="%7."/>
      <w:lvlJc w:val="left"/>
      <w:pPr>
        <w:ind w:left="5040" w:hanging="360"/>
      </w:pPr>
    </w:lvl>
    <w:lvl w:ilvl="7" w:tplc="50703463" w:tentative="1">
      <w:start w:val="1"/>
      <w:numFmt w:val="lowerLetter"/>
      <w:lvlText w:val="%8."/>
      <w:lvlJc w:val="left"/>
      <w:pPr>
        <w:ind w:left="5760" w:hanging="360"/>
      </w:pPr>
    </w:lvl>
    <w:lvl w:ilvl="8" w:tplc="50703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15">
    <w:multiLevelType w:val="hybridMultilevel"/>
    <w:lvl w:ilvl="0" w:tplc="58301511">
      <w:start w:val="1"/>
      <w:numFmt w:val="decimal"/>
      <w:lvlText w:val="%1."/>
      <w:lvlJc w:val="left"/>
      <w:pPr>
        <w:ind w:left="720" w:hanging="360"/>
      </w:pPr>
    </w:lvl>
    <w:lvl w:ilvl="1" w:tplc="58301511" w:tentative="1">
      <w:start w:val="1"/>
      <w:numFmt w:val="lowerLetter"/>
      <w:lvlText w:val="%2."/>
      <w:lvlJc w:val="left"/>
      <w:pPr>
        <w:ind w:left="1440" w:hanging="360"/>
      </w:pPr>
    </w:lvl>
    <w:lvl w:ilvl="2" w:tplc="58301511" w:tentative="1">
      <w:start w:val="1"/>
      <w:numFmt w:val="lowerRoman"/>
      <w:lvlText w:val="%3."/>
      <w:lvlJc w:val="right"/>
      <w:pPr>
        <w:ind w:left="2160" w:hanging="180"/>
      </w:pPr>
    </w:lvl>
    <w:lvl w:ilvl="3" w:tplc="58301511" w:tentative="1">
      <w:start w:val="1"/>
      <w:numFmt w:val="decimal"/>
      <w:lvlText w:val="%4."/>
      <w:lvlJc w:val="left"/>
      <w:pPr>
        <w:ind w:left="2880" w:hanging="360"/>
      </w:pPr>
    </w:lvl>
    <w:lvl w:ilvl="4" w:tplc="58301511" w:tentative="1">
      <w:start w:val="1"/>
      <w:numFmt w:val="lowerLetter"/>
      <w:lvlText w:val="%5."/>
      <w:lvlJc w:val="left"/>
      <w:pPr>
        <w:ind w:left="3600" w:hanging="360"/>
      </w:pPr>
    </w:lvl>
    <w:lvl w:ilvl="5" w:tplc="58301511" w:tentative="1">
      <w:start w:val="1"/>
      <w:numFmt w:val="lowerRoman"/>
      <w:lvlText w:val="%6."/>
      <w:lvlJc w:val="right"/>
      <w:pPr>
        <w:ind w:left="4320" w:hanging="180"/>
      </w:pPr>
    </w:lvl>
    <w:lvl w:ilvl="6" w:tplc="58301511" w:tentative="1">
      <w:start w:val="1"/>
      <w:numFmt w:val="decimal"/>
      <w:lvlText w:val="%7."/>
      <w:lvlJc w:val="left"/>
      <w:pPr>
        <w:ind w:left="5040" w:hanging="360"/>
      </w:pPr>
    </w:lvl>
    <w:lvl w:ilvl="7" w:tplc="58301511" w:tentative="1">
      <w:start w:val="1"/>
      <w:numFmt w:val="lowerLetter"/>
      <w:lvlText w:val="%8."/>
      <w:lvlJc w:val="left"/>
      <w:pPr>
        <w:ind w:left="5760" w:hanging="360"/>
      </w:pPr>
    </w:lvl>
    <w:lvl w:ilvl="8" w:tplc="58301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14">
    <w:multiLevelType w:val="hybridMultilevel"/>
    <w:lvl w:ilvl="0" w:tplc="76035133">
      <w:start w:val="1"/>
      <w:numFmt w:val="decimal"/>
      <w:lvlText w:val="%1."/>
      <w:lvlJc w:val="left"/>
      <w:pPr>
        <w:ind w:left="720" w:hanging="360"/>
      </w:pPr>
    </w:lvl>
    <w:lvl w:ilvl="1" w:tplc="76035133" w:tentative="1">
      <w:start w:val="1"/>
      <w:numFmt w:val="lowerLetter"/>
      <w:lvlText w:val="%2."/>
      <w:lvlJc w:val="left"/>
      <w:pPr>
        <w:ind w:left="1440" w:hanging="360"/>
      </w:pPr>
    </w:lvl>
    <w:lvl w:ilvl="2" w:tplc="76035133" w:tentative="1">
      <w:start w:val="1"/>
      <w:numFmt w:val="lowerRoman"/>
      <w:lvlText w:val="%3."/>
      <w:lvlJc w:val="right"/>
      <w:pPr>
        <w:ind w:left="2160" w:hanging="180"/>
      </w:pPr>
    </w:lvl>
    <w:lvl w:ilvl="3" w:tplc="76035133" w:tentative="1">
      <w:start w:val="1"/>
      <w:numFmt w:val="decimal"/>
      <w:lvlText w:val="%4."/>
      <w:lvlJc w:val="left"/>
      <w:pPr>
        <w:ind w:left="2880" w:hanging="360"/>
      </w:pPr>
    </w:lvl>
    <w:lvl w:ilvl="4" w:tplc="76035133" w:tentative="1">
      <w:start w:val="1"/>
      <w:numFmt w:val="lowerLetter"/>
      <w:lvlText w:val="%5."/>
      <w:lvlJc w:val="left"/>
      <w:pPr>
        <w:ind w:left="3600" w:hanging="360"/>
      </w:pPr>
    </w:lvl>
    <w:lvl w:ilvl="5" w:tplc="76035133" w:tentative="1">
      <w:start w:val="1"/>
      <w:numFmt w:val="lowerRoman"/>
      <w:lvlText w:val="%6."/>
      <w:lvlJc w:val="right"/>
      <w:pPr>
        <w:ind w:left="4320" w:hanging="180"/>
      </w:pPr>
    </w:lvl>
    <w:lvl w:ilvl="6" w:tplc="76035133" w:tentative="1">
      <w:start w:val="1"/>
      <w:numFmt w:val="decimal"/>
      <w:lvlText w:val="%7."/>
      <w:lvlJc w:val="left"/>
      <w:pPr>
        <w:ind w:left="5040" w:hanging="360"/>
      </w:pPr>
    </w:lvl>
    <w:lvl w:ilvl="7" w:tplc="76035133" w:tentative="1">
      <w:start w:val="1"/>
      <w:numFmt w:val="lowerLetter"/>
      <w:lvlText w:val="%8."/>
      <w:lvlJc w:val="left"/>
      <w:pPr>
        <w:ind w:left="5760" w:hanging="360"/>
      </w:pPr>
    </w:lvl>
    <w:lvl w:ilvl="8" w:tplc="76035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13">
    <w:multiLevelType w:val="hybridMultilevel"/>
    <w:lvl w:ilvl="0" w:tplc="19766598">
      <w:start w:val="1"/>
      <w:numFmt w:val="decimal"/>
      <w:lvlText w:val="%1."/>
      <w:lvlJc w:val="left"/>
      <w:pPr>
        <w:ind w:left="720" w:hanging="360"/>
      </w:pPr>
    </w:lvl>
    <w:lvl w:ilvl="1" w:tplc="19766598" w:tentative="1">
      <w:start w:val="1"/>
      <w:numFmt w:val="lowerLetter"/>
      <w:lvlText w:val="%2."/>
      <w:lvlJc w:val="left"/>
      <w:pPr>
        <w:ind w:left="1440" w:hanging="360"/>
      </w:pPr>
    </w:lvl>
    <w:lvl w:ilvl="2" w:tplc="19766598" w:tentative="1">
      <w:start w:val="1"/>
      <w:numFmt w:val="lowerRoman"/>
      <w:lvlText w:val="%3."/>
      <w:lvlJc w:val="right"/>
      <w:pPr>
        <w:ind w:left="2160" w:hanging="180"/>
      </w:pPr>
    </w:lvl>
    <w:lvl w:ilvl="3" w:tplc="19766598" w:tentative="1">
      <w:start w:val="1"/>
      <w:numFmt w:val="decimal"/>
      <w:lvlText w:val="%4."/>
      <w:lvlJc w:val="left"/>
      <w:pPr>
        <w:ind w:left="2880" w:hanging="360"/>
      </w:pPr>
    </w:lvl>
    <w:lvl w:ilvl="4" w:tplc="19766598" w:tentative="1">
      <w:start w:val="1"/>
      <w:numFmt w:val="lowerLetter"/>
      <w:lvlText w:val="%5."/>
      <w:lvlJc w:val="left"/>
      <w:pPr>
        <w:ind w:left="3600" w:hanging="360"/>
      </w:pPr>
    </w:lvl>
    <w:lvl w:ilvl="5" w:tplc="19766598" w:tentative="1">
      <w:start w:val="1"/>
      <w:numFmt w:val="lowerRoman"/>
      <w:lvlText w:val="%6."/>
      <w:lvlJc w:val="right"/>
      <w:pPr>
        <w:ind w:left="4320" w:hanging="180"/>
      </w:pPr>
    </w:lvl>
    <w:lvl w:ilvl="6" w:tplc="19766598" w:tentative="1">
      <w:start w:val="1"/>
      <w:numFmt w:val="decimal"/>
      <w:lvlText w:val="%7."/>
      <w:lvlJc w:val="left"/>
      <w:pPr>
        <w:ind w:left="5040" w:hanging="360"/>
      </w:pPr>
    </w:lvl>
    <w:lvl w:ilvl="7" w:tplc="19766598" w:tentative="1">
      <w:start w:val="1"/>
      <w:numFmt w:val="lowerLetter"/>
      <w:lvlText w:val="%8."/>
      <w:lvlJc w:val="left"/>
      <w:pPr>
        <w:ind w:left="5760" w:hanging="360"/>
      </w:pPr>
    </w:lvl>
    <w:lvl w:ilvl="8" w:tplc="19766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12">
    <w:multiLevelType w:val="hybridMultilevel"/>
    <w:lvl w:ilvl="0" w:tplc="17741303">
      <w:start w:val="1"/>
      <w:numFmt w:val="decimal"/>
      <w:lvlText w:val="%1."/>
      <w:lvlJc w:val="left"/>
      <w:pPr>
        <w:ind w:left="720" w:hanging="360"/>
      </w:pPr>
    </w:lvl>
    <w:lvl w:ilvl="1" w:tplc="17741303" w:tentative="1">
      <w:start w:val="1"/>
      <w:numFmt w:val="lowerLetter"/>
      <w:lvlText w:val="%2."/>
      <w:lvlJc w:val="left"/>
      <w:pPr>
        <w:ind w:left="1440" w:hanging="360"/>
      </w:pPr>
    </w:lvl>
    <w:lvl w:ilvl="2" w:tplc="17741303" w:tentative="1">
      <w:start w:val="1"/>
      <w:numFmt w:val="lowerRoman"/>
      <w:lvlText w:val="%3."/>
      <w:lvlJc w:val="right"/>
      <w:pPr>
        <w:ind w:left="2160" w:hanging="180"/>
      </w:pPr>
    </w:lvl>
    <w:lvl w:ilvl="3" w:tplc="17741303" w:tentative="1">
      <w:start w:val="1"/>
      <w:numFmt w:val="decimal"/>
      <w:lvlText w:val="%4."/>
      <w:lvlJc w:val="left"/>
      <w:pPr>
        <w:ind w:left="2880" w:hanging="360"/>
      </w:pPr>
    </w:lvl>
    <w:lvl w:ilvl="4" w:tplc="17741303" w:tentative="1">
      <w:start w:val="1"/>
      <w:numFmt w:val="lowerLetter"/>
      <w:lvlText w:val="%5."/>
      <w:lvlJc w:val="left"/>
      <w:pPr>
        <w:ind w:left="3600" w:hanging="360"/>
      </w:pPr>
    </w:lvl>
    <w:lvl w:ilvl="5" w:tplc="17741303" w:tentative="1">
      <w:start w:val="1"/>
      <w:numFmt w:val="lowerRoman"/>
      <w:lvlText w:val="%6."/>
      <w:lvlJc w:val="right"/>
      <w:pPr>
        <w:ind w:left="4320" w:hanging="180"/>
      </w:pPr>
    </w:lvl>
    <w:lvl w:ilvl="6" w:tplc="17741303" w:tentative="1">
      <w:start w:val="1"/>
      <w:numFmt w:val="decimal"/>
      <w:lvlText w:val="%7."/>
      <w:lvlJc w:val="left"/>
      <w:pPr>
        <w:ind w:left="5040" w:hanging="360"/>
      </w:pPr>
    </w:lvl>
    <w:lvl w:ilvl="7" w:tplc="17741303" w:tentative="1">
      <w:start w:val="1"/>
      <w:numFmt w:val="lowerLetter"/>
      <w:lvlText w:val="%8."/>
      <w:lvlJc w:val="left"/>
      <w:pPr>
        <w:ind w:left="5760" w:hanging="360"/>
      </w:pPr>
    </w:lvl>
    <w:lvl w:ilvl="8" w:tplc="17741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11">
    <w:multiLevelType w:val="hybridMultilevel"/>
    <w:lvl w:ilvl="0" w:tplc="31608516">
      <w:start w:val="1"/>
      <w:numFmt w:val="decimal"/>
      <w:lvlText w:val="%1."/>
      <w:lvlJc w:val="left"/>
      <w:pPr>
        <w:ind w:left="720" w:hanging="360"/>
      </w:pPr>
    </w:lvl>
    <w:lvl w:ilvl="1" w:tplc="31608516" w:tentative="1">
      <w:start w:val="1"/>
      <w:numFmt w:val="lowerLetter"/>
      <w:lvlText w:val="%2."/>
      <w:lvlJc w:val="left"/>
      <w:pPr>
        <w:ind w:left="1440" w:hanging="360"/>
      </w:pPr>
    </w:lvl>
    <w:lvl w:ilvl="2" w:tplc="31608516" w:tentative="1">
      <w:start w:val="1"/>
      <w:numFmt w:val="lowerRoman"/>
      <w:lvlText w:val="%3."/>
      <w:lvlJc w:val="right"/>
      <w:pPr>
        <w:ind w:left="2160" w:hanging="180"/>
      </w:pPr>
    </w:lvl>
    <w:lvl w:ilvl="3" w:tplc="31608516" w:tentative="1">
      <w:start w:val="1"/>
      <w:numFmt w:val="decimal"/>
      <w:lvlText w:val="%4."/>
      <w:lvlJc w:val="left"/>
      <w:pPr>
        <w:ind w:left="2880" w:hanging="360"/>
      </w:pPr>
    </w:lvl>
    <w:lvl w:ilvl="4" w:tplc="31608516" w:tentative="1">
      <w:start w:val="1"/>
      <w:numFmt w:val="lowerLetter"/>
      <w:lvlText w:val="%5."/>
      <w:lvlJc w:val="left"/>
      <w:pPr>
        <w:ind w:left="3600" w:hanging="360"/>
      </w:pPr>
    </w:lvl>
    <w:lvl w:ilvl="5" w:tplc="31608516" w:tentative="1">
      <w:start w:val="1"/>
      <w:numFmt w:val="lowerRoman"/>
      <w:lvlText w:val="%6."/>
      <w:lvlJc w:val="right"/>
      <w:pPr>
        <w:ind w:left="4320" w:hanging="180"/>
      </w:pPr>
    </w:lvl>
    <w:lvl w:ilvl="6" w:tplc="31608516" w:tentative="1">
      <w:start w:val="1"/>
      <w:numFmt w:val="decimal"/>
      <w:lvlText w:val="%7."/>
      <w:lvlJc w:val="left"/>
      <w:pPr>
        <w:ind w:left="5040" w:hanging="360"/>
      </w:pPr>
    </w:lvl>
    <w:lvl w:ilvl="7" w:tplc="31608516" w:tentative="1">
      <w:start w:val="1"/>
      <w:numFmt w:val="lowerLetter"/>
      <w:lvlText w:val="%8."/>
      <w:lvlJc w:val="left"/>
      <w:pPr>
        <w:ind w:left="5760" w:hanging="360"/>
      </w:pPr>
    </w:lvl>
    <w:lvl w:ilvl="8" w:tplc="31608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10">
    <w:multiLevelType w:val="hybridMultilevel"/>
    <w:lvl w:ilvl="0" w:tplc="70961708">
      <w:start w:val="1"/>
      <w:numFmt w:val="decimal"/>
      <w:lvlText w:val="%1."/>
      <w:lvlJc w:val="left"/>
      <w:pPr>
        <w:ind w:left="720" w:hanging="360"/>
      </w:pPr>
    </w:lvl>
    <w:lvl w:ilvl="1" w:tplc="70961708" w:tentative="1">
      <w:start w:val="1"/>
      <w:numFmt w:val="lowerLetter"/>
      <w:lvlText w:val="%2."/>
      <w:lvlJc w:val="left"/>
      <w:pPr>
        <w:ind w:left="1440" w:hanging="360"/>
      </w:pPr>
    </w:lvl>
    <w:lvl w:ilvl="2" w:tplc="70961708" w:tentative="1">
      <w:start w:val="1"/>
      <w:numFmt w:val="lowerRoman"/>
      <w:lvlText w:val="%3."/>
      <w:lvlJc w:val="right"/>
      <w:pPr>
        <w:ind w:left="2160" w:hanging="180"/>
      </w:pPr>
    </w:lvl>
    <w:lvl w:ilvl="3" w:tplc="70961708" w:tentative="1">
      <w:start w:val="1"/>
      <w:numFmt w:val="decimal"/>
      <w:lvlText w:val="%4."/>
      <w:lvlJc w:val="left"/>
      <w:pPr>
        <w:ind w:left="2880" w:hanging="360"/>
      </w:pPr>
    </w:lvl>
    <w:lvl w:ilvl="4" w:tplc="70961708" w:tentative="1">
      <w:start w:val="1"/>
      <w:numFmt w:val="lowerLetter"/>
      <w:lvlText w:val="%5."/>
      <w:lvlJc w:val="left"/>
      <w:pPr>
        <w:ind w:left="3600" w:hanging="360"/>
      </w:pPr>
    </w:lvl>
    <w:lvl w:ilvl="5" w:tplc="70961708" w:tentative="1">
      <w:start w:val="1"/>
      <w:numFmt w:val="lowerRoman"/>
      <w:lvlText w:val="%6."/>
      <w:lvlJc w:val="right"/>
      <w:pPr>
        <w:ind w:left="4320" w:hanging="180"/>
      </w:pPr>
    </w:lvl>
    <w:lvl w:ilvl="6" w:tplc="70961708" w:tentative="1">
      <w:start w:val="1"/>
      <w:numFmt w:val="decimal"/>
      <w:lvlText w:val="%7."/>
      <w:lvlJc w:val="left"/>
      <w:pPr>
        <w:ind w:left="5040" w:hanging="360"/>
      </w:pPr>
    </w:lvl>
    <w:lvl w:ilvl="7" w:tplc="70961708" w:tentative="1">
      <w:start w:val="1"/>
      <w:numFmt w:val="lowerLetter"/>
      <w:lvlText w:val="%8."/>
      <w:lvlJc w:val="left"/>
      <w:pPr>
        <w:ind w:left="5760" w:hanging="360"/>
      </w:pPr>
    </w:lvl>
    <w:lvl w:ilvl="8" w:tplc="70961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09">
    <w:multiLevelType w:val="hybridMultilevel"/>
    <w:lvl w:ilvl="0" w:tplc="74189752">
      <w:start w:val="1"/>
      <w:numFmt w:val="decimal"/>
      <w:lvlText w:val="%1."/>
      <w:lvlJc w:val="left"/>
      <w:pPr>
        <w:ind w:left="720" w:hanging="360"/>
      </w:pPr>
    </w:lvl>
    <w:lvl w:ilvl="1" w:tplc="74189752" w:tentative="1">
      <w:start w:val="1"/>
      <w:numFmt w:val="lowerLetter"/>
      <w:lvlText w:val="%2."/>
      <w:lvlJc w:val="left"/>
      <w:pPr>
        <w:ind w:left="1440" w:hanging="360"/>
      </w:pPr>
    </w:lvl>
    <w:lvl w:ilvl="2" w:tplc="74189752" w:tentative="1">
      <w:start w:val="1"/>
      <w:numFmt w:val="lowerRoman"/>
      <w:lvlText w:val="%3."/>
      <w:lvlJc w:val="right"/>
      <w:pPr>
        <w:ind w:left="2160" w:hanging="180"/>
      </w:pPr>
    </w:lvl>
    <w:lvl w:ilvl="3" w:tplc="74189752" w:tentative="1">
      <w:start w:val="1"/>
      <w:numFmt w:val="decimal"/>
      <w:lvlText w:val="%4."/>
      <w:lvlJc w:val="left"/>
      <w:pPr>
        <w:ind w:left="2880" w:hanging="360"/>
      </w:pPr>
    </w:lvl>
    <w:lvl w:ilvl="4" w:tplc="74189752" w:tentative="1">
      <w:start w:val="1"/>
      <w:numFmt w:val="lowerLetter"/>
      <w:lvlText w:val="%5."/>
      <w:lvlJc w:val="left"/>
      <w:pPr>
        <w:ind w:left="3600" w:hanging="360"/>
      </w:pPr>
    </w:lvl>
    <w:lvl w:ilvl="5" w:tplc="74189752" w:tentative="1">
      <w:start w:val="1"/>
      <w:numFmt w:val="lowerRoman"/>
      <w:lvlText w:val="%6."/>
      <w:lvlJc w:val="right"/>
      <w:pPr>
        <w:ind w:left="4320" w:hanging="180"/>
      </w:pPr>
    </w:lvl>
    <w:lvl w:ilvl="6" w:tplc="74189752" w:tentative="1">
      <w:start w:val="1"/>
      <w:numFmt w:val="decimal"/>
      <w:lvlText w:val="%7."/>
      <w:lvlJc w:val="left"/>
      <w:pPr>
        <w:ind w:left="5040" w:hanging="360"/>
      </w:pPr>
    </w:lvl>
    <w:lvl w:ilvl="7" w:tplc="74189752" w:tentative="1">
      <w:start w:val="1"/>
      <w:numFmt w:val="lowerLetter"/>
      <w:lvlText w:val="%8."/>
      <w:lvlJc w:val="left"/>
      <w:pPr>
        <w:ind w:left="5760" w:hanging="360"/>
      </w:pPr>
    </w:lvl>
    <w:lvl w:ilvl="8" w:tplc="74189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08">
    <w:multiLevelType w:val="hybridMultilevel"/>
    <w:lvl w:ilvl="0" w:tplc="56268275">
      <w:start w:val="1"/>
      <w:numFmt w:val="decimal"/>
      <w:lvlText w:val="%1."/>
      <w:lvlJc w:val="left"/>
      <w:pPr>
        <w:ind w:left="720" w:hanging="360"/>
      </w:pPr>
    </w:lvl>
    <w:lvl w:ilvl="1" w:tplc="56268275" w:tentative="1">
      <w:start w:val="1"/>
      <w:numFmt w:val="lowerLetter"/>
      <w:lvlText w:val="%2."/>
      <w:lvlJc w:val="left"/>
      <w:pPr>
        <w:ind w:left="1440" w:hanging="360"/>
      </w:pPr>
    </w:lvl>
    <w:lvl w:ilvl="2" w:tplc="56268275" w:tentative="1">
      <w:start w:val="1"/>
      <w:numFmt w:val="lowerRoman"/>
      <w:lvlText w:val="%3."/>
      <w:lvlJc w:val="right"/>
      <w:pPr>
        <w:ind w:left="2160" w:hanging="180"/>
      </w:pPr>
    </w:lvl>
    <w:lvl w:ilvl="3" w:tplc="56268275" w:tentative="1">
      <w:start w:val="1"/>
      <w:numFmt w:val="decimal"/>
      <w:lvlText w:val="%4."/>
      <w:lvlJc w:val="left"/>
      <w:pPr>
        <w:ind w:left="2880" w:hanging="360"/>
      </w:pPr>
    </w:lvl>
    <w:lvl w:ilvl="4" w:tplc="56268275" w:tentative="1">
      <w:start w:val="1"/>
      <w:numFmt w:val="lowerLetter"/>
      <w:lvlText w:val="%5."/>
      <w:lvlJc w:val="left"/>
      <w:pPr>
        <w:ind w:left="3600" w:hanging="360"/>
      </w:pPr>
    </w:lvl>
    <w:lvl w:ilvl="5" w:tplc="56268275" w:tentative="1">
      <w:start w:val="1"/>
      <w:numFmt w:val="lowerRoman"/>
      <w:lvlText w:val="%6."/>
      <w:lvlJc w:val="right"/>
      <w:pPr>
        <w:ind w:left="4320" w:hanging="180"/>
      </w:pPr>
    </w:lvl>
    <w:lvl w:ilvl="6" w:tplc="56268275" w:tentative="1">
      <w:start w:val="1"/>
      <w:numFmt w:val="decimal"/>
      <w:lvlText w:val="%7."/>
      <w:lvlJc w:val="left"/>
      <w:pPr>
        <w:ind w:left="5040" w:hanging="360"/>
      </w:pPr>
    </w:lvl>
    <w:lvl w:ilvl="7" w:tplc="56268275" w:tentative="1">
      <w:start w:val="1"/>
      <w:numFmt w:val="lowerLetter"/>
      <w:lvlText w:val="%8."/>
      <w:lvlJc w:val="left"/>
      <w:pPr>
        <w:ind w:left="5760" w:hanging="360"/>
      </w:pPr>
    </w:lvl>
    <w:lvl w:ilvl="8" w:tplc="56268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07">
    <w:multiLevelType w:val="hybridMultilevel"/>
    <w:lvl w:ilvl="0" w:tplc="81018158">
      <w:start w:val="1"/>
      <w:numFmt w:val="decimal"/>
      <w:lvlText w:val="%1."/>
      <w:lvlJc w:val="left"/>
      <w:pPr>
        <w:ind w:left="720" w:hanging="360"/>
      </w:pPr>
    </w:lvl>
    <w:lvl w:ilvl="1" w:tplc="81018158" w:tentative="1">
      <w:start w:val="1"/>
      <w:numFmt w:val="lowerLetter"/>
      <w:lvlText w:val="%2."/>
      <w:lvlJc w:val="left"/>
      <w:pPr>
        <w:ind w:left="1440" w:hanging="360"/>
      </w:pPr>
    </w:lvl>
    <w:lvl w:ilvl="2" w:tplc="81018158" w:tentative="1">
      <w:start w:val="1"/>
      <w:numFmt w:val="lowerRoman"/>
      <w:lvlText w:val="%3."/>
      <w:lvlJc w:val="right"/>
      <w:pPr>
        <w:ind w:left="2160" w:hanging="180"/>
      </w:pPr>
    </w:lvl>
    <w:lvl w:ilvl="3" w:tplc="81018158" w:tentative="1">
      <w:start w:val="1"/>
      <w:numFmt w:val="decimal"/>
      <w:lvlText w:val="%4."/>
      <w:lvlJc w:val="left"/>
      <w:pPr>
        <w:ind w:left="2880" w:hanging="360"/>
      </w:pPr>
    </w:lvl>
    <w:lvl w:ilvl="4" w:tplc="81018158" w:tentative="1">
      <w:start w:val="1"/>
      <w:numFmt w:val="lowerLetter"/>
      <w:lvlText w:val="%5."/>
      <w:lvlJc w:val="left"/>
      <w:pPr>
        <w:ind w:left="3600" w:hanging="360"/>
      </w:pPr>
    </w:lvl>
    <w:lvl w:ilvl="5" w:tplc="81018158" w:tentative="1">
      <w:start w:val="1"/>
      <w:numFmt w:val="lowerRoman"/>
      <w:lvlText w:val="%6."/>
      <w:lvlJc w:val="right"/>
      <w:pPr>
        <w:ind w:left="4320" w:hanging="180"/>
      </w:pPr>
    </w:lvl>
    <w:lvl w:ilvl="6" w:tplc="81018158" w:tentative="1">
      <w:start w:val="1"/>
      <w:numFmt w:val="decimal"/>
      <w:lvlText w:val="%7."/>
      <w:lvlJc w:val="left"/>
      <w:pPr>
        <w:ind w:left="5040" w:hanging="360"/>
      </w:pPr>
    </w:lvl>
    <w:lvl w:ilvl="7" w:tplc="81018158" w:tentative="1">
      <w:start w:val="1"/>
      <w:numFmt w:val="lowerLetter"/>
      <w:lvlText w:val="%8."/>
      <w:lvlJc w:val="left"/>
      <w:pPr>
        <w:ind w:left="5760" w:hanging="360"/>
      </w:pPr>
    </w:lvl>
    <w:lvl w:ilvl="8" w:tplc="81018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06">
    <w:multiLevelType w:val="hybridMultilevel"/>
    <w:lvl w:ilvl="0" w:tplc="68901057">
      <w:start w:val="1"/>
      <w:numFmt w:val="decimal"/>
      <w:lvlText w:val="%1."/>
      <w:lvlJc w:val="left"/>
      <w:pPr>
        <w:ind w:left="720" w:hanging="360"/>
      </w:pPr>
    </w:lvl>
    <w:lvl w:ilvl="1" w:tplc="68901057" w:tentative="1">
      <w:start w:val="1"/>
      <w:numFmt w:val="lowerLetter"/>
      <w:lvlText w:val="%2."/>
      <w:lvlJc w:val="left"/>
      <w:pPr>
        <w:ind w:left="1440" w:hanging="360"/>
      </w:pPr>
    </w:lvl>
    <w:lvl w:ilvl="2" w:tplc="68901057" w:tentative="1">
      <w:start w:val="1"/>
      <w:numFmt w:val="lowerRoman"/>
      <w:lvlText w:val="%3."/>
      <w:lvlJc w:val="right"/>
      <w:pPr>
        <w:ind w:left="2160" w:hanging="180"/>
      </w:pPr>
    </w:lvl>
    <w:lvl w:ilvl="3" w:tplc="68901057" w:tentative="1">
      <w:start w:val="1"/>
      <w:numFmt w:val="decimal"/>
      <w:lvlText w:val="%4."/>
      <w:lvlJc w:val="left"/>
      <w:pPr>
        <w:ind w:left="2880" w:hanging="360"/>
      </w:pPr>
    </w:lvl>
    <w:lvl w:ilvl="4" w:tplc="68901057" w:tentative="1">
      <w:start w:val="1"/>
      <w:numFmt w:val="lowerLetter"/>
      <w:lvlText w:val="%5."/>
      <w:lvlJc w:val="left"/>
      <w:pPr>
        <w:ind w:left="3600" w:hanging="360"/>
      </w:pPr>
    </w:lvl>
    <w:lvl w:ilvl="5" w:tplc="68901057" w:tentative="1">
      <w:start w:val="1"/>
      <w:numFmt w:val="lowerRoman"/>
      <w:lvlText w:val="%6."/>
      <w:lvlJc w:val="right"/>
      <w:pPr>
        <w:ind w:left="4320" w:hanging="180"/>
      </w:pPr>
    </w:lvl>
    <w:lvl w:ilvl="6" w:tplc="68901057" w:tentative="1">
      <w:start w:val="1"/>
      <w:numFmt w:val="decimal"/>
      <w:lvlText w:val="%7."/>
      <w:lvlJc w:val="left"/>
      <w:pPr>
        <w:ind w:left="5040" w:hanging="360"/>
      </w:pPr>
    </w:lvl>
    <w:lvl w:ilvl="7" w:tplc="68901057" w:tentative="1">
      <w:start w:val="1"/>
      <w:numFmt w:val="lowerLetter"/>
      <w:lvlText w:val="%8."/>
      <w:lvlJc w:val="left"/>
      <w:pPr>
        <w:ind w:left="5760" w:hanging="360"/>
      </w:pPr>
    </w:lvl>
    <w:lvl w:ilvl="8" w:tplc="68901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05">
    <w:multiLevelType w:val="hybridMultilevel"/>
    <w:lvl w:ilvl="0" w:tplc="15302772">
      <w:start w:val="1"/>
      <w:numFmt w:val="decimal"/>
      <w:lvlText w:val="%1."/>
      <w:lvlJc w:val="left"/>
      <w:pPr>
        <w:ind w:left="720" w:hanging="360"/>
      </w:pPr>
    </w:lvl>
    <w:lvl w:ilvl="1" w:tplc="15302772" w:tentative="1">
      <w:start w:val="1"/>
      <w:numFmt w:val="lowerLetter"/>
      <w:lvlText w:val="%2."/>
      <w:lvlJc w:val="left"/>
      <w:pPr>
        <w:ind w:left="1440" w:hanging="360"/>
      </w:pPr>
    </w:lvl>
    <w:lvl w:ilvl="2" w:tplc="15302772" w:tentative="1">
      <w:start w:val="1"/>
      <w:numFmt w:val="lowerRoman"/>
      <w:lvlText w:val="%3."/>
      <w:lvlJc w:val="right"/>
      <w:pPr>
        <w:ind w:left="2160" w:hanging="180"/>
      </w:pPr>
    </w:lvl>
    <w:lvl w:ilvl="3" w:tplc="15302772" w:tentative="1">
      <w:start w:val="1"/>
      <w:numFmt w:val="decimal"/>
      <w:lvlText w:val="%4."/>
      <w:lvlJc w:val="left"/>
      <w:pPr>
        <w:ind w:left="2880" w:hanging="360"/>
      </w:pPr>
    </w:lvl>
    <w:lvl w:ilvl="4" w:tplc="15302772" w:tentative="1">
      <w:start w:val="1"/>
      <w:numFmt w:val="lowerLetter"/>
      <w:lvlText w:val="%5."/>
      <w:lvlJc w:val="left"/>
      <w:pPr>
        <w:ind w:left="3600" w:hanging="360"/>
      </w:pPr>
    </w:lvl>
    <w:lvl w:ilvl="5" w:tplc="15302772" w:tentative="1">
      <w:start w:val="1"/>
      <w:numFmt w:val="lowerRoman"/>
      <w:lvlText w:val="%6."/>
      <w:lvlJc w:val="right"/>
      <w:pPr>
        <w:ind w:left="4320" w:hanging="180"/>
      </w:pPr>
    </w:lvl>
    <w:lvl w:ilvl="6" w:tplc="15302772" w:tentative="1">
      <w:start w:val="1"/>
      <w:numFmt w:val="decimal"/>
      <w:lvlText w:val="%7."/>
      <w:lvlJc w:val="left"/>
      <w:pPr>
        <w:ind w:left="5040" w:hanging="360"/>
      </w:pPr>
    </w:lvl>
    <w:lvl w:ilvl="7" w:tplc="15302772" w:tentative="1">
      <w:start w:val="1"/>
      <w:numFmt w:val="lowerLetter"/>
      <w:lvlText w:val="%8."/>
      <w:lvlJc w:val="left"/>
      <w:pPr>
        <w:ind w:left="5760" w:hanging="360"/>
      </w:pPr>
    </w:lvl>
    <w:lvl w:ilvl="8" w:tplc="15302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04">
    <w:multiLevelType w:val="hybridMultilevel"/>
    <w:lvl w:ilvl="0" w:tplc="18421511">
      <w:start w:val="1"/>
      <w:numFmt w:val="decimal"/>
      <w:lvlText w:val="%1."/>
      <w:lvlJc w:val="left"/>
      <w:pPr>
        <w:ind w:left="720" w:hanging="360"/>
      </w:pPr>
    </w:lvl>
    <w:lvl w:ilvl="1" w:tplc="18421511" w:tentative="1">
      <w:start w:val="1"/>
      <w:numFmt w:val="lowerLetter"/>
      <w:lvlText w:val="%2."/>
      <w:lvlJc w:val="left"/>
      <w:pPr>
        <w:ind w:left="1440" w:hanging="360"/>
      </w:pPr>
    </w:lvl>
    <w:lvl w:ilvl="2" w:tplc="18421511" w:tentative="1">
      <w:start w:val="1"/>
      <w:numFmt w:val="lowerRoman"/>
      <w:lvlText w:val="%3."/>
      <w:lvlJc w:val="right"/>
      <w:pPr>
        <w:ind w:left="2160" w:hanging="180"/>
      </w:pPr>
    </w:lvl>
    <w:lvl w:ilvl="3" w:tplc="18421511" w:tentative="1">
      <w:start w:val="1"/>
      <w:numFmt w:val="decimal"/>
      <w:lvlText w:val="%4."/>
      <w:lvlJc w:val="left"/>
      <w:pPr>
        <w:ind w:left="2880" w:hanging="360"/>
      </w:pPr>
    </w:lvl>
    <w:lvl w:ilvl="4" w:tplc="18421511" w:tentative="1">
      <w:start w:val="1"/>
      <w:numFmt w:val="lowerLetter"/>
      <w:lvlText w:val="%5."/>
      <w:lvlJc w:val="left"/>
      <w:pPr>
        <w:ind w:left="3600" w:hanging="360"/>
      </w:pPr>
    </w:lvl>
    <w:lvl w:ilvl="5" w:tplc="18421511" w:tentative="1">
      <w:start w:val="1"/>
      <w:numFmt w:val="lowerRoman"/>
      <w:lvlText w:val="%6."/>
      <w:lvlJc w:val="right"/>
      <w:pPr>
        <w:ind w:left="4320" w:hanging="180"/>
      </w:pPr>
    </w:lvl>
    <w:lvl w:ilvl="6" w:tplc="18421511" w:tentative="1">
      <w:start w:val="1"/>
      <w:numFmt w:val="decimal"/>
      <w:lvlText w:val="%7."/>
      <w:lvlJc w:val="left"/>
      <w:pPr>
        <w:ind w:left="5040" w:hanging="360"/>
      </w:pPr>
    </w:lvl>
    <w:lvl w:ilvl="7" w:tplc="18421511" w:tentative="1">
      <w:start w:val="1"/>
      <w:numFmt w:val="lowerLetter"/>
      <w:lvlText w:val="%8."/>
      <w:lvlJc w:val="left"/>
      <w:pPr>
        <w:ind w:left="5760" w:hanging="360"/>
      </w:pPr>
    </w:lvl>
    <w:lvl w:ilvl="8" w:tplc="18421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03">
    <w:multiLevelType w:val="hybridMultilevel"/>
    <w:lvl w:ilvl="0" w:tplc="59453478">
      <w:start w:val="1"/>
      <w:numFmt w:val="decimal"/>
      <w:lvlText w:val="%1."/>
      <w:lvlJc w:val="left"/>
      <w:pPr>
        <w:ind w:left="720" w:hanging="360"/>
      </w:pPr>
    </w:lvl>
    <w:lvl w:ilvl="1" w:tplc="59453478" w:tentative="1">
      <w:start w:val="1"/>
      <w:numFmt w:val="lowerLetter"/>
      <w:lvlText w:val="%2."/>
      <w:lvlJc w:val="left"/>
      <w:pPr>
        <w:ind w:left="1440" w:hanging="360"/>
      </w:pPr>
    </w:lvl>
    <w:lvl w:ilvl="2" w:tplc="59453478" w:tentative="1">
      <w:start w:val="1"/>
      <w:numFmt w:val="lowerRoman"/>
      <w:lvlText w:val="%3."/>
      <w:lvlJc w:val="right"/>
      <w:pPr>
        <w:ind w:left="2160" w:hanging="180"/>
      </w:pPr>
    </w:lvl>
    <w:lvl w:ilvl="3" w:tplc="59453478" w:tentative="1">
      <w:start w:val="1"/>
      <w:numFmt w:val="decimal"/>
      <w:lvlText w:val="%4."/>
      <w:lvlJc w:val="left"/>
      <w:pPr>
        <w:ind w:left="2880" w:hanging="360"/>
      </w:pPr>
    </w:lvl>
    <w:lvl w:ilvl="4" w:tplc="59453478" w:tentative="1">
      <w:start w:val="1"/>
      <w:numFmt w:val="lowerLetter"/>
      <w:lvlText w:val="%5."/>
      <w:lvlJc w:val="left"/>
      <w:pPr>
        <w:ind w:left="3600" w:hanging="360"/>
      </w:pPr>
    </w:lvl>
    <w:lvl w:ilvl="5" w:tplc="59453478" w:tentative="1">
      <w:start w:val="1"/>
      <w:numFmt w:val="lowerRoman"/>
      <w:lvlText w:val="%6."/>
      <w:lvlJc w:val="right"/>
      <w:pPr>
        <w:ind w:left="4320" w:hanging="180"/>
      </w:pPr>
    </w:lvl>
    <w:lvl w:ilvl="6" w:tplc="59453478" w:tentative="1">
      <w:start w:val="1"/>
      <w:numFmt w:val="decimal"/>
      <w:lvlText w:val="%7."/>
      <w:lvlJc w:val="left"/>
      <w:pPr>
        <w:ind w:left="5040" w:hanging="360"/>
      </w:pPr>
    </w:lvl>
    <w:lvl w:ilvl="7" w:tplc="59453478" w:tentative="1">
      <w:start w:val="1"/>
      <w:numFmt w:val="lowerLetter"/>
      <w:lvlText w:val="%8."/>
      <w:lvlJc w:val="left"/>
      <w:pPr>
        <w:ind w:left="5760" w:hanging="360"/>
      </w:pPr>
    </w:lvl>
    <w:lvl w:ilvl="8" w:tplc="59453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02">
    <w:multiLevelType w:val="hybridMultilevel"/>
    <w:lvl w:ilvl="0" w:tplc="79740938">
      <w:start w:val="1"/>
      <w:numFmt w:val="decimal"/>
      <w:lvlText w:val="%1."/>
      <w:lvlJc w:val="left"/>
      <w:pPr>
        <w:ind w:left="720" w:hanging="360"/>
      </w:pPr>
    </w:lvl>
    <w:lvl w:ilvl="1" w:tplc="79740938" w:tentative="1">
      <w:start w:val="1"/>
      <w:numFmt w:val="lowerLetter"/>
      <w:lvlText w:val="%2."/>
      <w:lvlJc w:val="left"/>
      <w:pPr>
        <w:ind w:left="1440" w:hanging="360"/>
      </w:pPr>
    </w:lvl>
    <w:lvl w:ilvl="2" w:tplc="79740938" w:tentative="1">
      <w:start w:val="1"/>
      <w:numFmt w:val="lowerRoman"/>
      <w:lvlText w:val="%3."/>
      <w:lvlJc w:val="right"/>
      <w:pPr>
        <w:ind w:left="2160" w:hanging="180"/>
      </w:pPr>
    </w:lvl>
    <w:lvl w:ilvl="3" w:tplc="79740938" w:tentative="1">
      <w:start w:val="1"/>
      <w:numFmt w:val="decimal"/>
      <w:lvlText w:val="%4."/>
      <w:lvlJc w:val="left"/>
      <w:pPr>
        <w:ind w:left="2880" w:hanging="360"/>
      </w:pPr>
    </w:lvl>
    <w:lvl w:ilvl="4" w:tplc="79740938" w:tentative="1">
      <w:start w:val="1"/>
      <w:numFmt w:val="lowerLetter"/>
      <w:lvlText w:val="%5."/>
      <w:lvlJc w:val="left"/>
      <w:pPr>
        <w:ind w:left="3600" w:hanging="360"/>
      </w:pPr>
    </w:lvl>
    <w:lvl w:ilvl="5" w:tplc="79740938" w:tentative="1">
      <w:start w:val="1"/>
      <w:numFmt w:val="lowerRoman"/>
      <w:lvlText w:val="%6."/>
      <w:lvlJc w:val="right"/>
      <w:pPr>
        <w:ind w:left="4320" w:hanging="180"/>
      </w:pPr>
    </w:lvl>
    <w:lvl w:ilvl="6" w:tplc="79740938" w:tentative="1">
      <w:start w:val="1"/>
      <w:numFmt w:val="decimal"/>
      <w:lvlText w:val="%7."/>
      <w:lvlJc w:val="left"/>
      <w:pPr>
        <w:ind w:left="5040" w:hanging="360"/>
      </w:pPr>
    </w:lvl>
    <w:lvl w:ilvl="7" w:tplc="79740938" w:tentative="1">
      <w:start w:val="1"/>
      <w:numFmt w:val="lowerLetter"/>
      <w:lvlText w:val="%8."/>
      <w:lvlJc w:val="left"/>
      <w:pPr>
        <w:ind w:left="5760" w:hanging="360"/>
      </w:pPr>
    </w:lvl>
    <w:lvl w:ilvl="8" w:tplc="79740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01">
    <w:multiLevelType w:val="hybridMultilevel"/>
    <w:lvl w:ilvl="0" w:tplc="97664518">
      <w:start w:val="1"/>
      <w:numFmt w:val="decimal"/>
      <w:lvlText w:val="%1."/>
      <w:lvlJc w:val="left"/>
      <w:pPr>
        <w:ind w:left="720" w:hanging="360"/>
      </w:pPr>
    </w:lvl>
    <w:lvl w:ilvl="1" w:tplc="97664518" w:tentative="1">
      <w:start w:val="1"/>
      <w:numFmt w:val="lowerLetter"/>
      <w:lvlText w:val="%2."/>
      <w:lvlJc w:val="left"/>
      <w:pPr>
        <w:ind w:left="1440" w:hanging="360"/>
      </w:pPr>
    </w:lvl>
    <w:lvl w:ilvl="2" w:tplc="97664518" w:tentative="1">
      <w:start w:val="1"/>
      <w:numFmt w:val="lowerRoman"/>
      <w:lvlText w:val="%3."/>
      <w:lvlJc w:val="right"/>
      <w:pPr>
        <w:ind w:left="2160" w:hanging="180"/>
      </w:pPr>
    </w:lvl>
    <w:lvl w:ilvl="3" w:tplc="97664518" w:tentative="1">
      <w:start w:val="1"/>
      <w:numFmt w:val="decimal"/>
      <w:lvlText w:val="%4."/>
      <w:lvlJc w:val="left"/>
      <w:pPr>
        <w:ind w:left="2880" w:hanging="360"/>
      </w:pPr>
    </w:lvl>
    <w:lvl w:ilvl="4" w:tplc="97664518" w:tentative="1">
      <w:start w:val="1"/>
      <w:numFmt w:val="lowerLetter"/>
      <w:lvlText w:val="%5."/>
      <w:lvlJc w:val="left"/>
      <w:pPr>
        <w:ind w:left="3600" w:hanging="360"/>
      </w:pPr>
    </w:lvl>
    <w:lvl w:ilvl="5" w:tplc="97664518" w:tentative="1">
      <w:start w:val="1"/>
      <w:numFmt w:val="lowerRoman"/>
      <w:lvlText w:val="%6."/>
      <w:lvlJc w:val="right"/>
      <w:pPr>
        <w:ind w:left="4320" w:hanging="180"/>
      </w:pPr>
    </w:lvl>
    <w:lvl w:ilvl="6" w:tplc="97664518" w:tentative="1">
      <w:start w:val="1"/>
      <w:numFmt w:val="decimal"/>
      <w:lvlText w:val="%7."/>
      <w:lvlJc w:val="left"/>
      <w:pPr>
        <w:ind w:left="5040" w:hanging="360"/>
      </w:pPr>
    </w:lvl>
    <w:lvl w:ilvl="7" w:tplc="97664518" w:tentative="1">
      <w:start w:val="1"/>
      <w:numFmt w:val="lowerLetter"/>
      <w:lvlText w:val="%8."/>
      <w:lvlJc w:val="left"/>
      <w:pPr>
        <w:ind w:left="5760" w:hanging="360"/>
      </w:pPr>
    </w:lvl>
    <w:lvl w:ilvl="8" w:tplc="97664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00">
    <w:multiLevelType w:val="hybridMultilevel"/>
    <w:lvl w:ilvl="0" w:tplc="84981122">
      <w:start w:val="1"/>
      <w:numFmt w:val="decimal"/>
      <w:lvlText w:val="%1."/>
      <w:lvlJc w:val="left"/>
      <w:pPr>
        <w:ind w:left="720" w:hanging="360"/>
      </w:pPr>
    </w:lvl>
    <w:lvl w:ilvl="1" w:tplc="84981122" w:tentative="1">
      <w:start w:val="1"/>
      <w:numFmt w:val="lowerLetter"/>
      <w:lvlText w:val="%2."/>
      <w:lvlJc w:val="left"/>
      <w:pPr>
        <w:ind w:left="1440" w:hanging="360"/>
      </w:pPr>
    </w:lvl>
    <w:lvl w:ilvl="2" w:tplc="84981122" w:tentative="1">
      <w:start w:val="1"/>
      <w:numFmt w:val="lowerRoman"/>
      <w:lvlText w:val="%3."/>
      <w:lvlJc w:val="right"/>
      <w:pPr>
        <w:ind w:left="2160" w:hanging="180"/>
      </w:pPr>
    </w:lvl>
    <w:lvl w:ilvl="3" w:tplc="84981122" w:tentative="1">
      <w:start w:val="1"/>
      <w:numFmt w:val="decimal"/>
      <w:lvlText w:val="%4."/>
      <w:lvlJc w:val="left"/>
      <w:pPr>
        <w:ind w:left="2880" w:hanging="360"/>
      </w:pPr>
    </w:lvl>
    <w:lvl w:ilvl="4" w:tplc="84981122" w:tentative="1">
      <w:start w:val="1"/>
      <w:numFmt w:val="lowerLetter"/>
      <w:lvlText w:val="%5."/>
      <w:lvlJc w:val="left"/>
      <w:pPr>
        <w:ind w:left="3600" w:hanging="360"/>
      </w:pPr>
    </w:lvl>
    <w:lvl w:ilvl="5" w:tplc="84981122" w:tentative="1">
      <w:start w:val="1"/>
      <w:numFmt w:val="lowerRoman"/>
      <w:lvlText w:val="%6."/>
      <w:lvlJc w:val="right"/>
      <w:pPr>
        <w:ind w:left="4320" w:hanging="180"/>
      </w:pPr>
    </w:lvl>
    <w:lvl w:ilvl="6" w:tplc="84981122" w:tentative="1">
      <w:start w:val="1"/>
      <w:numFmt w:val="decimal"/>
      <w:lvlText w:val="%7."/>
      <w:lvlJc w:val="left"/>
      <w:pPr>
        <w:ind w:left="5040" w:hanging="360"/>
      </w:pPr>
    </w:lvl>
    <w:lvl w:ilvl="7" w:tplc="84981122" w:tentative="1">
      <w:start w:val="1"/>
      <w:numFmt w:val="lowerLetter"/>
      <w:lvlText w:val="%8."/>
      <w:lvlJc w:val="left"/>
      <w:pPr>
        <w:ind w:left="5760" w:hanging="360"/>
      </w:pPr>
    </w:lvl>
    <w:lvl w:ilvl="8" w:tplc="84981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99">
    <w:multiLevelType w:val="hybridMultilevel"/>
    <w:lvl w:ilvl="0" w:tplc="17411062">
      <w:start w:val="1"/>
      <w:numFmt w:val="decimal"/>
      <w:lvlText w:val="%1."/>
      <w:lvlJc w:val="left"/>
      <w:pPr>
        <w:ind w:left="720" w:hanging="360"/>
      </w:pPr>
    </w:lvl>
    <w:lvl w:ilvl="1" w:tplc="17411062" w:tentative="1">
      <w:start w:val="1"/>
      <w:numFmt w:val="lowerLetter"/>
      <w:lvlText w:val="%2."/>
      <w:lvlJc w:val="left"/>
      <w:pPr>
        <w:ind w:left="1440" w:hanging="360"/>
      </w:pPr>
    </w:lvl>
    <w:lvl w:ilvl="2" w:tplc="17411062" w:tentative="1">
      <w:start w:val="1"/>
      <w:numFmt w:val="lowerRoman"/>
      <w:lvlText w:val="%3."/>
      <w:lvlJc w:val="right"/>
      <w:pPr>
        <w:ind w:left="2160" w:hanging="180"/>
      </w:pPr>
    </w:lvl>
    <w:lvl w:ilvl="3" w:tplc="17411062" w:tentative="1">
      <w:start w:val="1"/>
      <w:numFmt w:val="decimal"/>
      <w:lvlText w:val="%4."/>
      <w:lvlJc w:val="left"/>
      <w:pPr>
        <w:ind w:left="2880" w:hanging="360"/>
      </w:pPr>
    </w:lvl>
    <w:lvl w:ilvl="4" w:tplc="17411062" w:tentative="1">
      <w:start w:val="1"/>
      <w:numFmt w:val="lowerLetter"/>
      <w:lvlText w:val="%5."/>
      <w:lvlJc w:val="left"/>
      <w:pPr>
        <w:ind w:left="3600" w:hanging="360"/>
      </w:pPr>
    </w:lvl>
    <w:lvl w:ilvl="5" w:tplc="17411062" w:tentative="1">
      <w:start w:val="1"/>
      <w:numFmt w:val="lowerRoman"/>
      <w:lvlText w:val="%6."/>
      <w:lvlJc w:val="right"/>
      <w:pPr>
        <w:ind w:left="4320" w:hanging="180"/>
      </w:pPr>
    </w:lvl>
    <w:lvl w:ilvl="6" w:tplc="17411062" w:tentative="1">
      <w:start w:val="1"/>
      <w:numFmt w:val="decimal"/>
      <w:lvlText w:val="%7."/>
      <w:lvlJc w:val="left"/>
      <w:pPr>
        <w:ind w:left="5040" w:hanging="360"/>
      </w:pPr>
    </w:lvl>
    <w:lvl w:ilvl="7" w:tplc="17411062" w:tentative="1">
      <w:start w:val="1"/>
      <w:numFmt w:val="lowerLetter"/>
      <w:lvlText w:val="%8."/>
      <w:lvlJc w:val="left"/>
      <w:pPr>
        <w:ind w:left="5760" w:hanging="360"/>
      </w:pPr>
    </w:lvl>
    <w:lvl w:ilvl="8" w:tplc="17411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98">
    <w:multiLevelType w:val="hybridMultilevel"/>
    <w:lvl w:ilvl="0" w:tplc="32653692">
      <w:start w:val="1"/>
      <w:numFmt w:val="decimal"/>
      <w:lvlText w:val="%1."/>
      <w:lvlJc w:val="left"/>
      <w:pPr>
        <w:ind w:left="720" w:hanging="360"/>
      </w:pPr>
    </w:lvl>
    <w:lvl w:ilvl="1" w:tplc="32653692" w:tentative="1">
      <w:start w:val="1"/>
      <w:numFmt w:val="lowerLetter"/>
      <w:lvlText w:val="%2."/>
      <w:lvlJc w:val="left"/>
      <w:pPr>
        <w:ind w:left="1440" w:hanging="360"/>
      </w:pPr>
    </w:lvl>
    <w:lvl w:ilvl="2" w:tplc="32653692" w:tentative="1">
      <w:start w:val="1"/>
      <w:numFmt w:val="lowerRoman"/>
      <w:lvlText w:val="%3."/>
      <w:lvlJc w:val="right"/>
      <w:pPr>
        <w:ind w:left="2160" w:hanging="180"/>
      </w:pPr>
    </w:lvl>
    <w:lvl w:ilvl="3" w:tplc="32653692" w:tentative="1">
      <w:start w:val="1"/>
      <w:numFmt w:val="decimal"/>
      <w:lvlText w:val="%4."/>
      <w:lvlJc w:val="left"/>
      <w:pPr>
        <w:ind w:left="2880" w:hanging="360"/>
      </w:pPr>
    </w:lvl>
    <w:lvl w:ilvl="4" w:tplc="32653692" w:tentative="1">
      <w:start w:val="1"/>
      <w:numFmt w:val="lowerLetter"/>
      <w:lvlText w:val="%5."/>
      <w:lvlJc w:val="left"/>
      <w:pPr>
        <w:ind w:left="3600" w:hanging="360"/>
      </w:pPr>
    </w:lvl>
    <w:lvl w:ilvl="5" w:tplc="32653692" w:tentative="1">
      <w:start w:val="1"/>
      <w:numFmt w:val="lowerRoman"/>
      <w:lvlText w:val="%6."/>
      <w:lvlJc w:val="right"/>
      <w:pPr>
        <w:ind w:left="4320" w:hanging="180"/>
      </w:pPr>
    </w:lvl>
    <w:lvl w:ilvl="6" w:tplc="32653692" w:tentative="1">
      <w:start w:val="1"/>
      <w:numFmt w:val="decimal"/>
      <w:lvlText w:val="%7."/>
      <w:lvlJc w:val="left"/>
      <w:pPr>
        <w:ind w:left="5040" w:hanging="360"/>
      </w:pPr>
    </w:lvl>
    <w:lvl w:ilvl="7" w:tplc="32653692" w:tentative="1">
      <w:start w:val="1"/>
      <w:numFmt w:val="lowerLetter"/>
      <w:lvlText w:val="%8."/>
      <w:lvlJc w:val="left"/>
      <w:pPr>
        <w:ind w:left="5760" w:hanging="360"/>
      </w:pPr>
    </w:lvl>
    <w:lvl w:ilvl="8" w:tplc="32653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97">
    <w:multiLevelType w:val="hybridMultilevel"/>
    <w:lvl w:ilvl="0" w:tplc="33881851">
      <w:start w:val="1"/>
      <w:numFmt w:val="decimal"/>
      <w:lvlText w:val="%1."/>
      <w:lvlJc w:val="left"/>
      <w:pPr>
        <w:ind w:left="720" w:hanging="360"/>
      </w:pPr>
    </w:lvl>
    <w:lvl w:ilvl="1" w:tplc="33881851" w:tentative="1">
      <w:start w:val="1"/>
      <w:numFmt w:val="lowerLetter"/>
      <w:lvlText w:val="%2."/>
      <w:lvlJc w:val="left"/>
      <w:pPr>
        <w:ind w:left="1440" w:hanging="360"/>
      </w:pPr>
    </w:lvl>
    <w:lvl w:ilvl="2" w:tplc="33881851" w:tentative="1">
      <w:start w:val="1"/>
      <w:numFmt w:val="lowerRoman"/>
      <w:lvlText w:val="%3."/>
      <w:lvlJc w:val="right"/>
      <w:pPr>
        <w:ind w:left="2160" w:hanging="180"/>
      </w:pPr>
    </w:lvl>
    <w:lvl w:ilvl="3" w:tplc="33881851" w:tentative="1">
      <w:start w:val="1"/>
      <w:numFmt w:val="decimal"/>
      <w:lvlText w:val="%4."/>
      <w:lvlJc w:val="left"/>
      <w:pPr>
        <w:ind w:left="2880" w:hanging="360"/>
      </w:pPr>
    </w:lvl>
    <w:lvl w:ilvl="4" w:tplc="33881851" w:tentative="1">
      <w:start w:val="1"/>
      <w:numFmt w:val="lowerLetter"/>
      <w:lvlText w:val="%5."/>
      <w:lvlJc w:val="left"/>
      <w:pPr>
        <w:ind w:left="3600" w:hanging="360"/>
      </w:pPr>
    </w:lvl>
    <w:lvl w:ilvl="5" w:tplc="33881851" w:tentative="1">
      <w:start w:val="1"/>
      <w:numFmt w:val="lowerRoman"/>
      <w:lvlText w:val="%6."/>
      <w:lvlJc w:val="right"/>
      <w:pPr>
        <w:ind w:left="4320" w:hanging="180"/>
      </w:pPr>
    </w:lvl>
    <w:lvl w:ilvl="6" w:tplc="33881851" w:tentative="1">
      <w:start w:val="1"/>
      <w:numFmt w:val="decimal"/>
      <w:lvlText w:val="%7."/>
      <w:lvlJc w:val="left"/>
      <w:pPr>
        <w:ind w:left="5040" w:hanging="360"/>
      </w:pPr>
    </w:lvl>
    <w:lvl w:ilvl="7" w:tplc="33881851" w:tentative="1">
      <w:start w:val="1"/>
      <w:numFmt w:val="lowerLetter"/>
      <w:lvlText w:val="%8."/>
      <w:lvlJc w:val="left"/>
      <w:pPr>
        <w:ind w:left="5760" w:hanging="360"/>
      </w:pPr>
    </w:lvl>
    <w:lvl w:ilvl="8" w:tplc="33881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96">
    <w:multiLevelType w:val="hybridMultilevel"/>
    <w:lvl w:ilvl="0" w:tplc="10182706">
      <w:start w:val="1"/>
      <w:numFmt w:val="decimal"/>
      <w:lvlText w:val="%1."/>
      <w:lvlJc w:val="left"/>
      <w:pPr>
        <w:ind w:left="720" w:hanging="360"/>
      </w:pPr>
    </w:lvl>
    <w:lvl w:ilvl="1" w:tplc="10182706" w:tentative="1">
      <w:start w:val="1"/>
      <w:numFmt w:val="lowerLetter"/>
      <w:lvlText w:val="%2."/>
      <w:lvlJc w:val="left"/>
      <w:pPr>
        <w:ind w:left="1440" w:hanging="360"/>
      </w:pPr>
    </w:lvl>
    <w:lvl w:ilvl="2" w:tplc="10182706" w:tentative="1">
      <w:start w:val="1"/>
      <w:numFmt w:val="lowerRoman"/>
      <w:lvlText w:val="%3."/>
      <w:lvlJc w:val="right"/>
      <w:pPr>
        <w:ind w:left="2160" w:hanging="180"/>
      </w:pPr>
    </w:lvl>
    <w:lvl w:ilvl="3" w:tplc="10182706" w:tentative="1">
      <w:start w:val="1"/>
      <w:numFmt w:val="decimal"/>
      <w:lvlText w:val="%4."/>
      <w:lvlJc w:val="left"/>
      <w:pPr>
        <w:ind w:left="2880" w:hanging="360"/>
      </w:pPr>
    </w:lvl>
    <w:lvl w:ilvl="4" w:tplc="10182706" w:tentative="1">
      <w:start w:val="1"/>
      <w:numFmt w:val="lowerLetter"/>
      <w:lvlText w:val="%5."/>
      <w:lvlJc w:val="left"/>
      <w:pPr>
        <w:ind w:left="3600" w:hanging="360"/>
      </w:pPr>
    </w:lvl>
    <w:lvl w:ilvl="5" w:tplc="10182706" w:tentative="1">
      <w:start w:val="1"/>
      <w:numFmt w:val="lowerRoman"/>
      <w:lvlText w:val="%6."/>
      <w:lvlJc w:val="right"/>
      <w:pPr>
        <w:ind w:left="4320" w:hanging="180"/>
      </w:pPr>
    </w:lvl>
    <w:lvl w:ilvl="6" w:tplc="10182706" w:tentative="1">
      <w:start w:val="1"/>
      <w:numFmt w:val="decimal"/>
      <w:lvlText w:val="%7."/>
      <w:lvlJc w:val="left"/>
      <w:pPr>
        <w:ind w:left="5040" w:hanging="360"/>
      </w:pPr>
    </w:lvl>
    <w:lvl w:ilvl="7" w:tplc="10182706" w:tentative="1">
      <w:start w:val="1"/>
      <w:numFmt w:val="lowerLetter"/>
      <w:lvlText w:val="%8."/>
      <w:lvlJc w:val="left"/>
      <w:pPr>
        <w:ind w:left="5760" w:hanging="360"/>
      </w:pPr>
    </w:lvl>
    <w:lvl w:ilvl="8" w:tplc="10182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95">
    <w:multiLevelType w:val="hybridMultilevel"/>
    <w:lvl w:ilvl="0" w:tplc="48410231">
      <w:start w:val="1"/>
      <w:numFmt w:val="decimal"/>
      <w:lvlText w:val="%1."/>
      <w:lvlJc w:val="left"/>
      <w:pPr>
        <w:ind w:left="720" w:hanging="360"/>
      </w:pPr>
    </w:lvl>
    <w:lvl w:ilvl="1" w:tplc="48410231" w:tentative="1">
      <w:start w:val="1"/>
      <w:numFmt w:val="lowerLetter"/>
      <w:lvlText w:val="%2."/>
      <w:lvlJc w:val="left"/>
      <w:pPr>
        <w:ind w:left="1440" w:hanging="360"/>
      </w:pPr>
    </w:lvl>
    <w:lvl w:ilvl="2" w:tplc="48410231" w:tentative="1">
      <w:start w:val="1"/>
      <w:numFmt w:val="lowerRoman"/>
      <w:lvlText w:val="%3."/>
      <w:lvlJc w:val="right"/>
      <w:pPr>
        <w:ind w:left="2160" w:hanging="180"/>
      </w:pPr>
    </w:lvl>
    <w:lvl w:ilvl="3" w:tplc="48410231" w:tentative="1">
      <w:start w:val="1"/>
      <w:numFmt w:val="decimal"/>
      <w:lvlText w:val="%4."/>
      <w:lvlJc w:val="left"/>
      <w:pPr>
        <w:ind w:left="2880" w:hanging="360"/>
      </w:pPr>
    </w:lvl>
    <w:lvl w:ilvl="4" w:tplc="48410231" w:tentative="1">
      <w:start w:val="1"/>
      <w:numFmt w:val="lowerLetter"/>
      <w:lvlText w:val="%5."/>
      <w:lvlJc w:val="left"/>
      <w:pPr>
        <w:ind w:left="3600" w:hanging="360"/>
      </w:pPr>
    </w:lvl>
    <w:lvl w:ilvl="5" w:tplc="48410231" w:tentative="1">
      <w:start w:val="1"/>
      <w:numFmt w:val="lowerRoman"/>
      <w:lvlText w:val="%6."/>
      <w:lvlJc w:val="right"/>
      <w:pPr>
        <w:ind w:left="4320" w:hanging="180"/>
      </w:pPr>
    </w:lvl>
    <w:lvl w:ilvl="6" w:tplc="48410231" w:tentative="1">
      <w:start w:val="1"/>
      <w:numFmt w:val="decimal"/>
      <w:lvlText w:val="%7."/>
      <w:lvlJc w:val="left"/>
      <w:pPr>
        <w:ind w:left="5040" w:hanging="360"/>
      </w:pPr>
    </w:lvl>
    <w:lvl w:ilvl="7" w:tplc="48410231" w:tentative="1">
      <w:start w:val="1"/>
      <w:numFmt w:val="lowerLetter"/>
      <w:lvlText w:val="%8."/>
      <w:lvlJc w:val="left"/>
      <w:pPr>
        <w:ind w:left="5760" w:hanging="360"/>
      </w:pPr>
    </w:lvl>
    <w:lvl w:ilvl="8" w:tplc="48410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94">
    <w:multiLevelType w:val="hybridMultilevel"/>
    <w:lvl w:ilvl="0" w:tplc="79075549">
      <w:start w:val="1"/>
      <w:numFmt w:val="decimal"/>
      <w:lvlText w:val="%1."/>
      <w:lvlJc w:val="left"/>
      <w:pPr>
        <w:ind w:left="720" w:hanging="360"/>
      </w:pPr>
    </w:lvl>
    <w:lvl w:ilvl="1" w:tplc="79075549" w:tentative="1">
      <w:start w:val="1"/>
      <w:numFmt w:val="lowerLetter"/>
      <w:lvlText w:val="%2."/>
      <w:lvlJc w:val="left"/>
      <w:pPr>
        <w:ind w:left="1440" w:hanging="360"/>
      </w:pPr>
    </w:lvl>
    <w:lvl w:ilvl="2" w:tplc="79075549" w:tentative="1">
      <w:start w:val="1"/>
      <w:numFmt w:val="lowerRoman"/>
      <w:lvlText w:val="%3."/>
      <w:lvlJc w:val="right"/>
      <w:pPr>
        <w:ind w:left="2160" w:hanging="180"/>
      </w:pPr>
    </w:lvl>
    <w:lvl w:ilvl="3" w:tplc="79075549" w:tentative="1">
      <w:start w:val="1"/>
      <w:numFmt w:val="decimal"/>
      <w:lvlText w:val="%4."/>
      <w:lvlJc w:val="left"/>
      <w:pPr>
        <w:ind w:left="2880" w:hanging="360"/>
      </w:pPr>
    </w:lvl>
    <w:lvl w:ilvl="4" w:tplc="79075549" w:tentative="1">
      <w:start w:val="1"/>
      <w:numFmt w:val="lowerLetter"/>
      <w:lvlText w:val="%5."/>
      <w:lvlJc w:val="left"/>
      <w:pPr>
        <w:ind w:left="3600" w:hanging="360"/>
      </w:pPr>
    </w:lvl>
    <w:lvl w:ilvl="5" w:tplc="79075549" w:tentative="1">
      <w:start w:val="1"/>
      <w:numFmt w:val="lowerRoman"/>
      <w:lvlText w:val="%6."/>
      <w:lvlJc w:val="right"/>
      <w:pPr>
        <w:ind w:left="4320" w:hanging="180"/>
      </w:pPr>
    </w:lvl>
    <w:lvl w:ilvl="6" w:tplc="79075549" w:tentative="1">
      <w:start w:val="1"/>
      <w:numFmt w:val="decimal"/>
      <w:lvlText w:val="%7."/>
      <w:lvlJc w:val="left"/>
      <w:pPr>
        <w:ind w:left="5040" w:hanging="360"/>
      </w:pPr>
    </w:lvl>
    <w:lvl w:ilvl="7" w:tplc="79075549" w:tentative="1">
      <w:start w:val="1"/>
      <w:numFmt w:val="lowerLetter"/>
      <w:lvlText w:val="%8."/>
      <w:lvlJc w:val="left"/>
      <w:pPr>
        <w:ind w:left="5760" w:hanging="360"/>
      </w:pPr>
    </w:lvl>
    <w:lvl w:ilvl="8" w:tplc="79075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93">
    <w:multiLevelType w:val="hybridMultilevel"/>
    <w:lvl w:ilvl="0" w:tplc="30501776">
      <w:start w:val="1"/>
      <w:numFmt w:val="decimal"/>
      <w:lvlText w:val="%1."/>
      <w:lvlJc w:val="left"/>
      <w:pPr>
        <w:ind w:left="720" w:hanging="360"/>
      </w:pPr>
    </w:lvl>
    <w:lvl w:ilvl="1" w:tplc="30501776" w:tentative="1">
      <w:start w:val="1"/>
      <w:numFmt w:val="lowerLetter"/>
      <w:lvlText w:val="%2."/>
      <w:lvlJc w:val="left"/>
      <w:pPr>
        <w:ind w:left="1440" w:hanging="360"/>
      </w:pPr>
    </w:lvl>
    <w:lvl w:ilvl="2" w:tplc="30501776" w:tentative="1">
      <w:start w:val="1"/>
      <w:numFmt w:val="lowerRoman"/>
      <w:lvlText w:val="%3."/>
      <w:lvlJc w:val="right"/>
      <w:pPr>
        <w:ind w:left="2160" w:hanging="180"/>
      </w:pPr>
    </w:lvl>
    <w:lvl w:ilvl="3" w:tplc="30501776" w:tentative="1">
      <w:start w:val="1"/>
      <w:numFmt w:val="decimal"/>
      <w:lvlText w:val="%4."/>
      <w:lvlJc w:val="left"/>
      <w:pPr>
        <w:ind w:left="2880" w:hanging="360"/>
      </w:pPr>
    </w:lvl>
    <w:lvl w:ilvl="4" w:tplc="30501776" w:tentative="1">
      <w:start w:val="1"/>
      <w:numFmt w:val="lowerLetter"/>
      <w:lvlText w:val="%5."/>
      <w:lvlJc w:val="left"/>
      <w:pPr>
        <w:ind w:left="3600" w:hanging="360"/>
      </w:pPr>
    </w:lvl>
    <w:lvl w:ilvl="5" w:tplc="30501776" w:tentative="1">
      <w:start w:val="1"/>
      <w:numFmt w:val="lowerRoman"/>
      <w:lvlText w:val="%6."/>
      <w:lvlJc w:val="right"/>
      <w:pPr>
        <w:ind w:left="4320" w:hanging="180"/>
      </w:pPr>
    </w:lvl>
    <w:lvl w:ilvl="6" w:tplc="30501776" w:tentative="1">
      <w:start w:val="1"/>
      <w:numFmt w:val="decimal"/>
      <w:lvlText w:val="%7."/>
      <w:lvlJc w:val="left"/>
      <w:pPr>
        <w:ind w:left="5040" w:hanging="360"/>
      </w:pPr>
    </w:lvl>
    <w:lvl w:ilvl="7" w:tplc="30501776" w:tentative="1">
      <w:start w:val="1"/>
      <w:numFmt w:val="lowerLetter"/>
      <w:lvlText w:val="%8."/>
      <w:lvlJc w:val="left"/>
      <w:pPr>
        <w:ind w:left="5760" w:hanging="360"/>
      </w:pPr>
    </w:lvl>
    <w:lvl w:ilvl="8" w:tplc="30501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92">
    <w:multiLevelType w:val="hybridMultilevel"/>
    <w:lvl w:ilvl="0" w:tplc="10672168">
      <w:start w:val="1"/>
      <w:numFmt w:val="decimal"/>
      <w:lvlText w:val="%1."/>
      <w:lvlJc w:val="left"/>
      <w:pPr>
        <w:ind w:left="720" w:hanging="360"/>
      </w:pPr>
    </w:lvl>
    <w:lvl w:ilvl="1" w:tplc="10672168" w:tentative="1">
      <w:start w:val="1"/>
      <w:numFmt w:val="lowerLetter"/>
      <w:lvlText w:val="%2."/>
      <w:lvlJc w:val="left"/>
      <w:pPr>
        <w:ind w:left="1440" w:hanging="360"/>
      </w:pPr>
    </w:lvl>
    <w:lvl w:ilvl="2" w:tplc="10672168" w:tentative="1">
      <w:start w:val="1"/>
      <w:numFmt w:val="lowerRoman"/>
      <w:lvlText w:val="%3."/>
      <w:lvlJc w:val="right"/>
      <w:pPr>
        <w:ind w:left="2160" w:hanging="180"/>
      </w:pPr>
    </w:lvl>
    <w:lvl w:ilvl="3" w:tplc="10672168" w:tentative="1">
      <w:start w:val="1"/>
      <w:numFmt w:val="decimal"/>
      <w:lvlText w:val="%4."/>
      <w:lvlJc w:val="left"/>
      <w:pPr>
        <w:ind w:left="2880" w:hanging="360"/>
      </w:pPr>
    </w:lvl>
    <w:lvl w:ilvl="4" w:tplc="10672168" w:tentative="1">
      <w:start w:val="1"/>
      <w:numFmt w:val="lowerLetter"/>
      <w:lvlText w:val="%5."/>
      <w:lvlJc w:val="left"/>
      <w:pPr>
        <w:ind w:left="3600" w:hanging="360"/>
      </w:pPr>
    </w:lvl>
    <w:lvl w:ilvl="5" w:tplc="10672168" w:tentative="1">
      <w:start w:val="1"/>
      <w:numFmt w:val="lowerRoman"/>
      <w:lvlText w:val="%6."/>
      <w:lvlJc w:val="right"/>
      <w:pPr>
        <w:ind w:left="4320" w:hanging="180"/>
      </w:pPr>
    </w:lvl>
    <w:lvl w:ilvl="6" w:tplc="10672168" w:tentative="1">
      <w:start w:val="1"/>
      <w:numFmt w:val="decimal"/>
      <w:lvlText w:val="%7."/>
      <w:lvlJc w:val="left"/>
      <w:pPr>
        <w:ind w:left="5040" w:hanging="360"/>
      </w:pPr>
    </w:lvl>
    <w:lvl w:ilvl="7" w:tplc="10672168" w:tentative="1">
      <w:start w:val="1"/>
      <w:numFmt w:val="lowerLetter"/>
      <w:lvlText w:val="%8."/>
      <w:lvlJc w:val="left"/>
      <w:pPr>
        <w:ind w:left="5760" w:hanging="360"/>
      </w:pPr>
    </w:lvl>
    <w:lvl w:ilvl="8" w:tplc="10672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91">
    <w:multiLevelType w:val="hybridMultilevel"/>
    <w:lvl w:ilvl="0" w:tplc="69769872">
      <w:start w:val="1"/>
      <w:numFmt w:val="decimal"/>
      <w:lvlText w:val="%1."/>
      <w:lvlJc w:val="left"/>
      <w:pPr>
        <w:ind w:left="720" w:hanging="360"/>
      </w:pPr>
    </w:lvl>
    <w:lvl w:ilvl="1" w:tplc="69769872" w:tentative="1">
      <w:start w:val="1"/>
      <w:numFmt w:val="lowerLetter"/>
      <w:lvlText w:val="%2."/>
      <w:lvlJc w:val="left"/>
      <w:pPr>
        <w:ind w:left="1440" w:hanging="360"/>
      </w:pPr>
    </w:lvl>
    <w:lvl w:ilvl="2" w:tplc="69769872" w:tentative="1">
      <w:start w:val="1"/>
      <w:numFmt w:val="lowerRoman"/>
      <w:lvlText w:val="%3."/>
      <w:lvlJc w:val="right"/>
      <w:pPr>
        <w:ind w:left="2160" w:hanging="180"/>
      </w:pPr>
    </w:lvl>
    <w:lvl w:ilvl="3" w:tplc="69769872" w:tentative="1">
      <w:start w:val="1"/>
      <w:numFmt w:val="decimal"/>
      <w:lvlText w:val="%4."/>
      <w:lvlJc w:val="left"/>
      <w:pPr>
        <w:ind w:left="2880" w:hanging="360"/>
      </w:pPr>
    </w:lvl>
    <w:lvl w:ilvl="4" w:tplc="69769872" w:tentative="1">
      <w:start w:val="1"/>
      <w:numFmt w:val="lowerLetter"/>
      <w:lvlText w:val="%5."/>
      <w:lvlJc w:val="left"/>
      <w:pPr>
        <w:ind w:left="3600" w:hanging="360"/>
      </w:pPr>
    </w:lvl>
    <w:lvl w:ilvl="5" w:tplc="69769872" w:tentative="1">
      <w:start w:val="1"/>
      <w:numFmt w:val="lowerRoman"/>
      <w:lvlText w:val="%6."/>
      <w:lvlJc w:val="right"/>
      <w:pPr>
        <w:ind w:left="4320" w:hanging="180"/>
      </w:pPr>
    </w:lvl>
    <w:lvl w:ilvl="6" w:tplc="69769872" w:tentative="1">
      <w:start w:val="1"/>
      <w:numFmt w:val="decimal"/>
      <w:lvlText w:val="%7."/>
      <w:lvlJc w:val="left"/>
      <w:pPr>
        <w:ind w:left="5040" w:hanging="360"/>
      </w:pPr>
    </w:lvl>
    <w:lvl w:ilvl="7" w:tplc="69769872" w:tentative="1">
      <w:start w:val="1"/>
      <w:numFmt w:val="lowerLetter"/>
      <w:lvlText w:val="%8."/>
      <w:lvlJc w:val="left"/>
      <w:pPr>
        <w:ind w:left="5760" w:hanging="360"/>
      </w:pPr>
    </w:lvl>
    <w:lvl w:ilvl="8" w:tplc="69769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90">
    <w:multiLevelType w:val="hybridMultilevel"/>
    <w:lvl w:ilvl="0" w:tplc="81184748">
      <w:start w:val="1"/>
      <w:numFmt w:val="decimal"/>
      <w:lvlText w:val="%1."/>
      <w:lvlJc w:val="left"/>
      <w:pPr>
        <w:ind w:left="720" w:hanging="360"/>
      </w:pPr>
    </w:lvl>
    <w:lvl w:ilvl="1" w:tplc="81184748" w:tentative="1">
      <w:start w:val="1"/>
      <w:numFmt w:val="lowerLetter"/>
      <w:lvlText w:val="%2."/>
      <w:lvlJc w:val="left"/>
      <w:pPr>
        <w:ind w:left="1440" w:hanging="360"/>
      </w:pPr>
    </w:lvl>
    <w:lvl w:ilvl="2" w:tplc="81184748" w:tentative="1">
      <w:start w:val="1"/>
      <w:numFmt w:val="lowerRoman"/>
      <w:lvlText w:val="%3."/>
      <w:lvlJc w:val="right"/>
      <w:pPr>
        <w:ind w:left="2160" w:hanging="180"/>
      </w:pPr>
    </w:lvl>
    <w:lvl w:ilvl="3" w:tplc="81184748" w:tentative="1">
      <w:start w:val="1"/>
      <w:numFmt w:val="decimal"/>
      <w:lvlText w:val="%4."/>
      <w:lvlJc w:val="left"/>
      <w:pPr>
        <w:ind w:left="2880" w:hanging="360"/>
      </w:pPr>
    </w:lvl>
    <w:lvl w:ilvl="4" w:tplc="81184748" w:tentative="1">
      <w:start w:val="1"/>
      <w:numFmt w:val="lowerLetter"/>
      <w:lvlText w:val="%5."/>
      <w:lvlJc w:val="left"/>
      <w:pPr>
        <w:ind w:left="3600" w:hanging="360"/>
      </w:pPr>
    </w:lvl>
    <w:lvl w:ilvl="5" w:tplc="81184748" w:tentative="1">
      <w:start w:val="1"/>
      <w:numFmt w:val="lowerRoman"/>
      <w:lvlText w:val="%6."/>
      <w:lvlJc w:val="right"/>
      <w:pPr>
        <w:ind w:left="4320" w:hanging="180"/>
      </w:pPr>
    </w:lvl>
    <w:lvl w:ilvl="6" w:tplc="81184748" w:tentative="1">
      <w:start w:val="1"/>
      <w:numFmt w:val="decimal"/>
      <w:lvlText w:val="%7."/>
      <w:lvlJc w:val="left"/>
      <w:pPr>
        <w:ind w:left="5040" w:hanging="360"/>
      </w:pPr>
    </w:lvl>
    <w:lvl w:ilvl="7" w:tplc="81184748" w:tentative="1">
      <w:start w:val="1"/>
      <w:numFmt w:val="lowerLetter"/>
      <w:lvlText w:val="%8."/>
      <w:lvlJc w:val="left"/>
      <w:pPr>
        <w:ind w:left="5760" w:hanging="360"/>
      </w:pPr>
    </w:lvl>
    <w:lvl w:ilvl="8" w:tplc="81184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89">
    <w:multiLevelType w:val="hybridMultilevel"/>
    <w:lvl w:ilvl="0" w:tplc="84207346">
      <w:start w:val="1"/>
      <w:numFmt w:val="decimal"/>
      <w:lvlText w:val="%1."/>
      <w:lvlJc w:val="left"/>
      <w:pPr>
        <w:ind w:left="720" w:hanging="360"/>
      </w:pPr>
    </w:lvl>
    <w:lvl w:ilvl="1" w:tplc="84207346" w:tentative="1">
      <w:start w:val="1"/>
      <w:numFmt w:val="lowerLetter"/>
      <w:lvlText w:val="%2."/>
      <w:lvlJc w:val="left"/>
      <w:pPr>
        <w:ind w:left="1440" w:hanging="360"/>
      </w:pPr>
    </w:lvl>
    <w:lvl w:ilvl="2" w:tplc="84207346" w:tentative="1">
      <w:start w:val="1"/>
      <w:numFmt w:val="lowerRoman"/>
      <w:lvlText w:val="%3."/>
      <w:lvlJc w:val="right"/>
      <w:pPr>
        <w:ind w:left="2160" w:hanging="180"/>
      </w:pPr>
    </w:lvl>
    <w:lvl w:ilvl="3" w:tplc="84207346" w:tentative="1">
      <w:start w:val="1"/>
      <w:numFmt w:val="decimal"/>
      <w:lvlText w:val="%4."/>
      <w:lvlJc w:val="left"/>
      <w:pPr>
        <w:ind w:left="2880" w:hanging="360"/>
      </w:pPr>
    </w:lvl>
    <w:lvl w:ilvl="4" w:tplc="84207346" w:tentative="1">
      <w:start w:val="1"/>
      <w:numFmt w:val="lowerLetter"/>
      <w:lvlText w:val="%5."/>
      <w:lvlJc w:val="left"/>
      <w:pPr>
        <w:ind w:left="3600" w:hanging="360"/>
      </w:pPr>
    </w:lvl>
    <w:lvl w:ilvl="5" w:tplc="84207346" w:tentative="1">
      <w:start w:val="1"/>
      <w:numFmt w:val="lowerRoman"/>
      <w:lvlText w:val="%6."/>
      <w:lvlJc w:val="right"/>
      <w:pPr>
        <w:ind w:left="4320" w:hanging="180"/>
      </w:pPr>
    </w:lvl>
    <w:lvl w:ilvl="6" w:tplc="84207346" w:tentative="1">
      <w:start w:val="1"/>
      <w:numFmt w:val="decimal"/>
      <w:lvlText w:val="%7."/>
      <w:lvlJc w:val="left"/>
      <w:pPr>
        <w:ind w:left="5040" w:hanging="360"/>
      </w:pPr>
    </w:lvl>
    <w:lvl w:ilvl="7" w:tplc="84207346" w:tentative="1">
      <w:start w:val="1"/>
      <w:numFmt w:val="lowerLetter"/>
      <w:lvlText w:val="%8."/>
      <w:lvlJc w:val="left"/>
      <w:pPr>
        <w:ind w:left="5760" w:hanging="360"/>
      </w:pPr>
    </w:lvl>
    <w:lvl w:ilvl="8" w:tplc="84207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88">
    <w:multiLevelType w:val="hybridMultilevel"/>
    <w:lvl w:ilvl="0" w:tplc="15995290">
      <w:start w:val="1"/>
      <w:numFmt w:val="decimal"/>
      <w:lvlText w:val="%1."/>
      <w:lvlJc w:val="left"/>
      <w:pPr>
        <w:ind w:left="720" w:hanging="360"/>
      </w:pPr>
    </w:lvl>
    <w:lvl w:ilvl="1" w:tplc="15995290" w:tentative="1">
      <w:start w:val="1"/>
      <w:numFmt w:val="lowerLetter"/>
      <w:lvlText w:val="%2."/>
      <w:lvlJc w:val="left"/>
      <w:pPr>
        <w:ind w:left="1440" w:hanging="360"/>
      </w:pPr>
    </w:lvl>
    <w:lvl w:ilvl="2" w:tplc="15995290" w:tentative="1">
      <w:start w:val="1"/>
      <w:numFmt w:val="lowerRoman"/>
      <w:lvlText w:val="%3."/>
      <w:lvlJc w:val="right"/>
      <w:pPr>
        <w:ind w:left="2160" w:hanging="180"/>
      </w:pPr>
    </w:lvl>
    <w:lvl w:ilvl="3" w:tplc="15995290" w:tentative="1">
      <w:start w:val="1"/>
      <w:numFmt w:val="decimal"/>
      <w:lvlText w:val="%4."/>
      <w:lvlJc w:val="left"/>
      <w:pPr>
        <w:ind w:left="2880" w:hanging="360"/>
      </w:pPr>
    </w:lvl>
    <w:lvl w:ilvl="4" w:tplc="15995290" w:tentative="1">
      <w:start w:val="1"/>
      <w:numFmt w:val="lowerLetter"/>
      <w:lvlText w:val="%5."/>
      <w:lvlJc w:val="left"/>
      <w:pPr>
        <w:ind w:left="3600" w:hanging="360"/>
      </w:pPr>
    </w:lvl>
    <w:lvl w:ilvl="5" w:tplc="15995290" w:tentative="1">
      <w:start w:val="1"/>
      <w:numFmt w:val="lowerRoman"/>
      <w:lvlText w:val="%6."/>
      <w:lvlJc w:val="right"/>
      <w:pPr>
        <w:ind w:left="4320" w:hanging="180"/>
      </w:pPr>
    </w:lvl>
    <w:lvl w:ilvl="6" w:tplc="15995290" w:tentative="1">
      <w:start w:val="1"/>
      <w:numFmt w:val="decimal"/>
      <w:lvlText w:val="%7."/>
      <w:lvlJc w:val="left"/>
      <w:pPr>
        <w:ind w:left="5040" w:hanging="360"/>
      </w:pPr>
    </w:lvl>
    <w:lvl w:ilvl="7" w:tplc="15995290" w:tentative="1">
      <w:start w:val="1"/>
      <w:numFmt w:val="lowerLetter"/>
      <w:lvlText w:val="%8."/>
      <w:lvlJc w:val="left"/>
      <w:pPr>
        <w:ind w:left="5760" w:hanging="360"/>
      </w:pPr>
    </w:lvl>
    <w:lvl w:ilvl="8" w:tplc="15995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87">
    <w:multiLevelType w:val="hybridMultilevel"/>
    <w:lvl w:ilvl="0" w:tplc="22068189">
      <w:start w:val="1"/>
      <w:numFmt w:val="decimal"/>
      <w:lvlText w:val="%1."/>
      <w:lvlJc w:val="left"/>
      <w:pPr>
        <w:ind w:left="720" w:hanging="360"/>
      </w:pPr>
    </w:lvl>
    <w:lvl w:ilvl="1" w:tplc="22068189" w:tentative="1">
      <w:start w:val="1"/>
      <w:numFmt w:val="lowerLetter"/>
      <w:lvlText w:val="%2."/>
      <w:lvlJc w:val="left"/>
      <w:pPr>
        <w:ind w:left="1440" w:hanging="360"/>
      </w:pPr>
    </w:lvl>
    <w:lvl w:ilvl="2" w:tplc="22068189" w:tentative="1">
      <w:start w:val="1"/>
      <w:numFmt w:val="lowerRoman"/>
      <w:lvlText w:val="%3."/>
      <w:lvlJc w:val="right"/>
      <w:pPr>
        <w:ind w:left="2160" w:hanging="180"/>
      </w:pPr>
    </w:lvl>
    <w:lvl w:ilvl="3" w:tplc="22068189" w:tentative="1">
      <w:start w:val="1"/>
      <w:numFmt w:val="decimal"/>
      <w:lvlText w:val="%4."/>
      <w:lvlJc w:val="left"/>
      <w:pPr>
        <w:ind w:left="2880" w:hanging="360"/>
      </w:pPr>
    </w:lvl>
    <w:lvl w:ilvl="4" w:tplc="22068189" w:tentative="1">
      <w:start w:val="1"/>
      <w:numFmt w:val="lowerLetter"/>
      <w:lvlText w:val="%5."/>
      <w:lvlJc w:val="left"/>
      <w:pPr>
        <w:ind w:left="3600" w:hanging="360"/>
      </w:pPr>
    </w:lvl>
    <w:lvl w:ilvl="5" w:tplc="22068189" w:tentative="1">
      <w:start w:val="1"/>
      <w:numFmt w:val="lowerRoman"/>
      <w:lvlText w:val="%6."/>
      <w:lvlJc w:val="right"/>
      <w:pPr>
        <w:ind w:left="4320" w:hanging="180"/>
      </w:pPr>
    </w:lvl>
    <w:lvl w:ilvl="6" w:tplc="22068189" w:tentative="1">
      <w:start w:val="1"/>
      <w:numFmt w:val="decimal"/>
      <w:lvlText w:val="%7."/>
      <w:lvlJc w:val="left"/>
      <w:pPr>
        <w:ind w:left="5040" w:hanging="360"/>
      </w:pPr>
    </w:lvl>
    <w:lvl w:ilvl="7" w:tplc="22068189" w:tentative="1">
      <w:start w:val="1"/>
      <w:numFmt w:val="lowerLetter"/>
      <w:lvlText w:val="%8."/>
      <w:lvlJc w:val="left"/>
      <w:pPr>
        <w:ind w:left="5760" w:hanging="360"/>
      </w:pPr>
    </w:lvl>
    <w:lvl w:ilvl="8" w:tplc="22068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86">
    <w:multiLevelType w:val="hybridMultilevel"/>
    <w:lvl w:ilvl="0" w:tplc="89552424">
      <w:start w:val="1"/>
      <w:numFmt w:val="decimal"/>
      <w:lvlText w:val="%1."/>
      <w:lvlJc w:val="left"/>
      <w:pPr>
        <w:ind w:left="720" w:hanging="360"/>
      </w:pPr>
    </w:lvl>
    <w:lvl w:ilvl="1" w:tplc="89552424" w:tentative="1">
      <w:start w:val="1"/>
      <w:numFmt w:val="lowerLetter"/>
      <w:lvlText w:val="%2."/>
      <w:lvlJc w:val="left"/>
      <w:pPr>
        <w:ind w:left="1440" w:hanging="360"/>
      </w:pPr>
    </w:lvl>
    <w:lvl w:ilvl="2" w:tplc="89552424" w:tentative="1">
      <w:start w:val="1"/>
      <w:numFmt w:val="lowerRoman"/>
      <w:lvlText w:val="%3."/>
      <w:lvlJc w:val="right"/>
      <w:pPr>
        <w:ind w:left="2160" w:hanging="180"/>
      </w:pPr>
    </w:lvl>
    <w:lvl w:ilvl="3" w:tplc="89552424" w:tentative="1">
      <w:start w:val="1"/>
      <w:numFmt w:val="decimal"/>
      <w:lvlText w:val="%4."/>
      <w:lvlJc w:val="left"/>
      <w:pPr>
        <w:ind w:left="2880" w:hanging="360"/>
      </w:pPr>
    </w:lvl>
    <w:lvl w:ilvl="4" w:tplc="89552424" w:tentative="1">
      <w:start w:val="1"/>
      <w:numFmt w:val="lowerLetter"/>
      <w:lvlText w:val="%5."/>
      <w:lvlJc w:val="left"/>
      <w:pPr>
        <w:ind w:left="3600" w:hanging="360"/>
      </w:pPr>
    </w:lvl>
    <w:lvl w:ilvl="5" w:tplc="89552424" w:tentative="1">
      <w:start w:val="1"/>
      <w:numFmt w:val="lowerRoman"/>
      <w:lvlText w:val="%6."/>
      <w:lvlJc w:val="right"/>
      <w:pPr>
        <w:ind w:left="4320" w:hanging="180"/>
      </w:pPr>
    </w:lvl>
    <w:lvl w:ilvl="6" w:tplc="89552424" w:tentative="1">
      <w:start w:val="1"/>
      <w:numFmt w:val="decimal"/>
      <w:lvlText w:val="%7."/>
      <w:lvlJc w:val="left"/>
      <w:pPr>
        <w:ind w:left="5040" w:hanging="360"/>
      </w:pPr>
    </w:lvl>
    <w:lvl w:ilvl="7" w:tplc="89552424" w:tentative="1">
      <w:start w:val="1"/>
      <w:numFmt w:val="lowerLetter"/>
      <w:lvlText w:val="%8."/>
      <w:lvlJc w:val="left"/>
      <w:pPr>
        <w:ind w:left="5760" w:hanging="360"/>
      </w:pPr>
    </w:lvl>
    <w:lvl w:ilvl="8" w:tplc="89552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85">
    <w:multiLevelType w:val="hybridMultilevel"/>
    <w:lvl w:ilvl="0" w:tplc="46560428">
      <w:start w:val="1"/>
      <w:numFmt w:val="decimal"/>
      <w:lvlText w:val="%1."/>
      <w:lvlJc w:val="left"/>
      <w:pPr>
        <w:ind w:left="720" w:hanging="360"/>
      </w:pPr>
    </w:lvl>
    <w:lvl w:ilvl="1" w:tplc="46560428" w:tentative="1">
      <w:start w:val="1"/>
      <w:numFmt w:val="lowerLetter"/>
      <w:lvlText w:val="%2."/>
      <w:lvlJc w:val="left"/>
      <w:pPr>
        <w:ind w:left="1440" w:hanging="360"/>
      </w:pPr>
    </w:lvl>
    <w:lvl w:ilvl="2" w:tplc="46560428" w:tentative="1">
      <w:start w:val="1"/>
      <w:numFmt w:val="lowerRoman"/>
      <w:lvlText w:val="%3."/>
      <w:lvlJc w:val="right"/>
      <w:pPr>
        <w:ind w:left="2160" w:hanging="180"/>
      </w:pPr>
    </w:lvl>
    <w:lvl w:ilvl="3" w:tplc="46560428" w:tentative="1">
      <w:start w:val="1"/>
      <w:numFmt w:val="decimal"/>
      <w:lvlText w:val="%4."/>
      <w:lvlJc w:val="left"/>
      <w:pPr>
        <w:ind w:left="2880" w:hanging="360"/>
      </w:pPr>
    </w:lvl>
    <w:lvl w:ilvl="4" w:tplc="46560428" w:tentative="1">
      <w:start w:val="1"/>
      <w:numFmt w:val="lowerLetter"/>
      <w:lvlText w:val="%5."/>
      <w:lvlJc w:val="left"/>
      <w:pPr>
        <w:ind w:left="3600" w:hanging="360"/>
      </w:pPr>
    </w:lvl>
    <w:lvl w:ilvl="5" w:tplc="46560428" w:tentative="1">
      <w:start w:val="1"/>
      <w:numFmt w:val="lowerRoman"/>
      <w:lvlText w:val="%6."/>
      <w:lvlJc w:val="right"/>
      <w:pPr>
        <w:ind w:left="4320" w:hanging="180"/>
      </w:pPr>
    </w:lvl>
    <w:lvl w:ilvl="6" w:tplc="46560428" w:tentative="1">
      <w:start w:val="1"/>
      <w:numFmt w:val="decimal"/>
      <w:lvlText w:val="%7."/>
      <w:lvlJc w:val="left"/>
      <w:pPr>
        <w:ind w:left="5040" w:hanging="360"/>
      </w:pPr>
    </w:lvl>
    <w:lvl w:ilvl="7" w:tplc="46560428" w:tentative="1">
      <w:start w:val="1"/>
      <w:numFmt w:val="lowerLetter"/>
      <w:lvlText w:val="%8."/>
      <w:lvlJc w:val="left"/>
      <w:pPr>
        <w:ind w:left="5760" w:hanging="360"/>
      </w:pPr>
    </w:lvl>
    <w:lvl w:ilvl="8" w:tplc="46560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84">
    <w:multiLevelType w:val="hybridMultilevel"/>
    <w:lvl w:ilvl="0" w:tplc="40795998">
      <w:start w:val="1"/>
      <w:numFmt w:val="decimal"/>
      <w:lvlText w:val="%1."/>
      <w:lvlJc w:val="left"/>
      <w:pPr>
        <w:ind w:left="720" w:hanging="360"/>
      </w:pPr>
    </w:lvl>
    <w:lvl w:ilvl="1" w:tplc="40795998" w:tentative="1">
      <w:start w:val="1"/>
      <w:numFmt w:val="lowerLetter"/>
      <w:lvlText w:val="%2."/>
      <w:lvlJc w:val="left"/>
      <w:pPr>
        <w:ind w:left="1440" w:hanging="360"/>
      </w:pPr>
    </w:lvl>
    <w:lvl w:ilvl="2" w:tplc="40795998" w:tentative="1">
      <w:start w:val="1"/>
      <w:numFmt w:val="lowerRoman"/>
      <w:lvlText w:val="%3."/>
      <w:lvlJc w:val="right"/>
      <w:pPr>
        <w:ind w:left="2160" w:hanging="180"/>
      </w:pPr>
    </w:lvl>
    <w:lvl w:ilvl="3" w:tplc="40795998" w:tentative="1">
      <w:start w:val="1"/>
      <w:numFmt w:val="decimal"/>
      <w:lvlText w:val="%4."/>
      <w:lvlJc w:val="left"/>
      <w:pPr>
        <w:ind w:left="2880" w:hanging="360"/>
      </w:pPr>
    </w:lvl>
    <w:lvl w:ilvl="4" w:tplc="40795998" w:tentative="1">
      <w:start w:val="1"/>
      <w:numFmt w:val="lowerLetter"/>
      <w:lvlText w:val="%5."/>
      <w:lvlJc w:val="left"/>
      <w:pPr>
        <w:ind w:left="3600" w:hanging="360"/>
      </w:pPr>
    </w:lvl>
    <w:lvl w:ilvl="5" w:tplc="40795998" w:tentative="1">
      <w:start w:val="1"/>
      <w:numFmt w:val="lowerRoman"/>
      <w:lvlText w:val="%6."/>
      <w:lvlJc w:val="right"/>
      <w:pPr>
        <w:ind w:left="4320" w:hanging="180"/>
      </w:pPr>
    </w:lvl>
    <w:lvl w:ilvl="6" w:tplc="40795998" w:tentative="1">
      <w:start w:val="1"/>
      <w:numFmt w:val="decimal"/>
      <w:lvlText w:val="%7."/>
      <w:lvlJc w:val="left"/>
      <w:pPr>
        <w:ind w:left="5040" w:hanging="360"/>
      </w:pPr>
    </w:lvl>
    <w:lvl w:ilvl="7" w:tplc="40795998" w:tentative="1">
      <w:start w:val="1"/>
      <w:numFmt w:val="lowerLetter"/>
      <w:lvlText w:val="%8."/>
      <w:lvlJc w:val="left"/>
      <w:pPr>
        <w:ind w:left="5760" w:hanging="360"/>
      </w:pPr>
    </w:lvl>
    <w:lvl w:ilvl="8" w:tplc="40795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83">
    <w:multiLevelType w:val="hybridMultilevel"/>
    <w:lvl w:ilvl="0" w:tplc="54163560">
      <w:start w:val="1"/>
      <w:numFmt w:val="decimal"/>
      <w:lvlText w:val="%1."/>
      <w:lvlJc w:val="left"/>
      <w:pPr>
        <w:ind w:left="720" w:hanging="360"/>
      </w:pPr>
    </w:lvl>
    <w:lvl w:ilvl="1" w:tplc="54163560" w:tentative="1">
      <w:start w:val="1"/>
      <w:numFmt w:val="lowerLetter"/>
      <w:lvlText w:val="%2."/>
      <w:lvlJc w:val="left"/>
      <w:pPr>
        <w:ind w:left="1440" w:hanging="360"/>
      </w:pPr>
    </w:lvl>
    <w:lvl w:ilvl="2" w:tplc="54163560" w:tentative="1">
      <w:start w:val="1"/>
      <w:numFmt w:val="lowerRoman"/>
      <w:lvlText w:val="%3."/>
      <w:lvlJc w:val="right"/>
      <w:pPr>
        <w:ind w:left="2160" w:hanging="180"/>
      </w:pPr>
    </w:lvl>
    <w:lvl w:ilvl="3" w:tplc="54163560" w:tentative="1">
      <w:start w:val="1"/>
      <w:numFmt w:val="decimal"/>
      <w:lvlText w:val="%4."/>
      <w:lvlJc w:val="left"/>
      <w:pPr>
        <w:ind w:left="2880" w:hanging="360"/>
      </w:pPr>
    </w:lvl>
    <w:lvl w:ilvl="4" w:tplc="54163560" w:tentative="1">
      <w:start w:val="1"/>
      <w:numFmt w:val="lowerLetter"/>
      <w:lvlText w:val="%5."/>
      <w:lvlJc w:val="left"/>
      <w:pPr>
        <w:ind w:left="3600" w:hanging="360"/>
      </w:pPr>
    </w:lvl>
    <w:lvl w:ilvl="5" w:tplc="54163560" w:tentative="1">
      <w:start w:val="1"/>
      <w:numFmt w:val="lowerRoman"/>
      <w:lvlText w:val="%6."/>
      <w:lvlJc w:val="right"/>
      <w:pPr>
        <w:ind w:left="4320" w:hanging="180"/>
      </w:pPr>
    </w:lvl>
    <w:lvl w:ilvl="6" w:tplc="54163560" w:tentative="1">
      <w:start w:val="1"/>
      <w:numFmt w:val="decimal"/>
      <w:lvlText w:val="%7."/>
      <w:lvlJc w:val="left"/>
      <w:pPr>
        <w:ind w:left="5040" w:hanging="360"/>
      </w:pPr>
    </w:lvl>
    <w:lvl w:ilvl="7" w:tplc="54163560" w:tentative="1">
      <w:start w:val="1"/>
      <w:numFmt w:val="lowerLetter"/>
      <w:lvlText w:val="%8."/>
      <w:lvlJc w:val="left"/>
      <w:pPr>
        <w:ind w:left="5760" w:hanging="360"/>
      </w:pPr>
    </w:lvl>
    <w:lvl w:ilvl="8" w:tplc="54163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82">
    <w:multiLevelType w:val="hybridMultilevel"/>
    <w:lvl w:ilvl="0" w:tplc="21236544">
      <w:start w:val="1"/>
      <w:numFmt w:val="decimal"/>
      <w:lvlText w:val="%1."/>
      <w:lvlJc w:val="left"/>
      <w:pPr>
        <w:ind w:left="720" w:hanging="360"/>
      </w:pPr>
    </w:lvl>
    <w:lvl w:ilvl="1" w:tplc="21236544" w:tentative="1">
      <w:start w:val="1"/>
      <w:numFmt w:val="lowerLetter"/>
      <w:lvlText w:val="%2."/>
      <w:lvlJc w:val="left"/>
      <w:pPr>
        <w:ind w:left="1440" w:hanging="360"/>
      </w:pPr>
    </w:lvl>
    <w:lvl w:ilvl="2" w:tplc="21236544" w:tentative="1">
      <w:start w:val="1"/>
      <w:numFmt w:val="lowerRoman"/>
      <w:lvlText w:val="%3."/>
      <w:lvlJc w:val="right"/>
      <w:pPr>
        <w:ind w:left="2160" w:hanging="180"/>
      </w:pPr>
    </w:lvl>
    <w:lvl w:ilvl="3" w:tplc="21236544" w:tentative="1">
      <w:start w:val="1"/>
      <w:numFmt w:val="decimal"/>
      <w:lvlText w:val="%4."/>
      <w:lvlJc w:val="left"/>
      <w:pPr>
        <w:ind w:left="2880" w:hanging="360"/>
      </w:pPr>
    </w:lvl>
    <w:lvl w:ilvl="4" w:tplc="21236544" w:tentative="1">
      <w:start w:val="1"/>
      <w:numFmt w:val="lowerLetter"/>
      <w:lvlText w:val="%5."/>
      <w:lvlJc w:val="left"/>
      <w:pPr>
        <w:ind w:left="3600" w:hanging="360"/>
      </w:pPr>
    </w:lvl>
    <w:lvl w:ilvl="5" w:tplc="21236544" w:tentative="1">
      <w:start w:val="1"/>
      <w:numFmt w:val="lowerRoman"/>
      <w:lvlText w:val="%6."/>
      <w:lvlJc w:val="right"/>
      <w:pPr>
        <w:ind w:left="4320" w:hanging="180"/>
      </w:pPr>
    </w:lvl>
    <w:lvl w:ilvl="6" w:tplc="21236544" w:tentative="1">
      <w:start w:val="1"/>
      <w:numFmt w:val="decimal"/>
      <w:lvlText w:val="%7."/>
      <w:lvlJc w:val="left"/>
      <w:pPr>
        <w:ind w:left="5040" w:hanging="360"/>
      </w:pPr>
    </w:lvl>
    <w:lvl w:ilvl="7" w:tplc="21236544" w:tentative="1">
      <w:start w:val="1"/>
      <w:numFmt w:val="lowerLetter"/>
      <w:lvlText w:val="%8."/>
      <w:lvlJc w:val="left"/>
      <w:pPr>
        <w:ind w:left="5760" w:hanging="360"/>
      </w:pPr>
    </w:lvl>
    <w:lvl w:ilvl="8" w:tplc="21236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81">
    <w:multiLevelType w:val="hybridMultilevel"/>
    <w:lvl w:ilvl="0" w:tplc="23402064">
      <w:start w:val="1"/>
      <w:numFmt w:val="decimal"/>
      <w:lvlText w:val="%1."/>
      <w:lvlJc w:val="left"/>
      <w:pPr>
        <w:ind w:left="720" w:hanging="360"/>
      </w:pPr>
    </w:lvl>
    <w:lvl w:ilvl="1" w:tplc="23402064" w:tentative="1">
      <w:start w:val="1"/>
      <w:numFmt w:val="lowerLetter"/>
      <w:lvlText w:val="%2."/>
      <w:lvlJc w:val="left"/>
      <w:pPr>
        <w:ind w:left="1440" w:hanging="360"/>
      </w:pPr>
    </w:lvl>
    <w:lvl w:ilvl="2" w:tplc="23402064" w:tentative="1">
      <w:start w:val="1"/>
      <w:numFmt w:val="lowerRoman"/>
      <w:lvlText w:val="%3."/>
      <w:lvlJc w:val="right"/>
      <w:pPr>
        <w:ind w:left="2160" w:hanging="180"/>
      </w:pPr>
    </w:lvl>
    <w:lvl w:ilvl="3" w:tplc="23402064" w:tentative="1">
      <w:start w:val="1"/>
      <w:numFmt w:val="decimal"/>
      <w:lvlText w:val="%4."/>
      <w:lvlJc w:val="left"/>
      <w:pPr>
        <w:ind w:left="2880" w:hanging="360"/>
      </w:pPr>
    </w:lvl>
    <w:lvl w:ilvl="4" w:tplc="23402064" w:tentative="1">
      <w:start w:val="1"/>
      <w:numFmt w:val="lowerLetter"/>
      <w:lvlText w:val="%5."/>
      <w:lvlJc w:val="left"/>
      <w:pPr>
        <w:ind w:left="3600" w:hanging="360"/>
      </w:pPr>
    </w:lvl>
    <w:lvl w:ilvl="5" w:tplc="23402064" w:tentative="1">
      <w:start w:val="1"/>
      <w:numFmt w:val="lowerRoman"/>
      <w:lvlText w:val="%6."/>
      <w:lvlJc w:val="right"/>
      <w:pPr>
        <w:ind w:left="4320" w:hanging="180"/>
      </w:pPr>
    </w:lvl>
    <w:lvl w:ilvl="6" w:tplc="23402064" w:tentative="1">
      <w:start w:val="1"/>
      <w:numFmt w:val="decimal"/>
      <w:lvlText w:val="%7."/>
      <w:lvlJc w:val="left"/>
      <w:pPr>
        <w:ind w:left="5040" w:hanging="360"/>
      </w:pPr>
    </w:lvl>
    <w:lvl w:ilvl="7" w:tplc="23402064" w:tentative="1">
      <w:start w:val="1"/>
      <w:numFmt w:val="lowerLetter"/>
      <w:lvlText w:val="%8."/>
      <w:lvlJc w:val="left"/>
      <w:pPr>
        <w:ind w:left="5760" w:hanging="360"/>
      </w:pPr>
    </w:lvl>
    <w:lvl w:ilvl="8" w:tplc="23402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80">
    <w:multiLevelType w:val="hybridMultilevel"/>
    <w:lvl w:ilvl="0" w:tplc="25002826">
      <w:start w:val="1"/>
      <w:numFmt w:val="decimal"/>
      <w:lvlText w:val="%1."/>
      <w:lvlJc w:val="left"/>
      <w:pPr>
        <w:ind w:left="720" w:hanging="360"/>
      </w:pPr>
    </w:lvl>
    <w:lvl w:ilvl="1" w:tplc="25002826" w:tentative="1">
      <w:start w:val="1"/>
      <w:numFmt w:val="lowerLetter"/>
      <w:lvlText w:val="%2."/>
      <w:lvlJc w:val="left"/>
      <w:pPr>
        <w:ind w:left="1440" w:hanging="360"/>
      </w:pPr>
    </w:lvl>
    <w:lvl w:ilvl="2" w:tplc="25002826" w:tentative="1">
      <w:start w:val="1"/>
      <w:numFmt w:val="lowerRoman"/>
      <w:lvlText w:val="%3."/>
      <w:lvlJc w:val="right"/>
      <w:pPr>
        <w:ind w:left="2160" w:hanging="180"/>
      </w:pPr>
    </w:lvl>
    <w:lvl w:ilvl="3" w:tplc="25002826" w:tentative="1">
      <w:start w:val="1"/>
      <w:numFmt w:val="decimal"/>
      <w:lvlText w:val="%4."/>
      <w:lvlJc w:val="left"/>
      <w:pPr>
        <w:ind w:left="2880" w:hanging="360"/>
      </w:pPr>
    </w:lvl>
    <w:lvl w:ilvl="4" w:tplc="25002826" w:tentative="1">
      <w:start w:val="1"/>
      <w:numFmt w:val="lowerLetter"/>
      <w:lvlText w:val="%5."/>
      <w:lvlJc w:val="left"/>
      <w:pPr>
        <w:ind w:left="3600" w:hanging="360"/>
      </w:pPr>
    </w:lvl>
    <w:lvl w:ilvl="5" w:tplc="25002826" w:tentative="1">
      <w:start w:val="1"/>
      <w:numFmt w:val="lowerRoman"/>
      <w:lvlText w:val="%6."/>
      <w:lvlJc w:val="right"/>
      <w:pPr>
        <w:ind w:left="4320" w:hanging="180"/>
      </w:pPr>
    </w:lvl>
    <w:lvl w:ilvl="6" w:tplc="25002826" w:tentative="1">
      <w:start w:val="1"/>
      <w:numFmt w:val="decimal"/>
      <w:lvlText w:val="%7."/>
      <w:lvlJc w:val="left"/>
      <w:pPr>
        <w:ind w:left="5040" w:hanging="360"/>
      </w:pPr>
    </w:lvl>
    <w:lvl w:ilvl="7" w:tplc="25002826" w:tentative="1">
      <w:start w:val="1"/>
      <w:numFmt w:val="lowerLetter"/>
      <w:lvlText w:val="%8."/>
      <w:lvlJc w:val="left"/>
      <w:pPr>
        <w:ind w:left="5760" w:hanging="360"/>
      </w:pPr>
    </w:lvl>
    <w:lvl w:ilvl="8" w:tplc="25002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79">
    <w:multiLevelType w:val="hybridMultilevel"/>
    <w:lvl w:ilvl="0" w:tplc="85676886">
      <w:start w:val="1"/>
      <w:numFmt w:val="decimal"/>
      <w:lvlText w:val="%1."/>
      <w:lvlJc w:val="left"/>
      <w:pPr>
        <w:ind w:left="720" w:hanging="360"/>
      </w:pPr>
    </w:lvl>
    <w:lvl w:ilvl="1" w:tplc="85676886" w:tentative="1">
      <w:start w:val="1"/>
      <w:numFmt w:val="lowerLetter"/>
      <w:lvlText w:val="%2."/>
      <w:lvlJc w:val="left"/>
      <w:pPr>
        <w:ind w:left="1440" w:hanging="360"/>
      </w:pPr>
    </w:lvl>
    <w:lvl w:ilvl="2" w:tplc="85676886" w:tentative="1">
      <w:start w:val="1"/>
      <w:numFmt w:val="lowerRoman"/>
      <w:lvlText w:val="%3."/>
      <w:lvlJc w:val="right"/>
      <w:pPr>
        <w:ind w:left="2160" w:hanging="180"/>
      </w:pPr>
    </w:lvl>
    <w:lvl w:ilvl="3" w:tplc="85676886" w:tentative="1">
      <w:start w:val="1"/>
      <w:numFmt w:val="decimal"/>
      <w:lvlText w:val="%4."/>
      <w:lvlJc w:val="left"/>
      <w:pPr>
        <w:ind w:left="2880" w:hanging="360"/>
      </w:pPr>
    </w:lvl>
    <w:lvl w:ilvl="4" w:tplc="85676886" w:tentative="1">
      <w:start w:val="1"/>
      <w:numFmt w:val="lowerLetter"/>
      <w:lvlText w:val="%5."/>
      <w:lvlJc w:val="left"/>
      <w:pPr>
        <w:ind w:left="3600" w:hanging="360"/>
      </w:pPr>
    </w:lvl>
    <w:lvl w:ilvl="5" w:tplc="85676886" w:tentative="1">
      <w:start w:val="1"/>
      <w:numFmt w:val="lowerRoman"/>
      <w:lvlText w:val="%6."/>
      <w:lvlJc w:val="right"/>
      <w:pPr>
        <w:ind w:left="4320" w:hanging="180"/>
      </w:pPr>
    </w:lvl>
    <w:lvl w:ilvl="6" w:tplc="85676886" w:tentative="1">
      <w:start w:val="1"/>
      <w:numFmt w:val="decimal"/>
      <w:lvlText w:val="%7."/>
      <w:lvlJc w:val="left"/>
      <w:pPr>
        <w:ind w:left="5040" w:hanging="360"/>
      </w:pPr>
    </w:lvl>
    <w:lvl w:ilvl="7" w:tplc="85676886" w:tentative="1">
      <w:start w:val="1"/>
      <w:numFmt w:val="lowerLetter"/>
      <w:lvlText w:val="%8."/>
      <w:lvlJc w:val="left"/>
      <w:pPr>
        <w:ind w:left="5760" w:hanging="360"/>
      </w:pPr>
    </w:lvl>
    <w:lvl w:ilvl="8" w:tplc="85676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78">
    <w:multiLevelType w:val="hybridMultilevel"/>
    <w:lvl w:ilvl="0" w:tplc="55808227">
      <w:start w:val="1"/>
      <w:numFmt w:val="decimal"/>
      <w:lvlText w:val="%1."/>
      <w:lvlJc w:val="left"/>
      <w:pPr>
        <w:ind w:left="720" w:hanging="360"/>
      </w:pPr>
    </w:lvl>
    <w:lvl w:ilvl="1" w:tplc="55808227" w:tentative="1">
      <w:start w:val="1"/>
      <w:numFmt w:val="lowerLetter"/>
      <w:lvlText w:val="%2."/>
      <w:lvlJc w:val="left"/>
      <w:pPr>
        <w:ind w:left="1440" w:hanging="360"/>
      </w:pPr>
    </w:lvl>
    <w:lvl w:ilvl="2" w:tplc="55808227" w:tentative="1">
      <w:start w:val="1"/>
      <w:numFmt w:val="lowerRoman"/>
      <w:lvlText w:val="%3."/>
      <w:lvlJc w:val="right"/>
      <w:pPr>
        <w:ind w:left="2160" w:hanging="180"/>
      </w:pPr>
    </w:lvl>
    <w:lvl w:ilvl="3" w:tplc="55808227" w:tentative="1">
      <w:start w:val="1"/>
      <w:numFmt w:val="decimal"/>
      <w:lvlText w:val="%4."/>
      <w:lvlJc w:val="left"/>
      <w:pPr>
        <w:ind w:left="2880" w:hanging="360"/>
      </w:pPr>
    </w:lvl>
    <w:lvl w:ilvl="4" w:tplc="55808227" w:tentative="1">
      <w:start w:val="1"/>
      <w:numFmt w:val="lowerLetter"/>
      <w:lvlText w:val="%5."/>
      <w:lvlJc w:val="left"/>
      <w:pPr>
        <w:ind w:left="3600" w:hanging="360"/>
      </w:pPr>
    </w:lvl>
    <w:lvl w:ilvl="5" w:tplc="55808227" w:tentative="1">
      <w:start w:val="1"/>
      <w:numFmt w:val="lowerRoman"/>
      <w:lvlText w:val="%6."/>
      <w:lvlJc w:val="right"/>
      <w:pPr>
        <w:ind w:left="4320" w:hanging="180"/>
      </w:pPr>
    </w:lvl>
    <w:lvl w:ilvl="6" w:tplc="55808227" w:tentative="1">
      <w:start w:val="1"/>
      <w:numFmt w:val="decimal"/>
      <w:lvlText w:val="%7."/>
      <w:lvlJc w:val="left"/>
      <w:pPr>
        <w:ind w:left="5040" w:hanging="360"/>
      </w:pPr>
    </w:lvl>
    <w:lvl w:ilvl="7" w:tplc="55808227" w:tentative="1">
      <w:start w:val="1"/>
      <w:numFmt w:val="lowerLetter"/>
      <w:lvlText w:val="%8."/>
      <w:lvlJc w:val="left"/>
      <w:pPr>
        <w:ind w:left="5760" w:hanging="360"/>
      </w:pPr>
    </w:lvl>
    <w:lvl w:ilvl="8" w:tplc="55808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77">
    <w:multiLevelType w:val="hybridMultilevel"/>
    <w:lvl w:ilvl="0" w:tplc="84776306">
      <w:start w:val="1"/>
      <w:numFmt w:val="decimal"/>
      <w:lvlText w:val="%1."/>
      <w:lvlJc w:val="left"/>
      <w:pPr>
        <w:ind w:left="720" w:hanging="360"/>
      </w:pPr>
    </w:lvl>
    <w:lvl w:ilvl="1" w:tplc="84776306" w:tentative="1">
      <w:start w:val="1"/>
      <w:numFmt w:val="lowerLetter"/>
      <w:lvlText w:val="%2."/>
      <w:lvlJc w:val="left"/>
      <w:pPr>
        <w:ind w:left="1440" w:hanging="360"/>
      </w:pPr>
    </w:lvl>
    <w:lvl w:ilvl="2" w:tplc="84776306" w:tentative="1">
      <w:start w:val="1"/>
      <w:numFmt w:val="lowerRoman"/>
      <w:lvlText w:val="%3."/>
      <w:lvlJc w:val="right"/>
      <w:pPr>
        <w:ind w:left="2160" w:hanging="180"/>
      </w:pPr>
    </w:lvl>
    <w:lvl w:ilvl="3" w:tplc="84776306" w:tentative="1">
      <w:start w:val="1"/>
      <w:numFmt w:val="decimal"/>
      <w:lvlText w:val="%4."/>
      <w:lvlJc w:val="left"/>
      <w:pPr>
        <w:ind w:left="2880" w:hanging="360"/>
      </w:pPr>
    </w:lvl>
    <w:lvl w:ilvl="4" w:tplc="84776306" w:tentative="1">
      <w:start w:val="1"/>
      <w:numFmt w:val="lowerLetter"/>
      <w:lvlText w:val="%5."/>
      <w:lvlJc w:val="left"/>
      <w:pPr>
        <w:ind w:left="3600" w:hanging="360"/>
      </w:pPr>
    </w:lvl>
    <w:lvl w:ilvl="5" w:tplc="84776306" w:tentative="1">
      <w:start w:val="1"/>
      <w:numFmt w:val="lowerRoman"/>
      <w:lvlText w:val="%6."/>
      <w:lvlJc w:val="right"/>
      <w:pPr>
        <w:ind w:left="4320" w:hanging="180"/>
      </w:pPr>
    </w:lvl>
    <w:lvl w:ilvl="6" w:tplc="84776306" w:tentative="1">
      <w:start w:val="1"/>
      <w:numFmt w:val="decimal"/>
      <w:lvlText w:val="%7."/>
      <w:lvlJc w:val="left"/>
      <w:pPr>
        <w:ind w:left="5040" w:hanging="360"/>
      </w:pPr>
    </w:lvl>
    <w:lvl w:ilvl="7" w:tplc="84776306" w:tentative="1">
      <w:start w:val="1"/>
      <w:numFmt w:val="lowerLetter"/>
      <w:lvlText w:val="%8."/>
      <w:lvlJc w:val="left"/>
      <w:pPr>
        <w:ind w:left="5760" w:hanging="360"/>
      </w:pPr>
    </w:lvl>
    <w:lvl w:ilvl="8" w:tplc="84776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76">
    <w:multiLevelType w:val="hybridMultilevel"/>
    <w:lvl w:ilvl="0" w:tplc="86729377">
      <w:start w:val="1"/>
      <w:numFmt w:val="decimal"/>
      <w:lvlText w:val="%1."/>
      <w:lvlJc w:val="left"/>
      <w:pPr>
        <w:ind w:left="720" w:hanging="360"/>
      </w:pPr>
    </w:lvl>
    <w:lvl w:ilvl="1" w:tplc="86729377" w:tentative="1">
      <w:start w:val="1"/>
      <w:numFmt w:val="lowerLetter"/>
      <w:lvlText w:val="%2."/>
      <w:lvlJc w:val="left"/>
      <w:pPr>
        <w:ind w:left="1440" w:hanging="360"/>
      </w:pPr>
    </w:lvl>
    <w:lvl w:ilvl="2" w:tplc="86729377" w:tentative="1">
      <w:start w:val="1"/>
      <w:numFmt w:val="lowerRoman"/>
      <w:lvlText w:val="%3."/>
      <w:lvlJc w:val="right"/>
      <w:pPr>
        <w:ind w:left="2160" w:hanging="180"/>
      </w:pPr>
    </w:lvl>
    <w:lvl w:ilvl="3" w:tplc="86729377" w:tentative="1">
      <w:start w:val="1"/>
      <w:numFmt w:val="decimal"/>
      <w:lvlText w:val="%4."/>
      <w:lvlJc w:val="left"/>
      <w:pPr>
        <w:ind w:left="2880" w:hanging="360"/>
      </w:pPr>
    </w:lvl>
    <w:lvl w:ilvl="4" w:tplc="86729377" w:tentative="1">
      <w:start w:val="1"/>
      <w:numFmt w:val="lowerLetter"/>
      <w:lvlText w:val="%5."/>
      <w:lvlJc w:val="left"/>
      <w:pPr>
        <w:ind w:left="3600" w:hanging="360"/>
      </w:pPr>
    </w:lvl>
    <w:lvl w:ilvl="5" w:tplc="86729377" w:tentative="1">
      <w:start w:val="1"/>
      <w:numFmt w:val="lowerRoman"/>
      <w:lvlText w:val="%6."/>
      <w:lvlJc w:val="right"/>
      <w:pPr>
        <w:ind w:left="4320" w:hanging="180"/>
      </w:pPr>
    </w:lvl>
    <w:lvl w:ilvl="6" w:tplc="86729377" w:tentative="1">
      <w:start w:val="1"/>
      <w:numFmt w:val="decimal"/>
      <w:lvlText w:val="%7."/>
      <w:lvlJc w:val="left"/>
      <w:pPr>
        <w:ind w:left="5040" w:hanging="360"/>
      </w:pPr>
    </w:lvl>
    <w:lvl w:ilvl="7" w:tplc="86729377" w:tentative="1">
      <w:start w:val="1"/>
      <w:numFmt w:val="lowerLetter"/>
      <w:lvlText w:val="%8."/>
      <w:lvlJc w:val="left"/>
      <w:pPr>
        <w:ind w:left="5760" w:hanging="360"/>
      </w:pPr>
    </w:lvl>
    <w:lvl w:ilvl="8" w:tplc="86729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75">
    <w:multiLevelType w:val="hybridMultilevel"/>
    <w:lvl w:ilvl="0" w:tplc="35775125">
      <w:start w:val="1"/>
      <w:numFmt w:val="decimal"/>
      <w:lvlText w:val="%1."/>
      <w:lvlJc w:val="left"/>
      <w:pPr>
        <w:ind w:left="720" w:hanging="360"/>
      </w:pPr>
    </w:lvl>
    <w:lvl w:ilvl="1" w:tplc="35775125" w:tentative="1">
      <w:start w:val="1"/>
      <w:numFmt w:val="lowerLetter"/>
      <w:lvlText w:val="%2."/>
      <w:lvlJc w:val="left"/>
      <w:pPr>
        <w:ind w:left="1440" w:hanging="360"/>
      </w:pPr>
    </w:lvl>
    <w:lvl w:ilvl="2" w:tplc="35775125" w:tentative="1">
      <w:start w:val="1"/>
      <w:numFmt w:val="lowerRoman"/>
      <w:lvlText w:val="%3."/>
      <w:lvlJc w:val="right"/>
      <w:pPr>
        <w:ind w:left="2160" w:hanging="180"/>
      </w:pPr>
    </w:lvl>
    <w:lvl w:ilvl="3" w:tplc="35775125" w:tentative="1">
      <w:start w:val="1"/>
      <w:numFmt w:val="decimal"/>
      <w:lvlText w:val="%4."/>
      <w:lvlJc w:val="left"/>
      <w:pPr>
        <w:ind w:left="2880" w:hanging="360"/>
      </w:pPr>
    </w:lvl>
    <w:lvl w:ilvl="4" w:tplc="35775125" w:tentative="1">
      <w:start w:val="1"/>
      <w:numFmt w:val="lowerLetter"/>
      <w:lvlText w:val="%5."/>
      <w:lvlJc w:val="left"/>
      <w:pPr>
        <w:ind w:left="3600" w:hanging="360"/>
      </w:pPr>
    </w:lvl>
    <w:lvl w:ilvl="5" w:tplc="35775125" w:tentative="1">
      <w:start w:val="1"/>
      <w:numFmt w:val="lowerRoman"/>
      <w:lvlText w:val="%6."/>
      <w:lvlJc w:val="right"/>
      <w:pPr>
        <w:ind w:left="4320" w:hanging="180"/>
      </w:pPr>
    </w:lvl>
    <w:lvl w:ilvl="6" w:tplc="35775125" w:tentative="1">
      <w:start w:val="1"/>
      <w:numFmt w:val="decimal"/>
      <w:lvlText w:val="%7."/>
      <w:lvlJc w:val="left"/>
      <w:pPr>
        <w:ind w:left="5040" w:hanging="360"/>
      </w:pPr>
    </w:lvl>
    <w:lvl w:ilvl="7" w:tplc="35775125" w:tentative="1">
      <w:start w:val="1"/>
      <w:numFmt w:val="lowerLetter"/>
      <w:lvlText w:val="%8."/>
      <w:lvlJc w:val="left"/>
      <w:pPr>
        <w:ind w:left="5760" w:hanging="360"/>
      </w:pPr>
    </w:lvl>
    <w:lvl w:ilvl="8" w:tplc="35775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74">
    <w:multiLevelType w:val="hybridMultilevel"/>
    <w:lvl w:ilvl="0" w:tplc="32289484">
      <w:start w:val="1"/>
      <w:numFmt w:val="decimal"/>
      <w:lvlText w:val="%1."/>
      <w:lvlJc w:val="left"/>
      <w:pPr>
        <w:ind w:left="720" w:hanging="360"/>
      </w:pPr>
    </w:lvl>
    <w:lvl w:ilvl="1" w:tplc="32289484" w:tentative="1">
      <w:start w:val="1"/>
      <w:numFmt w:val="lowerLetter"/>
      <w:lvlText w:val="%2."/>
      <w:lvlJc w:val="left"/>
      <w:pPr>
        <w:ind w:left="1440" w:hanging="360"/>
      </w:pPr>
    </w:lvl>
    <w:lvl w:ilvl="2" w:tplc="32289484" w:tentative="1">
      <w:start w:val="1"/>
      <w:numFmt w:val="lowerRoman"/>
      <w:lvlText w:val="%3."/>
      <w:lvlJc w:val="right"/>
      <w:pPr>
        <w:ind w:left="2160" w:hanging="180"/>
      </w:pPr>
    </w:lvl>
    <w:lvl w:ilvl="3" w:tplc="32289484" w:tentative="1">
      <w:start w:val="1"/>
      <w:numFmt w:val="decimal"/>
      <w:lvlText w:val="%4."/>
      <w:lvlJc w:val="left"/>
      <w:pPr>
        <w:ind w:left="2880" w:hanging="360"/>
      </w:pPr>
    </w:lvl>
    <w:lvl w:ilvl="4" w:tplc="32289484" w:tentative="1">
      <w:start w:val="1"/>
      <w:numFmt w:val="lowerLetter"/>
      <w:lvlText w:val="%5."/>
      <w:lvlJc w:val="left"/>
      <w:pPr>
        <w:ind w:left="3600" w:hanging="360"/>
      </w:pPr>
    </w:lvl>
    <w:lvl w:ilvl="5" w:tplc="32289484" w:tentative="1">
      <w:start w:val="1"/>
      <w:numFmt w:val="lowerRoman"/>
      <w:lvlText w:val="%6."/>
      <w:lvlJc w:val="right"/>
      <w:pPr>
        <w:ind w:left="4320" w:hanging="180"/>
      </w:pPr>
    </w:lvl>
    <w:lvl w:ilvl="6" w:tplc="32289484" w:tentative="1">
      <w:start w:val="1"/>
      <w:numFmt w:val="decimal"/>
      <w:lvlText w:val="%7."/>
      <w:lvlJc w:val="left"/>
      <w:pPr>
        <w:ind w:left="5040" w:hanging="360"/>
      </w:pPr>
    </w:lvl>
    <w:lvl w:ilvl="7" w:tplc="32289484" w:tentative="1">
      <w:start w:val="1"/>
      <w:numFmt w:val="lowerLetter"/>
      <w:lvlText w:val="%8."/>
      <w:lvlJc w:val="left"/>
      <w:pPr>
        <w:ind w:left="5760" w:hanging="360"/>
      </w:pPr>
    </w:lvl>
    <w:lvl w:ilvl="8" w:tplc="32289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73">
    <w:multiLevelType w:val="hybridMultilevel"/>
    <w:lvl w:ilvl="0" w:tplc="77079805">
      <w:start w:val="1"/>
      <w:numFmt w:val="decimal"/>
      <w:lvlText w:val="%1."/>
      <w:lvlJc w:val="left"/>
      <w:pPr>
        <w:ind w:left="720" w:hanging="360"/>
      </w:pPr>
    </w:lvl>
    <w:lvl w:ilvl="1" w:tplc="77079805" w:tentative="1">
      <w:start w:val="1"/>
      <w:numFmt w:val="lowerLetter"/>
      <w:lvlText w:val="%2."/>
      <w:lvlJc w:val="left"/>
      <w:pPr>
        <w:ind w:left="1440" w:hanging="360"/>
      </w:pPr>
    </w:lvl>
    <w:lvl w:ilvl="2" w:tplc="77079805" w:tentative="1">
      <w:start w:val="1"/>
      <w:numFmt w:val="lowerRoman"/>
      <w:lvlText w:val="%3."/>
      <w:lvlJc w:val="right"/>
      <w:pPr>
        <w:ind w:left="2160" w:hanging="180"/>
      </w:pPr>
    </w:lvl>
    <w:lvl w:ilvl="3" w:tplc="77079805" w:tentative="1">
      <w:start w:val="1"/>
      <w:numFmt w:val="decimal"/>
      <w:lvlText w:val="%4."/>
      <w:lvlJc w:val="left"/>
      <w:pPr>
        <w:ind w:left="2880" w:hanging="360"/>
      </w:pPr>
    </w:lvl>
    <w:lvl w:ilvl="4" w:tplc="77079805" w:tentative="1">
      <w:start w:val="1"/>
      <w:numFmt w:val="lowerLetter"/>
      <w:lvlText w:val="%5."/>
      <w:lvlJc w:val="left"/>
      <w:pPr>
        <w:ind w:left="3600" w:hanging="360"/>
      </w:pPr>
    </w:lvl>
    <w:lvl w:ilvl="5" w:tplc="77079805" w:tentative="1">
      <w:start w:val="1"/>
      <w:numFmt w:val="lowerRoman"/>
      <w:lvlText w:val="%6."/>
      <w:lvlJc w:val="right"/>
      <w:pPr>
        <w:ind w:left="4320" w:hanging="180"/>
      </w:pPr>
    </w:lvl>
    <w:lvl w:ilvl="6" w:tplc="77079805" w:tentative="1">
      <w:start w:val="1"/>
      <w:numFmt w:val="decimal"/>
      <w:lvlText w:val="%7."/>
      <w:lvlJc w:val="left"/>
      <w:pPr>
        <w:ind w:left="5040" w:hanging="360"/>
      </w:pPr>
    </w:lvl>
    <w:lvl w:ilvl="7" w:tplc="77079805" w:tentative="1">
      <w:start w:val="1"/>
      <w:numFmt w:val="lowerLetter"/>
      <w:lvlText w:val="%8."/>
      <w:lvlJc w:val="left"/>
      <w:pPr>
        <w:ind w:left="5760" w:hanging="360"/>
      </w:pPr>
    </w:lvl>
    <w:lvl w:ilvl="8" w:tplc="77079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72">
    <w:multiLevelType w:val="hybridMultilevel"/>
    <w:lvl w:ilvl="0" w:tplc="71804545">
      <w:start w:val="1"/>
      <w:numFmt w:val="decimal"/>
      <w:lvlText w:val="%1."/>
      <w:lvlJc w:val="left"/>
      <w:pPr>
        <w:ind w:left="720" w:hanging="360"/>
      </w:pPr>
    </w:lvl>
    <w:lvl w:ilvl="1" w:tplc="71804545" w:tentative="1">
      <w:start w:val="1"/>
      <w:numFmt w:val="lowerLetter"/>
      <w:lvlText w:val="%2."/>
      <w:lvlJc w:val="left"/>
      <w:pPr>
        <w:ind w:left="1440" w:hanging="360"/>
      </w:pPr>
    </w:lvl>
    <w:lvl w:ilvl="2" w:tplc="71804545" w:tentative="1">
      <w:start w:val="1"/>
      <w:numFmt w:val="lowerRoman"/>
      <w:lvlText w:val="%3."/>
      <w:lvlJc w:val="right"/>
      <w:pPr>
        <w:ind w:left="2160" w:hanging="180"/>
      </w:pPr>
    </w:lvl>
    <w:lvl w:ilvl="3" w:tplc="71804545" w:tentative="1">
      <w:start w:val="1"/>
      <w:numFmt w:val="decimal"/>
      <w:lvlText w:val="%4."/>
      <w:lvlJc w:val="left"/>
      <w:pPr>
        <w:ind w:left="2880" w:hanging="360"/>
      </w:pPr>
    </w:lvl>
    <w:lvl w:ilvl="4" w:tplc="71804545" w:tentative="1">
      <w:start w:val="1"/>
      <w:numFmt w:val="lowerLetter"/>
      <w:lvlText w:val="%5."/>
      <w:lvlJc w:val="left"/>
      <w:pPr>
        <w:ind w:left="3600" w:hanging="360"/>
      </w:pPr>
    </w:lvl>
    <w:lvl w:ilvl="5" w:tplc="71804545" w:tentative="1">
      <w:start w:val="1"/>
      <w:numFmt w:val="lowerRoman"/>
      <w:lvlText w:val="%6."/>
      <w:lvlJc w:val="right"/>
      <w:pPr>
        <w:ind w:left="4320" w:hanging="180"/>
      </w:pPr>
    </w:lvl>
    <w:lvl w:ilvl="6" w:tplc="71804545" w:tentative="1">
      <w:start w:val="1"/>
      <w:numFmt w:val="decimal"/>
      <w:lvlText w:val="%7."/>
      <w:lvlJc w:val="left"/>
      <w:pPr>
        <w:ind w:left="5040" w:hanging="360"/>
      </w:pPr>
    </w:lvl>
    <w:lvl w:ilvl="7" w:tplc="71804545" w:tentative="1">
      <w:start w:val="1"/>
      <w:numFmt w:val="lowerLetter"/>
      <w:lvlText w:val="%8."/>
      <w:lvlJc w:val="left"/>
      <w:pPr>
        <w:ind w:left="5760" w:hanging="360"/>
      </w:pPr>
    </w:lvl>
    <w:lvl w:ilvl="8" w:tplc="71804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71">
    <w:multiLevelType w:val="hybridMultilevel"/>
    <w:lvl w:ilvl="0" w:tplc="13192236">
      <w:start w:val="1"/>
      <w:numFmt w:val="decimal"/>
      <w:lvlText w:val="%1."/>
      <w:lvlJc w:val="left"/>
      <w:pPr>
        <w:ind w:left="720" w:hanging="360"/>
      </w:pPr>
    </w:lvl>
    <w:lvl w:ilvl="1" w:tplc="13192236" w:tentative="1">
      <w:start w:val="1"/>
      <w:numFmt w:val="lowerLetter"/>
      <w:lvlText w:val="%2."/>
      <w:lvlJc w:val="left"/>
      <w:pPr>
        <w:ind w:left="1440" w:hanging="360"/>
      </w:pPr>
    </w:lvl>
    <w:lvl w:ilvl="2" w:tplc="13192236" w:tentative="1">
      <w:start w:val="1"/>
      <w:numFmt w:val="lowerRoman"/>
      <w:lvlText w:val="%3."/>
      <w:lvlJc w:val="right"/>
      <w:pPr>
        <w:ind w:left="2160" w:hanging="180"/>
      </w:pPr>
    </w:lvl>
    <w:lvl w:ilvl="3" w:tplc="13192236" w:tentative="1">
      <w:start w:val="1"/>
      <w:numFmt w:val="decimal"/>
      <w:lvlText w:val="%4."/>
      <w:lvlJc w:val="left"/>
      <w:pPr>
        <w:ind w:left="2880" w:hanging="360"/>
      </w:pPr>
    </w:lvl>
    <w:lvl w:ilvl="4" w:tplc="13192236" w:tentative="1">
      <w:start w:val="1"/>
      <w:numFmt w:val="lowerLetter"/>
      <w:lvlText w:val="%5."/>
      <w:lvlJc w:val="left"/>
      <w:pPr>
        <w:ind w:left="3600" w:hanging="360"/>
      </w:pPr>
    </w:lvl>
    <w:lvl w:ilvl="5" w:tplc="13192236" w:tentative="1">
      <w:start w:val="1"/>
      <w:numFmt w:val="lowerRoman"/>
      <w:lvlText w:val="%6."/>
      <w:lvlJc w:val="right"/>
      <w:pPr>
        <w:ind w:left="4320" w:hanging="180"/>
      </w:pPr>
    </w:lvl>
    <w:lvl w:ilvl="6" w:tplc="13192236" w:tentative="1">
      <w:start w:val="1"/>
      <w:numFmt w:val="decimal"/>
      <w:lvlText w:val="%7."/>
      <w:lvlJc w:val="left"/>
      <w:pPr>
        <w:ind w:left="5040" w:hanging="360"/>
      </w:pPr>
    </w:lvl>
    <w:lvl w:ilvl="7" w:tplc="13192236" w:tentative="1">
      <w:start w:val="1"/>
      <w:numFmt w:val="lowerLetter"/>
      <w:lvlText w:val="%8."/>
      <w:lvlJc w:val="left"/>
      <w:pPr>
        <w:ind w:left="5760" w:hanging="360"/>
      </w:pPr>
    </w:lvl>
    <w:lvl w:ilvl="8" w:tplc="13192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70">
    <w:multiLevelType w:val="hybridMultilevel"/>
    <w:lvl w:ilvl="0" w:tplc="95237152">
      <w:start w:val="1"/>
      <w:numFmt w:val="decimal"/>
      <w:lvlText w:val="%1."/>
      <w:lvlJc w:val="left"/>
      <w:pPr>
        <w:ind w:left="720" w:hanging="360"/>
      </w:pPr>
    </w:lvl>
    <w:lvl w:ilvl="1" w:tplc="95237152" w:tentative="1">
      <w:start w:val="1"/>
      <w:numFmt w:val="lowerLetter"/>
      <w:lvlText w:val="%2."/>
      <w:lvlJc w:val="left"/>
      <w:pPr>
        <w:ind w:left="1440" w:hanging="360"/>
      </w:pPr>
    </w:lvl>
    <w:lvl w:ilvl="2" w:tplc="95237152" w:tentative="1">
      <w:start w:val="1"/>
      <w:numFmt w:val="lowerRoman"/>
      <w:lvlText w:val="%3."/>
      <w:lvlJc w:val="right"/>
      <w:pPr>
        <w:ind w:left="2160" w:hanging="180"/>
      </w:pPr>
    </w:lvl>
    <w:lvl w:ilvl="3" w:tplc="95237152" w:tentative="1">
      <w:start w:val="1"/>
      <w:numFmt w:val="decimal"/>
      <w:lvlText w:val="%4."/>
      <w:lvlJc w:val="left"/>
      <w:pPr>
        <w:ind w:left="2880" w:hanging="360"/>
      </w:pPr>
    </w:lvl>
    <w:lvl w:ilvl="4" w:tplc="95237152" w:tentative="1">
      <w:start w:val="1"/>
      <w:numFmt w:val="lowerLetter"/>
      <w:lvlText w:val="%5."/>
      <w:lvlJc w:val="left"/>
      <w:pPr>
        <w:ind w:left="3600" w:hanging="360"/>
      </w:pPr>
    </w:lvl>
    <w:lvl w:ilvl="5" w:tplc="95237152" w:tentative="1">
      <w:start w:val="1"/>
      <w:numFmt w:val="lowerRoman"/>
      <w:lvlText w:val="%6."/>
      <w:lvlJc w:val="right"/>
      <w:pPr>
        <w:ind w:left="4320" w:hanging="180"/>
      </w:pPr>
    </w:lvl>
    <w:lvl w:ilvl="6" w:tplc="95237152" w:tentative="1">
      <w:start w:val="1"/>
      <w:numFmt w:val="decimal"/>
      <w:lvlText w:val="%7."/>
      <w:lvlJc w:val="left"/>
      <w:pPr>
        <w:ind w:left="5040" w:hanging="360"/>
      </w:pPr>
    </w:lvl>
    <w:lvl w:ilvl="7" w:tplc="95237152" w:tentative="1">
      <w:start w:val="1"/>
      <w:numFmt w:val="lowerLetter"/>
      <w:lvlText w:val="%8."/>
      <w:lvlJc w:val="left"/>
      <w:pPr>
        <w:ind w:left="5760" w:hanging="360"/>
      </w:pPr>
    </w:lvl>
    <w:lvl w:ilvl="8" w:tplc="95237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69">
    <w:multiLevelType w:val="hybridMultilevel"/>
    <w:lvl w:ilvl="0" w:tplc="17794180">
      <w:start w:val="1"/>
      <w:numFmt w:val="decimal"/>
      <w:lvlText w:val="%1."/>
      <w:lvlJc w:val="left"/>
      <w:pPr>
        <w:ind w:left="720" w:hanging="360"/>
      </w:pPr>
    </w:lvl>
    <w:lvl w:ilvl="1" w:tplc="17794180" w:tentative="1">
      <w:start w:val="1"/>
      <w:numFmt w:val="lowerLetter"/>
      <w:lvlText w:val="%2."/>
      <w:lvlJc w:val="left"/>
      <w:pPr>
        <w:ind w:left="1440" w:hanging="360"/>
      </w:pPr>
    </w:lvl>
    <w:lvl w:ilvl="2" w:tplc="17794180" w:tentative="1">
      <w:start w:val="1"/>
      <w:numFmt w:val="lowerRoman"/>
      <w:lvlText w:val="%3."/>
      <w:lvlJc w:val="right"/>
      <w:pPr>
        <w:ind w:left="2160" w:hanging="180"/>
      </w:pPr>
    </w:lvl>
    <w:lvl w:ilvl="3" w:tplc="17794180" w:tentative="1">
      <w:start w:val="1"/>
      <w:numFmt w:val="decimal"/>
      <w:lvlText w:val="%4."/>
      <w:lvlJc w:val="left"/>
      <w:pPr>
        <w:ind w:left="2880" w:hanging="360"/>
      </w:pPr>
    </w:lvl>
    <w:lvl w:ilvl="4" w:tplc="17794180" w:tentative="1">
      <w:start w:val="1"/>
      <w:numFmt w:val="lowerLetter"/>
      <w:lvlText w:val="%5."/>
      <w:lvlJc w:val="left"/>
      <w:pPr>
        <w:ind w:left="3600" w:hanging="360"/>
      </w:pPr>
    </w:lvl>
    <w:lvl w:ilvl="5" w:tplc="17794180" w:tentative="1">
      <w:start w:val="1"/>
      <w:numFmt w:val="lowerRoman"/>
      <w:lvlText w:val="%6."/>
      <w:lvlJc w:val="right"/>
      <w:pPr>
        <w:ind w:left="4320" w:hanging="180"/>
      </w:pPr>
    </w:lvl>
    <w:lvl w:ilvl="6" w:tplc="17794180" w:tentative="1">
      <w:start w:val="1"/>
      <w:numFmt w:val="decimal"/>
      <w:lvlText w:val="%7."/>
      <w:lvlJc w:val="left"/>
      <w:pPr>
        <w:ind w:left="5040" w:hanging="360"/>
      </w:pPr>
    </w:lvl>
    <w:lvl w:ilvl="7" w:tplc="17794180" w:tentative="1">
      <w:start w:val="1"/>
      <w:numFmt w:val="lowerLetter"/>
      <w:lvlText w:val="%8."/>
      <w:lvlJc w:val="left"/>
      <w:pPr>
        <w:ind w:left="5760" w:hanging="360"/>
      </w:pPr>
    </w:lvl>
    <w:lvl w:ilvl="8" w:tplc="17794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68">
    <w:multiLevelType w:val="hybridMultilevel"/>
    <w:lvl w:ilvl="0" w:tplc="76058942">
      <w:start w:val="1"/>
      <w:numFmt w:val="decimal"/>
      <w:lvlText w:val="%1."/>
      <w:lvlJc w:val="left"/>
      <w:pPr>
        <w:ind w:left="720" w:hanging="360"/>
      </w:pPr>
    </w:lvl>
    <w:lvl w:ilvl="1" w:tplc="76058942" w:tentative="1">
      <w:start w:val="1"/>
      <w:numFmt w:val="lowerLetter"/>
      <w:lvlText w:val="%2."/>
      <w:lvlJc w:val="left"/>
      <w:pPr>
        <w:ind w:left="1440" w:hanging="360"/>
      </w:pPr>
    </w:lvl>
    <w:lvl w:ilvl="2" w:tplc="76058942" w:tentative="1">
      <w:start w:val="1"/>
      <w:numFmt w:val="lowerRoman"/>
      <w:lvlText w:val="%3."/>
      <w:lvlJc w:val="right"/>
      <w:pPr>
        <w:ind w:left="2160" w:hanging="180"/>
      </w:pPr>
    </w:lvl>
    <w:lvl w:ilvl="3" w:tplc="76058942" w:tentative="1">
      <w:start w:val="1"/>
      <w:numFmt w:val="decimal"/>
      <w:lvlText w:val="%4."/>
      <w:lvlJc w:val="left"/>
      <w:pPr>
        <w:ind w:left="2880" w:hanging="360"/>
      </w:pPr>
    </w:lvl>
    <w:lvl w:ilvl="4" w:tplc="76058942" w:tentative="1">
      <w:start w:val="1"/>
      <w:numFmt w:val="lowerLetter"/>
      <w:lvlText w:val="%5."/>
      <w:lvlJc w:val="left"/>
      <w:pPr>
        <w:ind w:left="3600" w:hanging="360"/>
      </w:pPr>
    </w:lvl>
    <w:lvl w:ilvl="5" w:tplc="76058942" w:tentative="1">
      <w:start w:val="1"/>
      <w:numFmt w:val="lowerRoman"/>
      <w:lvlText w:val="%6."/>
      <w:lvlJc w:val="right"/>
      <w:pPr>
        <w:ind w:left="4320" w:hanging="180"/>
      </w:pPr>
    </w:lvl>
    <w:lvl w:ilvl="6" w:tplc="76058942" w:tentative="1">
      <w:start w:val="1"/>
      <w:numFmt w:val="decimal"/>
      <w:lvlText w:val="%7."/>
      <w:lvlJc w:val="left"/>
      <w:pPr>
        <w:ind w:left="5040" w:hanging="360"/>
      </w:pPr>
    </w:lvl>
    <w:lvl w:ilvl="7" w:tplc="76058942" w:tentative="1">
      <w:start w:val="1"/>
      <w:numFmt w:val="lowerLetter"/>
      <w:lvlText w:val="%8."/>
      <w:lvlJc w:val="left"/>
      <w:pPr>
        <w:ind w:left="5760" w:hanging="360"/>
      </w:pPr>
    </w:lvl>
    <w:lvl w:ilvl="8" w:tplc="76058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67">
    <w:multiLevelType w:val="hybridMultilevel"/>
    <w:lvl w:ilvl="0" w:tplc="72608258">
      <w:start w:val="1"/>
      <w:numFmt w:val="decimal"/>
      <w:lvlText w:val="%1."/>
      <w:lvlJc w:val="left"/>
      <w:pPr>
        <w:ind w:left="720" w:hanging="360"/>
      </w:pPr>
    </w:lvl>
    <w:lvl w:ilvl="1" w:tplc="72608258" w:tentative="1">
      <w:start w:val="1"/>
      <w:numFmt w:val="lowerLetter"/>
      <w:lvlText w:val="%2."/>
      <w:lvlJc w:val="left"/>
      <w:pPr>
        <w:ind w:left="1440" w:hanging="360"/>
      </w:pPr>
    </w:lvl>
    <w:lvl w:ilvl="2" w:tplc="72608258" w:tentative="1">
      <w:start w:val="1"/>
      <w:numFmt w:val="lowerRoman"/>
      <w:lvlText w:val="%3."/>
      <w:lvlJc w:val="right"/>
      <w:pPr>
        <w:ind w:left="2160" w:hanging="180"/>
      </w:pPr>
    </w:lvl>
    <w:lvl w:ilvl="3" w:tplc="72608258" w:tentative="1">
      <w:start w:val="1"/>
      <w:numFmt w:val="decimal"/>
      <w:lvlText w:val="%4."/>
      <w:lvlJc w:val="left"/>
      <w:pPr>
        <w:ind w:left="2880" w:hanging="360"/>
      </w:pPr>
    </w:lvl>
    <w:lvl w:ilvl="4" w:tplc="72608258" w:tentative="1">
      <w:start w:val="1"/>
      <w:numFmt w:val="lowerLetter"/>
      <w:lvlText w:val="%5."/>
      <w:lvlJc w:val="left"/>
      <w:pPr>
        <w:ind w:left="3600" w:hanging="360"/>
      </w:pPr>
    </w:lvl>
    <w:lvl w:ilvl="5" w:tplc="72608258" w:tentative="1">
      <w:start w:val="1"/>
      <w:numFmt w:val="lowerRoman"/>
      <w:lvlText w:val="%6."/>
      <w:lvlJc w:val="right"/>
      <w:pPr>
        <w:ind w:left="4320" w:hanging="180"/>
      </w:pPr>
    </w:lvl>
    <w:lvl w:ilvl="6" w:tplc="72608258" w:tentative="1">
      <w:start w:val="1"/>
      <w:numFmt w:val="decimal"/>
      <w:lvlText w:val="%7."/>
      <w:lvlJc w:val="left"/>
      <w:pPr>
        <w:ind w:left="5040" w:hanging="360"/>
      </w:pPr>
    </w:lvl>
    <w:lvl w:ilvl="7" w:tplc="72608258" w:tentative="1">
      <w:start w:val="1"/>
      <w:numFmt w:val="lowerLetter"/>
      <w:lvlText w:val="%8."/>
      <w:lvlJc w:val="left"/>
      <w:pPr>
        <w:ind w:left="5760" w:hanging="360"/>
      </w:pPr>
    </w:lvl>
    <w:lvl w:ilvl="8" w:tplc="72608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66">
    <w:multiLevelType w:val="hybridMultilevel"/>
    <w:lvl w:ilvl="0" w:tplc="60426930">
      <w:start w:val="1"/>
      <w:numFmt w:val="decimal"/>
      <w:lvlText w:val="%1."/>
      <w:lvlJc w:val="left"/>
      <w:pPr>
        <w:ind w:left="720" w:hanging="360"/>
      </w:pPr>
    </w:lvl>
    <w:lvl w:ilvl="1" w:tplc="60426930" w:tentative="1">
      <w:start w:val="1"/>
      <w:numFmt w:val="lowerLetter"/>
      <w:lvlText w:val="%2."/>
      <w:lvlJc w:val="left"/>
      <w:pPr>
        <w:ind w:left="1440" w:hanging="360"/>
      </w:pPr>
    </w:lvl>
    <w:lvl w:ilvl="2" w:tplc="60426930" w:tentative="1">
      <w:start w:val="1"/>
      <w:numFmt w:val="lowerRoman"/>
      <w:lvlText w:val="%3."/>
      <w:lvlJc w:val="right"/>
      <w:pPr>
        <w:ind w:left="2160" w:hanging="180"/>
      </w:pPr>
    </w:lvl>
    <w:lvl w:ilvl="3" w:tplc="60426930" w:tentative="1">
      <w:start w:val="1"/>
      <w:numFmt w:val="decimal"/>
      <w:lvlText w:val="%4."/>
      <w:lvlJc w:val="left"/>
      <w:pPr>
        <w:ind w:left="2880" w:hanging="360"/>
      </w:pPr>
    </w:lvl>
    <w:lvl w:ilvl="4" w:tplc="60426930" w:tentative="1">
      <w:start w:val="1"/>
      <w:numFmt w:val="lowerLetter"/>
      <w:lvlText w:val="%5."/>
      <w:lvlJc w:val="left"/>
      <w:pPr>
        <w:ind w:left="3600" w:hanging="360"/>
      </w:pPr>
    </w:lvl>
    <w:lvl w:ilvl="5" w:tplc="60426930" w:tentative="1">
      <w:start w:val="1"/>
      <w:numFmt w:val="lowerRoman"/>
      <w:lvlText w:val="%6."/>
      <w:lvlJc w:val="right"/>
      <w:pPr>
        <w:ind w:left="4320" w:hanging="180"/>
      </w:pPr>
    </w:lvl>
    <w:lvl w:ilvl="6" w:tplc="60426930" w:tentative="1">
      <w:start w:val="1"/>
      <w:numFmt w:val="decimal"/>
      <w:lvlText w:val="%7."/>
      <w:lvlJc w:val="left"/>
      <w:pPr>
        <w:ind w:left="5040" w:hanging="360"/>
      </w:pPr>
    </w:lvl>
    <w:lvl w:ilvl="7" w:tplc="60426930" w:tentative="1">
      <w:start w:val="1"/>
      <w:numFmt w:val="lowerLetter"/>
      <w:lvlText w:val="%8."/>
      <w:lvlJc w:val="left"/>
      <w:pPr>
        <w:ind w:left="5760" w:hanging="360"/>
      </w:pPr>
    </w:lvl>
    <w:lvl w:ilvl="8" w:tplc="60426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65">
    <w:multiLevelType w:val="hybridMultilevel"/>
    <w:lvl w:ilvl="0" w:tplc="33908802">
      <w:start w:val="1"/>
      <w:numFmt w:val="decimal"/>
      <w:lvlText w:val="%1."/>
      <w:lvlJc w:val="left"/>
      <w:pPr>
        <w:ind w:left="720" w:hanging="360"/>
      </w:pPr>
    </w:lvl>
    <w:lvl w:ilvl="1" w:tplc="33908802" w:tentative="1">
      <w:start w:val="1"/>
      <w:numFmt w:val="lowerLetter"/>
      <w:lvlText w:val="%2."/>
      <w:lvlJc w:val="left"/>
      <w:pPr>
        <w:ind w:left="1440" w:hanging="360"/>
      </w:pPr>
    </w:lvl>
    <w:lvl w:ilvl="2" w:tplc="33908802" w:tentative="1">
      <w:start w:val="1"/>
      <w:numFmt w:val="lowerRoman"/>
      <w:lvlText w:val="%3."/>
      <w:lvlJc w:val="right"/>
      <w:pPr>
        <w:ind w:left="2160" w:hanging="180"/>
      </w:pPr>
    </w:lvl>
    <w:lvl w:ilvl="3" w:tplc="33908802" w:tentative="1">
      <w:start w:val="1"/>
      <w:numFmt w:val="decimal"/>
      <w:lvlText w:val="%4."/>
      <w:lvlJc w:val="left"/>
      <w:pPr>
        <w:ind w:left="2880" w:hanging="360"/>
      </w:pPr>
    </w:lvl>
    <w:lvl w:ilvl="4" w:tplc="33908802" w:tentative="1">
      <w:start w:val="1"/>
      <w:numFmt w:val="lowerLetter"/>
      <w:lvlText w:val="%5."/>
      <w:lvlJc w:val="left"/>
      <w:pPr>
        <w:ind w:left="3600" w:hanging="360"/>
      </w:pPr>
    </w:lvl>
    <w:lvl w:ilvl="5" w:tplc="33908802" w:tentative="1">
      <w:start w:val="1"/>
      <w:numFmt w:val="lowerRoman"/>
      <w:lvlText w:val="%6."/>
      <w:lvlJc w:val="right"/>
      <w:pPr>
        <w:ind w:left="4320" w:hanging="180"/>
      </w:pPr>
    </w:lvl>
    <w:lvl w:ilvl="6" w:tplc="33908802" w:tentative="1">
      <w:start w:val="1"/>
      <w:numFmt w:val="decimal"/>
      <w:lvlText w:val="%7."/>
      <w:lvlJc w:val="left"/>
      <w:pPr>
        <w:ind w:left="5040" w:hanging="360"/>
      </w:pPr>
    </w:lvl>
    <w:lvl w:ilvl="7" w:tplc="33908802" w:tentative="1">
      <w:start w:val="1"/>
      <w:numFmt w:val="lowerLetter"/>
      <w:lvlText w:val="%8."/>
      <w:lvlJc w:val="left"/>
      <w:pPr>
        <w:ind w:left="5760" w:hanging="360"/>
      </w:pPr>
    </w:lvl>
    <w:lvl w:ilvl="8" w:tplc="33908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64">
    <w:multiLevelType w:val="hybridMultilevel"/>
    <w:lvl w:ilvl="0" w:tplc="17761699">
      <w:start w:val="1"/>
      <w:numFmt w:val="decimal"/>
      <w:lvlText w:val="%1."/>
      <w:lvlJc w:val="left"/>
      <w:pPr>
        <w:ind w:left="720" w:hanging="360"/>
      </w:pPr>
    </w:lvl>
    <w:lvl w:ilvl="1" w:tplc="17761699" w:tentative="1">
      <w:start w:val="1"/>
      <w:numFmt w:val="lowerLetter"/>
      <w:lvlText w:val="%2."/>
      <w:lvlJc w:val="left"/>
      <w:pPr>
        <w:ind w:left="1440" w:hanging="360"/>
      </w:pPr>
    </w:lvl>
    <w:lvl w:ilvl="2" w:tplc="17761699" w:tentative="1">
      <w:start w:val="1"/>
      <w:numFmt w:val="lowerRoman"/>
      <w:lvlText w:val="%3."/>
      <w:lvlJc w:val="right"/>
      <w:pPr>
        <w:ind w:left="2160" w:hanging="180"/>
      </w:pPr>
    </w:lvl>
    <w:lvl w:ilvl="3" w:tplc="17761699" w:tentative="1">
      <w:start w:val="1"/>
      <w:numFmt w:val="decimal"/>
      <w:lvlText w:val="%4."/>
      <w:lvlJc w:val="left"/>
      <w:pPr>
        <w:ind w:left="2880" w:hanging="360"/>
      </w:pPr>
    </w:lvl>
    <w:lvl w:ilvl="4" w:tplc="17761699" w:tentative="1">
      <w:start w:val="1"/>
      <w:numFmt w:val="lowerLetter"/>
      <w:lvlText w:val="%5."/>
      <w:lvlJc w:val="left"/>
      <w:pPr>
        <w:ind w:left="3600" w:hanging="360"/>
      </w:pPr>
    </w:lvl>
    <w:lvl w:ilvl="5" w:tplc="17761699" w:tentative="1">
      <w:start w:val="1"/>
      <w:numFmt w:val="lowerRoman"/>
      <w:lvlText w:val="%6."/>
      <w:lvlJc w:val="right"/>
      <w:pPr>
        <w:ind w:left="4320" w:hanging="180"/>
      </w:pPr>
    </w:lvl>
    <w:lvl w:ilvl="6" w:tplc="17761699" w:tentative="1">
      <w:start w:val="1"/>
      <w:numFmt w:val="decimal"/>
      <w:lvlText w:val="%7."/>
      <w:lvlJc w:val="left"/>
      <w:pPr>
        <w:ind w:left="5040" w:hanging="360"/>
      </w:pPr>
    </w:lvl>
    <w:lvl w:ilvl="7" w:tplc="17761699" w:tentative="1">
      <w:start w:val="1"/>
      <w:numFmt w:val="lowerLetter"/>
      <w:lvlText w:val="%8."/>
      <w:lvlJc w:val="left"/>
      <w:pPr>
        <w:ind w:left="5760" w:hanging="360"/>
      </w:pPr>
    </w:lvl>
    <w:lvl w:ilvl="8" w:tplc="17761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63">
    <w:multiLevelType w:val="hybridMultilevel"/>
    <w:lvl w:ilvl="0" w:tplc="3379401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4263">
    <w:abstractNumId w:val="14263"/>
  </w:num>
  <w:num w:numId="14264">
    <w:abstractNumId w:val="14264"/>
  </w:num>
  <w:num w:numId="14265">
    <w:abstractNumId w:val="14265"/>
  </w:num>
  <w:num w:numId="14266">
    <w:abstractNumId w:val="14266"/>
  </w:num>
  <w:num w:numId="14267">
    <w:abstractNumId w:val="14267"/>
  </w:num>
  <w:num w:numId="14268">
    <w:abstractNumId w:val="14268"/>
  </w:num>
  <w:num w:numId="14269">
    <w:abstractNumId w:val="14269"/>
  </w:num>
  <w:num w:numId="14270">
    <w:abstractNumId w:val="14270"/>
  </w:num>
  <w:num w:numId="14271">
    <w:abstractNumId w:val="14271"/>
  </w:num>
  <w:num w:numId="14272">
    <w:abstractNumId w:val="14272"/>
  </w:num>
  <w:num w:numId="14273">
    <w:abstractNumId w:val="14273"/>
  </w:num>
  <w:num w:numId="14274">
    <w:abstractNumId w:val="14274"/>
  </w:num>
  <w:num w:numId="14275">
    <w:abstractNumId w:val="14275"/>
  </w:num>
  <w:num w:numId="14276">
    <w:abstractNumId w:val="14276"/>
  </w:num>
  <w:num w:numId="14277">
    <w:abstractNumId w:val="14277"/>
  </w:num>
  <w:num w:numId="14278">
    <w:abstractNumId w:val="14278"/>
  </w:num>
  <w:num w:numId="14279">
    <w:abstractNumId w:val="14279"/>
  </w:num>
  <w:num w:numId="14280">
    <w:abstractNumId w:val="14280"/>
  </w:num>
  <w:num w:numId="14281">
    <w:abstractNumId w:val="14281"/>
  </w:num>
  <w:num w:numId="14282">
    <w:abstractNumId w:val="14282"/>
  </w:num>
  <w:num w:numId="14283">
    <w:abstractNumId w:val="14283"/>
  </w:num>
  <w:num w:numId="14284">
    <w:abstractNumId w:val="14284"/>
  </w:num>
  <w:num w:numId="14285">
    <w:abstractNumId w:val="14285"/>
  </w:num>
  <w:num w:numId="14286">
    <w:abstractNumId w:val="14286"/>
  </w:num>
  <w:num w:numId="14287">
    <w:abstractNumId w:val="14287"/>
  </w:num>
  <w:num w:numId="14288">
    <w:abstractNumId w:val="14288"/>
  </w:num>
  <w:num w:numId="14289">
    <w:abstractNumId w:val="14289"/>
  </w:num>
  <w:num w:numId="14290">
    <w:abstractNumId w:val="14290"/>
  </w:num>
  <w:num w:numId="14291">
    <w:abstractNumId w:val="14291"/>
  </w:num>
  <w:num w:numId="14292">
    <w:abstractNumId w:val="14292"/>
  </w:num>
  <w:num w:numId="14293">
    <w:abstractNumId w:val="14293"/>
  </w:num>
  <w:num w:numId="14294">
    <w:abstractNumId w:val="14294"/>
  </w:num>
  <w:num w:numId="14295">
    <w:abstractNumId w:val="14295"/>
  </w:num>
  <w:num w:numId="14296">
    <w:abstractNumId w:val="14296"/>
  </w:num>
  <w:num w:numId="14297">
    <w:abstractNumId w:val="14297"/>
  </w:num>
  <w:num w:numId="14298">
    <w:abstractNumId w:val="14298"/>
  </w:num>
  <w:num w:numId="14299">
    <w:abstractNumId w:val="14299"/>
  </w:num>
  <w:num w:numId="14300">
    <w:abstractNumId w:val="14300"/>
  </w:num>
  <w:num w:numId="14301">
    <w:abstractNumId w:val="14301"/>
  </w:num>
  <w:num w:numId="14302">
    <w:abstractNumId w:val="14302"/>
  </w:num>
  <w:num w:numId="14303">
    <w:abstractNumId w:val="14303"/>
  </w:num>
  <w:num w:numId="14304">
    <w:abstractNumId w:val="14304"/>
  </w:num>
  <w:num w:numId="14305">
    <w:abstractNumId w:val="14305"/>
  </w:num>
  <w:num w:numId="14306">
    <w:abstractNumId w:val="14306"/>
  </w:num>
  <w:num w:numId="14307">
    <w:abstractNumId w:val="14307"/>
  </w:num>
  <w:num w:numId="14308">
    <w:abstractNumId w:val="14308"/>
  </w:num>
  <w:num w:numId="14309">
    <w:abstractNumId w:val="14309"/>
  </w:num>
  <w:num w:numId="14310">
    <w:abstractNumId w:val="14310"/>
  </w:num>
  <w:num w:numId="14311">
    <w:abstractNumId w:val="14311"/>
  </w:num>
  <w:num w:numId="14312">
    <w:abstractNumId w:val="14312"/>
  </w:num>
  <w:num w:numId="14313">
    <w:abstractNumId w:val="14313"/>
  </w:num>
  <w:num w:numId="14314">
    <w:abstractNumId w:val="14314"/>
  </w:num>
  <w:num w:numId="14315">
    <w:abstractNumId w:val="14315"/>
  </w:num>
  <w:num w:numId="14316">
    <w:abstractNumId w:val="14316"/>
  </w:num>
  <w:num w:numId="14317">
    <w:abstractNumId w:val="14317"/>
  </w:num>
  <w:num w:numId="14318">
    <w:abstractNumId w:val="14318"/>
  </w:num>
  <w:num w:numId="14319">
    <w:abstractNumId w:val="14319"/>
  </w:num>
  <w:num w:numId="14320">
    <w:abstractNumId w:val="14320"/>
  </w:num>
  <w:num w:numId="14321">
    <w:abstractNumId w:val="14321"/>
  </w:num>
  <w:num w:numId="14322">
    <w:abstractNumId w:val="14322"/>
  </w:num>
  <w:num w:numId="14323">
    <w:abstractNumId w:val="14323"/>
  </w:num>
  <w:num w:numId="14324">
    <w:abstractNumId w:val="14324"/>
  </w:num>
  <w:num w:numId="14325">
    <w:abstractNumId w:val="14325"/>
  </w:num>
  <w:num w:numId="14326">
    <w:abstractNumId w:val="14326"/>
  </w:num>
  <w:num w:numId="14327">
    <w:abstractNumId w:val="14327"/>
  </w:num>
  <w:num w:numId="14328">
    <w:abstractNumId w:val="14328"/>
  </w:num>
  <w:num w:numId="14329">
    <w:abstractNumId w:val="14329"/>
  </w:num>
  <w:num w:numId="14330">
    <w:abstractNumId w:val="14330"/>
  </w:num>
  <w:num w:numId="14331">
    <w:abstractNumId w:val="14331"/>
  </w:num>
  <w:num w:numId="14332">
    <w:abstractNumId w:val="14332"/>
  </w:num>
  <w:num w:numId="14333">
    <w:abstractNumId w:val="14333"/>
  </w:num>
  <w:num w:numId="14334">
    <w:abstractNumId w:val="14334"/>
  </w:num>
  <w:num w:numId="14335">
    <w:abstractNumId w:val="14335"/>
  </w:num>
  <w:num w:numId="14336">
    <w:abstractNumId w:val="14336"/>
  </w:num>
  <w:num w:numId="14337">
    <w:abstractNumId w:val="14337"/>
  </w:num>
  <w:num w:numId="14338">
    <w:abstractNumId w:val="14338"/>
  </w:num>
  <w:num w:numId="14339">
    <w:abstractNumId w:val="143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46207973" Type="http://schemas.openxmlformats.org/officeDocument/2006/relationships/comments" Target="comments.xml"/><Relationship Id="rId361861613" Type="http://schemas.microsoft.com/office/2011/relationships/commentsExtended" Target="commentsExtended.xml"/><Relationship Id="rId75676970" Type="http://schemas.openxmlformats.org/officeDocument/2006/relationships/image" Target="media/imgrId75676970.jpg"/><Relationship Id="rId3875698326f4b0dd3" Type="http://schemas.openxmlformats.org/officeDocument/2006/relationships/hyperlink" Target="https://iservice.lombardini.it/jsp/Template2/manuale.jsp?id=259&amp;parent=1136" TargetMode="External"/><Relationship Id="rId7187698326f4b107c" Type="http://schemas.openxmlformats.org/officeDocument/2006/relationships/hyperlink" Target="https://iservice.lombardini.it/jsp/Template2/manuale.jsp?id=260&amp;parent=1136" TargetMode="External"/><Relationship Id="rId5962698326f4b167f" Type="http://schemas.openxmlformats.org/officeDocument/2006/relationships/hyperlink" Target="https://iservice.lombardini.it/jsp/Template2/manuale.jsp?id=341&amp;parent=1136" TargetMode="External"/><Relationship Id="rId5620698326f4b1be5" Type="http://schemas.openxmlformats.org/officeDocument/2006/relationships/hyperlink" Target="https://iservice.lombardini.it/jsp/Template2/manuale.jsp?id=341&amp;parent=1136" TargetMode="External"/><Relationship Id="rId8374698326f4b223e" Type="http://schemas.openxmlformats.org/officeDocument/2006/relationships/hyperlink" Target="https://iservice.lombardini.it/jsp/Template2/manuale.jsp?id=341&amp;parent=1136" TargetMode="External"/><Relationship Id="rId5745698326f4b26b6" Type="http://schemas.openxmlformats.org/officeDocument/2006/relationships/hyperlink" Target="https://iservice.lombardini.it/jsp/Template2/manuale.jsp?id=343&amp;parent=1136" TargetMode="External"/><Relationship Id="rId1051698326f4b2ba5" Type="http://schemas.openxmlformats.org/officeDocument/2006/relationships/hyperlink" Target="https://iservice.lombardini.it/jsp/Template2/manuale.jsp?id=344&amp;parent=1136" TargetMode="External"/><Relationship Id="rId1003698326f4b3403" Type="http://schemas.openxmlformats.org/officeDocument/2006/relationships/hyperlink" Target="https://iservice.lombardini.it/jsp/Template2/manuale.jsp?id=345&amp;parent=1136" TargetMode="External"/><Relationship Id="rId1435698326f4b3984" Type="http://schemas.openxmlformats.org/officeDocument/2006/relationships/hyperlink" Target="https://iservice.lombardini.it/jsp/Template2/manuale.jsp?id=346&amp;parent=1136" TargetMode="External"/><Relationship Id="rId1235698326f4b3ed6" Type="http://schemas.openxmlformats.org/officeDocument/2006/relationships/hyperlink" Target="https://iservice.lombardini.it/jsp/Template2/manuale.jsp?id=347&amp;parent=1136" TargetMode="External"/><Relationship Id="rId2388698326f4b45c8" Type="http://schemas.openxmlformats.org/officeDocument/2006/relationships/hyperlink" Target="https://iservice.lombardini.it/jsp/Template2/manuale.jsp?id=348&amp;parent=1136" TargetMode="External"/><Relationship Id="rId5048698326f4b49c4" Type="http://schemas.openxmlformats.org/officeDocument/2006/relationships/hyperlink" Target="https://iservice.lombardini.it/jsp/Template2/manuale.jsp?id=349&amp;parent=1136" TargetMode="External"/><Relationship Id="rId8775698326f4b4da8" Type="http://schemas.openxmlformats.org/officeDocument/2006/relationships/hyperlink" Target="https://iservice.lombardini.it/jsp/Template2/manuale.jsp?id=350&amp;parent=1136" TargetMode="External"/><Relationship Id="rId7221698326f4b5303" Type="http://schemas.openxmlformats.org/officeDocument/2006/relationships/hyperlink" Target="https://iservice.lombardini.it/jsp/Template2/manuale.jsp?id=351&amp;parent=1136" TargetMode="External"/><Relationship Id="rId6398698326f4b57e5" Type="http://schemas.openxmlformats.org/officeDocument/2006/relationships/hyperlink" Target="https://iservice.lombardini.it/jsp/Template2/manuale.jsp?id=352&amp;parent=1136" TargetMode="External"/><Relationship Id="rId5968698326f4b5c60" Type="http://schemas.openxmlformats.org/officeDocument/2006/relationships/hyperlink" Target="https://iservice.lombardini.it/jsp/Template2/manuale.jsp?id=353&amp;parent=1136" TargetMode="External"/><Relationship Id="rId9576698326f4b61a0" Type="http://schemas.openxmlformats.org/officeDocument/2006/relationships/hyperlink" Target="https://iservice.lombardini.it/jsp/Template2/manuale.jsp?id=354&amp;parent=1136" TargetMode="External"/><Relationship Id="rId7301698326f4b6c04" Type="http://schemas.openxmlformats.org/officeDocument/2006/relationships/hyperlink" Target="https://iservice.lombardini.it/jsp/Template2/manuale.jsp?id=339&amp;parent=1136" TargetMode="External"/><Relationship Id="rId3126698326f4b6fa7" Type="http://schemas.openxmlformats.org/officeDocument/2006/relationships/hyperlink" Target="https://iservice.lombardini.it/jsp/Template2/manuale.jsp?id=191&amp;parent=1088" TargetMode="External"/><Relationship Id="rId6340698326f4c5d69" Type="http://schemas.openxmlformats.org/officeDocument/2006/relationships/hyperlink" Target="https://iservice.lombardini.it/jsp/Template2/manuale.jsp?id=283&amp;parent=1136" TargetMode="External"/><Relationship Id="rId6682698326f4cd7c0" Type="http://schemas.openxmlformats.org/officeDocument/2006/relationships/hyperlink" Target="https://iservice.lombardini.it/jsp/Template2/manuale.jsp?id=312&amp;parent=1136" TargetMode="External"/><Relationship Id="rId7623698326f518fb6" Type="http://schemas.openxmlformats.org/officeDocument/2006/relationships/hyperlink" Target="https://iservice.lombardini.it/jsp/Template2/manuale.jsp?id=314&amp;parent=1136" TargetMode="External"/><Relationship Id="rId4386698326f5424f8" Type="http://schemas.openxmlformats.org/officeDocument/2006/relationships/hyperlink" Target="https://iservice.lombardini.it/jsp/Template2/manuale.jsp?id=314&amp;parent=1136" TargetMode="External"/><Relationship Id="rId2582698326f5544a3" Type="http://schemas.openxmlformats.org/officeDocument/2006/relationships/hyperlink" Target="https://iservice.lombardini.it/jsp/Template2/manuale.jsp?id=314&amp;parent=1136" TargetMode="External"/><Relationship Id="rId8460698326f562549" Type="http://schemas.openxmlformats.org/officeDocument/2006/relationships/hyperlink" Target="https://iservice.lombardini.it/jsp/Template2/manuale.jsp?id=315&amp;parent=1136" TargetMode="External"/><Relationship Id="rId2880698326f56b7b1" Type="http://schemas.openxmlformats.org/officeDocument/2006/relationships/hyperlink" Target="https://iservice.lombardini.it/jsp/Template2/manuale.jsp?id=315&amp;parent=1136" TargetMode="External"/><Relationship Id="rId7680698326f57978a" Type="http://schemas.openxmlformats.org/officeDocument/2006/relationships/hyperlink" Target="https://iservice.lombardini.it/jsp/Template2/manuale.jsp?id=315&amp;parent=1136" TargetMode="External"/><Relationship Id="rId8088698326f594727" Type="http://schemas.openxmlformats.org/officeDocument/2006/relationships/hyperlink" Target="https://iservice.lombardini.it/jsp/Template2/manuale.jsp?id=315&amp;parent=1136" TargetMode="External"/><Relationship Id="rId5953698326f5a7b99" Type="http://schemas.openxmlformats.org/officeDocument/2006/relationships/hyperlink" Target="https://iservice.lombardini.it/jsp/Template2/manuale.jsp?id=309&amp;parent=1136" TargetMode="External"/><Relationship Id="rId1859698326f64cd30" Type="http://schemas.openxmlformats.org/officeDocument/2006/relationships/hyperlink" Target="https://iservice.lombardini.it/jsp/Template2/manuale.jsp?id=339&amp;parent=1136" TargetMode="External"/><Relationship Id="rId1050698326f64da8a" Type="http://schemas.openxmlformats.org/officeDocument/2006/relationships/hyperlink" Target="https://iservice.lombardini.it/jsp/Template2/manuale.jsp?id=339&amp;parent=1136" TargetMode="External"/><Relationship Id="rId8019698326f64de4b" Type="http://schemas.openxmlformats.org/officeDocument/2006/relationships/hyperlink" Target="https://iservice.lombardini.it/jsp/Template2/manuale.jsp?id=339&amp;parent=1136" TargetMode="External"/><Relationship Id="rId3224698326f64e2d5" Type="http://schemas.openxmlformats.org/officeDocument/2006/relationships/hyperlink" Target="https://iservice.lombardini.it/jsp/Template2/manuale.jsp?id=339&amp;parent=1136" TargetMode="External"/><Relationship Id="rId5416698326f691aa7" Type="http://schemas.openxmlformats.org/officeDocument/2006/relationships/hyperlink" Target="https://iservice.lombardini.it/jsp/Template2/manuale.jsp?id=291&amp;parent=1136" TargetMode="External"/><Relationship Id="rId1810698326f69d593" Type="http://schemas.openxmlformats.org/officeDocument/2006/relationships/hyperlink" Target="https://iservice.lombardini.it/jsp/Template2/manuale.jsp?id=339&amp;parent=1136" TargetMode="External"/><Relationship Id="rId7985698326f69dd3a" Type="http://schemas.openxmlformats.org/officeDocument/2006/relationships/hyperlink" Target="https://iservice.lombardini.it/jsp/Template2/manuale.jsp?id=339&amp;parent=1136" TargetMode="External"/><Relationship Id="rId2093698326f69df30" Type="http://schemas.openxmlformats.org/officeDocument/2006/relationships/hyperlink" Target="https://iservice.lombardini.it/jsp/Template2/manuale.jsp?id=339&amp;parent=1136" TargetMode="External"/><Relationship Id="rId9926698326f69e34b" Type="http://schemas.openxmlformats.org/officeDocument/2006/relationships/hyperlink" Target="https://iservice.lombardini.it/jsp/Template2/manuale.jsp?id=339&amp;parent=1136" TargetMode="External"/><Relationship Id="rId4256698326f6cac90" Type="http://schemas.openxmlformats.org/officeDocument/2006/relationships/hyperlink" Target="https://iservice.lombardini.it/jsp/Template2/manuale.jsp?id=316&amp;parent=1136" TargetMode="External"/><Relationship Id="rId8517698326f6cbd22" Type="http://schemas.openxmlformats.org/officeDocument/2006/relationships/hyperlink" Target="https://iservice.lombardini.it/jsp/Template2/manuale.jsp?id=339&amp;parent=1136" TargetMode="External"/><Relationship Id="rId2076698326f6ebb22" Type="http://schemas.openxmlformats.org/officeDocument/2006/relationships/hyperlink" Target="https://iservice.lombardini.it/jsp/Template2/manuale.jsp?id=339&amp;parent=1136" TargetMode="External"/><Relationship Id="rId9171698326f710e28" Type="http://schemas.openxmlformats.org/officeDocument/2006/relationships/hyperlink" Target="https://iservice.lombardini.it/jsp/Template2/manuale.jsp?id=307&amp;parent=1136" TargetMode="External"/><Relationship Id="rId2630698326f7128fb" Type="http://schemas.openxmlformats.org/officeDocument/2006/relationships/hyperlink" Target="https://iservice.lombardini.it/jsp/Template2/manuale.jsp?id=339&amp;parent=1136" TargetMode="External"/><Relationship Id="rId2752698326f7134eb" Type="http://schemas.openxmlformats.org/officeDocument/2006/relationships/hyperlink" Target="https://iservice.lombardini.it/jsp/Template2/manuale.jsp?id=339&amp;parent=1136" TargetMode="External"/><Relationship Id="rId7362698326f713c2c" Type="http://schemas.openxmlformats.org/officeDocument/2006/relationships/hyperlink" Target="https://iservice.lombardini.it/jsp/Template2/manuale.jsp?id=339&amp;parent=1136" TargetMode="External"/><Relationship Id="rId6872698326f714b92" Type="http://schemas.openxmlformats.org/officeDocument/2006/relationships/hyperlink" Target="https://iservice.lombardini.it/jsp/Template2/manuale.jsp?id=339&amp;parent=1136" TargetMode="External"/><Relationship Id="rId7367698326f715188" Type="http://schemas.openxmlformats.org/officeDocument/2006/relationships/hyperlink" Target="https://iservice.lombardini.it/jsp/Template2/manuale.jsp?id=339&amp;parent=1136" TargetMode="External"/><Relationship Id="rId5456698326f731508" Type="http://schemas.openxmlformats.org/officeDocument/2006/relationships/hyperlink" Target="https://iservice.lombardini.it/jsp/Template2/manuale.jsp?id=339&amp;parent=1136" TargetMode="External"/><Relationship Id="rId6586698326f80c6b0" Type="http://schemas.openxmlformats.org/officeDocument/2006/relationships/hyperlink" Target="https://iservice.lombardini.it/jsp/Template2/manuale.jsp?id=269&amp;parent=1136" TargetMode="External"/><Relationship Id="rId2831698326f8323f7" Type="http://schemas.openxmlformats.org/officeDocument/2006/relationships/hyperlink" Target="https://iservice.lombardini.it/jsp/Template2/manuale.jsp?id=339&amp;parent=1136" TargetMode="External"/><Relationship Id="rId9298698326f84aa9c" Type="http://schemas.openxmlformats.org/officeDocument/2006/relationships/hyperlink" Target="https://iservice.lombardini.it/jsp/Template2/manuale.jsp?id=339&amp;parent=1136" TargetMode="External"/><Relationship Id="rId4328698326f84b135" Type="http://schemas.openxmlformats.org/officeDocument/2006/relationships/hyperlink" Target="https://iservice.lombardini.it/jsp/Template2/manuale.jsp?id=339&amp;parent=1136" TargetMode="External"/><Relationship Id="rId3081698326f84bc41" Type="http://schemas.openxmlformats.org/officeDocument/2006/relationships/hyperlink" Target="https://iservice.lombardini.it/jsp/Template2/manuale.jsp?id=339&amp;parent=1136" TargetMode="External"/><Relationship Id="rId1765698326f8842a3" Type="http://schemas.openxmlformats.org/officeDocument/2006/relationships/hyperlink" Target="https://iservice.lombardini.it/jsp/Template2/manuale.jsp?id=296&amp;parent=1136" TargetMode="External"/><Relationship Id="rId2848698326f896375" Type="http://schemas.openxmlformats.org/officeDocument/2006/relationships/hyperlink" Target="https://iservice.lombardini.it/jsp/Template2/manuale.jsp?id=339&amp;parent=1136" TargetMode="External"/><Relationship Id="rId8850698326f8d0b58" Type="http://schemas.openxmlformats.org/officeDocument/2006/relationships/hyperlink" Target="https://iservice.lombardini.it/jsp/Template2/manuale.jsp?id=317&amp;parent=1136" TargetMode="External"/><Relationship Id="rId4501698326f8d28d0" Type="http://schemas.openxmlformats.org/officeDocument/2006/relationships/hyperlink" Target="https://iservice.lombardini.it/jsp/Template2/manuale.jsp?id=271&amp;parent=1136" TargetMode="External"/><Relationship Id="rId5586698326f8f1caa" Type="http://schemas.openxmlformats.org/officeDocument/2006/relationships/hyperlink" Target="https://iservice.lombardini.it/jsp/Template2/manuale.jsp?id=339&amp;parent=1136" TargetMode="External"/><Relationship Id="rId6434698326f90e142" Type="http://schemas.openxmlformats.org/officeDocument/2006/relationships/hyperlink" Target="https://iservice.lombardini.it/jsp/Template2/manuale.jsp?id=339&amp;parent=1136" TargetMode="External"/><Relationship Id="rId2778698326f92b8b7" Type="http://schemas.openxmlformats.org/officeDocument/2006/relationships/hyperlink" Target="https://iservice.lombardini.it/jsp/Template2/manuale.jsp?id=339&amp;parent=1136" TargetMode="External"/><Relationship Id="rId1973698326f950322" Type="http://schemas.openxmlformats.org/officeDocument/2006/relationships/hyperlink" Target="https://iservice.lombardini.it/jsp/Template2/manuale.jsp?id=339&amp;parent=1136" TargetMode="External"/><Relationship Id="rId2447698326f9c750c" Type="http://schemas.openxmlformats.org/officeDocument/2006/relationships/hyperlink" Target="https://iservice.lombardini.it/jsp/Template2/manuale.jsp?id=339&amp;parent=1136" TargetMode="External"/><Relationship Id="rId9493698326f4bda2d" Type="http://schemas.openxmlformats.org/officeDocument/2006/relationships/image" Target="media/imgrId9493698326f4bda2d.jpg"/><Relationship Id="rId6592698326f4c536b" Type="http://schemas.openxmlformats.org/officeDocument/2006/relationships/image" Target="media/imgrId6592698326f4c536b.jpg"/><Relationship Id="rId4273698326f4ccd87" Type="http://schemas.openxmlformats.org/officeDocument/2006/relationships/image" Target="media/imgrId4273698326f4ccd87.jpg"/><Relationship Id="rId1668698326f4d41cf" Type="http://schemas.openxmlformats.org/officeDocument/2006/relationships/image" Target="media/imgrId1668698326f4d41cf.jpg"/><Relationship Id="rId7025698326f4de591" Type="http://schemas.openxmlformats.org/officeDocument/2006/relationships/image" Target="media/imgrId7025698326f4de591.jpg"/><Relationship Id="rId6979698326f4e6cd0" Type="http://schemas.openxmlformats.org/officeDocument/2006/relationships/image" Target="media/imgrId6979698326f4e6cd0.jpg"/><Relationship Id="rId8092698326f4f1f54" Type="http://schemas.openxmlformats.org/officeDocument/2006/relationships/image" Target="media/imgrId8092698326f4f1f54.jpg"/><Relationship Id="rId3189698326f50a39b" Type="http://schemas.openxmlformats.org/officeDocument/2006/relationships/image" Target="media/imgrId3189698326f50a39b.jpg"/><Relationship Id="rId8145698326f5134d2" Type="http://schemas.openxmlformats.org/officeDocument/2006/relationships/image" Target="media/imgrId8145698326f5134d2.jpg"/><Relationship Id="rId1413698326f5185e7" Type="http://schemas.openxmlformats.org/officeDocument/2006/relationships/image" Target="media/imgrId1413698326f5185e7.jpg"/><Relationship Id="rId6487698326f522ab6" Type="http://schemas.openxmlformats.org/officeDocument/2006/relationships/image" Target="media/imgrId6487698326f522ab6.jpg"/><Relationship Id="rId7135698326f52a5e4" Type="http://schemas.openxmlformats.org/officeDocument/2006/relationships/image" Target="media/imgrId7135698326f52a5e4.jpg"/><Relationship Id="rId1337698326f536b37" Type="http://schemas.openxmlformats.org/officeDocument/2006/relationships/image" Target="media/imgrId1337698326f536b37.jpg"/><Relationship Id="rId2719698326f53f91e" Type="http://schemas.openxmlformats.org/officeDocument/2006/relationships/image" Target="media/imgrId2719698326f53f91e.jpg"/><Relationship Id="rId3116698326f5518dc" Type="http://schemas.openxmlformats.org/officeDocument/2006/relationships/image" Target="media/imgrId3116698326f5518dc.jpg"/><Relationship Id="rId7066698326f561c3f" Type="http://schemas.openxmlformats.org/officeDocument/2006/relationships/image" Target="media/imgrId7066698326f561c3f.jpg"/><Relationship Id="rId2553698326f56ae66" Type="http://schemas.openxmlformats.org/officeDocument/2006/relationships/image" Target="media/imgrId2553698326f56ae66.jpg"/><Relationship Id="rId5524698326f572a5e" Type="http://schemas.openxmlformats.org/officeDocument/2006/relationships/image" Target="media/imgrId5524698326f572a5e.png"/><Relationship Id="rId9846698326f578dd2" Type="http://schemas.openxmlformats.org/officeDocument/2006/relationships/image" Target="media/imgrId9846698326f578dd2.jpg"/><Relationship Id="rId4053698326f58583c" Type="http://schemas.openxmlformats.org/officeDocument/2006/relationships/image" Target="media/imgrId4053698326f58583c.jpg"/><Relationship Id="rId9811698326f58d398" Type="http://schemas.openxmlformats.org/officeDocument/2006/relationships/image" Target="media/imgrId9811698326f58d398.jpg"/><Relationship Id="rId3208698326f593c44" Type="http://schemas.openxmlformats.org/officeDocument/2006/relationships/image" Target="media/imgrId3208698326f593c44.jpg"/><Relationship Id="rId5023698326f59fe5b" Type="http://schemas.openxmlformats.org/officeDocument/2006/relationships/image" Target="media/imgrId5023698326f59fe5b.jpg"/><Relationship Id="rId2739698326f5a68d9" Type="http://schemas.openxmlformats.org/officeDocument/2006/relationships/image" Target="media/imgrId2739698326f5a68d9.jpg"/><Relationship Id="rId4281698326f5b2cc6" Type="http://schemas.openxmlformats.org/officeDocument/2006/relationships/image" Target="media/imgrId4281698326f5b2cc6.jpg"/><Relationship Id="rId7364698326f5b9959" Type="http://schemas.openxmlformats.org/officeDocument/2006/relationships/image" Target="media/imgrId7364698326f5b9959.jpg"/><Relationship Id="rId8678698326f5c41c7" Type="http://schemas.openxmlformats.org/officeDocument/2006/relationships/image" Target="media/imgrId8678698326f5c41c7.jpg"/><Relationship Id="rId3145698326f5c97e1" Type="http://schemas.openxmlformats.org/officeDocument/2006/relationships/image" Target="media/imgrId3145698326f5c97e1.jpg"/><Relationship Id="rId4300698326f5d3886" Type="http://schemas.openxmlformats.org/officeDocument/2006/relationships/image" Target="media/imgrId4300698326f5d3886.jpg"/><Relationship Id="rId6862698326f5da15e" Type="http://schemas.openxmlformats.org/officeDocument/2006/relationships/image" Target="media/imgrId6862698326f5da15e.jpg"/><Relationship Id="rId5435698326f5df403" Type="http://schemas.openxmlformats.org/officeDocument/2006/relationships/image" Target="media/imgrId5435698326f5df403.jpg"/><Relationship Id="rId3192698326f5e6a17" Type="http://schemas.openxmlformats.org/officeDocument/2006/relationships/image" Target="media/imgrId3192698326f5e6a17.jpg"/><Relationship Id="rId3818698326f5f05f7" Type="http://schemas.openxmlformats.org/officeDocument/2006/relationships/image" Target="media/imgrId3818698326f5f05f7.jpg"/><Relationship Id="rId1347698326f60373b" Type="http://schemas.openxmlformats.org/officeDocument/2006/relationships/image" Target="media/imgrId1347698326f60373b.jpg"/><Relationship Id="rId9110698326f60e843" Type="http://schemas.openxmlformats.org/officeDocument/2006/relationships/image" Target="media/imgrId9110698326f60e843.jpg"/><Relationship Id="rId9106698326f616d92" Type="http://schemas.openxmlformats.org/officeDocument/2006/relationships/image" Target="media/imgrId9106698326f616d92.jpg"/><Relationship Id="rId4206698326f61e2bd" Type="http://schemas.openxmlformats.org/officeDocument/2006/relationships/image" Target="media/imgrId4206698326f61e2bd.jpg"/><Relationship Id="rId1294698326f627d8d" Type="http://schemas.openxmlformats.org/officeDocument/2006/relationships/image" Target="media/imgrId1294698326f627d8d.jpg"/><Relationship Id="rId6734698326f62dd7f" Type="http://schemas.openxmlformats.org/officeDocument/2006/relationships/image" Target="media/imgrId6734698326f62dd7f.jpg"/><Relationship Id="rId2358698326f636f7d" Type="http://schemas.openxmlformats.org/officeDocument/2006/relationships/image" Target="media/imgrId2358698326f636f7d.jpg"/><Relationship Id="rId4236698326f63c810" Type="http://schemas.openxmlformats.org/officeDocument/2006/relationships/image" Target="media/imgrId4236698326f63c810.jpg"/><Relationship Id="rId1246698326f646591" Type="http://schemas.openxmlformats.org/officeDocument/2006/relationships/image" Target="media/imgrId1246698326f646591.jpg"/><Relationship Id="rId5789698326f64be94" Type="http://schemas.openxmlformats.org/officeDocument/2006/relationships/image" Target="media/imgrId5789698326f64be94.jpg"/><Relationship Id="rId2765698326f6566df" Type="http://schemas.openxmlformats.org/officeDocument/2006/relationships/image" Target="media/imgrId2765698326f6566df.jpg"/><Relationship Id="rId1186698326f6631d1" Type="http://schemas.openxmlformats.org/officeDocument/2006/relationships/image" Target="media/imgrId1186698326f6631d1.jpg"/><Relationship Id="rId9248698326f66a53b" Type="http://schemas.openxmlformats.org/officeDocument/2006/relationships/image" Target="media/imgrId9248698326f66a53b.jpg"/><Relationship Id="rId6396698326f673353" Type="http://schemas.openxmlformats.org/officeDocument/2006/relationships/image" Target="media/imgrId6396698326f673353.jpg"/><Relationship Id="rId6159698326f6797d0" Type="http://schemas.openxmlformats.org/officeDocument/2006/relationships/image" Target="media/imgrId6159698326f6797d0.jpg"/><Relationship Id="rId8980698326f6804d9" Type="http://schemas.openxmlformats.org/officeDocument/2006/relationships/image" Target="media/imgrId8980698326f6804d9.jpg"/><Relationship Id="rId8127698326f68ad50" Type="http://schemas.openxmlformats.org/officeDocument/2006/relationships/image" Target="media/imgrId8127698326f68ad50.jpg"/><Relationship Id="rId5548698326f690407" Type="http://schemas.openxmlformats.org/officeDocument/2006/relationships/image" Target="media/imgrId5548698326f690407.jpg"/><Relationship Id="rId8630698326f69c614" Type="http://schemas.openxmlformats.org/officeDocument/2006/relationships/image" Target="media/imgrId8630698326f69c614.jpg"/><Relationship Id="rId2178698326f6a77ae" Type="http://schemas.openxmlformats.org/officeDocument/2006/relationships/image" Target="media/imgrId2178698326f6a77ae.jpg"/><Relationship Id="rId8073698326f6af844" Type="http://schemas.openxmlformats.org/officeDocument/2006/relationships/image" Target="media/imgrId8073698326f6af844.jpg"/><Relationship Id="rId2405698326f6b9d3d" Type="http://schemas.openxmlformats.org/officeDocument/2006/relationships/image" Target="media/imgrId2405698326f6b9d3d.jpg"/><Relationship Id="rId5061698326f6c1d9c" Type="http://schemas.openxmlformats.org/officeDocument/2006/relationships/image" Target="media/imgrId5061698326f6c1d9c.jpg"/><Relationship Id="rId1115698326f6ca3be" Type="http://schemas.openxmlformats.org/officeDocument/2006/relationships/image" Target="media/imgrId1115698326f6ca3be.jpg"/><Relationship Id="rId4831698326f6da6a6" Type="http://schemas.openxmlformats.org/officeDocument/2006/relationships/image" Target="media/imgrId4831698326f6da6a6.jpg"/><Relationship Id="rId7356698326f6e110c" Type="http://schemas.openxmlformats.org/officeDocument/2006/relationships/image" Target="media/imgrId7356698326f6e110c.gif"/><Relationship Id="rId4569698326f6ea6a0" Type="http://schemas.openxmlformats.org/officeDocument/2006/relationships/image" Target="media/imgrId4569698326f6ea6a0.jpg"/><Relationship Id="rId3015698326f7032b1" Type="http://schemas.openxmlformats.org/officeDocument/2006/relationships/image" Target="media/imgrId3015698326f7032b1.jpg"/><Relationship Id="rId4552698326f7100bb" Type="http://schemas.openxmlformats.org/officeDocument/2006/relationships/image" Target="media/imgrId4552698326f7100bb.jpg"/><Relationship Id="rId3683698326f7212a4" Type="http://schemas.openxmlformats.org/officeDocument/2006/relationships/image" Target="media/imgrId3683698326f7212a4.jpg"/><Relationship Id="rId3591698326f727837" Type="http://schemas.openxmlformats.org/officeDocument/2006/relationships/image" Target="media/imgrId3591698326f727837.jpg"/><Relationship Id="rId1579698326f72fcac" Type="http://schemas.openxmlformats.org/officeDocument/2006/relationships/image" Target="media/imgrId1579698326f72fcac.jpg"/><Relationship Id="rId5275698326f739a73" Type="http://schemas.openxmlformats.org/officeDocument/2006/relationships/image" Target="media/imgrId5275698326f739a73.jpg"/><Relationship Id="rId9333698326f741683" Type="http://schemas.openxmlformats.org/officeDocument/2006/relationships/image" Target="media/imgrId9333698326f741683.jpg"/><Relationship Id="rId6372698326f74ce70" Type="http://schemas.openxmlformats.org/officeDocument/2006/relationships/image" Target="media/imgrId6372698326f74ce70.jpg"/><Relationship Id="rId4930698326f75597a" Type="http://schemas.openxmlformats.org/officeDocument/2006/relationships/image" Target="media/imgrId4930698326f75597a.jpg"/><Relationship Id="rId2554698326f75cd26" Type="http://schemas.openxmlformats.org/officeDocument/2006/relationships/image" Target="media/imgrId2554698326f75cd26.jpg"/><Relationship Id="rId7357698326f7630fd" Type="http://schemas.openxmlformats.org/officeDocument/2006/relationships/image" Target="media/imgrId7357698326f7630fd.jpg"/><Relationship Id="rId1701698326f76c038" Type="http://schemas.openxmlformats.org/officeDocument/2006/relationships/image" Target="media/imgrId1701698326f76c038.jpg"/><Relationship Id="rId4681698326f772434" Type="http://schemas.openxmlformats.org/officeDocument/2006/relationships/image" Target="media/imgrId4681698326f772434.jpg"/><Relationship Id="rId9437698326f77be5a" Type="http://schemas.openxmlformats.org/officeDocument/2006/relationships/image" Target="media/imgrId9437698326f77be5a.jpg"/><Relationship Id="rId9217698326f780b53" Type="http://schemas.openxmlformats.org/officeDocument/2006/relationships/image" Target="media/imgrId9217698326f780b53.jpg"/><Relationship Id="rId5472698326f78adf4" Type="http://schemas.openxmlformats.org/officeDocument/2006/relationships/image" Target="media/imgrId5472698326f78adf4.jpg"/><Relationship Id="rId2186698326f799a62" Type="http://schemas.openxmlformats.org/officeDocument/2006/relationships/image" Target="media/imgrId2186698326f799a62.jpg"/><Relationship Id="rId8293698326f79fd31" Type="http://schemas.openxmlformats.org/officeDocument/2006/relationships/image" Target="media/imgrId8293698326f79fd31.jpg"/><Relationship Id="rId2959698326f7a7166" Type="http://schemas.openxmlformats.org/officeDocument/2006/relationships/image" Target="media/imgrId2959698326f7a7166.jpg"/><Relationship Id="rId3953698326f7b18b3" Type="http://schemas.openxmlformats.org/officeDocument/2006/relationships/image" Target="media/imgrId3953698326f7b18b3.jpg"/><Relationship Id="rId9850698326f7b7ad5" Type="http://schemas.openxmlformats.org/officeDocument/2006/relationships/image" Target="media/imgrId9850698326f7b7ad5.jpg"/><Relationship Id="rId2034698326f7c4577" Type="http://schemas.openxmlformats.org/officeDocument/2006/relationships/image" Target="media/imgrId2034698326f7c4577.jpg"/><Relationship Id="rId9016698326f7cbc3a" Type="http://schemas.openxmlformats.org/officeDocument/2006/relationships/image" Target="media/imgrId9016698326f7cbc3a.jpg"/><Relationship Id="rId4047698326f7d1b4f" Type="http://schemas.openxmlformats.org/officeDocument/2006/relationships/image" Target="media/imgrId4047698326f7d1b4f.jpg"/><Relationship Id="rId2547698326f7dfad6" Type="http://schemas.openxmlformats.org/officeDocument/2006/relationships/image" Target="media/imgrId2547698326f7dfad6.jpg"/><Relationship Id="rId3892698326f7e6802" Type="http://schemas.openxmlformats.org/officeDocument/2006/relationships/image" Target="media/imgrId3892698326f7e6802.jpg"/><Relationship Id="rId1881698326f7ed5e5" Type="http://schemas.openxmlformats.org/officeDocument/2006/relationships/image" Target="media/imgrId1881698326f7ed5e5.jpg"/><Relationship Id="rId9403698326f802c4a" Type="http://schemas.openxmlformats.org/officeDocument/2006/relationships/image" Target="media/imgrId9403698326f802c4a.jpg"/><Relationship Id="rId3953698326f80b5b9" Type="http://schemas.openxmlformats.org/officeDocument/2006/relationships/image" Target="media/imgrId3953698326f80b5b9.jpg"/><Relationship Id="rId2140698326f812d99" Type="http://schemas.openxmlformats.org/officeDocument/2006/relationships/image" Target="media/imgrId2140698326f812d99.jpg"/><Relationship Id="rId6378698326f81ed8f" Type="http://schemas.openxmlformats.org/officeDocument/2006/relationships/image" Target="media/imgrId6378698326f81ed8f.jpg"/><Relationship Id="rId5772698326f82765b" Type="http://schemas.openxmlformats.org/officeDocument/2006/relationships/image" Target="media/imgrId5772698326f82765b.jpg"/><Relationship Id="rId7479698326f831a72" Type="http://schemas.openxmlformats.org/officeDocument/2006/relationships/image" Target="media/imgrId7479698326f831a72.jpg"/><Relationship Id="rId6366698326f83c2c0" Type="http://schemas.openxmlformats.org/officeDocument/2006/relationships/image" Target="media/imgrId6366698326f83c2c0.jpg"/><Relationship Id="rId6268698326f849817" Type="http://schemas.openxmlformats.org/officeDocument/2006/relationships/image" Target="media/imgrId6268698326f849817.jpg"/><Relationship Id="rId4908698326f84a327" Type="http://schemas.openxmlformats.org/officeDocument/2006/relationships/image" Target="media/imgrId4908698326f84a327.png"/><Relationship Id="rId1448698326f857dad" Type="http://schemas.openxmlformats.org/officeDocument/2006/relationships/image" Target="media/imgrId1448698326f857dad.jpg"/><Relationship Id="rId4954698326f8621d6" Type="http://schemas.openxmlformats.org/officeDocument/2006/relationships/image" Target="media/imgrId4954698326f8621d6.jpg"/><Relationship Id="rId4146698326f86f0cf" Type="http://schemas.openxmlformats.org/officeDocument/2006/relationships/image" Target="media/imgrId4146698326f86f0cf.jpg"/><Relationship Id="rId9973698326f8762ca" Type="http://schemas.openxmlformats.org/officeDocument/2006/relationships/image" Target="media/imgrId9973698326f8762ca.jpg"/><Relationship Id="rId9771698326f882cfd" Type="http://schemas.openxmlformats.org/officeDocument/2006/relationships/image" Target="media/imgrId9771698326f882cfd.jpg"/><Relationship Id="rId1282698326f88d4ac" Type="http://schemas.openxmlformats.org/officeDocument/2006/relationships/image" Target="media/imgrId1282698326f88d4ac.jpg"/><Relationship Id="rId4523698326f8950ac" Type="http://schemas.openxmlformats.org/officeDocument/2006/relationships/image" Target="media/imgrId4523698326f8950ac.jpg"/><Relationship Id="rId7938698326f8a512b" Type="http://schemas.openxmlformats.org/officeDocument/2006/relationships/image" Target="media/imgrId7938698326f8a512b.jpg"/><Relationship Id="rId9772698326f8abeb5" Type="http://schemas.openxmlformats.org/officeDocument/2006/relationships/image" Target="media/imgrId9772698326f8abeb5.jpg"/><Relationship Id="rId2426698326f8bbac6" Type="http://schemas.openxmlformats.org/officeDocument/2006/relationships/image" Target="media/imgrId2426698326f8bbac6.jpg"/><Relationship Id="rId4481698326f8c2f81" Type="http://schemas.openxmlformats.org/officeDocument/2006/relationships/image" Target="media/imgrId4481698326f8c2f81.jpg"/><Relationship Id="rId7461698326f8cfdd1" Type="http://schemas.openxmlformats.org/officeDocument/2006/relationships/image" Target="media/imgrId7461698326f8cfdd1.jpg"/><Relationship Id="rId9442698326f8dc03f" Type="http://schemas.openxmlformats.org/officeDocument/2006/relationships/image" Target="media/imgrId9442698326f8dc03f.jpg"/><Relationship Id="rId4598698326f8e9539" Type="http://schemas.openxmlformats.org/officeDocument/2006/relationships/image" Target="media/imgrId4598698326f8e9539.jpg"/><Relationship Id="rId7104698326f8f0c12" Type="http://schemas.openxmlformats.org/officeDocument/2006/relationships/image" Target="media/imgrId7104698326f8f0c12.jpg"/><Relationship Id="rId5850698326f90d591" Type="http://schemas.openxmlformats.org/officeDocument/2006/relationships/image" Target="media/imgrId5850698326f90d591.jpg"/><Relationship Id="rId1330698326f91ac9e" Type="http://schemas.openxmlformats.org/officeDocument/2006/relationships/image" Target="media/imgrId1330698326f91ac9e.jpg"/><Relationship Id="rId7082698326f9247de" Type="http://schemas.openxmlformats.org/officeDocument/2006/relationships/image" Target="media/imgrId7082698326f9247de.jpg"/><Relationship Id="rId7813698326f9298f6" Type="http://schemas.openxmlformats.org/officeDocument/2006/relationships/image" Target="media/imgrId7813698326f9298f6.jpg"/><Relationship Id="rId2361698326f9366c5" Type="http://schemas.openxmlformats.org/officeDocument/2006/relationships/image" Target="media/imgrId2361698326f9366c5.jpg"/><Relationship Id="rId1852698326f940c6b" Type="http://schemas.openxmlformats.org/officeDocument/2006/relationships/image" Target="media/imgrId1852698326f940c6b.jpg"/><Relationship Id="rId5152698326f94d958" Type="http://schemas.openxmlformats.org/officeDocument/2006/relationships/image" Target="media/imgrId5152698326f94d958.jpg"/><Relationship Id="rId5465698326f95f649" Type="http://schemas.openxmlformats.org/officeDocument/2006/relationships/image" Target="media/imgrId5465698326f95f649.jpg"/><Relationship Id="rId3691698326f966b4d" Type="http://schemas.openxmlformats.org/officeDocument/2006/relationships/image" Target="media/imgrId3691698326f966b4d.jpg"/><Relationship Id="rId7632698326f9748af" Type="http://schemas.openxmlformats.org/officeDocument/2006/relationships/image" Target="media/imgrId7632698326f9748af.jpg"/><Relationship Id="rId2994698326f97a191" Type="http://schemas.openxmlformats.org/officeDocument/2006/relationships/image" Target="media/imgrId2994698326f97a191.jpg"/><Relationship Id="rId5543698326f986ad3" Type="http://schemas.openxmlformats.org/officeDocument/2006/relationships/image" Target="media/imgrId5543698326f986ad3.jpg"/><Relationship Id="rId5550698326f9911b7" Type="http://schemas.openxmlformats.org/officeDocument/2006/relationships/image" Target="media/imgrId5550698326f9911b7.jpg"/><Relationship Id="rId9922698326f99d7bb" Type="http://schemas.openxmlformats.org/officeDocument/2006/relationships/image" Target="media/imgrId9922698326f99d7bb.jpg"/><Relationship Id="rId9201698326f9a9529" Type="http://schemas.openxmlformats.org/officeDocument/2006/relationships/image" Target="media/imgrId9201698326f9a9529.jpg"/><Relationship Id="rId9495698326f9b44c4" Type="http://schemas.openxmlformats.org/officeDocument/2006/relationships/image" Target="media/imgrId9495698326f9b44c4.jpg"/><Relationship Id="rId1706698326f9b4d27" Type="http://schemas.openxmlformats.org/officeDocument/2006/relationships/image" Target="media/imgrId1706698326f9b4d27.png"/><Relationship Id="rId1957698326f9c17bd" Type="http://schemas.openxmlformats.org/officeDocument/2006/relationships/image" Target="media/imgrId1957698326f9c17bd.jpg"/><Relationship Id="rId4839698326f9c6b7d" Type="http://schemas.openxmlformats.org/officeDocument/2006/relationships/image" Target="media/imgrId4839698326f9c6b7d.jpg"/><Relationship Id="rId5608698326f9d14b0" Type="http://schemas.openxmlformats.org/officeDocument/2006/relationships/image" Target="media/imgrId5608698326f9d14b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5676970" Type="http://schemas.openxmlformats.org/officeDocument/2006/relationships/image" Target="media/imgrId7567697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5676970" Type="http://schemas.openxmlformats.org/officeDocument/2006/relationships/image" Target="media/imgrId7567697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5676970" Type="http://schemas.openxmlformats.org/officeDocument/2006/relationships/image" Target="media/imgrId7567697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5676970" Type="http://schemas.openxmlformats.org/officeDocument/2006/relationships/image" Target="media/imgrId7567697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5676970" Type="http://schemas.openxmlformats.org/officeDocument/2006/relationships/image" Target="media/imgrId7567697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5676970" Type="http://schemas.openxmlformats.org/officeDocument/2006/relationships/image" Target="media/imgrId7567697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