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2534318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0113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265026" w:name="ctxt"/>
    <w:bookmarkEnd w:id="8826502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325698327973a1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022698327973a3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441698327973a9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950698327973ad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560698327973b30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6348698327973b73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3720698327973bc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8084698327973c44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8214698327973c9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6759698327973ce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8438698327973d5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535698327973da6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5724698327973de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9275698327973e3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9091698327973e8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9472698327973ecf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053698327973f1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181698327973fc5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75069832797400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6406160" name="name94736983279749c18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4526983279749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650279" name="name8796698327975129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8736983279751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4186983279751c3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82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74005" name="name3949698327975b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8698327975b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259698327975c8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82374" name="name32166983279763b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036983279763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8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4367236" name="name1011698327976f86a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9544698327976f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0149561" name="name87286983279779ff0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90026983279779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3034579" name="name39416983279785311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9826983279785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9170913" name="name34386983279791da9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64496983279791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8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1284376" name="name5891698327979dba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5897698327979d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20441" name="name596869832797a4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069832797a49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28869832797a52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894485" name="name288569832797adf43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71169832797ad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361163" name="name341469832797b990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982369832797b9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6409997" name="name744669832797c4e4f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77369832797c4e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85568" name="name682069832797ca8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8469832797ca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25969832797cd4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6049191" name="name609269832797dcca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98769832797dcc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8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37469832797df8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8919156" name="name408169832797ee6de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43669832797ee6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7769832797ef1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9224123" name="name83506983279805a8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9006983279805a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6769832798061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8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943521" name="name4018698327980dabd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780698327980d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34662" name="name601569832798139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56983279813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48469832798142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8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5475870" name="name178869832798207a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5306983279820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3888970" name="name75816983279827997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01769832798279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21947" name="name8998698327982e2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6698327982e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4312698327982ed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8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20433159" name="name2735698327983b8de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7622698327983b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21088" name="name383469832798414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36983279841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8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67869832798425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40583326" name="name6386698327984ba84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9627698327984b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85201" name="name756669832798546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96983279854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8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57228499" name="name4443698327985f023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4667698327985f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67488" name="name827269832798677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069832798677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52957" name="name7179698327987194a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4066983279871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199859" name="name6464698327987891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7536983279878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13221" name="name1594698327987e5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8698327987e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8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66852" name="name35086983279886802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0886983279886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8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5174386" name="name35746983279890be0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18146983279890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30002" name="name714769832798990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46983279899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6387446" name="name813969832798a4bad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937969832798a4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8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8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2775796" name="name853869832798ae03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97169832798ae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069194" name="name972869832798b3b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669832798b3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465938" name="name257369832798bd46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07269832798bd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23934" name="name196069832798c752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0469832798c7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8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64628" name="name719869832798d03a5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42469832798d0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39940" name="name601569832798d68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769832798d6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8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973261" name="name301069832798dfdf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28569832798df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58078" name="name620469832798e58a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53169832798e58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66069832798e66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30269832798e73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01169832798e76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15769832798e7b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8517464" name="name151069832798f0027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81769832798f0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5719964" name="name29376983279908dbd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44716983279908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58073" name="name9619698327990e0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27698327990e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9570742" name="name62596983279919c7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6376983279919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28934" name="name6425698327991f0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3698327991f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185792" name="name12816983279928de7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9836983279928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8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05109" name="name25706983279934560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9376983279934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20521" name="name34466983279939a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76983279939a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8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8779698327993ae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8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5145196" name="name90676983279949bd4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52306983279949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9015698327994ac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5679698327994b4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041698327994b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9797698327994bb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2653101" name="name7867698327995535e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16196983279955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8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13063" name="name902669832799607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06983279960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93502224" name="name9936698327996a255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2322698327996a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29787164" name="name34776983279972df0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2426983279972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40159" name="name6336698327997af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7698327997af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188698327997b8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8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738698327997c8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4060752" name="name496969832799883f9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19796983279988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004626" name="name3554698327998e0a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09698327998e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7663704" name="name734569832799972f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89146983279997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8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8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158969832799987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37604886" name="name265469832799a433d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21469832799a4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6892194" name="name926269832799b1ea8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521169832799b1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8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07669832799b2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30269832799b47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74169832799b52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8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99369832799b5a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93169832799b68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28369832799b6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78252" name="name343569832799bf9aa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11669832799bf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7378669" name="name108069832799c61e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78869832799c6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5453084" name="name344269832799cf28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55669832799cf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96469832799d0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576353" name="name388569832799d8434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57069832799d842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9056142" name="name786969832799dff0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46269832799dff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0874782" name="name334169832799e78c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83069832799e78c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07593" name="name537769832799eea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069832799ee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8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924342" name="name47906983279a01878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0726983279a01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57868" name="name81936983279a07ae0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8326983279a07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46956490" name="name26706983279a1284a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97996983279a128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8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62051" name="name46326983279a1a9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286983279a1a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8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8455200" name="name68676983279a25c69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16416983279a25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76630" name="name92166983279a2cb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76983279a2c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72264314" name="name67286983279a3930c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2226983279a39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360010" name="name67096983279a47b04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5886983279a47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53139" name="name62726983279a4e8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36983279a4e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086955" name="name46006983279a57f9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9476983279a57f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4478266" name="name38846983279a5fbad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1816983279a5f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74458" name="name26856983279a651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06983279a65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9025711" name="name17696983279a70274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1146983279a70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921507" name="name13836983279a7a463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5566983279a7a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99035" name="name96446983279a806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06983279a806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8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9477239" name="name17386983279a8dea1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1406983279a8de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041393" name="name98696983279a94a4f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5906983279a94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75555474" name="name89756983279a9c1e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3676983279a9c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624691" name="name90726983279aa52ef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39776983279aa5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19012" name="name96466983279aadb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56983279aad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73406983279aae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751274" name="name70936983279ab775c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0046983279ab7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0749798" name="name83426983279ac3a37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3846983279ac3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7456980" name="name48566983279acfbdc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4936983279acf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89648025" name="name43856983279adc15e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87666983279adc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67716983279adcb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1439130" name="name44316983279ae636f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0106983279ae6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95892536" name="name94636983279af34fe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57606983279af3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25239666" name="name49166983279b0008c" descr="image93306983279b000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306983279b0006c"/>
                          <pic:cNvPicPr/>
                        </pic:nvPicPr>
                        <pic:blipFill>
                          <a:blip r:embed="rId92096983279b00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4156983279b008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9716983279b00e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2856983279b019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92682401" name="name73476983279b0d480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53706983279b0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45474877" name="name80896983279b1824a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3396983279b18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42089587" name="name52436983279b25107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93546983279b25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47781" name="name23606983279b2c5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26983279b2c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8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6102109" name="name71896983279b38902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75196983279b38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26676983279b3a4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3679637" name="name10606983279b42f2e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5456983279b42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87812" name="name92256983279b4ae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96983279b4a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10896983279b4b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11558384" name="name54946983279b56ce5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76006983279b56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20701" name="name88106983279b5d9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56983279b5d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9164704" name="name50186983279b69a9a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58266983279b69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41688" name="name70086983279b70c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46983279b70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2115977" name="name18946983279b7d05a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61736983279b7d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9896983279b7d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8976983279b7f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302717" name="name80066983279b8ada4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0886983279b8a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45729552" name="name17846983279b98058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1436983279b98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20586" name="name74676983279b9e9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16983279b9e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1516983279b9f4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3327019" name="name15846983279bab7ae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8326983279bab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35256983279bac3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4656196" name="name25136983279bb7a25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1886983279bb7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768094" name="name67856983279bbfb8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9706983279bbf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77130" name="name65016983279bc5f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96983279bc5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956983279bc7b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2961723" name="name88736983279bd1279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11276983279bd1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5235" name="name68796983279bd88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36983279bd8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4930306" name="name86506983279be5a1e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16336983279be5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2136983279be89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7452157" name="name61996983279bf4168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4856983279bf4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30493" name="name17006983279c06c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46983279c06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26685160" name="name66326983279c13dab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53236983279c13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14290" name="name28626983279c19e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36983279c19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0615768" name="name91286983279c243d9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86566983279c24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8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3900646" name="name44926983279c31731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17356983279c31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8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2424887" name="name34626983279c535a9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97686983279c53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8259689" name="name38826983279c5f38b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64646983279c5f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66598" name="name25126983279c77eb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4806983279c77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71788070" name="name47466983279c7862d" descr="image36086983279c7861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086983279c7861f"/>
                          <pic:cNvPicPr/>
                        </pic:nvPicPr>
                        <pic:blipFill>
                          <a:blip r:embed="rId31446983279c78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008833" name="name93646983279c88f97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4336983279c88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03268" name="name44336983279c90e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26983279c90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38046983279c91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96520631" name="name61666983279c9a991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5826983279c9a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333">
    <w:multiLevelType w:val="hybridMultilevel"/>
    <w:lvl w:ilvl="0" w:tplc="98794320">
      <w:start w:val="1"/>
      <w:numFmt w:val="decimal"/>
      <w:lvlText w:val="%1."/>
      <w:lvlJc w:val="left"/>
      <w:pPr>
        <w:ind w:left="720" w:hanging="360"/>
      </w:pPr>
    </w:lvl>
    <w:lvl w:ilvl="1" w:tplc="98794320" w:tentative="1">
      <w:start w:val="1"/>
      <w:numFmt w:val="lowerLetter"/>
      <w:lvlText w:val="%2."/>
      <w:lvlJc w:val="left"/>
      <w:pPr>
        <w:ind w:left="1440" w:hanging="360"/>
      </w:pPr>
    </w:lvl>
    <w:lvl w:ilvl="2" w:tplc="98794320" w:tentative="1">
      <w:start w:val="1"/>
      <w:numFmt w:val="lowerRoman"/>
      <w:lvlText w:val="%3."/>
      <w:lvlJc w:val="right"/>
      <w:pPr>
        <w:ind w:left="2160" w:hanging="180"/>
      </w:pPr>
    </w:lvl>
    <w:lvl w:ilvl="3" w:tplc="98794320" w:tentative="1">
      <w:start w:val="1"/>
      <w:numFmt w:val="decimal"/>
      <w:lvlText w:val="%4."/>
      <w:lvlJc w:val="left"/>
      <w:pPr>
        <w:ind w:left="2880" w:hanging="360"/>
      </w:pPr>
    </w:lvl>
    <w:lvl w:ilvl="4" w:tplc="98794320" w:tentative="1">
      <w:start w:val="1"/>
      <w:numFmt w:val="lowerLetter"/>
      <w:lvlText w:val="%5."/>
      <w:lvlJc w:val="left"/>
      <w:pPr>
        <w:ind w:left="3600" w:hanging="360"/>
      </w:pPr>
    </w:lvl>
    <w:lvl w:ilvl="5" w:tplc="98794320" w:tentative="1">
      <w:start w:val="1"/>
      <w:numFmt w:val="lowerRoman"/>
      <w:lvlText w:val="%6."/>
      <w:lvlJc w:val="right"/>
      <w:pPr>
        <w:ind w:left="4320" w:hanging="180"/>
      </w:pPr>
    </w:lvl>
    <w:lvl w:ilvl="6" w:tplc="98794320" w:tentative="1">
      <w:start w:val="1"/>
      <w:numFmt w:val="decimal"/>
      <w:lvlText w:val="%7."/>
      <w:lvlJc w:val="left"/>
      <w:pPr>
        <w:ind w:left="5040" w:hanging="360"/>
      </w:pPr>
    </w:lvl>
    <w:lvl w:ilvl="7" w:tplc="98794320" w:tentative="1">
      <w:start w:val="1"/>
      <w:numFmt w:val="lowerLetter"/>
      <w:lvlText w:val="%8."/>
      <w:lvlJc w:val="left"/>
      <w:pPr>
        <w:ind w:left="5760" w:hanging="360"/>
      </w:pPr>
    </w:lvl>
    <w:lvl w:ilvl="8" w:tplc="98794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2">
    <w:multiLevelType w:val="hybridMultilevel"/>
    <w:lvl w:ilvl="0" w:tplc="36398690">
      <w:start w:val="1"/>
      <w:numFmt w:val="decimal"/>
      <w:lvlText w:val="%1."/>
      <w:lvlJc w:val="left"/>
      <w:pPr>
        <w:ind w:left="720" w:hanging="360"/>
      </w:pPr>
    </w:lvl>
    <w:lvl w:ilvl="1" w:tplc="36398690" w:tentative="1">
      <w:start w:val="1"/>
      <w:numFmt w:val="lowerLetter"/>
      <w:lvlText w:val="%2."/>
      <w:lvlJc w:val="left"/>
      <w:pPr>
        <w:ind w:left="1440" w:hanging="360"/>
      </w:pPr>
    </w:lvl>
    <w:lvl w:ilvl="2" w:tplc="36398690" w:tentative="1">
      <w:start w:val="1"/>
      <w:numFmt w:val="lowerRoman"/>
      <w:lvlText w:val="%3."/>
      <w:lvlJc w:val="right"/>
      <w:pPr>
        <w:ind w:left="2160" w:hanging="180"/>
      </w:pPr>
    </w:lvl>
    <w:lvl w:ilvl="3" w:tplc="36398690" w:tentative="1">
      <w:start w:val="1"/>
      <w:numFmt w:val="decimal"/>
      <w:lvlText w:val="%4."/>
      <w:lvlJc w:val="left"/>
      <w:pPr>
        <w:ind w:left="2880" w:hanging="360"/>
      </w:pPr>
    </w:lvl>
    <w:lvl w:ilvl="4" w:tplc="36398690" w:tentative="1">
      <w:start w:val="1"/>
      <w:numFmt w:val="lowerLetter"/>
      <w:lvlText w:val="%5."/>
      <w:lvlJc w:val="left"/>
      <w:pPr>
        <w:ind w:left="3600" w:hanging="360"/>
      </w:pPr>
    </w:lvl>
    <w:lvl w:ilvl="5" w:tplc="36398690" w:tentative="1">
      <w:start w:val="1"/>
      <w:numFmt w:val="lowerRoman"/>
      <w:lvlText w:val="%6."/>
      <w:lvlJc w:val="right"/>
      <w:pPr>
        <w:ind w:left="4320" w:hanging="180"/>
      </w:pPr>
    </w:lvl>
    <w:lvl w:ilvl="6" w:tplc="36398690" w:tentative="1">
      <w:start w:val="1"/>
      <w:numFmt w:val="decimal"/>
      <w:lvlText w:val="%7."/>
      <w:lvlJc w:val="left"/>
      <w:pPr>
        <w:ind w:left="5040" w:hanging="360"/>
      </w:pPr>
    </w:lvl>
    <w:lvl w:ilvl="7" w:tplc="36398690" w:tentative="1">
      <w:start w:val="1"/>
      <w:numFmt w:val="lowerLetter"/>
      <w:lvlText w:val="%8."/>
      <w:lvlJc w:val="left"/>
      <w:pPr>
        <w:ind w:left="5760" w:hanging="360"/>
      </w:pPr>
    </w:lvl>
    <w:lvl w:ilvl="8" w:tplc="36398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1">
    <w:multiLevelType w:val="hybridMultilevel"/>
    <w:lvl w:ilvl="0" w:tplc="21484277">
      <w:start w:val="1"/>
      <w:numFmt w:val="decimal"/>
      <w:lvlText w:val="%1."/>
      <w:lvlJc w:val="left"/>
      <w:pPr>
        <w:ind w:left="720" w:hanging="360"/>
      </w:pPr>
    </w:lvl>
    <w:lvl w:ilvl="1" w:tplc="21484277" w:tentative="1">
      <w:start w:val="1"/>
      <w:numFmt w:val="lowerLetter"/>
      <w:lvlText w:val="%2."/>
      <w:lvlJc w:val="left"/>
      <w:pPr>
        <w:ind w:left="1440" w:hanging="360"/>
      </w:pPr>
    </w:lvl>
    <w:lvl w:ilvl="2" w:tplc="21484277" w:tentative="1">
      <w:start w:val="1"/>
      <w:numFmt w:val="lowerRoman"/>
      <w:lvlText w:val="%3."/>
      <w:lvlJc w:val="right"/>
      <w:pPr>
        <w:ind w:left="2160" w:hanging="180"/>
      </w:pPr>
    </w:lvl>
    <w:lvl w:ilvl="3" w:tplc="21484277" w:tentative="1">
      <w:start w:val="1"/>
      <w:numFmt w:val="decimal"/>
      <w:lvlText w:val="%4."/>
      <w:lvlJc w:val="left"/>
      <w:pPr>
        <w:ind w:left="2880" w:hanging="360"/>
      </w:pPr>
    </w:lvl>
    <w:lvl w:ilvl="4" w:tplc="21484277" w:tentative="1">
      <w:start w:val="1"/>
      <w:numFmt w:val="lowerLetter"/>
      <w:lvlText w:val="%5."/>
      <w:lvlJc w:val="left"/>
      <w:pPr>
        <w:ind w:left="3600" w:hanging="360"/>
      </w:pPr>
    </w:lvl>
    <w:lvl w:ilvl="5" w:tplc="21484277" w:tentative="1">
      <w:start w:val="1"/>
      <w:numFmt w:val="lowerRoman"/>
      <w:lvlText w:val="%6."/>
      <w:lvlJc w:val="right"/>
      <w:pPr>
        <w:ind w:left="4320" w:hanging="180"/>
      </w:pPr>
    </w:lvl>
    <w:lvl w:ilvl="6" w:tplc="21484277" w:tentative="1">
      <w:start w:val="1"/>
      <w:numFmt w:val="decimal"/>
      <w:lvlText w:val="%7."/>
      <w:lvlJc w:val="left"/>
      <w:pPr>
        <w:ind w:left="5040" w:hanging="360"/>
      </w:pPr>
    </w:lvl>
    <w:lvl w:ilvl="7" w:tplc="21484277" w:tentative="1">
      <w:start w:val="1"/>
      <w:numFmt w:val="lowerLetter"/>
      <w:lvlText w:val="%8."/>
      <w:lvlJc w:val="left"/>
      <w:pPr>
        <w:ind w:left="5760" w:hanging="360"/>
      </w:pPr>
    </w:lvl>
    <w:lvl w:ilvl="8" w:tplc="21484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0">
    <w:multiLevelType w:val="hybridMultilevel"/>
    <w:lvl w:ilvl="0" w:tplc="73421893">
      <w:start w:val="1"/>
      <w:numFmt w:val="decimal"/>
      <w:lvlText w:val="%1."/>
      <w:lvlJc w:val="left"/>
      <w:pPr>
        <w:ind w:left="720" w:hanging="360"/>
      </w:pPr>
    </w:lvl>
    <w:lvl w:ilvl="1" w:tplc="73421893" w:tentative="1">
      <w:start w:val="1"/>
      <w:numFmt w:val="lowerLetter"/>
      <w:lvlText w:val="%2."/>
      <w:lvlJc w:val="left"/>
      <w:pPr>
        <w:ind w:left="1440" w:hanging="360"/>
      </w:pPr>
    </w:lvl>
    <w:lvl w:ilvl="2" w:tplc="73421893" w:tentative="1">
      <w:start w:val="1"/>
      <w:numFmt w:val="lowerRoman"/>
      <w:lvlText w:val="%3."/>
      <w:lvlJc w:val="right"/>
      <w:pPr>
        <w:ind w:left="2160" w:hanging="180"/>
      </w:pPr>
    </w:lvl>
    <w:lvl w:ilvl="3" w:tplc="73421893" w:tentative="1">
      <w:start w:val="1"/>
      <w:numFmt w:val="decimal"/>
      <w:lvlText w:val="%4."/>
      <w:lvlJc w:val="left"/>
      <w:pPr>
        <w:ind w:left="2880" w:hanging="360"/>
      </w:pPr>
    </w:lvl>
    <w:lvl w:ilvl="4" w:tplc="73421893" w:tentative="1">
      <w:start w:val="1"/>
      <w:numFmt w:val="lowerLetter"/>
      <w:lvlText w:val="%5."/>
      <w:lvlJc w:val="left"/>
      <w:pPr>
        <w:ind w:left="3600" w:hanging="360"/>
      </w:pPr>
    </w:lvl>
    <w:lvl w:ilvl="5" w:tplc="73421893" w:tentative="1">
      <w:start w:val="1"/>
      <w:numFmt w:val="lowerRoman"/>
      <w:lvlText w:val="%6."/>
      <w:lvlJc w:val="right"/>
      <w:pPr>
        <w:ind w:left="4320" w:hanging="180"/>
      </w:pPr>
    </w:lvl>
    <w:lvl w:ilvl="6" w:tplc="73421893" w:tentative="1">
      <w:start w:val="1"/>
      <w:numFmt w:val="decimal"/>
      <w:lvlText w:val="%7."/>
      <w:lvlJc w:val="left"/>
      <w:pPr>
        <w:ind w:left="5040" w:hanging="360"/>
      </w:pPr>
    </w:lvl>
    <w:lvl w:ilvl="7" w:tplc="73421893" w:tentative="1">
      <w:start w:val="1"/>
      <w:numFmt w:val="lowerLetter"/>
      <w:lvlText w:val="%8."/>
      <w:lvlJc w:val="left"/>
      <w:pPr>
        <w:ind w:left="5760" w:hanging="360"/>
      </w:pPr>
    </w:lvl>
    <w:lvl w:ilvl="8" w:tplc="73421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9">
    <w:multiLevelType w:val="hybridMultilevel"/>
    <w:lvl w:ilvl="0" w:tplc="81612662">
      <w:start w:val="1"/>
      <w:numFmt w:val="decimal"/>
      <w:lvlText w:val="%1."/>
      <w:lvlJc w:val="left"/>
      <w:pPr>
        <w:ind w:left="720" w:hanging="360"/>
      </w:pPr>
    </w:lvl>
    <w:lvl w:ilvl="1" w:tplc="81612662" w:tentative="1">
      <w:start w:val="1"/>
      <w:numFmt w:val="lowerLetter"/>
      <w:lvlText w:val="%2."/>
      <w:lvlJc w:val="left"/>
      <w:pPr>
        <w:ind w:left="1440" w:hanging="360"/>
      </w:pPr>
    </w:lvl>
    <w:lvl w:ilvl="2" w:tplc="81612662" w:tentative="1">
      <w:start w:val="1"/>
      <w:numFmt w:val="lowerRoman"/>
      <w:lvlText w:val="%3."/>
      <w:lvlJc w:val="right"/>
      <w:pPr>
        <w:ind w:left="2160" w:hanging="180"/>
      </w:pPr>
    </w:lvl>
    <w:lvl w:ilvl="3" w:tplc="81612662" w:tentative="1">
      <w:start w:val="1"/>
      <w:numFmt w:val="decimal"/>
      <w:lvlText w:val="%4."/>
      <w:lvlJc w:val="left"/>
      <w:pPr>
        <w:ind w:left="2880" w:hanging="360"/>
      </w:pPr>
    </w:lvl>
    <w:lvl w:ilvl="4" w:tplc="81612662" w:tentative="1">
      <w:start w:val="1"/>
      <w:numFmt w:val="lowerLetter"/>
      <w:lvlText w:val="%5."/>
      <w:lvlJc w:val="left"/>
      <w:pPr>
        <w:ind w:left="3600" w:hanging="360"/>
      </w:pPr>
    </w:lvl>
    <w:lvl w:ilvl="5" w:tplc="81612662" w:tentative="1">
      <w:start w:val="1"/>
      <w:numFmt w:val="lowerRoman"/>
      <w:lvlText w:val="%6."/>
      <w:lvlJc w:val="right"/>
      <w:pPr>
        <w:ind w:left="4320" w:hanging="180"/>
      </w:pPr>
    </w:lvl>
    <w:lvl w:ilvl="6" w:tplc="81612662" w:tentative="1">
      <w:start w:val="1"/>
      <w:numFmt w:val="decimal"/>
      <w:lvlText w:val="%7."/>
      <w:lvlJc w:val="left"/>
      <w:pPr>
        <w:ind w:left="5040" w:hanging="360"/>
      </w:pPr>
    </w:lvl>
    <w:lvl w:ilvl="7" w:tplc="81612662" w:tentative="1">
      <w:start w:val="1"/>
      <w:numFmt w:val="lowerLetter"/>
      <w:lvlText w:val="%8."/>
      <w:lvlJc w:val="left"/>
      <w:pPr>
        <w:ind w:left="5760" w:hanging="360"/>
      </w:pPr>
    </w:lvl>
    <w:lvl w:ilvl="8" w:tplc="81612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8">
    <w:multiLevelType w:val="hybridMultilevel"/>
    <w:lvl w:ilvl="0" w:tplc="41714323">
      <w:start w:val="1"/>
      <w:numFmt w:val="decimal"/>
      <w:lvlText w:val="%1."/>
      <w:lvlJc w:val="left"/>
      <w:pPr>
        <w:ind w:left="720" w:hanging="360"/>
      </w:pPr>
    </w:lvl>
    <w:lvl w:ilvl="1" w:tplc="41714323" w:tentative="1">
      <w:start w:val="1"/>
      <w:numFmt w:val="lowerLetter"/>
      <w:lvlText w:val="%2."/>
      <w:lvlJc w:val="left"/>
      <w:pPr>
        <w:ind w:left="1440" w:hanging="360"/>
      </w:pPr>
    </w:lvl>
    <w:lvl w:ilvl="2" w:tplc="41714323" w:tentative="1">
      <w:start w:val="1"/>
      <w:numFmt w:val="lowerRoman"/>
      <w:lvlText w:val="%3."/>
      <w:lvlJc w:val="right"/>
      <w:pPr>
        <w:ind w:left="2160" w:hanging="180"/>
      </w:pPr>
    </w:lvl>
    <w:lvl w:ilvl="3" w:tplc="41714323" w:tentative="1">
      <w:start w:val="1"/>
      <w:numFmt w:val="decimal"/>
      <w:lvlText w:val="%4."/>
      <w:lvlJc w:val="left"/>
      <w:pPr>
        <w:ind w:left="2880" w:hanging="360"/>
      </w:pPr>
    </w:lvl>
    <w:lvl w:ilvl="4" w:tplc="41714323" w:tentative="1">
      <w:start w:val="1"/>
      <w:numFmt w:val="lowerLetter"/>
      <w:lvlText w:val="%5."/>
      <w:lvlJc w:val="left"/>
      <w:pPr>
        <w:ind w:left="3600" w:hanging="360"/>
      </w:pPr>
    </w:lvl>
    <w:lvl w:ilvl="5" w:tplc="41714323" w:tentative="1">
      <w:start w:val="1"/>
      <w:numFmt w:val="lowerRoman"/>
      <w:lvlText w:val="%6."/>
      <w:lvlJc w:val="right"/>
      <w:pPr>
        <w:ind w:left="4320" w:hanging="180"/>
      </w:pPr>
    </w:lvl>
    <w:lvl w:ilvl="6" w:tplc="41714323" w:tentative="1">
      <w:start w:val="1"/>
      <w:numFmt w:val="decimal"/>
      <w:lvlText w:val="%7."/>
      <w:lvlJc w:val="left"/>
      <w:pPr>
        <w:ind w:left="5040" w:hanging="360"/>
      </w:pPr>
    </w:lvl>
    <w:lvl w:ilvl="7" w:tplc="41714323" w:tentative="1">
      <w:start w:val="1"/>
      <w:numFmt w:val="lowerLetter"/>
      <w:lvlText w:val="%8."/>
      <w:lvlJc w:val="left"/>
      <w:pPr>
        <w:ind w:left="5760" w:hanging="360"/>
      </w:pPr>
    </w:lvl>
    <w:lvl w:ilvl="8" w:tplc="41714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7">
    <w:multiLevelType w:val="hybridMultilevel"/>
    <w:lvl w:ilvl="0" w:tplc="64249371">
      <w:start w:val="1"/>
      <w:numFmt w:val="decimal"/>
      <w:lvlText w:val="%1."/>
      <w:lvlJc w:val="left"/>
      <w:pPr>
        <w:ind w:left="720" w:hanging="360"/>
      </w:pPr>
    </w:lvl>
    <w:lvl w:ilvl="1" w:tplc="64249371" w:tentative="1">
      <w:start w:val="1"/>
      <w:numFmt w:val="lowerLetter"/>
      <w:lvlText w:val="%2."/>
      <w:lvlJc w:val="left"/>
      <w:pPr>
        <w:ind w:left="1440" w:hanging="360"/>
      </w:pPr>
    </w:lvl>
    <w:lvl w:ilvl="2" w:tplc="64249371" w:tentative="1">
      <w:start w:val="1"/>
      <w:numFmt w:val="lowerRoman"/>
      <w:lvlText w:val="%3."/>
      <w:lvlJc w:val="right"/>
      <w:pPr>
        <w:ind w:left="2160" w:hanging="180"/>
      </w:pPr>
    </w:lvl>
    <w:lvl w:ilvl="3" w:tplc="64249371" w:tentative="1">
      <w:start w:val="1"/>
      <w:numFmt w:val="decimal"/>
      <w:lvlText w:val="%4."/>
      <w:lvlJc w:val="left"/>
      <w:pPr>
        <w:ind w:left="2880" w:hanging="360"/>
      </w:pPr>
    </w:lvl>
    <w:lvl w:ilvl="4" w:tplc="64249371" w:tentative="1">
      <w:start w:val="1"/>
      <w:numFmt w:val="lowerLetter"/>
      <w:lvlText w:val="%5."/>
      <w:lvlJc w:val="left"/>
      <w:pPr>
        <w:ind w:left="3600" w:hanging="360"/>
      </w:pPr>
    </w:lvl>
    <w:lvl w:ilvl="5" w:tplc="64249371" w:tentative="1">
      <w:start w:val="1"/>
      <w:numFmt w:val="lowerRoman"/>
      <w:lvlText w:val="%6."/>
      <w:lvlJc w:val="right"/>
      <w:pPr>
        <w:ind w:left="4320" w:hanging="180"/>
      </w:pPr>
    </w:lvl>
    <w:lvl w:ilvl="6" w:tplc="64249371" w:tentative="1">
      <w:start w:val="1"/>
      <w:numFmt w:val="decimal"/>
      <w:lvlText w:val="%7."/>
      <w:lvlJc w:val="left"/>
      <w:pPr>
        <w:ind w:left="5040" w:hanging="360"/>
      </w:pPr>
    </w:lvl>
    <w:lvl w:ilvl="7" w:tplc="64249371" w:tentative="1">
      <w:start w:val="1"/>
      <w:numFmt w:val="lowerLetter"/>
      <w:lvlText w:val="%8."/>
      <w:lvlJc w:val="left"/>
      <w:pPr>
        <w:ind w:left="5760" w:hanging="360"/>
      </w:pPr>
    </w:lvl>
    <w:lvl w:ilvl="8" w:tplc="64249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6">
    <w:multiLevelType w:val="hybridMultilevel"/>
    <w:lvl w:ilvl="0" w:tplc="59700497">
      <w:start w:val="1"/>
      <w:numFmt w:val="decimal"/>
      <w:lvlText w:val="%1."/>
      <w:lvlJc w:val="left"/>
      <w:pPr>
        <w:ind w:left="720" w:hanging="360"/>
      </w:pPr>
    </w:lvl>
    <w:lvl w:ilvl="1" w:tplc="59700497" w:tentative="1">
      <w:start w:val="1"/>
      <w:numFmt w:val="lowerLetter"/>
      <w:lvlText w:val="%2."/>
      <w:lvlJc w:val="left"/>
      <w:pPr>
        <w:ind w:left="1440" w:hanging="360"/>
      </w:pPr>
    </w:lvl>
    <w:lvl w:ilvl="2" w:tplc="59700497" w:tentative="1">
      <w:start w:val="1"/>
      <w:numFmt w:val="lowerRoman"/>
      <w:lvlText w:val="%3."/>
      <w:lvlJc w:val="right"/>
      <w:pPr>
        <w:ind w:left="2160" w:hanging="180"/>
      </w:pPr>
    </w:lvl>
    <w:lvl w:ilvl="3" w:tplc="59700497" w:tentative="1">
      <w:start w:val="1"/>
      <w:numFmt w:val="decimal"/>
      <w:lvlText w:val="%4."/>
      <w:lvlJc w:val="left"/>
      <w:pPr>
        <w:ind w:left="2880" w:hanging="360"/>
      </w:pPr>
    </w:lvl>
    <w:lvl w:ilvl="4" w:tplc="59700497" w:tentative="1">
      <w:start w:val="1"/>
      <w:numFmt w:val="lowerLetter"/>
      <w:lvlText w:val="%5."/>
      <w:lvlJc w:val="left"/>
      <w:pPr>
        <w:ind w:left="3600" w:hanging="360"/>
      </w:pPr>
    </w:lvl>
    <w:lvl w:ilvl="5" w:tplc="59700497" w:tentative="1">
      <w:start w:val="1"/>
      <w:numFmt w:val="lowerRoman"/>
      <w:lvlText w:val="%6."/>
      <w:lvlJc w:val="right"/>
      <w:pPr>
        <w:ind w:left="4320" w:hanging="180"/>
      </w:pPr>
    </w:lvl>
    <w:lvl w:ilvl="6" w:tplc="59700497" w:tentative="1">
      <w:start w:val="1"/>
      <w:numFmt w:val="decimal"/>
      <w:lvlText w:val="%7."/>
      <w:lvlJc w:val="left"/>
      <w:pPr>
        <w:ind w:left="5040" w:hanging="360"/>
      </w:pPr>
    </w:lvl>
    <w:lvl w:ilvl="7" w:tplc="59700497" w:tentative="1">
      <w:start w:val="1"/>
      <w:numFmt w:val="lowerLetter"/>
      <w:lvlText w:val="%8."/>
      <w:lvlJc w:val="left"/>
      <w:pPr>
        <w:ind w:left="5760" w:hanging="360"/>
      </w:pPr>
    </w:lvl>
    <w:lvl w:ilvl="8" w:tplc="59700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5">
    <w:multiLevelType w:val="hybridMultilevel"/>
    <w:lvl w:ilvl="0" w:tplc="81754411">
      <w:start w:val="1"/>
      <w:numFmt w:val="decimal"/>
      <w:lvlText w:val="%1."/>
      <w:lvlJc w:val="left"/>
      <w:pPr>
        <w:ind w:left="720" w:hanging="360"/>
      </w:pPr>
    </w:lvl>
    <w:lvl w:ilvl="1" w:tplc="81754411" w:tentative="1">
      <w:start w:val="1"/>
      <w:numFmt w:val="lowerLetter"/>
      <w:lvlText w:val="%2."/>
      <w:lvlJc w:val="left"/>
      <w:pPr>
        <w:ind w:left="1440" w:hanging="360"/>
      </w:pPr>
    </w:lvl>
    <w:lvl w:ilvl="2" w:tplc="81754411" w:tentative="1">
      <w:start w:val="1"/>
      <w:numFmt w:val="lowerRoman"/>
      <w:lvlText w:val="%3."/>
      <w:lvlJc w:val="right"/>
      <w:pPr>
        <w:ind w:left="2160" w:hanging="180"/>
      </w:pPr>
    </w:lvl>
    <w:lvl w:ilvl="3" w:tplc="81754411" w:tentative="1">
      <w:start w:val="1"/>
      <w:numFmt w:val="decimal"/>
      <w:lvlText w:val="%4."/>
      <w:lvlJc w:val="left"/>
      <w:pPr>
        <w:ind w:left="2880" w:hanging="360"/>
      </w:pPr>
    </w:lvl>
    <w:lvl w:ilvl="4" w:tplc="81754411" w:tentative="1">
      <w:start w:val="1"/>
      <w:numFmt w:val="lowerLetter"/>
      <w:lvlText w:val="%5."/>
      <w:lvlJc w:val="left"/>
      <w:pPr>
        <w:ind w:left="3600" w:hanging="360"/>
      </w:pPr>
    </w:lvl>
    <w:lvl w:ilvl="5" w:tplc="81754411" w:tentative="1">
      <w:start w:val="1"/>
      <w:numFmt w:val="lowerRoman"/>
      <w:lvlText w:val="%6."/>
      <w:lvlJc w:val="right"/>
      <w:pPr>
        <w:ind w:left="4320" w:hanging="180"/>
      </w:pPr>
    </w:lvl>
    <w:lvl w:ilvl="6" w:tplc="81754411" w:tentative="1">
      <w:start w:val="1"/>
      <w:numFmt w:val="decimal"/>
      <w:lvlText w:val="%7."/>
      <w:lvlJc w:val="left"/>
      <w:pPr>
        <w:ind w:left="5040" w:hanging="360"/>
      </w:pPr>
    </w:lvl>
    <w:lvl w:ilvl="7" w:tplc="81754411" w:tentative="1">
      <w:start w:val="1"/>
      <w:numFmt w:val="lowerLetter"/>
      <w:lvlText w:val="%8."/>
      <w:lvlJc w:val="left"/>
      <w:pPr>
        <w:ind w:left="5760" w:hanging="360"/>
      </w:pPr>
    </w:lvl>
    <w:lvl w:ilvl="8" w:tplc="81754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4">
    <w:multiLevelType w:val="hybridMultilevel"/>
    <w:lvl w:ilvl="0" w:tplc="38023373">
      <w:start w:val="1"/>
      <w:numFmt w:val="decimal"/>
      <w:lvlText w:val="%1."/>
      <w:lvlJc w:val="left"/>
      <w:pPr>
        <w:ind w:left="720" w:hanging="360"/>
      </w:pPr>
    </w:lvl>
    <w:lvl w:ilvl="1" w:tplc="38023373" w:tentative="1">
      <w:start w:val="1"/>
      <w:numFmt w:val="lowerLetter"/>
      <w:lvlText w:val="%2."/>
      <w:lvlJc w:val="left"/>
      <w:pPr>
        <w:ind w:left="1440" w:hanging="360"/>
      </w:pPr>
    </w:lvl>
    <w:lvl w:ilvl="2" w:tplc="38023373" w:tentative="1">
      <w:start w:val="1"/>
      <w:numFmt w:val="lowerRoman"/>
      <w:lvlText w:val="%3."/>
      <w:lvlJc w:val="right"/>
      <w:pPr>
        <w:ind w:left="2160" w:hanging="180"/>
      </w:pPr>
    </w:lvl>
    <w:lvl w:ilvl="3" w:tplc="38023373" w:tentative="1">
      <w:start w:val="1"/>
      <w:numFmt w:val="decimal"/>
      <w:lvlText w:val="%4."/>
      <w:lvlJc w:val="left"/>
      <w:pPr>
        <w:ind w:left="2880" w:hanging="360"/>
      </w:pPr>
    </w:lvl>
    <w:lvl w:ilvl="4" w:tplc="38023373" w:tentative="1">
      <w:start w:val="1"/>
      <w:numFmt w:val="lowerLetter"/>
      <w:lvlText w:val="%5."/>
      <w:lvlJc w:val="left"/>
      <w:pPr>
        <w:ind w:left="3600" w:hanging="360"/>
      </w:pPr>
    </w:lvl>
    <w:lvl w:ilvl="5" w:tplc="38023373" w:tentative="1">
      <w:start w:val="1"/>
      <w:numFmt w:val="lowerRoman"/>
      <w:lvlText w:val="%6."/>
      <w:lvlJc w:val="right"/>
      <w:pPr>
        <w:ind w:left="4320" w:hanging="180"/>
      </w:pPr>
    </w:lvl>
    <w:lvl w:ilvl="6" w:tplc="38023373" w:tentative="1">
      <w:start w:val="1"/>
      <w:numFmt w:val="decimal"/>
      <w:lvlText w:val="%7."/>
      <w:lvlJc w:val="left"/>
      <w:pPr>
        <w:ind w:left="5040" w:hanging="360"/>
      </w:pPr>
    </w:lvl>
    <w:lvl w:ilvl="7" w:tplc="38023373" w:tentative="1">
      <w:start w:val="1"/>
      <w:numFmt w:val="lowerLetter"/>
      <w:lvlText w:val="%8."/>
      <w:lvlJc w:val="left"/>
      <w:pPr>
        <w:ind w:left="5760" w:hanging="360"/>
      </w:pPr>
    </w:lvl>
    <w:lvl w:ilvl="8" w:tplc="38023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3">
    <w:multiLevelType w:val="hybridMultilevel"/>
    <w:lvl w:ilvl="0" w:tplc="40478165">
      <w:start w:val="1"/>
      <w:numFmt w:val="decimal"/>
      <w:lvlText w:val="%1."/>
      <w:lvlJc w:val="left"/>
      <w:pPr>
        <w:ind w:left="720" w:hanging="360"/>
      </w:pPr>
    </w:lvl>
    <w:lvl w:ilvl="1" w:tplc="40478165" w:tentative="1">
      <w:start w:val="1"/>
      <w:numFmt w:val="lowerLetter"/>
      <w:lvlText w:val="%2."/>
      <w:lvlJc w:val="left"/>
      <w:pPr>
        <w:ind w:left="1440" w:hanging="360"/>
      </w:pPr>
    </w:lvl>
    <w:lvl w:ilvl="2" w:tplc="40478165" w:tentative="1">
      <w:start w:val="1"/>
      <w:numFmt w:val="lowerRoman"/>
      <w:lvlText w:val="%3."/>
      <w:lvlJc w:val="right"/>
      <w:pPr>
        <w:ind w:left="2160" w:hanging="180"/>
      </w:pPr>
    </w:lvl>
    <w:lvl w:ilvl="3" w:tplc="40478165" w:tentative="1">
      <w:start w:val="1"/>
      <w:numFmt w:val="decimal"/>
      <w:lvlText w:val="%4."/>
      <w:lvlJc w:val="left"/>
      <w:pPr>
        <w:ind w:left="2880" w:hanging="360"/>
      </w:pPr>
    </w:lvl>
    <w:lvl w:ilvl="4" w:tplc="40478165" w:tentative="1">
      <w:start w:val="1"/>
      <w:numFmt w:val="lowerLetter"/>
      <w:lvlText w:val="%5."/>
      <w:lvlJc w:val="left"/>
      <w:pPr>
        <w:ind w:left="3600" w:hanging="360"/>
      </w:pPr>
    </w:lvl>
    <w:lvl w:ilvl="5" w:tplc="40478165" w:tentative="1">
      <w:start w:val="1"/>
      <w:numFmt w:val="lowerRoman"/>
      <w:lvlText w:val="%6."/>
      <w:lvlJc w:val="right"/>
      <w:pPr>
        <w:ind w:left="4320" w:hanging="180"/>
      </w:pPr>
    </w:lvl>
    <w:lvl w:ilvl="6" w:tplc="40478165" w:tentative="1">
      <w:start w:val="1"/>
      <w:numFmt w:val="decimal"/>
      <w:lvlText w:val="%7."/>
      <w:lvlJc w:val="left"/>
      <w:pPr>
        <w:ind w:left="5040" w:hanging="360"/>
      </w:pPr>
    </w:lvl>
    <w:lvl w:ilvl="7" w:tplc="40478165" w:tentative="1">
      <w:start w:val="1"/>
      <w:numFmt w:val="lowerLetter"/>
      <w:lvlText w:val="%8."/>
      <w:lvlJc w:val="left"/>
      <w:pPr>
        <w:ind w:left="5760" w:hanging="360"/>
      </w:pPr>
    </w:lvl>
    <w:lvl w:ilvl="8" w:tplc="40478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2">
    <w:multiLevelType w:val="hybridMultilevel"/>
    <w:lvl w:ilvl="0" w:tplc="30459107">
      <w:start w:val="1"/>
      <w:numFmt w:val="decimal"/>
      <w:lvlText w:val="%1."/>
      <w:lvlJc w:val="left"/>
      <w:pPr>
        <w:ind w:left="720" w:hanging="360"/>
      </w:pPr>
    </w:lvl>
    <w:lvl w:ilvl="1" w:tplc="30459107" w:tentative="1">
      <w:start w:val="1"/>
      <w:numFmt w:val="lowerLetter"/>
      <w:lvlText w:val="%2."/>
      <w:lvlJc w:val="left"/>
      <w:pPr>
        <w:ind w:left="1440" w:hanging="360"/>
      </w:pPr>
    </w:lvl>
    <w:lvl w:ilvl="2" w:tplc="30459107" w:tentative="1">
      <w:start w:val="1"/>
      <w:numFmt w:val="lowerRoman"/>
      <w:lvlText w:val="%3."/>
      <w:lvlJc w:val="right"/>
      <w:pPr>
        <w:ind w:left="2160" w:hanging="180"/>
      </w:pPr>
    </w:lvl>
    <w:lvl w:ilvl="3" w:tplc="30459107" w:tentative="1">
      <w:start w:val="1"/>
      <w:numFmt w:val="decimal"/>
      <w:lvlText w:val="%4."/>
      <w:lvlJc w:val="left"/>
      <w:pPr>
        <w:ind w:left="2880" w:hanging="360"/>
      </w:pPr>
    </w:lvl>
    <w:lvl w:ilvl="4" w:tplc="30459107" w:tentative="1">
      <w:start w:val="1"/>
      <w:numFmt w:val="lowerLetter"/>
      <w:lvlText w:val="%5."/>
      <w:lvlJc w:val="left"/>
      <w:pPr>
        <w:ind w:left="3600" w:hanging="360"/>
      </w:pPr>
    </w:lvl>
    <w:lvl w:ilvl="5" w:tplc="30459107" w:tentative="1">
      <w:start w:val="1"/>
      <w:numFmt w:val="lowerRoman"/>
      <w:lvlText w:val="%6."/>
      <w:lvlJc w:val="right"/>
      <w:pPr>
        <w:ind w:left="4320" w:hanging="180"/>
      </w:pPr>
    </w:lvl>
    <w:lvl w:ilvl="6" w:tplc="30459107" w:tentative="1">
      <w:start w:val="1"/>
      <w:numFmt w:val="decimal"/>
      <w:lvlText w:val="%7."/>
      <w:lvlJc w:val="left"/>
      <w:pPr>
        <w:ind w:left="5040" w:hanging="360"/>
      </w:pPr>
    </w:lvl>
    <w:lvl w:ilvl="7" w:tplc="30459107" w:tentative="1">
      <w:start w:val="1"/>
      <w:numFmt w:val="lowerLetter"/>
      <w:lvlText w:val="%8."/>
      <w:lvlJc w:val="left"/>
      <w:pPr>
        <w:ind w:left="5760" w:hanging="360"/>
      </w:pPr>
    </w:lvl>
    <w:lvl w:ilvl="8" w:tplc="30459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1">
    <w:multiLevelType w:val="hybridMultilevel"/>
    <w:lvl w:ilvl="0" w:tplc="79897892">
      <w:start w:val="1"/>
      <w:numFmt w:val="decimal"/>
      <w:lvlText w:val="%1."/>
      <w:lvlJc w:val="left"/>
      <w:pPr>
        <w:ind w:left="720" w:hanging="360"/>
      </w:pPr>
    </w:lvl>
    <w:lvl w:ilvl="1" w:tplc="79897892" w:tentative="1">
      <w:start w:val="1"/>
      <w:numFmt w:val="lowerLetter"/>
      <w:lvlText w:val="%2."/>
      <w:lvlJc w:val="left"/>
      <w:pPr>
        <w:ind w:left="1440" w:hanging="360"/>
      </w:pPr>
    </w:lvl>
    <w:lvl w:ilvl="2" w:tplc="79897892" w:tentative="1">
      <w:start w:val="1"/>
      <w:numFmt w:val="lowerRoman"/>
      <w:lvlText w:val="%3."/>
      <w:lvlJc w:val="right"/>
      <w:pPr>
        <w:ind w:left="2160" w:hanging="180"/>
      </w:pPr>
    </w:lvl>
    <w:lvl w:ilvl="3" w:tplc="79897892" w:tentative="1">
      <w:start w:val="1"/>
      <w:numFmt w:val="decimal"/>
      <w:lvlText w:val="%4."/>
      <w:lvlJc w:val="left"/>
      <w:pPr>
        <w:ind w:left="2880" w:hanging="360"/>
      </w:pPr>
    </w:lvl>
    <w:lvl w:ilvl="4" w:tplc="79897892" w:tentative="1">
      <w:start w:val="1"/>
      <w:numFmt w:val="lowerLetter"/>
      <w:lvlText w:val="%5."/>
      <w:lvlJc w:val="left"/>
      <w:pPr>
        <w:ind w:left="3600" w:hanging="360"/>
      </w:pPr>
    </w:lvl>
    <w:lvl w:ilvl="5" w:tplc="79897892" w:tentative="1">
      <w:start w:val="1"/>
      <w:numFmt w:val="lowerRoman"/>
      <w:lvlText w:val="%6."/>
      <w:lvlJc w:val="right"/>
      <w:pPr>
        <w:ind w:left="4320" w:hanging="180"/>
      </w:pPr>
    </w:lvl>
    <w:lvl w:ilvl="6" w:tplc="79897892" w:tentative="1">
      <w:start w:val="1"/>
      <w:numFmt w:val="decimal"/>
      <w:lvlText w:val="%7."/>
      <w:lvlJc w:val="left"/>
      <w:pPr>
        <w:ind w:left="5040" w:hanging="360"/>
      </w:pPr>
    </w:lvl>
    <w:lvl w:ilvl="7" w:tplc="79897892" w:tentative="1">
      <w:start w:val="1"/>
      <w:numFmt w:val="lowerLetter"/>
      <w:lvlText w:val="%8."/>
      <w:lvlJc w:val="left"/>
      <w:pPr>
        <w:ind w:left="5760" w:hanging="360"/>
      </w:pPr>
    </w:lvl>
    <w:lvl w:ilvl="8" w:tplc="79897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0">
    <w:multiLevelType w:val="hybridMultilevel"/>
    <w:lvl w:ilvl="0" w:tplc="57248207">
      <w:start w:val="1"/>
      <w:numFmt w:val="decimal"/>
      <w:lvlText w:val="%1."/>
      <w:lvlJc w:val="left"/>
      <w:pPr>
        <w:ind w:left="720" w:hanging="360"/>
      </w:pPr>
    </w:lvl>
    <w:lvl w:ilvl="1" w:tplc="57248207" w:tentative="1">
      <w:start w:val="1"/>
      <w:numFmt w:val="lowerLetter"/>
      <w:lvlText w:val="%2."/>
      <w:lvlJc w:val="left"/>
      <w:pPr>
        <w:ind w:left="1440" w:hanging="360"/>
      </w:pPr>
    </w:lvl>
    <w:lvl w:ilvl="2" w:tplc="57248207" w:tentative="1">
      <w:start w:val="1"/>
      <w:numFmt w:val="lowerRoman"/>
      <w:lvlText w:val="%3."/>
      <w:lvlJc w:val="right"/>
      <w:pPr>
        <w:ind w:left="2160" w:hanging="180"/>
      </w:pPr>
    </w:lvl>
    <w:lvl w:ilvl="3" w:tplc="57248207" w:tentative="1">
      <w:start w:val="1"/>
      <w:numFmt w:val="decimal"/>
      <w:lvlText w:val="%4."/>
      <w:lvlJc w:val="left"/>
      <w:pPr>
        <w:ind w:left="2880" w:hanging="360"/>
      </w:pPr>
    </w:lvl>
    <w:lvl w:ilvl="4" w:tplc="57248207" w:tentative="1">
      <w:start w:val="1"/>
      <w:numFmt w:val="lowerLetter"/>
      <w:lvlText w:val="%5."/>
      <w:lvlJc w:val="left"/>
      <w:pPr>
        <w:ind w:left="3600" w:hanging="360"/>
      </w:pPr>
    </w:lvl>
    <w:lvl w:ilvl="5" w:tplc="57248207" w:tentative="1">
      <w:start w:val="1"/>
      <w:numFmt w:val="lowerRoman"/>
      <w:lvlText w:val="%6."/>
      <w:lvlJc w:val="right"/>
      <w:pPr>
        <w:ind w:left="4320" w:hanging="180"/>
      </w:pPr>
    </w:lvl>
    <w:lvl w:ilvl="6" w:tplc="57248207" w:tentative="1">
      <w:start w:val="1"/>
      <w:numFmt w:val="decimal"/>
      <w:lvlText w:val="%7."/>
      <w:lvlJc w:val="left"/>
      <w:pPr>
        <w:ind w:left="5040" w:hanging="360"/>
      </w:pPr>
    </w:lvl>
    <w:lvl w:ilvl="7" w:tplc="57248207" w:tentative="1">
      <w:start w:val="1"/>
      <w:numFmt w:val="lowerLetter"/>
      <w:lvlText w:val="%8."/>
      <w:lvlJc w:val="left"/>
      <w:pPr>
        <w:ind w:left="5760" w:hanging="360"/>
      </w:pPr>
    </w:lvl>
    <w:lvl w:ilvl="8" w:tplc="57248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9">
    <w:multiLevelType w:val="hybridMultilevel"/>
    <w:lvl w:ilvl="0" w:tplc="51766434">
      <w:start w:val="1"/>
      <w:numFmt w:val="decimal"/>
      <w:lvlText w:val="%1."/>
      <w:lvlJc w:val="left"/>
      <w:pPr>
        <w:ind w:left="720" w:hanging="360"/>
      </w:pPr>
    </w:lvl>
    <w:lvl w:ilvl="1" w:tplc="51766434" w:tentative="1">
      <w:start w:val="1"/>
      <w:numFmt w:val="lowerLetter"/>
      <w:lvlText w:val="%2."/>
      <w:lvlJc w:val="left"/>
      <w:pPr>
        <w:ind w:left="1440" w:hanging="360"/>
      </w:pPr>
    </w:lvl>
    <w:lvl w:ilvl="2" w:tplc="51766434" w:tentative="1">
      <w:start w:val="1"/>
      <w:numFmt w:val="lowerRoman"/>
      <w:lvlText w:val="%3."/>
      <w:lvlJc w:val="right"/>
      <w:pPr>
        <w:ind w:left="2160" w:hanging="180"/>
      </w:pPr>
    </w:lvl>
    <w:lvl w:ilvl="3" w:tplc="51766434" w:tentative="1">
      <w:start w:val="1"/>
      <w:numFmt w:val="decimal"/>
      <w:lvlText w:val="%4."/>
      <w:lvlJc w:val="left"/>
      <w:pPr>
        <w:ind w:left="2880" w:hanging="360"/>
      </w:pPr>
    </w:lvl>
    <w:lvl w:ilvl="4" w:tplc="51766434" w:tentative="1">
      <w:start w:val="1"/>
      <w:numFmt w:val="lowerLetter"/>
      <w:lvlText w:val="%5."/>
      <w:lvlJc w:val="left"/>
      <w:pPr>
        <w:ind w:left="3600" w:hanging="360"/>
      </w:pPr>
    </w:lvl>
    <w:lvl w:ilvl="5" w:tplc="51766434" w:tentative="1">
      <w:start w:val="1"/>
      <w:numFmt w:val="lowerRoman"/>
      <w:lvlText w:val="%6."/>
      <w:lvlJc w:val="right"/>
      <w:pPr>
        <w:ind w:left="4320" w:hanging="180"/>
      </w:pPr>
    </w:lvl>
    <w:lvl w:ilvl="6" w:tplc="51766434" w:tentative="1">
      <w:start w:val="1"/>
      <w:numFmt w:val="decimal"/>
      <w:lvlText w:val="%7."/>
      <w:lvlJc w:val="left"/>
      <w:pPr>
        <w:ind w:left="5040" w:hanging="360"/>
      </w:pPr>
    </w:lvl>
    <w:lvl w:ilvl="7" w:tplc="51766434" w:tentative="1">
      <w:start w:val="1"/>
      <w:numFmt w:val="lowerLetter"/>
      <w:lvlText w:val="%8."/>
      <w:lvlJc w:val="left"/>
      <w:pPr>
        <w:ind w:left="5760" w:hanging="360"/>
      </w:pPr>
    </w:lvl>
    <w:lvl w:ilvl="8" w:tplc="51766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8">
    <w:multiLevelType w:val="hybridMultilevel"/>
    <w:lvl w:ilvl="0" w:tplc="98673462">
      <w:start w:val="1"/>
      <w:numFmt w:val="decimal"/>
      <w:lvlText w:val="%1."/>
      <w:lvlJc w:val="left"/>
      <w:pPr>
        <w:ind w:left="720" w:hanging="360"/>
      </w:pPr>
    </w:lvl>
    <w:lvl w:ilvl="1" w:tplc="98673462" w:tentative="1">
      <w:start w:val="1"/>
      <w:numFmt w:val="lowerLetter"/>
      <w:lvlText w:val="%2."/>
      <w:lvlJc w:val="left"/>
      <w:pPr>
        <w:ind w:left="1440" w:hanging="360"/>
      </w:pPr>
    </w:lvl>
    <w:lvl w:ilvl="2" w:tplc="98673462" w:tentative="1">
      <w:start w:val="1"/>
      <w:numFmt w:val="lowerRoman"/>
      <w:lvlText w:val="%3."/>
      <w:lvlJc w:val="right"/>
      <w:pPr>
        <w:ind w:left="2160" w:hanging="180"/>
      </w:pPr>
    </w:lvl>
    <w:lvl w:ilvl="3" w:tplc="98673462" w:tentative="1">
      <w:start w:val="1"/>
      <w:numFmt w:val="decimal"/>
      <w:lvlText w:val="%4."/>
      <w:lvlJc w:val="left"/>
      <w:pPr>
        <w:ind w:left="2880" w:hanging="360"/>
      </w:pPr>
    </w:lvl>
    <w:lvl w:ilvl="4" w:tplc="98673462" w:tentative="1">
      <w:start w:val="1"/>
      <w:numFmt w:val="lowerLetter"/>
      <w:lvlText w:val="%5."/>
      <w:lvlJc w:val="left"/>
      <w:pPr>
        <w:ind w:left="3600" w:hanging="360"/>
      </w:pPr>
    </w:lvl>
    <w:lvl w:ilvl="5" w:tplc="98673462" w:tentative="1">
      <w:start w:val="1"/>
      <w:numFmt w:val="lowerRoman"/>
      <w:lvlText w:val="%6."/>
      <w:lvlJc w:val="right"/>
      <w:pPr>
        <w:ind w:left="4320" w:hanging="180"/>
      </w:pPr>
    </w:lvl>
    <w:lvl w:ilvl="6" w:tplc="98673462" w:tentative="1">
      <w:start w:val="1"/>
      <w:numFmt w:val="decimal"/>
      <w:lvlText w:val="%7."/>
      <w:lvlJc w:val="left"/>
      <w:pPr>
        <w:ind w:left="5040" w:hanging="360"/>
      </w:pPr>
    </w:lvl>
    <w:lvl w:ilvl="7" w:tplc="98673462" w:tentative="1">
      <w:start w:val="1"/>
      <w:numFmt w:val="lowerLetter"/>
      <w:lvlText w:val="%8."/>
      <w:lvlJc w:val="left"/>
      <w:pPr>
        <w:ind w:left="5760" w:hanging="360"/>
      </w:pPr>
    </w:lvl>
    <w:lvl w:ilvl="8" w:tplc="98673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7">
    <w:multiLevelType w:val="hybridMultilevel"/>
    <w:lvl w:ilvl="0" w:tplc="63888371">
      <w:start w:val="1"/>
      <w:numFmt w:val="decimal"/>
      <w:lvlText w:val="%1."/>
      <w:lvlJc w:val="left"/>
      <w:pPr>
        <w:ind w:left="720" w:hanging="360"/>
      </w:pPr>
    </w:lvl>
    <w:lvl w:ilvl="1" w:tplc="63888371" w:tentative="1">
      <w:start w:val="1"/>
      <w:numFmt w:val="lowerLetter"/>
      <w:lvlText w:val="%2."/>
      <w:lvlJc w:val="left"/>
      <w:pPr>
        <w:ind w:left="1440" w:hanging="360"/>
      </w:pPr>
    </w:lvl>
    <w:lvl w:ilvl="2" w:tplc="63888371" w:tentative="1">
      <w:start w:val="1"/>
      <w:numFmt w:val="lowerRoman"/>
      <w:lvlText w:val="%3."/>
      <w:lvlJc w:val="right"/>
      <w:pPr>
        <w:ind w:left="2160" w:hanging="180"/>
      </w:pPr>
    </w:lvl>
    <w:lvl w:ilvl="3" w:tplc="63888371" w:tentative="1">
      <w:start w:val="1"/>
      <w:numFmt w:val="decimal"/>
      <w:lvlText w:val="%4."/>
      <w:lvlJc w:val="left"/>
      <w:pPr>
        <w:ind w:left="2880" w:hanging="360"/>
      </w:pPr>
    </w:lvl>
    <w:lvl w:ilvl="4" w:tplc="63888371" w:tentative="1">
      <w:start w:val="1"/>
      <w:numFmt w:val="lowerLetter"/>
      <w:lvlText w:val="%5."/>
      <w:lvlJc w:val="left"/>
      <w:pPr>
        <w:ind w:left="3600" w:hanging="360"/>
      </w:pPr>
    </w:lvl>
    <w:lvl w:ilvl="5" w:tplc="63888371" w:tentative="1">
      <w:start w:val="1"/>
      <w:numFmt w:val="lowerRoman"/>
      <w:lvlText w:val="%6."/>
      <w:lvlJc w:val="right"/>
      <w:pPr>
        <w:ind w:left="4320" w:hanging="180"/>
      </w:pPr>
    </w:lvl>
    <w:lvl w:ilvl="6" w:tplc="63888371" w:tentative="1">
      <w:start w:val="1"/>
      <w:numFmt w:val="decimal"/>
      <w:lvlText w:val="%7."/>
      <w:lvlJc w:val="left"/>
      <w:pPr>
        <w:ind w:left="5040" w:hanging="360"/>
      </w:pPr>
    </w:lvl>
    <w:lvl w:ilvl="7" w:tplc="63888371" w:tentative="1">
      <w:start w:val="1"/>
      <w:numFmt w:val="lowerLetter"/>
      <w:lvlText w:val="%8."/>
      <w:lvlJc w:val="left"/>
      <w:pPr>
        <w:ind w:left="5760" w:hanging="360"/>
      </w:pPr>
    </w:lvl>
    <w:lvl w:ilvl="8" w:tplc="63888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6">
    <w:multiLevelType w:val="hybridMultilevel"/>
    <w:lvl w:ilvl="0" w:tplc="69363187">
      <w:start w:val="1"/>
      <w:numFmt w:val="decimal"/>
      <w:lvlText w:val="%1."/>
      <w:lvlJc w:val="left"/>
      <w:pPr>
        <w:ind w:left="720" w:hanging="360"/>
      </w:pPr>
    </w:lvl>
    <w:lvl w:ilvl="1" w:tplc="69363187" w:tentative="1">
      <w:start w:val="1"/>
      <w:numFmt w:val="lowerLetter"/>
      <w:lvlText w:val="%2."/>
      <w:lvlJc w:val="left"/>
      <w:pPr>
        <w:ind w:left="1440" w:hanging="360"/>
      </w:pPr>
    </w:lvl>
    <w:lvl w:ilvl="2" w:tplc="69363187" w:tentative="1">
      <w:start w:val="1"/>
      <w:numFmt w:val="lowerRoman"/>
      <w:lvlText w:val="%3."/>
      <w:lvlJc w:val="right"/>
      <w:pPr>
        <w:ind w:left="2160" w:hanging="180"/>
      </w:pPr>
    </w:lvl>
    <w:lvl w:ilvl="3" w:tplc="69363187" w:tentative="1">
      <w:start w:val="1"/>
      <w:numFmt w:val="decimal"/>
      <w:lvlText w:val="%4."/>
      <w:lvlJc w:val="left"/>
      <w:pPr>
        <w:ind w:left="2880" w:hanging="360"/>
      </w:pPr>
    </w:lvl>
    <w:lvl w:ilvl="4" w:tplc="69363187" w:tentative="1">
      <w:start w:val="1"/>
      <w:numFmt w:val="lowerLetter"/>
      <w:lvlText w:val="%5."/>
      <w:lvlJc w:val="left"/>
      <w:pPr>
        <w:ind w:left="3600" w:hanging="360"/>
      </w:pPr>
    </w:lvl>
    <w:lvl w:ilvl="5" w:tplc="69363187" w:tentative="1">
      <w:start w:val="1"/>
      <w:numFmt w:val="lowerRoman"/>
      <w:lvlText w:val="%6."/>
      <w:lvlJc w:val="right"/>
      <w:pPr>
        <w:ind w:left="4320" w:hanging="180"/>
      </w:pPr>
    </w:lvl>
    <w:lvl w:ilvl="6" w:tplc="69363187" w:tentative="1">
      <w:start w:val="1"/>
      <w:numFmt w:val="decimal"/>
      <w:lvlText w:val="%7."/>
      <w:lvlJc w:val="left"/>
      <w:pPr>
        <w:ind w:left="5040" w:hanging="360"/>
      </w:pPr>
    </w:lvl>
    <w:lvl w:ilvl="7" w:tplc="69363187" w:tentative="1">
      <w:start w:val="1"/>
      <w:numFmt w:val="lowerLetter"/>
      <w:lvlText w:val="%8."/>
      <w:lvlJc w:val="left"/>
      <w:pPr>
        <w:ind w:left="5760" w:hanging="360"/>
      </w:pPr>
    </w:lvl>
    <w:lvl w:ilvl="8" w:tplc="69363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5">
    <w:multiLevelType w:val="hybridMultilevel"/>
    <w:lvl w:ilvl="0" w:tplc="45997363">
      <w:start w:val="1"/>
      <w:numFmt w:val="decimal"/>
      <w:lvlText w:val="%1."/>
      <w:lvlJc w:val="left"/>
      <w:pPr>
        <w:ind w:left="720" w:hanging="360"/>
      </w:pPr>
    </w:lvl>
    <w:lvl w:ilvl="1" w:tplc="45997363" w:tentative="1">
      <w:start w:val="1"/>
      <w:numFmt w:val="lowerLetter"/>
      <w:lvlText w:val="%2."/>
      <w:lvlJc w:val="left"/>
      <w:pPr>
        <w:ind w:left="1440" w:hanging="360"/>
      </w:pPr>
    </w:lvl>
    <w:lvl w:ilvl="2" w:tplc="45997363" w:tentative="1">
      <w:start w:val="1"/>
      <w:numFmt w:val="lowerRoman"/>
      <w:lvlText w:val="%3."/>
      <w:lvlJc w:val="right"/>
      <w:pPr>
        <w:ind w:left="2160" w:hanging="180"/>
      </w:pPr>
    </w:lvl>
    <w:lvl w:ilvl="3" w:tplc="45997363" w:tentative="1">
      <w:start w:val="1"/>
      <w:numFmt w:val="decimal"/>
      <w:lvlText w:val="%4."/>
      <w:lvlJc w:val="left"/>
      <w:pPr>
        <w:ind w:left="2880" w:hanging="360"/>
      </w:pPr>
    </w:lvl>
    <w:lvl w:ilvl="4" w:tplc="45997363" w:tentative="1">
      <w:start w:val="1"/>
      <w:numFmt w:val="lowerLetter"/>
      <w:lvlText w:val="%5."/>
      <w:lvlJc w:val="left"/>
      <w:pPr>
        <w:ind w:left="3600" w:hanging="360"/>
      </w:pPr>
    </w:lvl>
    <w:lvl w:ilvl="5" w:tplc="45997363" w:tentative="1">
      <w:start w:val="1"/>
      <w:numFmt w:val="lowerRoman"/>
      <w:lvlText w:val="%6."/>
      <w:lvlJc w:val="right"/>
      <w:pPr>
        <w:ind w:left="4320" w:hanging="180"/>
      </w:pPr>
    </w:lvl>
    <w:lvl w:ilvl="6" w:tplc="45997363" w:tentative="1">
      <w:start w:val="1"/>
      <w:numFmt w:val="decimal"/>
      <w:lvlText w:val="%7."/>
      <w:lvlJc w:val="left"/>
      <w:pPr>
        <w:ind w:left="5040" w:hanging="360"/>
      </w:pPr>
    </w:lvl>
    <w:lvl w:ilvl="7" w:tplc="45997363" w:tentative="1">
      <w:start w:val="1"/>
      <w:numFmt w:val="lowerLetter"/>
      <w:lvlText w:val="%8."/>
      <w:lvlJc w:val="left"/>
      <w:pPr>
        <w:ind w:left="5760" w:hanging="360"/>
      </w:pPr>
    </w:lvl>
    <w:lvl w:ilvl="8" w:tplc="45997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4">
    <w:multiLevelType w:val="hybridMultilevel"/>
    <w:lvl w:ilvl="0" w:tplc="98109178">
      <w:start w:val="1"/>
      <w:numFmt w:val="decimal"/>
      <w:lvlText w:val="%1."/>
      <w:lvlJc w:val="left"/>
      <w:pPr>
        <w:ind w:left="720" w:hanging="360"/>
      </w:pPr>
    </w:lvl>
    <w:lvl w:ilvl="1" w:tplc="98109178" w:tentative="1">
      <w:start w:val="1"/>
      <w:numFmt w:val="lowerLetter"/>
      <w:lvlText w:val="%2."/>
      <w:lvlJc w:val="left"/>
      <w:pPr>
        <w:ind w:left="1440" w:hanging="360"/>
      </w:pPr>
    </w:lvl>
    <w:lvl w:ilvl="2" w:tplc="98109178" w:tentative="1">
      <w:start w:val="1"/>
      <w:numFmt w:val="lowerRoman"/>
      <w:lvlText w:val="%3."/>
      <w:lvlJc w:val="right"/>
      <w:pPr>
        <w:ind w:left="2160" w:hanging="180"/>
      </w:pPr>
    </w:lvl>
    <w:lvl w:ilvl="3" w:tplc="98109178" w:tentative="1">
      <w:start w:val="1"/>
      <w:numFmt w:val="decimal"/>
      <w:lvlText w:val="%4."/>
      <w:lvlJc w:val="left"/>
      <w:pPr>
        <w:ind w:left="2880" w:hanging="360"/>
      </w:pPr>
    </w:lvl>
    <w:lvl w:ilvl="4" w:tplc="98109178" w:tentative="1">
      <w:start w:val="1"/>
      <w:numFmt w:val="lowerLetter"/>
      <w:lvlText w:val="%5."/>
      <w:lvlJc w:val="left"/>
      <w:pPr>
        <w:ind w:left="3600" w:hanging="360"/>
      </w:pPr>
    </w:lvl>
    <w:lvl w:ilvl="5" w:tplc="98109178" w:tentative="1">
      <w:start w:val="1"/>
      <w:numFmt w:val="lowerRoman"/>
      <w:lvlText w:val="%6."/>
      <w:lvlJc w:val="right"/>
      <w:pPr>
        <w:ind w:left="4320" w:hanging="180"/>
      </w:pPr>
    </w:lvl>
    <w:lvl w:ilvl="6" w:tplc="98109178" w:tentative="1">
      <w:start w:val="1"/>
      <w:numFmt w:val="decimal"/>
      <w:lvlText w:val="%7."/>
      <w:lvlJc w:val="left"/>
      <w:pPr>
        <w:ind w:left="5040" w:hanging="360"/>
      </w:pPr>
    </w:lvl>
    <w:lvl w:ilvl="7" w:tplc="98109178" w:tentative="1">
      <w:start w:val="1"/>
      <w:numFmt w:val="lowerLetter"/>
      <w:lvlText w:val="%8."/>
      <w:lvlJc w:val="left"/>
      <w:pPr>
        <w:ind w:left="5760" w:hanging="360"/>
      </w:pPr>
    </w:lvl>
    <w:lvl w:ilvl="8" w:tplc="98109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3">
    <w:multiLevelType w:val="hybridMultilevel"/>
    <w:lvl w:ilvl="0" w:tplc="17299750">
      <w:start w:val="1"/>
      <w:numFmt w:val="decimal"/>
      <w:lvlText w:val="%1."/>
      <w:lvlJc w:val="left"/>
      <w:pPr>
        <w:ind w:left="720" w:hanging="360"/>
      </w:pPr>
    </w:lvl>
    <w:lvl w:ilvl="1" w:tplc="17299750" w:tentative="1">
      <w:start w:val="1"/>
      <w:numFmt w:val="lowerLetter"/>
      <w:lvlText w:val="%2."/>
      <w:lvlJc w:val="left"/>
      <w:pPr>
        <w:ind w:left="1440" w:hanging="360"/>
      </w:pPr>
    </w:lvl>
    <w:lvl w:ilvl="2" w:tplc="17299750" w:tentative="1">
      <w:start w:val="1"/>
      <w:numFmt w:val="lowerRoman"/>
      <w:lvlText w:val="%3."/>
      <w:lvlJc w:val="right"/>
      <w:pPr>
        <w:ind w:left="2160" w:hanging="180"/>
      </w:pPr>
    </w:lvl>
    <w:lvl w:ilvl="3" w:tplc="17299750" w:tentative="1">
      <w:start w:val="1"/>
      <w:numFmt w:val="decimal"/>
      <w:lvlText w:val="%4."/>
      <w:lvlJc w:val="left"/>
      <w:pPr>
        <w:ind w:left="2880" w:hanging="360"/>
      </w:pPr>
    </w:lvl>
    <w:lvl w:ilvl="4" w:tplc="17299750" w:tentative="1">
      <w:start w:val="1"/>
      <w:numFmt w:val="lowerLetter"/>
      <w:lvlText w:val="%5."/>
      <w:lvlJc w:val="left"/>
      <w:pPr>
        <w:ind w:left="3600" w:hanging="360"/>
      </w:pPr>
    </w:lvl>
    <w:lvl w:ilvl="5" w:tplc="17299750" w:tentative="1">
      <w:start w:val="1"/>
      <w:numFmt w:val="lowerRoman"/>
      <w:lvlText w:val="%6."/>
      <w:lvlJc w:val="right"/>
      <w:pPr>
        <w:ind w:left="4320" w:hanging="180"/>
      </w:pPr>
    </w:lvl>
    <w:lvl w:ilvl="6" w:tplc="17299750" w:tentative="1">
      <w:start w:val="1"/>
      <w:numFmt w:val="decimal"/>
      <w:lvlText w:val="%7."/>
      <w:lvlJc w:val="left"/>
      <w:pPr>
        <w:ind w:left="5040" w:hanging="360"/>
      </w:pPr>
    </w:lvl>
    <w:lvl w:ilvl="7" w:tplc="17299750" w:tentative="1">
      <w:start w:val="1"/>
      <w:numFmt w:val="lowerLetter"/>
      <w:lvlText w:val="%8."/>
      <w:lvlJc w:val="left"/>
      <w:pPr>
        <w:ind w:left="5760" w:hanging="360"/>
      </w:pPr>
    </w:lvl>
    <w:lvl w:ilvl="8" w:tplc="17299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2">
    <w:multiLevelType w:val="hybridMultilevel"/>
    <w:lvl w:ilvl="0" w:tplc="31028724">
      <w:start w:val="1"/>
      <w:numFmt w:val="decimal"/>
      <w:lvlText w:val="%1."/>
      <w:lvlJc w:val="left"/>
      <w:pPr>
        <w:ind w:left="720" w:hanging="360"/>
      </w:pPr>
    </w:lvl>
    <w:lvl w:ilvl="1" w:tplc="31028724" w:tentative="1">
      <w:start w:val="1"/>
      <w:numFmt w:val="lowerLetter"/>
      <w:lvlText w:val="%2."/>
      <w:lvlJc w:val="left"/>
      <w:pPr>
        <w:ind w:left="1440" w:hanging="360"/>
      </w:pPr>
    </w:lvl>
    <w:lvl w:ilvl="2" w:tplc="31028724" w:tentative="1">
      <w:start w:val="1"/>
      <w:numFmt w:val="lowerRoman"/>
      <w:lvlText w:val="%3."/>
      <w:lvlJc w:val="right"/>
      <w:pPr>
        <w:ind w:left="2160" w:hanging="180"/>
      </w:pPr>
    </w:lvl>
    <w:lvl w:ilvl="3" w:tplc="31028724" w:tentative="1">
      <w:start w:val="1"/>
      <w:numFmt w:val="decimal"/>
      <w:lvlText w:val="%4."/>
      <w:lvlJc w:val="left"/>
      <w:pPr>
        <w:ind w:left="2880" w:hanging="360"/>
      </w:pPr>
    </w:lvl>
    <w:lvl w:ilvl="4" w:tplc="31028724" w:tentative="1">
      <w:start w:val="1"/>
      <w:numFmt w:val="lowerLetter"/>
      <w:lvlText w:val="%5."/>
      <w:lvlJc w:val="left"/>
      <w:pPr>
        <w:ind w:left="3600" w:hanging="360"/>
      </w:pPr>
    </w:lvl>
    <w:lvl w:ilvl="5" w:tplc="31028724" w:tentative="1">
      <w:start w:val="1"/>
      <w:numFmt w:val="lowerRoman"/>
      <w:lvlText w:val="%6."/>
      <w:lvlJc w:val="right"/>
      <w:pPr>
        <w:ind w:left="4320" w:hanging="180"/>
      </w:pPr>
    </w:lvl>
    <w:lvl w:ilvl="6" w:tplc="31028724" w:tentative="1">
      <w:start w:val="1"/>
      <w:numFmt w:val="decimal"/>
      <w:lvlText w:val="%7."/>
      <w:lvlJc w:val="left"/>
      <w:pPr>
        <w:ind w:left="5040" w:hanging="360"/>
      </w:pPr>
    </w:lvl>
    <w:lvl w:ilvl="7" w:tplc="31028724" w:tentative="1">
      <w:start w:val="1"/>
      <w:numFmt w:val="lowerLetter"/>
      <w:lvlText w:val="%8."/>
      <w:lvlJc w:val="left"/>
      <w:pPr>
        <w:ind w:left="5760" w:hanging="360"/>
      </w:pPr>
    </w:lvl>
    <w:lvl w:ilvl="8" w:tplc="31028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1">
    <w:multiLevelType w:val="hybridMultilevel"/>
    <w:lvl w:ilvl="0" w:tplc="89753978">
      <w:start w:val="1"/>
      <w:numFmt w:val="decimal"/>
      <w:lvlText w:val="%1."/>
      <w:lvlJc w:val="left"/>
      <w:pPr>
        <w:ind w:left="720" w:hanging="360"/>
      </w:pPr>
    </w:lvl>
    <w:lvl w:ilvl="1" w:tplc="89753978" w:tentative="1">
      <w:start w:val="1"/>
      <w:numFmt w:val="lowerLetter"/>
      <w:lvlText w:val="%2."/>
      <w:lvlJc w:val="left"/>
      <w:pPr>
        <w:ind w:left="1440" w:hanging="360"/>
      </w:pPr>
    </w:lvl>
    <w:lvl w:ilvl="2" w:tplc="89753978" w:tentative="1">
      <w:start w:val="1"/>
      <w:numFmt w:val="lowerRoman"/>
      <w:lvlText w:val="%3."/>
      <w:lvlJc w:val="right"/>
      <w:pPr>
        <w:ind w:left="2160" w:hanging="180"/>
      </w:pPr>
    </w:lvl>
    <w:lvl w:ilvl="3" w:tplc="89753978" w:tentative="1">
      <w:start w:val="1"/>
      <w:numFmt w:val="decimal"/>
      <w:lvlText w:val="%4."/>
      <w:lvlJc w:val="left"/>
      <w:pPr>
        <w:ind w:left="2880" w:hanging="360"/>
      </w:pPr>
    </w:lvl>
    <w:lvl w:ilvl="4" w:tplc="89753978" w:tentative="1">
      <w:start w:val="1"/>
      <w:numFmt w:val="lowerLetter"/>
      <w:lvlText w:val="%5."/>
      <w:lvlJc w:val="left"/>
      <w:pPr>
        <w:ind w:left="3600" w:hanging="360"/>
      </w:pPr>
    </w:lvl>
    <w:lvl w:ilvl="5" w:tplc="89753978" w:tentative="1">
      <w:start w:val="1"/>
      <w:numFmt w:val="lowerRoman"/>
      <w:lvlText w:val="%6."/>
      <w:lvlJc w:val="right"/>
      <w:pPr>
        <w:ind w:left="4320" w:hanging="180"/>
      </w:pPr>
    </w:lvl>
    <w:lvl w:ilvl="6" w:tplc="89753978" w:tentative="1">
      <w:start w:val="1"/>
      <w:numFmt w:val="decimal"/>
      <w:lvlText w:val="%7."/>
      <w:lvlJc w:val="left"/>
      <w:pPr>
        <w:ind w:left="5040" w:hanging="360"/>
      </w:pPr>
    </w:lvl>
    <w:lvl w:ilvl="7" w:tplc="89753978" w:tentative="1">
      <w:start w:val="1"/>
      <w:numFmt w:val="lowerLetter"/>
      <w:lvlText w:val="%8."/>
      <w:lvlJc w:val="left"/>
      <w:pPr>
        <w:ind w:left="5760" w:hanging="360"/>
      </w:pPr>
    </w:lvl>
    <w:lvl w:ilvl="8" w:tplc="89753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0">
    <w:multiLevelType w:val="hybridMultilevel"/>
    <w:lvl w:ilvl="0" w:tplc="59167066">
      <w:start w:val="1"/>
      <w:numFmt w:val="decimal"/>
      <w:lvlText w:val="%1."/>
      <w:lvlJc w:val="left"/>
      <w:pPr>
        <w:ind w:left="720" w:hanging="360"/>
      </w:pPr>
    </w:lvl>
    <w:lvl w:ilvl="1" w:tplc="59167066" w:tentative="1">
      <w:start w:val="1"/>
      <w:numFmt w:val="lowerLetter"/>
      <w:lvlText w:val="%2."/>
      <w:lvlJc w:val="left"/>
      <w:pPr>
        <w:ind w:left="1440" w:hanging="360"/>
      </w:pPr>
    </w:lvl>
    <w:lvl w:ilvl="2" w:tplc="59167066" w:tentative="1">
      <w:start w:val="1"/>
      <w:numFmt w:val="lowerRoman"/>
      <w:lvlText w:val="%3."/>
      <w:lvlJc w:val="right"/>
      <w:pPr>
        <w:ind w:left="2160" w:hanging="180"/>
      </w:pPr>
    </w:lvl>
    <w:lvl w:ilvl="3" w:tplc="59167066" w:tentative="1">
      <w:start w:val="1"/>
      <w:numFmt w:val="decimal"/>
      <w:lvlText w:val="%4."/>
      <w:lvlJc w:val="left"/>
      <w:pPr>
        <w:ind w:left="2880" w:hanging="360"/>
      </w:pPr>
    </w:lvl>
    <w:lvl w:ilvl="4" w:tplc="59167066" w:tentative="1">
      <w:start w:val="1"/>
      <w:numFmt w:val="lowerLetter"/>
      <w:lvlText w:val="%5."/>
      <w:lvlJc w:val="left"/>
      <w:pPr>
        <w:ind w:left="3600" w:hanging="360"/>
      </w:pPr>
    </w:lvl>
    <w:lvl w:ilvl="5" w:tplc="59167066" w:tentative="1">
      <w:start w:val="1"/>
      <w:numFmt w:val="lowerRoman"/>
      <w:lvlText w:val="%6."/>
      <w:lvlJc w:val="right"/>
      <w:pPr>
        <w:ind w:left="4320" w:hanging="180"/>
      </w:pPr>
    </w:lvl>
    <w:lvl w:ilvl="6" w:tplc="59167066" w:tentative="1">
      <w:start w:val="1"/>
      <w:numFmt w:val="decimal"/>
      <w:lvlText w:val="%7."/>
      <w:lvlJc w:val="left"/>
      <w:pPr>
        <w:ind w:left="5040" w:hanging="360"/>
      </w:pPr>
    </w:lvl>
    <w:lvl w:ilvl="7" w:tplc="59167066" w:tentative="1">
      <w:start w:val="1"/>
      <w:numFmt w:val="lowerLetter"/>
      <w:lvlText w:val="%8."/>
      <w:lvlJc w:val="left"/>
      <w:pPr>
        <w:ind w:left="5760" w:hanging="360"/>
      </w:pPr>
    </w:lvl>
    <w:lvl w:ilvl="8" w:tplc="5916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9">
    <w:multiLevelType w:val="hybridMultilevel"/>
    <w:lvl w:ilvl="0" w:tplc="43580817">
      <w:start w:val="1"/>
      <w:numFmt w:val="decimal"/>
      <w:lvlText w:val="%1."/>
      <w:lvlJc w:val="left"/>
      <w:pPr>
        <w:ind w:left="720" w:hanging="360"/>
      </w:pPr>
    </w:lvl>
    <w:lvl w:ilvl="1" w:tplc="43580817" w:tentative="1">
      <w:start w:val="1"/>
      <w:numFmt w:val="lowerLetter"/>
      <w:lvlText w:val="%2."/>
      <w:lvlJc w:val="left"/>
      <w:pPr>
        <w:ind w:left="1440" w:hanging="360"/>
      </w:pPr>
    </w:lvl>
    <w:lvl w:ilvl="2" w:tplc="43580817" w:tentative="1">
      <w:start w:val="1"/>
      <w:numFmt w:val="lowerRoman"/>
      <w:lvlText w:val="%3."/>
      <w:lvlJc w:val="right"/>
      <w:pPr>
        <w:ind w:left="2160" w:hanging="180"/>
      </w:pPr>
    </w:lvl>
    <w:lvl w:ilvl="3" w:tplc="43580817" w:tentative="1">
      <w:start w:val="1"/>
      <w:numFmt w:val="decimal"/>
      <w:lvlText w:val="%4."/>
      <w:lvlJc w:val="left"/>
      <w:pPr>
        <w:ind w:left="2880" w:hanging="360"/>
      </w:pPr>
    </w:lvl>
    <w:lvl w:ilvl="4" w:tplc="43580817" w:tentative="1">
      <w:start w:val="1"/>
      <w:numFmt w:val="lowerLetter"/>
      <w:lvlText w:val="%5."/>
      <w:lvlJc w:val="left"/>
      <w:pPr>
        <w:ind w:left="3600" w:hanging="360"/>
      </w:pPr>
    </w:lvl>
    <w:lvl w:ilvl="5" w:tplc="43580817" w:tentative="1">
      <w:start w:val="1"/>
      <w:numFmt w:val="lowerRoman"/>
      <w:lvlText w:val="%6."/>
      <w:lvlJc w:val="right"/>
      <w:pPr>
        <w:ind w:left="4320" w:hanging="180"/>
      </w:pPr>
    </w:lvl>
    <w:lvl w:ilvl="6" w:tplc="43580817" w:tentative="1">
      <w:start w:val="1"/>
      <w:numFmt w:val="decimal"/>
      <w:lvlText w:val="%7."/>
      <w:lvlJc w:val="left"/>
      <w:pPr>
        <w:ind w:left="5040" w:hanging="360"/>
      </w:pPr>
    </w:lvl>
    <w:lvl w:ilvl="7" w:tplc="43580817" w:tentative="1">
      <w:start w:val="1"/>
      <w:numFmt w:val="lowerLetter"/>
      <w:lvlText w:val="%8."/>
      <w:lvlJc w:val="left"/>
      <w:pPr>
        <w:ind w:left="5760" w:hanging="360"/>
      </w:pPr>
    </w:lvl>
    <w:lvl w:ilvl="8" w:tplc="43580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8">
    <w:multiLevelType w:val="hybridMultilevel"/>
    <w:lvl w:ilvl="0" w:tplc="69530151">
      <w:start w:val="1"/>
      <w:numFmt w:val="decimal"/>
      <w:lvlText w:val="%1."/>
      <w:lvlJc w:val="left"/>
      <w:pPr>
        <w:ind w:left="720" w:hanging="360"/>
      </w:pPr>
    </w:lvl>
    <w:lvl w:ilvl="1" w:tplc="69530151" w:tentative="1">
      <w:start w:val="1"/>
      <w:numFmt w:val="lowerLetter"/>
      <w:lvlText w:val="%2."/>
      <w:lvlJc w:val="left"/>
      <w:pPr>
        <w:ind w:left="1440" w:hanging="360"/>
      </w:pPr>
    </w:lvl>
    <w:lvl w:ilvl="2" w:tplc="69530151" w:tentative="1">
      <w:start w:val="1"/>
      <w:numFmt w:val="lowerRoman"/>
      <w:lvlText w:val="%3."/>
      <w:lvlJc w:val="right"/>
      <w:pPr>
        <w:ind w:left="2160" w:hanging="180"/>
      </w:pPr>
    </w:lvl>
    <w:lvl w:ilvl="3" w:tplc="69530151" w:tentative="1">
      <w:start w:val="1"/>
      <w:numFmt w:val="decimal"/>
      <w:lvlText w:val="%4."/>
      <w:lvlJc w:val="left"/>
      <w:pPr>
        <w:ind w:left="2880" w:hanging="360"/>
      </w:pPr>
    </w:lvl>
    <w:lvl w:ilvl="4" w:tplc="69530151" w:tentative="1">
      <w:start w:val="1"/>
      <w:numFmt w:val="lowerLetter"/>
      <w:lvlText w:val="%5."/>
      <w:lvlJc w:val="left"/>
      <w:pPr>
        <w:ind w:left="3600" w:hanging="360"/>
      </w:pPr>
    </w:lvl>
    <w:lvl w:ilvl="5" w:tplc="69530151" w:tentative="1">
      <w:start w:val="1"/>
      <w:numFmt w:val="lowerRoman"/>
      <w:lvlText w:val="%6."/>
      <w:lvlJc w:val="right"/>
      <w:pPr>
        <w:ind w:left="4320" w:hanging="180"/>
      </w:pPr>
    </w:lvl>
    <w:lvl w:ilvl="6" w:tplc="69530151" w:tentative="1">
      <w:start w:val="1"/>
      <w:numFmt w:val="decimal"/>
      <w:lvlText w:val="%7."/>
      <w:lvlJc w:val="left"/>
      <w:pPr>
        <w:ind w:left="5040" w:hanging="360"/>
      </w:pPr>
    </w:lvl>
    <w:lvl w:ilvl="7" w:tplc="69530151" w:tentative="1">
      <w:start w:val="1"/>
      <w:numFmt w:val="lowerLetter"/>
      <w:lvlText w:val="%8."/>
      <w:lvlJc w:val="left"/>
      <w:pPr>
        <w:ind w:left="5760" w:hanging="360"/>
      </w:pPr>
    </w:lvl>
    <w:lvl w:ilvl="8" w:tplc="69530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7">
    <w:multiLevelType w:val="hybridMultilevel"/>
    <w:lvl w:ilvl="0" w:tplc="75320848">
      <w:start w:val="1"/>
      <w:numFmt w:val="decimal"/>
      <w:lvlText w:val="%1."/>
      <w:lvlJc w:val="left"/>
      <w:pPr>
        <w:ind w:left="720" w:hanging="360"/>
      </w:pPr>
    </w:lvl>
    <w:lvl w:ilvl="1" w:tplc="75320848" w:tentative="1">
      <w:start w:val="1"/>
      <w:numFmt w:val="lowerLetter"/>
      <w:lvlText w:val="%2."/>
      <w:lvlJc w:val="left"/>
      <w:pPr>
        <w:ind w:left="1440" w:hanging="360"/>
      </w:pPr>
    </w:lvl>
    <w:lvl w:ilvl="2" w:tplc="75320848" w:tentative="1">
      <w:start w:val="1"/>
      <w:numFmt w:val="lowerRoman"/>
      <w:lvlText w:val="%3."/>
      <w:lvlJc w:val="right"/>
      <w:pPr>
        <w:ind w:left="2160" w:hanging="180"/>
      </w:pPr>
    </w:lvl>
    <w:lvl w:ilvl="3" w:tplc="75320848" w:tentative="1">
      <w:start w:val="1"/>
      <w:numFmt w:val="decimal"/>
      <w:lvlText w:val="%4."/>
      <w:lvlJc w:val="left"/>
      <w:pPr>
        <w:ind w:left="2880" w:hanging="360"/>
      </w:pPr>
    </w:lvl>
    <w:lvl w:ilvl="4" w:tplc="75320848" w:tentative="1">
      <w:start w:val="1"/>
      <w:numFmt w:val="lowerLetter"/>
      <w:lvlText w:val="%5."/>
      <w:lvlJc w:val="left"/>
      <w:pPr>
        <w:ind w:left="3600" w:hanging="360"/>
      </w:pPr>
    </w:lvl>
    <w:lvl w:ilvl="5" w:tplc="75320848" w:tentative="1">
      <w:start w:val="1"/>
      <w:numFmt w:val="lowerRoman"/>
      <w:lvlText w:val="%6."/>
      <w:lvlJc w:val="right"/>
      <w:pPr>
        <w:ind w:left="4320" w:hanging="180"/>
      </w:pPr>
    </w:lvl>
    <w:lvl w:ilvl="6" w:tplc="75320848" w:tentative="1">
      <w:start w:val="1"/>
      <w:numFmt w:val="decimal"/>
      <w:lvlText w:val="%7."/>
      <w:lvlJc w:val="left"/>
      <w:pPr>
        <w:ind w:left="5040" w:hanging="360"/>
      </w:pPr>
    </w:lvl>
    <w:lvl w:ilvl="7" w:tplc="75320848" w:tentative="1">
      <w:start w:val="1"/>
      <w:numFmt w:val="lowerLetter"/>
      <w:lvlText w:val="%8."/>
      <w:lvlJc w:val="left"/>
      <w:pPr>
        <w:ind w:left="5760" w:hanging="360"/>
      </w:pPr>
    </w:lvl>
    <w:lvl w:ilvl="8" w:tplc="75320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6">
    <w:multiLevelType w:val="hybridMultilevel"/>
    <w:lvl w:ilvl="0" w:tplc="72425495">
      <w:start w:val="1"/>
      <w:numFmt w:val="decimal"/>
      <w:lvlText w:val="%1."/>
      <w:lvlJc w:val="left"/>
      <w:pPr>
        <w:ind w:left="720" w:hanging="360"/>
      </w:pPr>
    </w:lvl>
    <w:lvl w:ilvl="1" w:tplc="72425495" w:tentative="1">
      <w:start w:val="1"/>
      <w:numFmt w:val="lowerLetter"/>
      <w:lvlText w:val="%2."/>
      <w:lvlJc w:val="left"/>
      <w:pPr>
        <w:ind w:left="1440" w:hanging="360"/>
      </w:pPr>
    </w:lvl>
    <w:lvl w:ilvl="2" w:tplc="72425495" w:tentative="1">
      <w:start w:val="1"/>
      <w:numFmt w:val="lowerRoman"/>
      <w:lvlText w:val="%3."/>
      <w:lvlJc w:val="right"/>
      <w:pPr>
        <w:ind w:left="2160" w:hanging="180"/>
      </w:pPr>
    </w:lvl>
    <w:lvl w:ilvl="3" w:tplc="72425495" w:tentative="1">
      <w:start w:val="1"/>
      <w:numFmt w:val="decimal"/>
      <w:lvlText w:val="%4."/>
      <w:lvlJc w:val="left"/>
      <w:pPr>
        <w:ind w:left="2880" w:hanging="360"/>
      </w:pPr>
    </w:lvl>
    <w:lvl w:ilvl="4" w:tplc="72425495" w:tentative="1">
      <w:start w:val="1"/>
      <w:numFmt w:val="lowerLetter"/>
      <w:lvlText w:val="%5."/>
      <w:lvlJc w:val="left"/>
      <w:pPr>
        <w:ind w:left="3600" w:hanging="360"/>
      </w:pPr>
    </w:lvl>
    <w:lvl w:ilvl="5" w:tplc="72425495" w:tentative="1">
      <w:start w:val="1"/>
      <w:numFmt w:val="lowerRoman"/>
      <w:lvlText w:val="%6."/>
      <w:lvlJc w:val="right"/>
      <w:pPr>
        <w:ind w:left="4320" w:hanging="180"/>
      </w:pPr>
    </w:lvl>
    <w:lvl w:ilvl="6" w:tplc="72425495" w:tentative="1">
      <w:start w:val="1"/>
      <w:numFmt w:val="decimal"/>
      <w:lvlText w:val="%7."/>
      <w:lvlJc w:val="left"/>
      <w:pPr>
        <w:ind w:left="5040" w:hanging="360"/>
      </w:pPr>
    </w:lvl>
    <w:lvl w:ilvl="7" w:tplc="72425495" w:tentative="1">
      <w:start w:val="1"/>
      <w:numFmt w:val="lowerLetter"/>
      <w:lvlText w:val="%8."/>
      <w:lvlJc w:val="left"/>
      <w:pPr>
        <w:ind w:left="5760" w:hanging="360"/>
      </w:pPr>
    </w:lvl>
    <w:lvl w:ilvl="8" w:tplc="72425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5">
    <w:multiLevelType w:val="hybridMultilevel"/>
    <w:lvl w:ilvl="0" w:tplc="16809850">
      <w:start w:val="1"/>
      <w:numFmt w:val="decimal"/>
      <w:lvlText w:val="%1."/>
      <w:lvlJc w:val="left"/>
      <w:pPr>
        <w:ind w:left="720" w:hanging="360"/>
      </w:pPr>
    </w:lvl>
    <w:lvl w:ilvl="1" w:tplc="16809850" w:tentative="1">
      <w:start w:val="1"/>
      <w:numFmt w:val="lowerLetter"/>
      <w:lvlText w:val="%2."/>
      <w:lvlJc w:val="left"/>
      <w:pPr>
        <w:ind w:left="1440" w:hanging="360"/>
      </w:pPr>
    </w:lvl>
    <w:lvl w:ilvl="2" w:tplc="16809850" w:tentative="1">
      <w:start w:val="1"/>
      <w:numFmt w:val="lowerRoman"/>
      <w:lvlText w:val="%3."/>
      <w:lvlJc w:val="right"/>
      <w:pPr>
        <w:ind w:left="2160" w:hanging="180"/>
      </w:pPr>
    </w:lvl>
    <w:lvl w:ilvl="3" w:tplc="16809850" w:tentative="1">
      <w:start w:val="1"/>
      <w:numFmt w:val="decimal"/>
      <w:lvlText w:val="%4."/>
      <w:lvlJc w:val="left"/>
      <w:pPr>
        <w:ind w:left="2880" w:hanging="360"/>
      </w:pPr>
    </w:lvl>
    <w:lvl w:ilvl="4" w:tplc="16809850" w:tentative="1">
      <w:start w:val="1"/>
      <w:numFmt w:val="lowerLetter"/>
      <w:lvlText w:val="%5."/>
      <w:lvlJc w:val="left"/>
      <w:pPr>
        <w:ind w:left="3600" w:hanging="360"/>
      </w:pPr>
    </w:lvl>
    <w:lvl w:ilvl="5" w:tplc="16809850" w:tentative="1">
      <w:start w:val="1"/>
      <w:numFmt w:val="lowerRoman"/>
      <w:lvlText w:val="%6."/>
      <w:lvlJc w:val="right"/>
      <w:pPr>
        <w:ind w:left="4320" w:hanging="180"/>
      </w:pPr>
    </w:lvl>
    <w:lvl w:ilvl="6" w:tplc="16809850" w:tentative="1">
      <w:start w:val="1"/>
      <w:numFmt w:val="decimal"/>
      <w:lvlText w:val="%7."/>
      <w:lvlJc w:val="left"/>
      <w:pPr>
        <w:ind w:left="5040" w:hanging="360"/>
      </w:pPr>
    </w:lvl>
    <w:lvl w:ilvl="7" w:tplc="16809850" w:tentative="1">
      <w:start w:val="1"/>
      <w:numFmt w:val="lowerLetter"/>
      <w:lvlText w:val="%8."/>
      <w:lvlJc w:val="left"/>
      <w:pPr>
        <w:ind w:left="5760" w:hanging="360"/>
      </w:pPr>
    </w:lvl>
    <w:lvl w:ilvl="8" w:tplc="16809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4">
    <w:multiLevelType w:val="hybridMultilevel"/>
    <w:lvl w:ilvl="0" w:tplc="15125102">
      <w:start w:val="1"/>
      <w:numFmt w:val="decimal"/>
      <w:lvlText w:val="%1."/>
      <w:lvlJc w:val="left"/>
      <w:pPr>
        <w:ind w:left="720" w:hanging="360"/>
      </w:pPr>
    </w:lvl>
    <w:lvl w:ilvl="1" w:tplc="15125102" w:tentative="1">
      <w:start w:val="1"/>
      <w:numFmt w:val="lowerLetter"/>
      <w:lvlText w:val="%2."/>
      <w:lvlJc w:val="left"/>
      <w:pPr>
        <w:ind w:left="1440" w:hanging="360"/>
      </w:pPr>
    </w:lvl>
    <w:lvl w:ilvl="2" w:tplc="15125102" w:tentative="1">
      <w:start w:val="1"/>
      <w:numFmt w:val="lowerRoman"/>
      <w:lvlText w:val="%3."/>
      <w:lvlJc w:val="right"/>
      <w:pPr>
        <w:ind w:left="2160" w:hanging="180"/>
      </w:pPr>
    </w:lvl>
    <w:lvl w:ilvl="3" w:tplc="15125102" w:tentative="1">
      <w:start w:val="1"/>
      <w:numFmt w:val="decimal"/>
      <w:lvlText w:val="%4."/>
      <w:lvlJc w:val="left"/>
      <w:pPr>
        <w:ind w:left="2880" w:hanging="360"/>
      </w:pPr>
    </w:lvl>
    <w:lvl w:ilvl="4" w:tplc="15125102" w:tentative="1">
      <w:start w:val="1"/>
      <w:numFmt w:val="lowerLetter"/>
      <w:lvlText w:val="%5."/>
      <w:lvlJc w:val="left"/>
      <w:pPr>
        <w:ind w:left="3600" w:hanging="360"/>
      </w:pPr>
    </w:lvl>
    <w:lvl w:ilvl="5" w:tplc="15125102" w:tentative="1">
      <w:start w:val="1"/>
      <w:numFmt w:val="lowerRoman"/>
      <w:lvlText w:val="%6."/>
      <w:lvlJc w:val="right"/>
      <w:pPr>
        <w:ind w:left="4320" w:hanging="180"/>
      </w:pPr>
    </w:lvl>
    <w:lvl w:ilvl="6" w:tplc="15125102" w:tentative="1">
      <w:start w:val="1"/>
      <w:numFmt w:val="decimal"/>
      <w:lvlText w:val="%7."/>
      <w:lvlJc w:val="left"/>
      <w:pPr>
        <w:ind w:left="5040" w:hanging="360"/>
      </w:pPr>
    </w:lvl>
    <w:lvl w:ilvl="7" w:tplc="15125102" w:tentative="1">
      <w:start w:val="1"/>
      <w:numFmt w:val="lowerLetter"/>
      <w:lvlText w:val="%8."/>
      <w:lvlJc w:val="left"/>
      <w:pPr>
        <w:ind w:left="5760" w:hanging="360"/>
      </w:pPr>
    </w:lvl>
    <w:lvl w:ilvl="8" w:tplc="15125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3">
    <w:multiLevelType w:val="hybridMultilevel"/>
    <w:lvl w:ilvl="0" w:tplc="10753623">
      <w:start w:val="1"/>
      <w:numFmt w:val="decimal"/>
      <w:lvlText w:val="%1."/>
      <w:lvlJc w:val="left"/>
      <w:pPr>
        <w:ind w:left="720" w:hanging="360"/>
      </w:pPr>
    </w:lvl>
    <w:lvl w:ilvl="1" w:tplc="10753623" w:tentative="1">
      <w:start w:val="1"/>
      <w:numFmt w:val="lowerLetter"/>
      <w:lvlText w:val="%2."/>
      <w:lvlJc w:val="left"/>
      <w:pPr>
        <w:ind w:left="1440" w:hanging="360"/>
      </w:pPr>
    </w:lvl>
    <w:lvl w:ilvl="2" w:tplc="10753623" w:tentative="1">
      <w:start w:val="1"/>
      <w:numFmt w:val="lowerRoman"/>
      <w:lvlText w:val="%3."/>
      <w:lvlJc w:val="right"/>
      <w:pPr>
        <w:ind w:left="2160" w:hanging="180"/>
      </w:pPr>
    </w:lvl>
    <w:lvl w:ilvl="3" w:tplc="10753623" w:tentative="1">
      <w:start w:val="1"/>
      <w:numFmt w:val="decimal"/>
      <w:lvlText w:val="%4."/>
      <w:lvlJc w:val="left"/>
      <w:pPr>
        <w:ind w:left="2880" w:hanging="360"/>
      </w:pPr>
    </w:lvl>
    <w:lvl w:ilvl="4" w:tplc="10753623" w:tentative="1">
      <w:start w:val="1"/>
      <w:numFmt w:val="lowerLetter"/>
      <w:lvlText w:val="%5."/>
      <w:lvlJc w:val="left"/>
      <w:pPr>
        <w:ind w:left="3600" w:hanging="360"/>
      </w:pPr>
    </w:lvl>
    <w:lvl w:ilvl="5" w:tplc="10753623" w:tentative="1">
      <w:start w:val="1"/>
      <w:numFmt w:val="lowerRoman"/>
      <w:lvlText w:val="%6."/>
      <w:lvlJc w:val="right"/>
      <w:pPr>
        <w:ind w:left="4320" w:hanging="180"/>
      </w:pPr>
    </w:lvl>
    <w:lvl w:ilvl="6" w:tplc="10753623" w:tentative="1">
      <w:start w:val="1"/>
      <w:numFmt w:val="decimal"/>
      <w:lvlText w:val="%7."/>
      <w:lvlJc w:val="left"/>
      <w:pPr>
        <w:ind w:left="5040" w:hanging="360"/>
      </w:pPr>
    </w:lvl>
    <w:lvl w:ilvl="7" w:tplc="10753623" w:tentative="1">
      <w:start w:val="1"/>
      <w:numFmt w:val="lowerLetter"/>
      <w:lvlText w:val="%8."/>
      <w:lvlJc w:val="left"/>
      <w:pPr>
        <w:ind w:left="5760" w:hanging="360"/>
      </w:pPr>
    </w:lvl>
    <w:lvl w:ilvl="8" w:tplc="10753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2">
    <w:multiLevelType w:val="hybridMultilevel"/>
    <w:lvl w:ilvl="0" w:tplc="74987937">
      <w:start w:val="1"/>
      <w:numFmt w:val="decimal"/>
      <w:lvlText w:val="%1."/>
      <w:lvlJc w:val="left"/>
      <w:pPr>
        <w:ind w:left="720" w:hanging="360"/>
      </w:pPr>
    </w:lvl>
    <w:lvl w:ilvl="1" w:tplc="74987937" w:tentative="1">
      <w:start w:val="1"/>
      <w:numFmt w:val="lowerLetter"/>
      <w:lvlText w:val="%2."/>
      <w:lvlJc w:val="left"/>
      <w:pPr>
        <w:ind w:left="1440" w:hanging="360"/>
      </w:pPr>
    </w:lvl>
    <w:lvl w:ilvl="2" w:tplc="74987937" w:tentative="1">
      <w:start w:val="1"/>
      <w:numFmt w:val="lowerRoman"/>
      <w:lvlText w:val="%3."/>
      <w:lvlJc w:val="right"/>
      <w:pPr>
        <w:ind w:left="2160" w:hanging="180"/>
      </w:pPr>
    </w:lvl>
    <w:lvl w:ilvl="3" w:tplc="74987937" w:tentative="1">
      <w:start w:val="1"/>
      <w:numFmt w:val="decimal"/>
      <w:lvlText w:val="%4."/>
      <w:lvlJc w:val="left"/>
      <w:pPr>
        <w:ind w:left="2880" w:hanging="360"/>
      </w:pPr>
    </w:lvl>
    <w:lvl w:ilvl="4" w:tplc="74987937" w:tentative="1">
      <w:start w:val="1"/>
      <w:numFmt w:val="lowerLetter"/>
      <w:lvlText w:val="%5."/>
      <w:lvlJc w:val="left"/>
      <w:pPr>
        <w:ind w:left="3600" w:hanging="360"/>
      </w:pPr>
    </w:lvl>
    <w:lvl w:ilvl="5" w:tplc="74987937" w:tentative="1">
      <w:start w:val="1"/>
      <w:numFmt w:val="lowerRoman"/>
      <w:lvlText w:val="%6."/>
      <w:lvlJc w:val="right"/>
      <w:pPr>
        <w:ind w:left="4320" w:hanging="180"/>
      </w:pPr>
    </w:lvl>
    <w:lvl w:ilvl="6" w:tplc="74987937" w:tentative="1">
      <w:start w:val="1"/>
      <w:numFmt w:val="decimal"/>
      <w:lvlText w:val="%7."/>
      <w:lvlJc w:val="left"/>
      <w:pPr>
        <w:ind w:left="5040" w:hanging="360"/>
      </w:pPr>
    </w:lvl>
    <w:lvl w:ilvl="7" w:tplc="74987937" w:tentative="1">
      <w:start w:val="1"/>
      <w:numFmt w:val="lowerLetter"/>
      <w:lvlText w:val="%8."/>
      <w:lvlJc w:val="left"/>
      <w:pPr>
        <w:ind w:left="5760" w:hanging="360"/>
      </w:pPr>
    </w:lvl>
    <w:lvl w:ilvl="8" w:tplc="74987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1">
    <w:multiLevelType w:val="hybridMultilevel"/>
    <w:lvl w:ilvl="0" w:tplc="64474640">
      <w:start w:val="1"/>
      <w:numFmt w:val="decimal"/>
      <w:lvlText w:val="%1."/>
      <w:lvlJc w:val="left"/>
      <w:pPr>
        <w:ind w:left="720" w:hanging="360"/>
      </w:pPr>
    </w:lvl>
    <w:lvl w:ilvl="1" w:tplc="64474640" w:tentative="1">
      <w:start w:val="1"/>
      <w:numFmt w:val="lowerLetter"/>
      <w:lvlText w:val="%2."/>
      <w:lvlJc w:val="left"/>
      <w:pPr>
        <w:ind w:left="1440" w:hanging="360"/>
      </w:pPr>
    </w:lvl>
    <w:lvl w:ilvl="2" w:tplc="64474640" w:tentative="1">
      <w:start w:val="1"/>
      <w:numFmt w:val="lowerRoman"/>
      <w:lvlText w:val="%3."/>
      <w:lvlJc w:val="right"/>
      <w:pPr>
        <w:ind w:left="2160" w:hanging="180"/>
      </w:pPr>
    </w:lvl>
    <w:lvl w:ilvl="3" w:tplc="64474640" w:tentative="1">
      <w:start w:val="1"/>
      <w:numFmt w:val="decimal"/>
      <w:lvlText w:val="%4."/>
      <w:lvlJc w:val="left"/>
      <w:pPr>
        <w:ind w:left="2880" w:hanging="360"/>
      </w:pPr>
    </w:lvl>
    <w:lvl w:ilvl="4" w:tplc="64474640" w:tentative="1">
      <w:start w:val="1"/>
      <w:numFmt w:val="lowerLetter"/>
      <w:lvlText w:val="%5."/>
      <w:lvlJc w:val="left"/>
      <w:pPr>
        <w:ind w:left="3600" w:hanging="360"/>
      </w:pPr>
    </w:lvl>
    <w:lvl w:ilvl="5" w:tplc="64474640" w:tentative="1">
      <w:start w:val="1"/>
      <w:numFmt w:val="lowerRoman"/>
      <w:lvlText w:val="%6."/>
      <w:lvlJc w:val="right"/>
      <w:pPr>
        <w:ind w:left="4320" w:hanging="180"/>
      </w:pPr>
    </w:lvl>
    <w:lvl w:ilvl="6" w:tplc="64474640" w:tentative="1">
      <w:start w:val="1"/>
      <w:numFmt w:val="decimal"/>
      <w:lvlText w:val="%7."/>
      <w:lvlJc w:val="left"/>
      <w:pPr>
        <w:ind w:left="5040" w:hanging="360"/>
      </w:pPr>
    </w:lvl>
    <w:lvl w:ilvl="7" w:tplc="64474640" w:tentative="1">
      <w:start w:val="1"/>
      <w:numFmt w:val="lowerLetter"/>
      <w:lvlText w:val="%8."/>
      <w:lvlJc w:val="left"/>
      <w:pPr>
        <w:ind w:left="5760" w:hanging="360"/>
      </w:pPr>
    </w:lvl>
    <w:lvl w:ilvl="8" w:tplc="6447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0">
    <w:multiLevelType w:val="hybridMultilevel"/>
    <w:lvl w:ilvl="0" w:tplc="33794105">
      <w:start w:val="1"/>
      <w:numFmt w:val="decimal"/>
      <w:lvlText w:val="%1."/>
      <w:lvlJc w:val="left"/>
      <w:pPr>
        <w:ind w:left="720" w:hanging="360"/>
      </w:pPr>
    </w:lvl>
    <w:lvl w:ilvl="1" w:tplc="33794105" w:tentative="1">
      <w:start w:val="1"/>
      <w:numFmt w:val="lowerLetter"/>
      <w:lvlText w:val="%2."/>
      <w:lvlJc w:val="left"/>
      <w:pPr>
        <w:ind w:left="1440" w:hanging="360"/>
      </w:pPr>
    </w:lvl>
    <w:lvl w:ilvl="2" w:tplc="33794105" w:tentative="1">
      <w:start w:val="1"/>
      <w:numFmt w:val="lowerRoman"/>
      <w:lvlText w:val="%3."/>
      <w:lvlJc w:val="right"/>
      <w:pPr>
        <w:ind w:left="2160" w:hanging="180"/>
      </w:pPr>
    </w:lvl>
    <w:lvl w:ilvl="3" w:tplc="33794105" w:tentative="1">
      <w:start w:val="1"/>
      <w:numFmt w:val="decimal"/>
      <w:lvlText w:val="%4."/>
      <w:lvlJc w:val="left"/>
      <w:pPr>
        <w:ind w:left="2880" w:hanging="360"/>
      </w:pPr>
    </w:lvl>
    <w:lvl w:ilvl="4" w:tplc="33794105" w:tentative="1">
      <w:start w:val="1"/>
      <w:numFmt w:val="lowerLetter"/>
      <w:lvlText w:val="%5."/>
      <w:lvlJc w:val="left"/>
      <w:pPr>
        <w:ind w:left="3600" w:hanging="360"/>
      </w:pPr>
    </w:lvl>
    <w:lvl w:ilvl="5" w:tplc="33794105" w:tentative="1">
      <w:start w:val="1"/>
      <w:numFmt w:val="lowerRoman"/>
      <w:lvlText w:val="%6."/>
      <w:lvlJc w:val="right"/>
      <w:pPr>
        <w:ind w:left="4320" w:hanging="180"/>
      </w:pPr>
    </w:lvl>
    <w:lvl w:ilvl="6" w:tplc="33794105" w:tentative="1">
      <w:start w:val="1"/>
      <w:numFmt w:val="decimal"/>
      <w:lvlText w:val="%7."/>
      <w:lvlJc w:val="left"/>
      <w:pPr>
        <w:ind w:left="5040" w:hanging="360"/>
      </w:pPr>
    </w:lvl>
    <w:lvl w:ilvl="7" w:tplc="33794105" w:tentative="1">
      <w:start w:val="1"/>
      <w:numFmt w:val="lowerLetter"/>
      <w:lvlText w:val="%8."/>
      <w:lvlJc w:val="left"/>
      <w:pPr>
        <w:ind w:left="5760" w:hanging="360"/>
      </w:pPr>
    </w:lvl>
    <w:lvl w:ilvl="8" w:tplc="33794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9">
    <w:multiLevelType w:val="hybridMultilevel"/>
    <w:lvl w:ilvl="0" w:tplc="76681436">
      <w:start w:val="1"/>
      <w:numFmt w:val="decimal"/>
      <w:lvlText w:val="%1."/>
      <w:lvlJc w:val="left"/>
      <w:pPr>
        <w:ind w:left="720" w:hanging="360"/>
      </w:pPr>
    </w:lvl>
    <w:lvl w:ilvl="1" w:tplc="76681436" w:tentative="1">
      <w:start w:val="1"/>
      <w:numFmt w:val="lowerLetter"/>
      <w:lvlText w:val="%2."/>
      <w:lvlJc w:val="left"/>
      <w:pPr>
        <w:ind w:left="1440" w:hanging="360"/>
      </w:pPr>
    </w:lvl>
    <w:lvl w:ilvl="2" w:tplc="76681436" w:tentative="1">
      <w:start w:val="1"/>
      <w:numFmt w:val="lowerRoman"/>
      <w:lvlText w:val="%3."/>
      <w:lvlJc w:val="right"/>
      <w:pPr>
        <w:ind w:left="2160" w:hanging="180"/>
      </w:pPr>
    </w:lvl>
    <w:lvl w:ilvl="3" w:tplc="76681436" w:tentative="1">
      <w:start w:val="1"/>
      <w:numFmt w:val="decimal"/>
      <w:lvlText w:val="%4."/>
      <w:lvlJc w:val="left"/>
      <w:pPr>
        <w:ind w:left="2880" w:hanging="360"/>
      </w:pPr>
    </w:lvl>
    <w:lvl w:ilvl="4" w:tplc="76681436" w:tentative="1">
      <w:start w:val="1"/>
      <w:numFmt w:val="lowerLetter"/>
      <w:lvlText w:val="%5."/>
      <w:lvlJc w:val="left"/>
      <w:pPr>
        <w:ind w:left="3600" w:hanging="360"/>
      </w:pPr>
    </w:lvl>
    <w:lvl w:ilvl="5" w:tplc="76681436" w:tentative="1">
      <w:start w:val="1"/>
      <w:numFmt w:val="lowerRoman"/>
      <w:lvlText w:val="%6."/>
      <w:lvlJc w:val="right"/>
      <w:pPr>
        <w:ind w:left="4320" w:hanging="180"/>
      </w:pPr>
    </w:lvl>
    <w:lvl w:ilvl="6" w:tplc="76681436" w:tentative="1">
      <w:start w:val="1"/>
      <w:numFmt w:val="decimal"/>
      <w:lvlText w:val="%7."/>
      <w:lvlJc w:val="left"/>
      <w:pPr>
        <w:ind w:left="5040" w:hanging="360"/>
      </w:pPr>
    </w:lvl>
    <w:lvl w:ilvl="7" w:tplc="76681436" w:tentative="1">
      <w:start w:val="1"/>
      <w:numFmt w:val="lowerLetter"/>
      <w:lvlText w:val="%8."/>
      <w:lvlJc w:val="left"/>
      <w:pPr>
        <w:ind w:left="5760" w:hanging="360"/>
      </w:pPr>
    </w:lvl>
    <w:lvl w:ilvl="8" w:tplc="76681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8">
    <w:multiLevelType w:val="hybridMultilevel"/>
    <w:lvl w:ilvl="0" w:tplc="21591857">
      <w:start w:val="1"/>
      <w:numFmt w:val="decimal"/>
      <w:lvlText w:val="%1."/>
      <w:lvlJc w:val="left"/>
      <w:pPr>
        <w:ind w:left="720" w:hanging="360"/>
      </w:pPr>
    </w:lvl>
    <w:lvl w:ilvl="1" w:tplc="21591857" w:tentative="1">
      <w:start w:val="1"/>
      <w:numFmt w:val="lowerLetter"/>
      <w:lvlText w:val="%2."/>
      <w:lvlJc w:val="left"/>
      <w:pPr>
        <w:ind w:left="1440" w:hanging="360"/>
      </w:pPr>
    </w:lvl>
    <w:lvl w:ilvl="2" w:tplc="21591857" w:tentative="1">
      <w:start w:val="1"/>
      <w:numFmt w:val="lowerRoman"/>
      <w:lvlText w:val="%3."/>
      <w:lvlJc w:val="right"/>
      <w:pPr>
        <w:ind w:left="2160" w:hanging="180"/>
      </w:pPr>
    </w:lvl>
    <w:lvl w:ilvl="3" w:tplc="21591857" w:tentative="1">
      <w:start w:val="1"/>
      <w:numFmt w:val="decimal"/>
      <w:lvlText w:val="%4."/>
      <w:lvlJc w:val="left"/>
      <w:pPr>
        <w:ind w:left="2880" w:hanging="360"/>
      </w:pPr>
    </w:lvl>
    <w:lvl w:ilvl="4" w:tplc="21591857" w:tentative="1">
      <w:start w:val="1"/>
      <w:numFmt w:val="lowerLetter"/>
      <w:lvlText w:val="%5."/>
      <w:lvlJc w:val="left"/>
      <w:pPr>
        <w:ind w:left="3600" w:hanging="360"/>
      </w:pPr>
    </w:lvl>
    <w:lvl w:ilvl="5" w:tplc="21591857" w:tentative="1">
      <w:start w:val="1"/>
      <w:numFmt w:val="lowerRoman"/>
      <w:lvlText w:val="%6."/>
      <w:lvlJc w:val="right"/>
      <w:pPr>
        <w:ind w:left="4320" w:hanging="180"/>
      </w:pPr>
    </w:lvl>
    <w:lvl w:ilvl="6" w:tplc="21591857" w:tentative="1">
      <w:start w:val="1"/>
      <w:numFmt w:val="decimal"/>
      <w:lvlText w:val="%7."/>
      <w:lvlJc w:val="left"/>
      <w:pPr>
        <w:ind w:left="5040" w:hanging="360"/>
      </w:pPr>
    </w:lvl>
    <w:lvl w:ilvl="7" w:tplc="21591857" w:tentative="1">
      <w:start w:val="1"/>
      <w:numFmt w:val="lowerLetter"/>
      <w:lvlText w:val="%8."/>
      <w:lvlJc w:val="left"/>
      <w:pPr>
        <w:ind w:left="5760" w:hanging="360"/>
      </w:pPr>
    </w:lvl>
    <w:lvl w:ilvl="8" w:tplc="21591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7">
    <w:multiLevelType w:val="hybridMultilevel"/>
    <w:lvl w:ilvl="0" w:tplc="96282172">
      <w:start w:val="1"/>
      <w:numFmt w:val="decimal"/>
      <w:lvlText w:val="%1."/>
      <w:lvlJc w:val="left"/>
      <w:pPr>
        <w:ind w:left="720" w:hanging="360"/>
      </w:pPr>
    </w:lvl>
    <w:lvl w:ilvl="1" w:tplc="96282172" w:tentative="1">
      <w:start w:val="1"/>
      <w:numFmt w:val="lowerLetter"/>
      <w:lvlText w:val="%2."/>
      <w:lvlJc w:val="left"/>
      <w:pPr>
        <w:ind w:left="1440" w:hanging="360"/>
      </w:pPr>
    </w:lvl>
    <w:lvl w:ilvl="2" w:tplc="96282172" w:tentative="1">
      <w:start w:val="1"/>
      <w:numFmt w:val="lowerRoman"/>
      <w:lvlText w:val="%3."/>
      <w:lvlJc w:val="right"/>
      <w:pPr>
        <w:ind w:left="2160" w:hanging="180"/>
      </w:pPr>
    </w:lvl>
    <w:lvl w:ilvl="3" w:tplc="96282172" w:tentative="1">
      <w:start w:val="1"/>
      <w:numFmt w:val="decimal"/>
      <w:lvlText w:val="%4."/>
      <w:lvlJc w:val="left"/>
      <w:pPr>
        <w:ind w:left="2880" w:hanging="360"/>
      </w:pPr>
    </w:lvl>
    <w:lvl w:ilvl="4" w:tplc="96282172" w:tentative="1">
      <w:start w:val="1"/>
      <w:numFmt w:val="lowerLetter"/>
      <w:lvlText w:val="%5."/>
      <w:lvlJc w:val="left"/>
      <w:pPr>
        <w:ind w:left="3600" w:hanging="360"/>
      </w:pPr>
    </w:lvl>
    <w:lvl w:ilvl="5" w:tplc="96282172" w:tentative="1">
      <w:start w:val="1"/>
      <w:numFmt w:val="lowerRoman"/>
      <w:lvlText w:val="%6."/>
      <w:lvlJc w:val="right"/>
      <w:pPr>
        <w:ind w:left="4320" w:hanging="180"/>
      </w:pPr>
    </w:lvl>
    <w:lvl w:ilvl="6" w:tplc="96282172" w:tentative="1">
      <w:start w:val="1"/>
      <w:numFmt w:val="decimal"/>
      <w:lvlText w:val="%7."/>
      <w:lvlJc w:val="left"/>
      <w:pPr>
        <w:ind w:left="5040" w:hanging="360"/>
      </w:pPr>
    </w:lvl>
    <w:lvl w:ilvl="7" w:tplc="96282172" w:tentative="1">
      <w:start w:val="1"/>
      <w:numFmt w:val="lowerLetter"/>
      <w:lvlText w:val="%8."/>
      <w:lvlJc w:val="left"/>
      <w:pPr>
        <w:ind w:left="5760" w:hanging="360"/>
      </w:pPr>
    </w:lvl>
    <w:lvl w:ilvl="8" w:tplc="96282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6">
    <w:multiLevelType w:val="hybridMultilevel"/>
    <w:lvl w:ilvl="0" w:tplc="92183666">
      <w:start w:val="1"/>
      <w:numFmt w:val="decimal"/>
      <w:lvlText w:val="%1."/>
      <w:lvlJc w:val="left"/>
      <w:pPr>
        <w:ind w:left="720" w:hanging="360"/>
      </w:pPr>
    </w:lvl>
    <w:lvl w:ilvl="1" w:tplc="92183666" w:tentative="1">
      <w:start w:val="1"/>
      <w:numFmt w:val="lowerLetter"/>
      <w:lvlText w:val="%2."/>
      <w:lvlJc w:val="left"/>
      <w:pPr>
        <w:ind w:left="1440" w:hanging="360"/>
      </w:pPr>
    </w:lvl>
    <w:lvl w:ilvl="2" w:tplc="92183666" w:tentative="1">
      <w:start w:val="1"/>
      <w:numFmt w:val="lowerRoman"/>
      <w:lvlText w:val="%3."/>
      <w:lvlJc w:val="right"/>
      <w:pPr>
        <w:ind w:left="2160" w:hanging="180"/>
      </w:pPr>
    </w:lvl>
    <w:lvl w:ilvl="3" w:tplc="92183666" w:tentative="1">
      <w:start w:val="1"/>
      <w:numFmt w:val="decimal"/>
      <w:lvlText w:val="%4."/>
      <w:lvlJc w:val="left"/>
      <w:pPr>
        <w:ind w:left="2880" w:hanging="360"/>
      </w:pPr>
    </w:lvl>
    <w:lvl w:ilvl="4" w:tplc="92183666" w:tentative="1">
      <w:start w:val="1"/>
      <w:numFmt w:val="lowerLetter"/>
      <w:lvlText w:val="%5."/>
      <w:lvlJc w:val="left"/>
      <w:pPr>
        <w:ind w:left="3600" w:hanging="360"/>
      </w:pPr>
    </w:lvl>
    <w:lvl w:ilvl="5" w:tplc="92183666" w:tentative="1">
      <w:start w:val="1"/>
      <w:numFmt w:val="lowerRoman"/>
      <w:lvlText w:val="%6."/>
      <w:lvlJc w:val="right"/>
      <w:pPr>
        <w:ind w:left="4320" w:hanging="180"/>
      </w:pPr>
    </w:lvl>
    <w:lvl w:ilvl="6" w:tplc="92183666" w:tentative="1">
      <w:start w:val="1"/>
      <w:numFmt w:val="decimal"/>
      <w:lvlText w:val="%7."/>
      <w:lvlJc w:val="left"/>
      <w:pPr>
        <w:ind w:left="5040" w:hanging="360"/>
      </w:pPr>
    </w:lvl>
    <w:lvl w:ilvl="7" w:tplc="92183666" w:tentative="1">
      <w:start w:val="1"/>
      <w:numFmt w:val="lowerLetter"/>
      <w:lvlText w:val="%8."/>
      <w:lvlJc w:val="left"/>
      <w:pPr>
        <w:ind w:left="5760" w:hanging="360"/>
      </w:pPr>
    </w:lvl>
    <w:lvl w:ilvl="8" w:tplc="92183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5">
    <w:multiLevelType w:val="hybridMultilevel"/>
    <w:lvl w:ilvl="0" w:tplc="48882231">
      <w:start w:val="1"/>
      <w:numFmt w:val="decimal"/>
      <w:lvlText w:val="%1."/>
      <w:lvlJc w:val="left"/>
      <w:pPr>
        <w:ind w:left="720" w:hanging="360"/>
      </w:pPr>
    </w:lvl>
    <w:lvl w:ilvl="1" w:tplc="48882231" w:tentative="1">
      <w:start w:val="1"/>
      <w:numFmt w:val="lowerLetter"/>
      <w:lvlText w:val="%2."/>
      <w:lvlJc w:val="left"/>
      <w:pPr>
        <w:ind w:left="1440" w:hanging="360"/>
      </w:pPr>
    </w:lvl>
    <w:lvl w:ilvl="2" w:tplc="48882231" w:tentative="1">
      <w:start w:val="1"/>
      <w:numFmt w:val="lowerRoman"/>
      <w:lvlText w:val="%3."/>
      <w:lvlJc w:val="right"/>
      <w:pPr>
        <w:ind w:left="2160" w:hanging="180"/>
      </w:pPr>
    </w:lvl>
    <w:lvl w:ilvl="3" w:tplc="48882231" w:tentative="1">
      <w:start w:val="1"/>
      <w:numFmt w:val="decimal"/>
      <w:lvlText w:val="%4."/>
      <w:lvlJc w:val="left"/>
      <w:pPr>
        <w:ind w:left="2880" w:hanging="360"/>
      </w:pPr>
    </w:lvl>
    <w:lvl w:ilvl="4" w:tplc="48882231" w:tentative="1">
      <w:start w:val="1"/>
      <w:numFmt w:val="lowerLetter"/>
      <w:lvlText w:val="%5."/>
      <w:lvlJc w:val="left"/>
      <w:pPr>
        <w:ind w:left="3600" w:hanging="360"/>
      </w:pPr>
    </w:lvl>
    <w:lvl w:ilvl="5" w:tplc="48882231" w:tentative="1">
      <w:start w:val="1"/>
      <w:numFmt w:val="lowerRoman"/>
      <w:lvlText w:val="%6."/>
      <w:lvlJc w:val="right"/>
      <w:pPr>
        <w:ind w:left="4320" w:hanging="180"/>
      </w:pPr>
    </w:lvl>
    <w:lvl w:ilvl="6" w:tplc="48882231" w:tentative="1">
      <w:start w:val="1"/>
      <w:numFmt w:val="decimal"/>
      <w:lvlText w:val="%7."/>
      <w:lvlJc w:val="left"/>
      <w:pPr>
        <w:ind w:left="5040" w:hanging="360"/>
      </w:pPr>
    </w:lvl>
    <w:lvl w:ilvl="7" w:tplc="48882231" w:tentative="1">
      <w:start w:val="1"/>
      <w:numFmt w:val="lowerLetter"/>
      <w:lvlText w:val="%8."/>
      <w:lvlJc w:val="left"/>
      <w:pPr>
        <w:ind w:left="5760" w:hanging="360"/>
      </w:pPr>
    </w:lvl>
    <w:lvl w:ilvl="8" w:tplc="48882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4">
    <w:multiLevelType w:val="hybridMultilevel"/>
    <w:lvl w:ilvl="0" w:tplc="25318025">
      <w:start w:val="1"/>
      <w:numFmt w:val="decimal"/>
      <w:lvlText w:val="%1."/>
      <w:lvlJc w:val="left"/>
      <w:pPr>
        <w:ind w:left="720" w:hanging="360"/>
      </w:pPr>
    </w:lvl>
    <w:lvl w:ilvl="1" w:tplc="25318025" w:tentative="1">
      <w:start w:val="1"/>
      <w:numFmt w:val="lowerLetter"/>
      <w:lvlText w:val="%2."/>
      <w:lvlJc w:val="left"/>
      <w:pPr>
        <w:ind w:left="1440" w:hanging="360"/>
      </w:pPr>
    </w:lvl>
    <w:lvl w:ilvl="2" w:tplc="25318025" w:tentative="1">
      <w:start w:val="1"/>
      <w:numFmt w:val="lowerRoman"/>
      <w:lvlText w:val="%3."/>
      <w:lvlJc w:val="right"/>
      <w:pPr>
        <w:ind w:left="2160" w:hanging="180"/>
      </w:pPr>
    </w:lvl>
    <w:lvl w:ilvl="3" w:tplc="25318025" w:tentative="1">
      <w:start w:val="1"/>
      <w:numFmt w:val="decimal"/>
      <w:lvlText w:val="%4."/>
      <w:lvlJc w:val="left"/>
      <w:pPr>
        <w:ind w:left="2880" w:hanging="360"/>
      </w:pPr>
    </w:lvl>
    <w:lvl w:ilvl="4" w:tplc="25318025" w:tentative="1">
      <w:start w:val="1"/>
      <w:numFmt w:val="lowerLetter"/>
      <w:lvlText w:val="%5."/>
      <w:lvlJc w:val="left"/>
      <w:pPr>
        <w:ind w:left="3600" w:hanging="360"/>
      </w:pPr>
    </w:lvl>
    <w:lvl w:ilvl="5" w:tplc="25318025" w:tentative="1">
      <w:start w:val="1"/>
      <w:numFmt w:val="lowerRoman"/>
      <w:lvlText w:val="%6."/>
      <w:lvlJc w:val="right"/>
      <w:pPr>
        <w:ind w:left="4320" w:hanging="180"/>
      </w:pPr>
    </w:lvl>
    <w:lvl w:ilvl="6" w:tplc="25318025" w:tentative="1">
      <w:start w:val="1"/>
      <w:numFmt w:val="decimal"/>
      <w:lvlText w:val="%7."/>
      <w:lvlJc w:val="left"/>
      <w:pPr>
        <w:ind w:left="5040" w:hanging="360"/>
      </w:pPr>
    </w:lvl>
    <w:lvl w:ilvl="7" w:tplc="25318025" w:tentative="1">
      <w:start w:val="1"/>
      <w:numFmt w:val="lowerLetter"/>
      <w:lvlText w:val="%8."/>
      <w:lvlJc w:val="left"/>
      <w:pPr>
        <w:ind w:left="5760" w:hanging="360"/>
      </w:pPr>
    </w:lvl>
    <w:lvl w:ilvl="8" w:tplc="25318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3">
    <w:multiLevelType w:val="hybridMultilevel"/>
    <w:lvl w:ilvl="0" w:tplc="46461197">
      <w:start w:val="1"/>
      <w:numFmt w:val="decimal"/>
      <w:lvlText w:val="%1."/>
      <w:lvlJc w:val="left"/>
      <w:pPr>
        <w:ind w:left="720" w:hanging="360"/>
      </w:pPr>
    </w:lvl>
    <w:lvl w:ilvl="1" w:tplc="46461197" w:tentative="1">
      <w:start w:val="1"/>
      <w:numFmt w:val="lowerLetter"/>
      <w:lvlText w:val="%2."/>
      <w:lvlJc w:val="left"/>
      <w:pPr>
        <w:ind w:left="1440" w:hanging="360"/>
      </w:pPr>
    </w:lvl>
    <w:lvl w:ilvl="2" w:tplc="46461197" w:tentative="1">
      <w:start w:val="1"/>
      <w:numFmt w:val="lowerRoman"/>
      <w:lvlText w:val="%3."/>
      <w:lvlJc w:val="right"/>
      <w:pPr>
        <w:ind w:left="2160" w:hanging="180"/>
      </w:pPr>
    </w:lvl>
    <w:lvl w:ilvl="3" w:tplc="46461197" w:tentative="1">
      <w:start w:val="1"/>
      <w:numFmt w:val="decimal"/>
      <w:lvlText w:val="%4."/>
      <w:lvlJc w:val="left"/>
      <w:pPr>
        <w:ind w:left="2880" w:hanging="360"/>
      </w:pPr>
    </w:lvl>
    <w:lvl w:ilvl="4" w:tplc="46461197" w:tentative="1">
      <w:start w:val="1"/>
      <w:numFmt w:val="lowerLetter"/>
      <w:lvlText w:val="%5."/>
      <w:lvlJc w:val="left"/>
      <w:pPr>
        <w:ind w:left="3600" w:hanging="360"/>
      </w:pPr>
    </w:lvl>
    <w:lvl w:ilvl="5" w:tplc="46461197" w:tentative="1">
      <w:start w:val="1"/>
      <w:numFmt w:val="lowerRoman"/>
      <w:lvlText w:val="%6."/>
      <w:lvlJc w:val="right"/>
      <w:pPr>
        <w:ind w:left="4320" w:hanging="180"/>
      </w:pPr>
    </w:lvl>
    <w:lvl w:ilvl="6" w:tplc="46461197" w:tentative="1">
      <w:start w:val="1"/>
      <w:numFmt w:val="decimal"/>
      <w:lvlText w:val="%7."/>
      <w:lvlJc w:val="left"/>
      <w:pPr>
        <w:ind w:left="5040" w:hanging="360"/>
      </w:pPr>
    </w:lvl>
    <w:lvl w:ilvl="7" w:tplc="46461197" w:tentative="1">
      <w:start w:val="1"/>
      <w:numFmt w:val="lowerLetter"/>
      <w:lvlText w:val="%8."/>
      <w:lvlJc w:val="left"/>
      <w:pPr>
        <w:ind w:left="5760" w:hanging="360"/>
      </w:pPr>
    </w:lvl>
    <w:lvl w:ilvl="8" w:tplc="46461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2">
    <w:multiLevelType w:val="hybridMultilevel"/>
    <w:lvl w:ilvl="0" w:tplc="63197525">
      <w:start w:val="1"/>
      <w:numFmt w:val="decimal"/>
      <w:lvlText w:val="%1."/>
      <w:lvlJc w:val="left"/>
      <w:pPr>
        <w:ind w:left="720" w:hanging="360"/>
      </w:pPr>
    </w:lvl>
    <w:lvl w:ilvl="1" w:tplc="63197525" w:tentative="1">
      <w:start w:val="1"/>
      <w:numFmt w:val="lowerLetter"/>
      <w:lvlText w:val="%2."/>
      <w:lvlJc w:val="left"/>
      <w:pPr>
        <w:ind w:left="1440" w:hanging="360"/>
      </w:pPr>
    </w:lvl>
    <w:lvl w:ilvl="2" w:tplc="63197525" w:tentative="1">
      <w:start w:val="1"/>
      <w:numFmt w:val="lowerRoman"/>
      <w:lvlText w:val="%3."/>
      <w:lvlJc w:val="right"/>
      <w:pPr>
        <w:ind w:left="2160" w:hanging="180"/>
      </w:pPr>
    </w:lvl>
    <w:lvl w:ilvl="3" w:tplc="63197525" w:tentative="1">
      <w:start w:val="1"/>
      <w:numFmt w:val="decimal"/>
      <w:lvlText w:val="%4."/>
      <w:lvlJc w:val="left"/>
      <w:pPr>
        <w:ind w:left="2880" w:hanging="360"/>
      </w:pPr>
    </w:lvl>
    <w:lvl w:ilvl="4" w:tplc="63197525" w:tentative="1">
      <w:start w:val="1"/>
      <w:numFmt w:val="lowerLetter"/>
      <w:lvlText w:val="%5."/>
      <w:lvlJc w:val="left"/>
      <w:pPr>
        <w:ind w:left="3600" w:hanging="360"/>
      </w:pPr>
    </w:lvl>
    <w:lvl w:ilvl="5" w:tplc="63197525" w:tentative="1">
      <w:start w:val="1"/>
      <w:numFmt w:val="lowerRoman"/>
      <w:lvlText w:val="%6."/>
      <w:lvlJc w:val="right"/>
      <w:pPr>
        <w:ind w:left="4320" w:hanging="180"/>
      </w:pPr>
    </w:lvl>
    <w:lvl w:ilvl="6" w:tplc="63197525" w:tentative="1">
      <w:start w:val="1"/>
      <w:numFmt w:val="decimal"/>
      <w:lvlText w:val="%7."/>
      <w:lvlJc w:val="left"/>
      <w:pPr>
        <w:ind w:left="5040" w:hanging="360"/>
      </w:pPr>
    </w:lvl>
    <w:lvl w:ilvl="7" w:tplc="63197525" w:tentative="1">
      <w:start w:val="1"/>
      <w:numFmt w:val="lowerLetter"/>
      <w:lvlText w:val="%8."/>
      <w:lvlJc w:val="left"/>
      <w:pPr>
        <w:ind w:left="5760" w:hanging="360"/>
      </w:pPr>
    </w:lvl>
    <w:lvl w:ilvl="8" w:tplc="63197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1">
    <w:multiLevelType w:val="hybridMultilevel"/>
    <w:lvl w:ilvl="0" w:tplc="66654440">
      <w:start w:val="1"/>
      <w:numFmt w:val="decimal"/>
      <w:lvlText w:val="%1."/>
      <w:lvlJc w:val="left"/>
      <w:pPr>
        <w:ind w:left="720" w:hanging="360"/>
      </w:pPr>
    </w:lvl>
    <w:lvl w:ilvl="1" w:tplc="66654440" w:tentative="1">
      <w:start w:val="1"/>
      <w:numFmt w:val="lowerLetter"/>
      <w:lvlText w:val="%2."/>
      <w:lvlJc w:val="left"/>
      <w:pPr>
        <w:ind w:left="1440" w:hanging="360"/>
      </w:pPr>
    </w:lvl>
    <w:lvl w:ilvl="2" w:tplc="66654440" w:tentative="1">
      <w:start w:val="1"/>
      <w:numFmt w:val="lowerRoman"/>
      <w:lvlText w:val="%3."/>
      <w:lvlJc w:val="right"/>
      <w:pPr>
        <w:ind w:left="2160" w:hanging="180"/>
      </w:pPr>
    </w:lvl>
    <w:lvl w:ilvl="3" w:tplc="66654440" w:tentative="1">
      <w:start w:val="1"/>
      <w:numFmt w:val="decimal"/>
      <w:lvlText w:val="%4."/>
      <w:lvlJc w:val="left"/>
      <w:pPr>
        <w:ind w:left="2880" w:hanging="360"/>
      </w:pPr>
    </w:lvl>
    <w:lvl w:ilvl="4" w:tplc="66654440" w:tentative="1">
      <w:start w:val="1"/>
      <w:numFmt w:val="lowerLetter"/>
      <w:lvlText w:val="%5."/>
      <w:lvlJc w:val="left"/>
      <w:pPr>
        <w:ind w:left="3600" w:hanging="360"/>
      </w:pPr>
    </w:lvl>
    <w:lvl w:ilvl="5" w:tplc="66654440" w:tentative="1">
      <w:start w:val="1"/>
      <w:numFmt w:val="lowerRoman"/>
      <w:lvlText w:val="%6."/>
      <w:lvlJc w:val="right"/>
      <w:pPr>
        <w:ind w:left="4320" w:hanging="180"/>
      </w:pPr>
    </w:lvl>
    <w:lvl w:ilvl="6" w:tplc="66654440" w:tentative="1">
      <w:start w:val="1"/>
      <w:numFmt w:val="decimal"/>
      <w:lvlText w:val="%7."/>
      <w:lvlJc w:val="left"/>
      <w:pPr>
        <w:ind w:left="5040" w:hanging="360"/>
      </w:pPr>
    </w:lvl>
    <w:lvl w:ilvl="7" w:tplc="66654440" w:tentative="1">
      <w:start w:val="1"/>
      <w:numFmt w:val="lowerLetter"/>
      <w:lvlText w:val="%8."/>
      <w:lvlJc w:val="left"/>
      <w:pPr>
        <w:ind w:left="5760" w:hanging="360"/>
      </w:pPr>
    </w:lvl>
    <w:lvl w:ilvl="8" w:tplc="66654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0">
    <w:multiLevelType w:val="hybridMultilevel"/>
    <w:lvl w:ilvl="0" w:tplc="18129819">
      <w:start w:val="1"/>
      <w:numFmt w:val="decimal"/>
      <w:lvlText w:val="%1."/>
      <w:lvlJc w:val="left"/>
      <w:pPr>
        <w:ind w:left="720" w:hanging="360"/>
      </w:pPr>
    </w:lvl>
    <w:lvl w:ilvl="1" w:tplc="18129819" w:tentative="1">
      <w:start w:val="1"/>
      <w:numFmt w:val="lowerLetter"/>
      <w:lvlText w:val="%2."/>
      <w:lvlJc w:val="left"/>
      <w:pPr>
        <w:ind w:left="1440" w:hanging="360"/>
      </w:pPr>
    </w:lvl>
    <w:lvl w:ilvl="2" w:tplc="18129819" w:tentative="1">
      <w:start w:val="1"/>
      <w:numFmt w:val="lowerRoman"/>
      <w:lvlText w:val="%3."/>
      <w:lvlJc w:val="right"/>
      <w:pPr>
        <w:ind w:left="2160" w:hanging="180"/>
      </w:pPr>
    </w:lvl>
    <w:lvl w:ilvl="3" w:tplc="18129819" w:tentative="1">
      <w:start w:val="1"/>
      <w:numFmt w:val="decimal"/>
      <w:lvlText w:val="%4."/>
      <w:lvlJc w:val="left"/>
      <w:pPr>
        <w:ind w:left="2880" w:hanging="360"/>
      </w:pPr>
    </w:lvl>
    <w:lvl w:ilvl="4" w:tplc="18129819" w:tentative="1">
      <w:start w:val="1"/>
      <w:numFmt w:val="lowerLetter"/>
      <w:lvlText w:val="%5."/>
      <w:lvlJc w:val="left"/>
      <w:pPr>
        <w:ind w:left="3600" w:hanging="360"/>
      </w:pPr>
    </w:lvl>
    <w:lvl w:ilvl="5" w:tplc="18129819" w:tentative="1">
      <w:start w:val="1"/>
      <w:numFmt w:val="lowerRoman"/>
      <w:lvlText w:val="%6."/>
      <w:lvlJc w:val="right"/>
      <w:pPr>
        <w:ind w:left="4320" w:hanging="180"/>
      </w:pPr>
    </w:lvl>
    <w:lvl w:ilvl="6" w:tplc="18129819" w:tentative="1">
      <w:start w:val="1"/>
      <w:numFmt w:val="decimal"/>
      <w:lvlText w:val="%7."/>
      <w:lvlJc w:val="left"/>
      <w:pPr>
        <w:ind w:left="5040" w:hanging="360"/>
      </w:pPr>
    </w:lvl>
    <w:lvl w:ilvl="7" w:tplc="18129819" w:tentative="1">
      <w:start w:val="1"/>
      <w:numFmt w:val="lowerLetter"/>
      <w:lvlText w:val="%8."/>
      <w:lvlJc w:val="left"/>
      <w:pPr>
        <w:ind w:left="5760" w:hanging="360"/>
      </w:pPr>
    </w:lvl>
    <w:lvl w:ilvl="8" w:tplc="18129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9">
    <w:multiLevelType w:val="hybridMultilevel"/>
    <w:lvl w:ilvl="0" w:tplc="84534334">
      <w:start w:val="1"/>
      <w:numFmt w:val="decimal"/>
      <w:lvlText w:val="%1."/>
      <w:lvlJc w:val="left"/>
      <w:pPr>
        <w:ind w:left="720" w:hanging="360"/>
      </w:pPr>
    </w:lvl>
    <w:lvl w:ilvl="1" w:tplc="84534334" w:tentative="1">
      <w:start w:val="1"/>
      <w:numFmt w:val="lowerLetter"/>
      <w:lvlText w:val="%2."/>
      <w:lvlJc w:val="left"/>
      <w:pPr>
        <w:ind w:left="1440" w:hanging="360"/>
      </w:pPr>
    </w:lvl>
    <w:lvl w:ilvl="2" w:tplc="84534334" w:tentative="1">
      <w:start w:val="1"/>
      <w:numFmt w:val="lowerRoman"/>
      <w:lvlText w:val="%3."/>
      <w:lvlJc w:val="right"/>
      <w:pPr>
        <w:ind w:left="2160" w:hanging="180"/>
      </w:pPr>
    </w:lvl>
    <w:lvl w:ilvl="3" w:tplc="84534334" w:tentative="1">
      <w:start w:val="1"/>
      <w:numFmt w:val="decimal"/>
      <w:lvlText w:val="%4."/>
      <w:lvlJc w:val="left"/>
      <w:pPr>
        <w:ind w:left="2880" w:hanging="360"/>
      </w:pPr>
    </w:lvl>
    <w:lvl w:ilvl="4" w:tplc="84534334" w:tentative="1">
      <w:start w:val="1"/>
      <w:numFmt w:val="lowerLetter"/>
      <w:lvlText w:val="%5."/>
      <w:lvlJc w:val="left"/>
      <w:pPr>
        <w:ind w:left="3600" w:hanging="360"/>
      </w:pPr>
    </w:lvl>
    <w:lvl w:ilvl="5" w:tplc="84534334" w:tentative="1">
      <w:start w:val="1"/>
      <w:numFmt w:val="lowerRoman"/>
      <w:lvlText w:val="%6."/>
      <w:lvlJc w:val="right"/>
      <w:pPr>
        <w:ind w:left="4320" w:hanging="180"/>
      </w:pPr>
    </w:lvl>
    <w:lvl w:ilvl="6" w:tplc="84534334" w:tentative="1">
      <w:start w:val="1"/>
      <w:numFmt w:val="decimal"/>
      <w:lvlText w:val="%7."/>
      <w:lvlJc w:val="left"/>
      <w:pPr>
        <w:ind w:left="5040" w:hanging="360"/>
      </w:pPr>
    </w:lvl>
    <w:lvl w:ilvl="7" w:tplc="84534334" w:tentative="1">
      <w:start w:val="1"/>
      <w:numFmt w:val="lowerLetter"/>
      <w:lvlText w:val="%8."/>
      <w:lvlJc w:val="left"/>
      <w:pPr>
        <w:ind w:left="5760" w:hanging="360"/>
      </w:pPr>
    </w:lvl>
    <w:lvl w:ilvl="8" w:tplc="84534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8">
    <w:multiLevelType w:val="hybridMultilevel"/>
    <w:lvl w:ilvl="0" w:tplc="16917765">
      <w:start w:val="1"/>
      <w:numFmt w:val="decimal"/>
      <w:lvlText w:val="%1."/>
      <w:lvlJc w:val="left"/>
      <w:pPr>
        <w:ind w:left="720" w:hanging="360"/>
      </w:pPr>
    </w:lvl>
    <w:lvl w:ilvl="1" w:tplc="16917765" w:tentative="1">
      <w:start w:val="1"/>
      <w:numFmt w:val="lowerLetter"/>
      <w:lvlText w:val="%2."/>
      <w:lvlJc w:val="left"/>
      <w:pPr>
        <w:ind w:left="1440" w:hanging="360"/>
      </w:pPr>
    </w:lvl>
    <w:lvl w:ilvl="2" w:tplc="16917765" w:tentative="1">
      <w:start w:val="1"/>
      <w:numFmt w:val="lowerRoman"/>
      <w:lvlText w:val="%3."/>
      <w:lvlJc w:val="right"/>
      <w:pPr>
        <w:ind w:left="2160" w:hanging="180"/>
      </w:pPr>
    </w:lvl>
    <w:lvl w:ilvl="3" w:tplc="16917765" w:tentative="1">
      <w:start w:val="1"/>
      <w:numFmt w:val="decimal"/>
      <w:lvlText w:val="%4."/>
      <w:lvlJc w:val="left"/>
      <w:pPr>
        <w:ind w:left="2880" w:hanging="360"/>
      </w:pPr>
    </w:lvl>
    <w:lvl w:ilvl="4" w:tplc="16917765" w:tentative="1">
      <w:start w:val="1"/>
      <w:numFmt w:val="lowerLetter"/>
      <w:lvlText w:val="%5."/>
      <w:lvlJc w:val="left"/>
      <w:pPr>
        <w:ind w:left="3600" w:hanging="360"/>
      </w:pPr>
    </w:lvl>
    <w:lvl w:ilvl="5" w:tplc="16917765" w:tentative="1">
      <w:start w:val="1"/>
      <w:numFmt w:val="lowerRoman"/>
      <w:lvlText w:val="%6."/>
      <w:lvlJc w:val="right"/>
      <w:pPr>
        <w:ind w:left="4320" w:hanging="180"/>
      </w:pPr>
    </w:lvl>
    <w:lvl w:ilvl="6" w:tplc="16917765" w:tentative="1">
      <w:start w:val="1"/>
      <w:numFmt w:val="decimal"/>
      <w:lvlText w:val="%7."/>
      <w:lvlJc w:val="left"/>
      <w:pPr>
        <w:ind w:left="5040" w:hanging="360"/>
      </w:pPr>
    </w:lvl>
    <w:lvl w:ilvl="7" w:tplc="16917765" w:tentative="1">
      <w:start w:val="1"/>
      <w:numFmt w:val="lowerLetter"/>
      <w:lvlText w:val="%8."/>
      <w:lvlJc w:val="left"/>
      <w:pPr>
        <w:ind w:left="5760" w:hanging="360"/>
      </w:pPr>
    </w:lvl>
    <w:lvl w:ilvl="8" w:tplc="16917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7">
    <w:multiLevelType w:val="hybridMultilevel"/>
    <w:lvl w:ilvl="0" w:tplc="54506122">
      <w:start w:val="1"/>
      <w:numFmt w:val="decimal"/>
      <w:lvlText w:val="%1."/>
      <w:lvlJc w:val="left"/>
      <w:pPr>
        <w:ind w:left="720" w:hanging="360"/>
      </w:pPr>
    </w:lvl>
    <w:lvl w:ilvl="1" w:tplc="54506122" w:tentative="1">
      <w:start w:val="1"/>
      <w:numFmt w:val="lowerLetter"/>
      <w:lvlText w:val="%2."/>
      <w:lvlJc w:val="left"/>
      <w:pPr>
        <w:ind w:left="1440" w:hanging="360"/>
      </w:pPr>
    </w:lvl>
    <w:lvl w:ilvl="2" w:tplc="54506122" w:tentative="1">
      <w:start w:val="1"/>
      <w:numFmt w:val="lowerRoman"/>
      <w:lvlText w:val="%3."/>
      <w:lvlJc w:val="right"/>
      <w:pPr>
        <w:ind w:left="2160" w:hanging="180"/>
      </w:pPr>
    </w:lvl>
    <w:lvl w:ilvl="3" w:tplc="54506122" w:tentative="1">
      <w:start w:val="1"/>
      <w:numFmt w:val="decimal"/>
      <w:lvlText w:val="%4."/>
      <w:lvlJc w:val="left"/>
      <w:pPr>
        <w:ind w:left="2880" w:hanging="360"/>
      </w:pPr>
    </w:lvl>
    <w:lvl w:ilvl="4" w:tplc="54506122" w:tentative="1">
      <w:start w:val="1"/>
      <w:numFmt w:val="lowerLetter"/>
      <w:lvlText w:val="%5."/>
      <w:lvlJc w:val="left"/>
      <w:pPr>
        <w:ind w:left="3600" w:hanging="360"/>
      </w:pPr>
    </w:lvl>
    <w:lvl w:ilvl="5" w:tplc="54506122" w:tentative="1">
      <w:start w:val="1"/>
      <w:numFmt w:val="lowerRoman"/>
      <w:lvlText w:val="%6."/>
      <w:lvlJc w:val="right"/>
      <w:pPr>
        <w:ind w:left="4320" w:hanging="180"/>
      </w:pPr>
    </w:lvl>
    <w:lvl w:ilvl="6" w:tplc="54506122" w:tentative="1">
      <w:start w:val="1"/>
      <w:numFmt w:val="decimal"/>
      <w:lvlText w:val="%7."/>
      <w:lvlJc w:val="left"/>
      <w:pPr>
        <w:ind w:left="5040" w:hanging="360"/>
      </w:pPr>
    </w:lvl>
    <w:lvl w:ilvl="7" w:tplc="54506122" w:tentative="1">
      <w:start w:val="1"/>
      <w:numFmt w:val="lowerLetter"/>
      <w:lvlText w:val="%8."/>
      <w:lvlJc w:val="left"/>
      <w:pPr>
        <w:ind w:left="5760" w:hanging="360"/>
      </w:pPr>
    </w:lvl>
    <w:lvl w:ilvl="8" w:tplc="54506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6">
    <w:multiLevelType w:val="hybridMultilevel"/>
    <w:lvl w:ilvl="0" w:tplc="70406654">
      <w:start w:val="1"/>
      <w:numFmt w:val="decimal"/>
      <w:lvlText w:val="%1."/>
      <w:lvlJc w:val="left"/>
      <w:pPr>
        <w:ind w:left="720" w:hanging="360"/>
      </w:pPr>
    </w:lvl>
    <w:lvl w:ilvl="1" w:tplc="70406654" w:tentative="1">
      <w:start w:val="1"/>
      <w:numFmt w:val="lowerLetter"/>
      <w:lvlText w:val="%2."/>
      <w:lvlJc w:val="left"/>
      <w:pPr>
        <w:ind w:left="1440" w:hanging="360"/>
      </w:pPr>
    </w:lvl>
    <w:lvl w:ilvl="2" w:tplc="70406654" w:tentative="1">
      <w:start w:val="1"/>
      <w:numFmt w:val="lowerRoman"/>
      <w:lvlText w:val="%3."/>
      <w:lvlJc w:val="right"/>
      <w:pPr>
        <w:ind w:left="2160" w:hanging="180"/>
      </w:pPr>
    </w:lvl>
    <w:lvl w:ilvl="3" w:tplc="70406654" w:tentative="1">
      <w:start w:val="1"/>
      <w:numFmt w:val="decimal"/>
      <w:lvlText w:val="%4."/>
      <w:lvlJc w:val="left"/>
      <w:pPr>
        <w:ind w:left="2880" w:hanging="360"/>
      </w:pPr>
    </w:lvl>
    <w:lvl w:ilvl="4" w:tplc="70406654" w:tentative="1">
      <w:start w:val="1"/>
      <w:numFmt w:val="lowerLetter"/>
      <w:lvlText w:val="%5."/>
      <w:lvlJc w:val="left"/>
      <w:pPr>
        <w:ind w:left="3600" w:hanging="360"/>
      </w:pPr>
    </w:lvl>
    <w:lvl w:ilvl="5" w:tplc="70406654" w:tentative="1">
      <w:start w:val="1"/>
      <w:numFmt w:val="lowerRoman"/>
      <w:lvlText w:val="%6."/>
      <w:lvlJc w:val="right"/>
      <w:pPr>
        <w:ind w:left="4320" w:hanging="180"/>
      </w:pPr>
    </w:lvl>
    <w:lvl w:ilvl="6" w:tplc="70406654" w:tentative="1">
      <w:start w:val="1"/>
      <w:numFmt w:val="decimal"/>
      <w:lvlText w:val="%7."/>
      <w:lvlJc w:val="left"/>
      <w:pPr>
        <w:ind w:left="5040" w:hanging="360"/>
      </w:pPr>
    </w:lvl>
    <w:lvl w:ilvl="7" w:tplc="70406654" w:tentative="1">
      <w:start w:val="1"/>
      <w:numFmt w:val="lowerLetter"/>
      <w:lvlText w:val="%8."/>
      <w:lvlJc w:val="left"/>
      <w:pPr>
        <w:ind w:left="5760" w:hanging="360"/>
      </w:pPr>
    </w:lvl>
    <w:lvl w:ilvl="8" w:tplc="70406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5">
    <w:multiLevelType w:val="hybridMultilevel"/>
    <w:lvl w:ilvl="0" w:tplc="96175255">
      <w:start w:val="1"/>
      <w:numFmt w:val="decimal"/>
      <w:lvlText w:val="%1."/>
      <w:lvlJc w:val="left"/>
      <w:pPr>
        <w:ind w:left="720" w:hanging="360"/>
      </w:pPr>
    </w:lvl>
    <w:lvl w:ilvl="1" w:tplc="96175255" w:tentative="1">
      <w:start w:val="1"/>
      <w:numFmt w:val="lowerLetter"/>
      <w:lvlText w:val="%2."/>
      <w:lvlJc w:val="left"/>
      <w:pPr>
        <w:ind w:left="1440" w:hanging="360"/>
      </w:pPr>
    </w:lvl>
    <w:lvl w:ilvl="2" w:tplc="96175255" w:tentative="1">
      <w:start w:val="1"/>
      <w:numFmt w:val="lowerRoman"/>
      <w:lvlText w:val="%3."/>
      <w:lvlJc w:val="right"/>
      <w:pPr>
        <w:ind w:left="2160" w:hanging="180"/>
      </w:pPr>
    </w:lvl>
    <w:lvl w:ilvl="3" w:tplc="96175255" w:tentative="1">
      <w:start w:val="1"/>
      <w:numFmt w:val="decimal"/>
      <w:lvlText w:val="%4."/>
      <w:lvlJc w:val="left"/>
      <w:pPr>
        <w:ind w:left="2880" w:hanging="360"/>
      </w:pPr>
    </w:lvl>
    <w:lvl w:ilvl="4" w:tplc="96175255" w:tentative="1">
      <w:start w:val="1"/>
      <w:numFmt w:val="lowerLetter"/>
      <w:lvlText w:val="%5."/>
      <w:lvlJc w:val="left"/>
      <w:pPr>
        <w:ind w:left="3600" w:hanging="360"/>
      </w:pPr>
    </w:lvl>
    <w:lvl w:ilvl="5" w:tplc="96175255" w:tentative="1">
      <w:start w:val="1"/>
      <w:numFmt w:val="lowerRoman"/>
      <w:lvlText w:val="%6."/>
      <w:lvlJc w:val="right"/>
      <w:pPr>
        <w:ind w:left="4320" w:hanging="180"/>
      </w:pPr>
    </w:lvl>
    <w:lvl w:ilvl="6" w:tplc="96175255" w:tentative="1">
      <w:start w:val="1"/>
      <w:numFmt w:val="decimal"/>
      <w:lvlText w:val="%7."/>
      <w:lvlJc w:val="left"/>
      <w:pPr>
        <w:ind w:left="5040" w:hanging="360"/>
      </w:pPr>
    </w:lvl>
    <w:lvl w:ilvl="7" w:tplc="96175255" w:tentative="1">
      <w:start w:val="1"/>
      <w:numFmt w:val="lowerLetter"/>
      <w:lvlText w:val="%8."/>
      <w:lvlJc w:val="left"/>
      <w:pPr>
        <w:ind w:left="5760" w:hanging="360"/>
      </w:pPr>
    </w:lvl>
    <w:lvl w:ilvl="8" w:tplc="96175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4">
    <w:multiLevelType w:val="hybridMultilevel"/>
    <w:lvl w:ilvl="0" w:tplc="43201912">
      <w:start w:val="1"/>
      <w:numFmt w:val="decimal"/>
      <w:lvlText w:val="%1."/>
      <w:lvlJc w:val="left"/>
      <w:pPr>
        <w:ind w:left="720" w:hanging="360"/>
      </w:pPr>
    </w:lvl>
    <w:lvl w:ilvl="1" w:tplc="43201912" w:tentative="1">
      <w:start w:val="1"/>
      <w:numFmt w:val="lowerLetter"/>
      <w:lvlText w:val="%2."/>
      <w:lvlJc w:val="left"/>
      <w:pPr>
        <w:ind w:left="1440" w:hanging="360"/>
      </w:pPr>
    </w:lvl>
    <w:lvl w:ilvl="2" w:tplc="43201912" w:tentative="1">
      <w:start w:val="1"/>
      <w:numFmt w:val="lowerRoman"/>
      <w:lvlText w:val="%3."/>
      <w:lvlJc w:val="right"/>
      <w:pPr>
        <w:ind w:left="2160" w:hanging="180"/>
      </w:pPr>
    </w:lvl>
    <w:lvl w:ilvl="3" w:tplc="43201912" w:tentative="1">
      <w:start w:val="1"/>
      <w:numFmt w:val="decimal"/>
      <w:lvlText w:val="%4."/>
      <w:lvlJc w:val="left"/>
      <w:pPr>
        <w:ind w:left="2880" w:hanging="360"/>
      </w:pPr>
    </w:lvl>
    <w:lvl w:ilvl="4" w:tplc="43201912" w:tentative="1">
      <w:start w:val="1"/>
      <w:numFmt w:val="lowerLetter"/>
      <w:lvlText w:val="%5."/>
      <w:lvlJc w:val="left"/>
      <w:pPr>
        <w:ind w:left="3600" w:hanging="360"/>
      </w:pPr>
    </w:lvl>
    <w:lvl w:ilvl="5" w:tplc="43201912" w:tentative="1">
      <w:start w:val="1"/>
      <w:numFmt w:val="lowerRoman"/>
      <w:lvlText w:val="%6."/>
      <w:lvlJc w:val="right"/>
      <w:pPr>
        <w:ind w:left="4320" w:hanging="180"/>
      </w:pPr>
    </w:lvl>
    <w:lvl w:ilvl="6" w:tplc="43201912" w:tentative="1">
      <w:start w:val="1"/>
      <w:numFmt w:val="decimal"/>
      <w:lvlText w:val="%7."/>
      <w:lvlJc w:val="left"/>
      <w:pPr>
        <w:ind w:left="5040" w:hanging="360"/>
      </w:pPr>
    </w:lvl>
    <w:lvl w:ilvl="7" w:tplc="43201912" w:tentative="1">
      <w:start w:val="1"/>
      <w:numFmt w:val="lowerLetter"/>
      <w:lvlText w:val="%8."/>
      <w:lvlJc w:val="left"/>
      <w:pPr>
        <w:ind w:left="5760" w:hanging="360"/>
      </w:pPr>
    </w:lvl>
    <w:lvl w:ilvl="8" w:tplc="43201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3">
    <w:multiLevelType w:val="hybridMultilevel"/>
    <w:lvl w:ilvl="0" w:tplc="52249825">
      <w:start w:val="1"/>
      <w:numFmt w:val="decimal"/>
      <w:lvlText w:val="%1."/>
      <w:lvlJc w:val="left"/>
      <w:pPr>
        <w:ind w:left="720" w:hanging="360"/>
      </w:pPr>
    </w:lvl>
    <w:lvl w:ilvl="1" w:tplc="52249825" w:tentative="1">
      <w:start w:val="1"/>
      <w:numFmt w:val="lowerLetter"/>
      <w:lvlText w:val="%2."/>
      <w:lvlJc w:val="left"/>
      <w:pPr>
        <w:ind w:left="1440" w:hanging="360"/>
      </w:pPr>
    </w:lvl>
    <w:lvl w:ilvl="2" w:tplc="52249825" w:tentative="1">
      <w:start w:val="1"/>
      <w:numFmt w:val="lowerRoman"/>
      <w:lvlText w:val="%3."/>
      <w:lvlJc w:val="right"/>
      <w:pPr>
        <w:ind w:left="2160" w:hanging="180"/>
      </w:pPr>
    </w:lvl>
    <w:lvl w:ilvl="3" w:tplc="52249825" w:tentative="1">
      <w:start w:val="1"/>
      <w:numFmt w:val="decimal"/>
      <w:lvlText w:val="%4."/>
      <w:lvlJc w:val="left"/>
      <w:pPr>
        <w:ind w:left="2880" w:hanging="360"/>
      </w:pPr>
    </w:lvl>
    <w:lvl w:ilvl="4" w:tplc="52249825" w:tentative="1">
      <w:start w:val="1"/>
      <w:numFmt w:val="lowerLetter"/>
      <w:lvlText w:val="%5."/>
      <w:lvlJc w:val="left"/>
      <w:pPr>
        <w:ind w:left="3600" w:hanging="360"/>
      </w:pPr>
    </w:lvl>
    <w:lvl w:ilvl="5" w:tplc="52249825" w:tentative="1">
      <w:start w:val="1"/>
      <w:numFmt w:val="lowerRoman"/>
      <w:lvlText w:val="%6."/>
      <w:lvlJc w:val="right"/>
      <w:pPr>
        <w:ind w:left="4320" w:hanging="180"/>
      </w:pPr>
    </w:lvl>
    <w:lvl w:ilvl="6" w:tplc="52249825" w:tentative="1">
      <w:start w:val="1"/>
      <w:numFmt w:val="decimal"/>
      <w:lvlText w:val="%7."/>
      <w:lvlJc w:val="left"/>
      <w:pPr>
        <w:ind w:left="5040" w:hanging="360"/>
      </w:pPr>
    </w:lvl>
    <w:lvl w:ilvl="7" w:tplc="52249825" w:tentative="1">
      <w:start w:val="1"/>
      <w:numFmt w:val="lowerLetter"/>
      <w:lvlText w:val="%8."/>
      <w:lvlJc w:val="left"/>
      <w:pPr>
        <w:ind w:left="5760" w:hanging="360"/>
      </w:pPr>
    </w:lvl>
    <w:lvl w:ilvl="8" w:tplc="52249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2">
    <w:multiLevelType w:val="hybridMultilevel"/>
    <w:lvl w:ilvl="0" w:tplc="62743944">
      <w:start w:val="1"/>
      <w:numFmt w:val="decimal"/>
      <w:lvlText w:val="%1."/>
      <w:lvlJc w:val="left"/>
      <w:pPr>
        <w:ind w:left="720" w:hanging="360"/>
      </w:pPr>
    </w:lvl>
    <w:lvl w:ilvl="1" w:tplc="62743944" w:tentative="1">
      <w:start w:val="1"/>
      <w:numFmt w:val="lowerLetter"/>
      <w:lvlText w:val="%2."/>
      <w:lvlJc w:val="left"/>
      <w:pPr>
        <w:ind w:left="1440" w:hanging="360"/>
      </w:pPr>
    </w:lvl>
    <w:lvl w:ilvl="2" w:tplc="62743944" w:tentative="1">
      <w:start w:val="1"/>
      <w:numFmt w:val="lowerRoman"/>
      <w:lvlText w:val="%3."/>
      <w:lvlJc w:val="right"/>
      <w:pPr>
        <w:ind w:left="2160" w:hanging="180"/>
      </w:pPr>
    </w:lvl>
    <w:lvl w:ilvl="3" w:tplc="62743944" w:tentative="1">
      <w:start w:val="1"/>
      <w:numFmt w:val="decimal"/>
      <w:lvlText w:val="%4."/>
      <w:lvlJc w:val="left"/>
      <w:pPr>
        <w:ind w:left="2880" w:hanging="360"/>
      </w:pPr>
    </w:lvl>
    <w:lvl w:ilvl="4" w:tplc="62743944" w:tentative="1">
      <w:start w:val="1"/>
      <w:numFmt w:val="lowerLetter"/>
      <w:lvlText w:val="%5."/>
      <w:lvlJc w:val="left"/>
      <w:pPr>
        <w:ind w:left="3600" w:hanging="360"/>
      </w:pPr>
    </w:lvl>
    <w:lvl w:ilvl="5" w:tplc="62743944" w:tentative="1">
      <w:start w:val="1"/>
      <w:numFmt w:val="lowerRoman"/>
      <w:lvlText w:val="%6."/>
      <w:lvlJc w:val="right"/>
      <w:pPr>
        <w:ind w:left="4320" w:hanging="180"/>
      </w:pPr>
    </w:lvl>
    <w:lvl w:ilvl="6" w:tplc="62743944" w:tentative="1">
      <w:start w:val="1"/>
      <w:numFmt w:val="decimal"/>
      <w:lvlText w:val="%7."/>
      <w:lvlJc w:val="left"/>
      <w:pPr>
        <w:ind w:left="5040" w:hanging="360"/>
      </w:pPr>
    </w:lvl>
    <w:lvl w:ilvl="7" w:tplc="62743944" w:tentative="1">
      <w:start w:val="1"/>
      <w:numFmt w:val="lowerLetter"/>
      <w:lvlText w:val="%8."/>
      <w:lvlJc w:val="left"/>
      <w:pPr>
        <w:ind w:left="5760" w:hanging="360"/>
      </w:pPr>
    </w:lvl>
    <w:lvl w:ilvl="8" w:tplc="62743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1">
    <w:multiLevelType w:val="hybridMultilevel"/>
    <w:lvl w:ilvl="0" w:tplc="35497434">
      <w:start w:val="1"/>
      <w:numFmt w:val="decimal"/>
      <w:lvlText w:val="%1."/>
      <w:lvlJc w:val="left"/>
      <w:pPr>
        <w:ind w:left="720" w:hanging="360"/>
      </w:pPr>
    </w:lvl>
    <w:lvl w:ilvl="1" w:tplc="35497434" w:tentative="1">
      <w:start w:val="1"/>
      <w:numFmt w:val="lowerLetter"/>
      <w:lvlText w:val="%2."/>
      <w:lvlJc w:val="left"/>
      <w:pPr>
        <w:ind w:left="1440" w:hanging="360"/>
      </w:pPr>
    </w:lvl>
    <w:lvl w:ilvl="2" w:tplc="35497434" w:tentative="1">
      <w:start w:val="1"/>
      <w:numFmt w:val="lowerRoman"/>
      <w:lvlText w:val="%3."/>
      <w:lvlJc w:val="right"/>
      <w:pPr>
        <w:ind w:left="2160" w:hanging="180"/>
      </w:pPr>
    </w:lvl>
    <w:lvl w:ilvl="3" w:tplc="35497434" w:tentative="1">
      <w:start w:val="1"/>
      <w:numFmt w:val="decimal"/>
      <w:lvlText w:val="%4."/>
      <w:lvlJc w:val="left"/>
      <w:pPr>
        <w:ind w:left="2880" w:hanging="360"/>
      </w:pPr>
    </w:lvl>
    <w:lvl w:ilvl="4" w:tplc="35497434" w:tentative="1">
      <w:start w:val="1"/>
      <w:numFmt w:val="lowerLetter"/>
      <w:lvlText w:val="%5."/>
      <w:lvlJc w:val="left"/>
      <w:pPr>
        <w:ind w:left="3600" w:hanging="360"/>
      </w:pPr>
    </w:lvl>
    <w:lvl w:ilvl="5" w:tplc="35497434" w:tentative="1">
      <w:start w:val="1"/>
      <w:numFmt w:val="lowerRoman"/>
      <w:lvlText w:val="%6."/>
      <w:lvlJc w:val="right"/>
      <w:pPr>
        <w:ind w:left="4320" w:hanging="180"/>
      </w:pPr>
    </w:lvl>
    <w:lvl w:ilvl="6" w:tplc="35497434" w:tentative="1">
      <w:start w:val="1"/>
      <w:numFmt w:val="decimal"/>
      <w:lvlText w:val="%7."/>
      <w:lvlJc w:val="left"/>
      <w:pPr>
        <w:ind w:left="5040" w:hanging="360"/>
      </w:pPr>
    </w:lvl>
    <w:lvl w:ilvl="7" w:tplc="35497434" w:tentative="1">
      <w:start w:val="1"/>
      <w:numFmt w:val="lowerLetter"/>
      <w:lvlText w:val="%8."/>
      <w:lvlJc w:val="left"/>
      <w:pPr>
        <w:ind w:left="5760" w:hanging="360"/>
      </w:pPr>
    </w:lvl>
    <w:lvl w:ilvl="8" w:tplc="35497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0">
    <w:multiLevelType w:val="hybridMultilevel"/>
    <w:lvl w:ilvl="0" w:tplc="58677312">
      <w:start w:val="1"/>
      <w:numFmt w:val="decimal"/>
      <w:lvlText w:val="%1."/>
      <w:lvlJc w:val="left"/>
      <w:pPr>
        <w:ind w:left="720" w:hanging="360"/>
      </w:pPr>
    </w:lvl>
    <w:lvl w:ilvl="1" w:tplc="58677312" w:tentative="1">
      <w:start w:val="1"/>
      <w:numFmt w:val="lowerLetter"/>
      <w:lvlText w:val="%2."/>
      <w:lvlJc w:val="left"/>
      <w:pPr>
        <w:ind w:left="1440" w:hanging="360"/>
      </w:pPr>
    </w:lvl>
    <w:lvl w:ilvl="2" w:tplc="58677312" w:tentative="1">
      <w:start w:val="1"/>
      <w:numFmt w:val="lowerRoman"/>
      <w:lvlText w:val="%3."/>
      <w:lvlJc w:val="right"/>
      <w:pPr>
        <w:ind w:left="2160" w:hanging="180"/>
      </w:pPr>
    </w:lvl>
    <w:lvl w:ilvl="3" w:tplc="58677312" w:tentative="1">
      <w:start w:val="1"/>
      <w:numFmt w:val="decimal"/>
      <w:lvlText w:val="%4."/>
      <w:lvlJc w:val="left"/>
      <w:pPr>
        <w:ind w:left="2880" w:hanging="360"/>
      </w:pPr>
    </w:lvl>
    <w:lvl w:ilvl="4" w:tplc="58677312" w:tentative="1">
      <w:start w:val="1"/>
      <w:numFmt w:val="lowerLetter"/>
      <w:lvlText w:val="%5."/>
      <w:lvlJc w:val="left"/>
      <w:pPr>
        <w:ind w:left="3600" w:hanging="360"/>
      </w:pPr>
    </w:lvl>
    <w:lvl w:ilvl="5" w:tplc="58677312" w:tentative="1">
      <w:start w:val="1"/>
      <w:numFmt w:val="lowerRoman"/>
      <w:lvlText w:val="%6."/>
      <w:lvlJc w:val="right"/>
      <w:pPr>
        <w:ind w:left="4320" w:hanging="180"/>
      </w:pPr>
    </w:lvl>
    <w:lvl w:ilvl="6" w:tplc="58677312" w:tentative="1">
      <w:start w:val="1"/>
      <w:numFmt w:val="decimal"/>
      <w:lvlText w:val="%7."/>
      <w:lvlJc w:val="left"/>
      <w:pPr>
        <w:ind w:left="5040" w:hanging="360"/>
      </w:pPr>
    </w:lvl>
    <w:lvl w:ilvl="7" w:tplc="58677312" w:tentative="1">
      <w:start w:val="1"/>
      <w:numFmt w:val="lowerLetter"/>
      <w:lvlText w:val="%8."/>
      <w:lvlJc w:val="left"/>
      <w:pPr>
        <w:ind w:left="5760" w:hanging="360"/>
      </w:pPr>
    </w:lvl>
    <w:lvl w:ilvl="8" w:tplc="58677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9">
    <w:multiLevelType w:val="hybridMultilevel"/>
    <w:lvl w:ilvl="0" w:tplc="17421209">
      <w:start w:val="1"/>
      <w:numFmt w:val="decimal"/>
      <w:lvlText w:val="%1."/>
      <w:lvlJc w:val="left"/>
      <w:pPr>
        <w:ind w:left="720" w:hanging="360"/>
      </w:pPr>
    </w:lvl>
    <w:lvl w:ilvl="1" w:tplc="17421209" w:tentative="1">
      <w:start w:val="1"/>
      <w:numFmt w:val="lowerLetter"/>
      <w:lvlText w:val="%2."/>
      <w:lvlJc w:val="left"/>
      <w:pPr>
        <w:ind w:left="1440" w:hanging="360"/>
      </w:pPr>
    </w:lvl>
    <w:lvl w:ilvl="2" w:tplc="17421209" w:tentative="1">
      <w:start w:val="1"/>
      <w:numFmt w:val="lowerRoman"/>
      <w:lvlText w:val="%3."/>
      <w:lvlJc w:val="right"/>
      <w:pPr>
        <w:ind w:left="2160" w:hanging="180"/>
      </w:pPr>
    </w:lvl>
    <w:lvl w:ilvl="3" w:tplc="17421209" w:tentative="1">
      <w:start w:val="1"/>
      <w:numFmt w:val="decimal"/>
      <w:lvlText w:val="%4."/>
      <w:lvlJc w:val="left"/>
      <w:pPr>
        <w:ind w:left="2880" w:hanging="360"/>
      </w:pPr>
    </w:lvl>
    <w:lvl w:ilvl="4" w:tplc="17421209" w:tentative="1">
      <w:start w:val="1"/>
      <w:numFmt w:val="lowerLetter"/>
      <w:lvlText w:val="%5."/>
      <w:lvlJc w:val="left"/>
      <w:pPr>
        <w:ind w:left="3600" w:hanging="360"/>
      </w:pPr>
    </w:lvl>
    <w:lvl w:ilvl="5" w:tplc="17421209" w:tentative="1">
      <w:start w:val="1"/>
      <w:numFmt w:val="lowerRoman"/>
      <w:lvlText w:val="%6."/>
      <w:lvlJc w:val="right"/>
      <w:pPr>
        <w:ind w:left="4320" w:hanging="180"/>
      </w:pPr>
    </w:lvl>
    <w:lvl w:ilvl="6" w:tplc="17421209" w:tentative="1">
      <w:start w:val="1"/>
      <w:numFmt w:val="decimal"/>
      <w:lvlText w:val="%7."/>
      <w:lvlJc w:val="left"/>
      <w:pPr>
        <w:ind w:left="5040" w:hanging="360"/>
      </w:pPr>
    </w:lvl>
    <w:lvl w:ilvl="7" w:tplc="17421209" w:tentative="1">
      <w:start w:val="1"/>
      <w:numFmt w:val="lowerLetter"/>
      <w:lvlText w:val="%8."/>
      <w:lvlJc w:val="left"/>
      <w:pPr>
        <w:ind w:left="5760" w:hanging="360"/>
      </w:pPr>
    </w:lvl>
    <w:lvl w:ilvl="8" w:tplc="17421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8">
    <w:multiLevelType w:val="hybridMultilevel"/>
    <w:lvl w:ilvl="0" w:tplc="37642387">
      <w:start w:val="1"/>
      <w:numFmt w:val="decimal"/>
      <w:lvlText w:val="%1."/>
      <w:lvlJc w:val="left"/>
      <w:pPr>
        <w:ind w:left="720" w:hanging="360"/>
      </w:pPr>
    </w:lvl>
    <w:lvl w:ilvl="1" w:tplc="37642387" w:tentative="1">
      <w:start w:val="1"/>
      <w:numFmt w:val="lowerLetter"/>
      <w:lvlText w:val="%2."/>
      <w:lvlJc w:val="left"/>
      <w:pPr>
        <w:ind w:left="1440" w:hanging="360"/>
      </w:pPr>
    </w:lvl>
    <w:lvl w:ilvl="2" w:tplc="37642387" w:tentative="1">
      <w:start w:val="1"/>
      <w:numFmt w:val="lowerRoman"/>
      <w:lvlText w:val="%3."/>
      <w:lvlJc w:val="right"/>
      <w:pPr>
        <w:ind w:left="2160" w:hanging="180"/>
      </w:pPr>
    </w:lvl>
    <w:lvl w:ilvl="3" w:tplc="37642387" w:tentative="1">
      <w:start w:val="1"/>
      <w:numFmt w:val="decimal"/>
      <w:lvlText w:val="%4."/>
      <w:lvlJc w:val="left"/>
      <w:pPr>
        <w:ind w:left="2880" w:hanging="360"/>
      </w:pPr>
    </w:lvl>
    <w:lvl w:ilvl="4" w:tplc="37642387" w:tentative="1">
      <w:start w:val="1"/>
      <w:numFmt w:val="lowerLetter"/>
      <w:lvlText w:val="%5."/>
      <w:lvlJc w:val="left"/>
      <w:pPr>
        <w:ind w:left="3600" w:hanging="360"/>
      </w:pPr>
    </w:lvl>
    <w:lvl w:ilvl="5" w:tplc="37642387" w:tentative="1">
      <w:start w:val="1"/>
      <w:numFmt w:val="lowerRoman"/>
      <w:lvlText w:val="%6."/>
      <w:lvlJc w:val="right"/>
      <w:pPr>
        <w:ind w:left="4320" w:hanging="180"/>
      </w:pPr>
    </w:lvl>
    <w:lvl w:ilvl="6" w:tplc="37642387" w:tentative="1">
      <w:start w:val="1"/>
      <w:numFmt w:val="decimal"/>
      <w:lvlText w:val="%7."/>
      <w:lvlJc w:val="left"/>
      <w:pPr>
        <w:ind w:left="5040" w:hanging="360"/>
      </w:pPr>
    </w:lvl>
    <w:lvl w:ilvl="7" w:tplc="37642387" w:tentative="1">
      <w:start w:val="1"/>
      <w:numFmt w:val="lowerLetter"/>
      <w:lvlText w:val="%8."/>
      <w:lvlJc w:val="left"/>
      <w:pPr>
        <w:ind w:left="5760" w:hanging="360"/>
      </w:pPr>
    </w:lvl>
    <w:lvl w:ilvl="8" w:tplc="37642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7">
    <w:multiLevelType w:val="hybridMultilevel"/>
    <w:lvl w:ilvl="0" w:tplc="72851924">
      <w:start w:val="1"/>
      <w:numFmt w:val="decimal"/>
      <w:lvlText w:val="%1."/>
      <w:lvlJc w:val="left"/>
      <w:pPr>
        <w:ind w:left="720" w:hanging="360"/>
      </w:pPr>
    </w:lvl>
    <w:lvl w:ilvl="1" w:tplc="72851924" w:tentative="1">
      <w:start w:val="1"/>
      <w:numFmt w:val="lowerLetter"/>
      <w:lvlText w:val="%2."/>
      <w:lvlJc w:val="left"/>
      <w:pPr>
        <w:ind w:left="1440" w:hanging="360"/>
      </w:pPr>
    </w:lvl>
    <w:lvl w:ilvl="2" w:tplc="72851924" w:tentative="1">
      <w:start w:val="1"/>
      <w:numFmt w:val="lowerRoman"/>
      <w:lvlText w:val="%3."/>
      <w:lvlJc w:val="right"/>
      <w:pPr>
        <w:ind w:left="2160" w:hanging="180"/>
      </w:pPr>
    </w:lvl>
    <w:lvl w:ilvl="3" w:tplc="72851924" w:tentative="1">
      <w:start w:val="1"/>
      <w:numFmt w:val="decimal"/>
      <w:lvlText w:val="%4."/>
      <w:lvlJc w:val="left"/>
      <w:pPr>
        <w:ind w:left="2880" w:hanging="360"/>
      </w:pPr>
    </w:lvl>
    <w:lvl w:ilvl="4" w:tplc="72851924" w:tentative="1">
      <w:start w:val="1"/>
      <w:numFmt w:val="lowerLetter"/>
      <w:lvlText w:val="%5."/>
      <w:lvlJc w:val="left"/>
      <w:pPr>
        <w:ind w:left="3600" w:hanging="360"/>
      </w:pPr>
    </w:lvl>
    <w:lvl w:ilvl="5" w:tplc="72851924" w:tentative="1">
      <w:start w:val="1"/>
      <w:numFmt w:val="lowerRoman"/>
      <w:lvlText w:val="%6."/>
      <w:lvlJc w:val="right"/>
      <w:pPr>
        <w:ind w:left="4320" w:hanging="180"/>
      </w:pPr>
    </w:lvl>
    <w:lvl w:ilvl="6" w:tplc="72851924" w:tentative="1">
      <w:start w:val="1"/>
      <w:numFmt w:val="decimal"/>
      <w:lvlText w:val="%7."/>
      <w:lvlJc w:val="left"/>
      <w:pPr>
        <w:ind w:left="5040" w:hanging="360"/>
      </w:pPr>
    </w:lvl>
    <w:lvl w:ilvl="7" w:tplc="72851924" w:tentative="1">
      <w:start w:val="1"/>
      <w:numFmt w:val="lowerLetter"/>
      <w:lvlText w:val="%8."/>
      <w:lvlJc w:val="left"/>
      <w:pPr>
        <w:ind w:left="5760" w:hanging="360"/>
      </w:pPr>
    </w:lvl>
    <w:lvl w:ilvl="8" w:tplc="72851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6">
    <w:multiLevelType w:val="hybridMultilevel"/>
    <w:lvl w:ilvl="0" w:tplc="95580080">
      <w:start w:val="1"/>
      <w:numFmt w:val="decimal"/>
      <w:lvlText w:val="%1."/>
      <w:lvlJc w:val="left"/>
      <w:pPr>
        <w:ind w:left="720" w:hanging="360"/>
      </w:pPr>
    </w:lvl>
    <w:lvl w:ilvl="1" w:tplc="95580080" w:tentative="1">
      <w:start w:val="1"/>
      <w:numFmt w:val="lowerLetter"/>
      <w:lvlText w:val="%2."/>
      <w:lvlJc w:val="left"/>
      <w:pPr>
        <w:ind w:left="1440" w:hanging="360"/>
      </w:pPr>
    </w:lvl>
    <w:lvl w:ilvl="2" w:tplc="95580080" w:tentative="1">
      <w:start w:val="1"/>
      <w:numFmt w:val="lowerRoman"/>
      <w:lvlText w:val="%3."/>
      <w:lvlJc w:val="right"/>
      <w:pPr>
        <w:ind w:left="2160" w:hanging="180"/>
      </w:pPr>
    </w:lvl>
    <w:lvl w:ilvl="3" w:tplc="95580080" w:tentative="1">
      <w:start w:val="1"/>
      <w:numFmt w:val="decimal"/>
      <w:lvlText w:val="%4."/>
      <w:lvlJc w:val="left"/>
      <w:pPr>
        <w:ind w:left="2880" w:hanging="360"/>
      </w:pPr>
    </w:lvl>
    <w:lvl w:ilvl="4" w:tplc="95580080" w:tentative="1">
      <w:start w:val="1"/>
      <w:numFmt w:val="lowerLetter"/>
      <w:lvlText w:val="%5."/>
      <w:lvlJc w:val="left"/>
      <w:pPr>
        <w:ind w:left="3600" w:hanging="360"/>
      </w:pPr>
    </w:lvl>
    <w:lvl w:ilvl="5" w:tplc="95580080" w:tentative="1">
      <w:start w:val="1"/>
      <w:numFmt w:val="lowerRoman"/>
      <w:lvlText w:val="%6."/>
      <w:lvlJc w:val="right"/>
      <w:pPr>
        <w:ind w:left="4320" w:hanging="180"/>
      </w:pPr>
    </w:lvl>
    <w:lvl w:ilvl="6" w:tplc="95580080" w:tentative="1">
      <w:start w:val="1"/>
      <w:numFmt w:val="decimal"/>
      <w:lvlText w:val="%7."/>
      <w:lvlJc w:val="left"/>
      <w:pPr>
        <w:ind w:left="5040" w:hanging="360"/>
      </w:pPr>
    </w:lvl>
    <w:lvl w:ilvl="7" w:tplc="95580080" w:tentative="1">
      <w:start w:val="1"/>
      <w:numFmt w:val="lowerLetter"/>
      <w:lvlText w:val="%8."/>
      <w:lvlJc w:val="left"/>
      <w:pPr>
        <w:ind w:left="5760" w:hanging="360"/>
      </w:pPr>
    </w:lvl>
    <w:lvl w:ilvl="8" w:tplc="95580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5">
    <w:multiLevelType w:val="hybridMultilevel"/>
    <w:lvl w:ilvl="0" w:tplc="95600649">
      <w:start w:val="1"/>
      <w:numFmt w:val="decimal"/>
      <w:lvlText w:val="%1."/>
      <w:lvlJc w:val="left"/>
      <w:pPr>
        <w:ind w:left="720" w:hanging="360"/>
      </w:pPr>
    </w:lvl>
    <w:lvl w:ilvl="1" w:tplc="95600649" w:tentative="1">
      <w:start w:val="1"/>
      <w:numFmt w:val="lowerLetter"/>
      <w:lvlText w:val="%2."/>
      <w:lvlJc w:val="left"/>
      <w:pPr>
        <w:ind w:left="1440" w:hanging="360"/>
      </w:pPr>
    </w:lvl>
    <w:lvl w:ilvl="2" w:tplc="95600649" w:tentative="1">
      <w:start w:val="1"/>
      <w:numFmt w:val="lowerRoman"/>
      <w:lvlText w:val="%3."/>
      <w:lvlJc w:val="right"/>
      <w:pPr>
        <w:ind w:left="2160" w:hanging="180"/>
      </w:pPr>
    </w:lvl>
    <w:lvl w:ilvl="3" w:tplc="95600649" w:tentative="1">
      <w:start w:val="1"/>
      <w:numFmt w:val="decimal"/>
      <w:lvlText w:val="%4."/>
      <w:lvlJc w:val="left"/>
      <w:pPr>
        <w:ind w:left="2880" w:hanging="360"/>
      </w:pPr>
    </w:lvl>
    <w:lvl w:ilvl="4" w:tplc="95600649" w:tentative="1">
      <w:start w:val="1"/>
      <w:numFmt w:val="lowerLetter"/>
      <w:lvlText w:val="%5."/>
      <w:lvlJc w:val="left"/>
      <w:pPr>
        <w:ind w:left="3600" w:hanging="360"/>
      </w:pPr>
    </w:lvl>
    <w:lvl w:ilvl="5" w:tplc="95600649" w:tentative="1">
      <w:start w:val="1"/>
      <w:numFmt w:val="lowerRoman"/>
      <w:lvlText w:val="%6."/>
      <w:lvlJc w:val="right"/>
      <w:pPr>
        <w:ind w:left="4320" w:hanging="180"/>
      </w:pPr>
    </w:lvl>
    <w:lvl w:ilvl="6" w:tplc="95600649" w:tentative="1">
      <w:start w:val="1"/>
      <w:numFmt w:val="decimal"/>
      <w:lvlText w:val="%7."/>
      <w:lvlJc w:val="left"/>
      <w:pPr>
        <w:ind w:left="5040" w:hanging="360"/>
      </w:pPr>
    </w:lvl>
    <w:lvl w:ilvl="7" w:tplc="95600649" w:tentative="1">
      <w:start w:val="1"/>
      <w:numFmt w:val="lowerLetter"/>
      <w:lvlText w:val="%8."/>
      <w:lvlJc w:val="left"/>
      <w:pPr>
        <w:ind w:left="5760" w:hanging="360"/>
      </w:pPr>
    </w:lvl>
    <w:lvl w:ilvl="8" w:tplc="95600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4">
    <w:multiLevelType w:val="hybridMultilevel"/>
    <w:lvl w:ilvl="0" w:tplc="15079611">
      <w:start w:val="1"/>
      <w:numFmt w:val="decimal"/>
      <w:lvlText w:val="%1."/>
      <w:lvlJc w:val="left"/>
      <w:pPr>
        <w:ind w:left="720" w:hanging="360"/>
      </w:pPr>
    </w:lvl>
    <w:lvl w:ilvl="1" w:tplc="15079611" w:tentative="1">
      <w:start w:val="1"/>
      <w:numFmt w:val="lowerLetter"/>
      <w:lvlText w:val="%2."/>
      <w:lvlJc w:val="left"/>
      <w:pPr>
        <w:ind w:left="1440" w:hanging="360"/>
      </w:pPr>
    </w:lvl>
    <w:lvl w:ilvl="2" w:tplc="15079611" w:tentative="1">
      <w:start w:val="1"/>
      <w:numFmt w:val="lowerRoman"/>
      <w:lvlText w:val="%3."/>
      <w:lvlJc w:val="right"/>
      <w:pPr>
        <w:ind w:left="2160" w:hanging="180"/>
      </w:pPr>
    </w:lvl>
    <w:lvl w:ilvl="3" w:tplc="15079611" w:tentative="1">
      <w:start w:val="1"/>
      <w:numFmt w:val="decimal"/>
      <w:lvlText w:val="%4."/>
      <w:lvlJc w:val="left"/>
      <w:pPr>
        <w:ind w:left="2880" w:hanging="360"/>
      </w:pPr>
    </w:lvl>
    <w:lvl w:ilvl="4" w:tplc="15079611" w:tentative="1">
      <w:start w:val="1"/>
      <w:numFmt w:val="lowerLetter"/>
      <w:lvlText w:val="%5."/>
      <w:lvlJc w:val="left"/>
      <w:pPr>
        <w:ind w:left="3600" w:hanging="360"/>
      </w:pPr>
    </w:lvl>
    <w:lvl w:ilvl="5" w:tplc="15079611" w:tentative="1">
      <w:start w:val="1"/>
      <w:numFmt w:val="lowerRoman"/>
      <w:lvlText w:val="%6."/>
      <w:lvlJc w:val="right"/>
      <w:pPr>
        <w:ind w:left="4320" w:hanging="180"/>
      </w:pPr>
    </w:lvl>
    <w:lvl w:ilvl="6" w:tplc="15079611" w:tentative="1">
      <w:start w:val="1"/>
      <w:numFmt w:val="decimal"/>
      <w:lvlText w:val="%7."/>
      <w:lvlJc w:val="left"/>
      <w:pPr>
        <w:ind w:left="5040" w:hanging="360"/>
      </w:pPr>
    </w:lvl>
    <w:lvl w:ilvl="7" w:tplc="15079611" w:tentative="1">
      <w:start w:val="1"/>
      <w:numFmt w:val="lowerLetter"/>
      <w:lvlText w:val="%8."/>
      <w:lvlJc w:val="left"/>
      <w:pPr>
        <w:ind w:left="5760" w:hanging="360"/>
      </w:pPr>
    </w:lvl>
    <w:lvl w:ilvl="8" w:tplc="15079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3">
    <w:multiLevelType w:val="hybridMultilevel"/>
    <w:lvl w:ilvl="0" w:tplc="15860000">
      <w:start w:val="1"/>
      <w:numFmt w:val="decimal"/>
      <w:lvlText w:val="%1."/>
      <w:lvlJc w:val="left"/>
      <w:pPr>
        <w:ind w:left="720" w:hanging="360"/>
      </w:pPr>
    </w:lvl>
    <w:lvl w:ilvl="1" w:tplc="15860000" w:tentative="1">
      <w:start w:val="1"/>
      <w:numFmt w:val="lowerLetter"/>
      <w:lvlText w:val="%2."/>
      <w:lvlJc w:val="left"/>
      <w:pPr>
        <w:ind w:left="1440" w:hanging="360"/>
      </w:pPr>
    </w:lvl>
    <w:lvl w:ilvl="2" w:tplc="15860000" w:tentative="1">
      <w:start w:val="1"/>
      <w:numFmt w:val="lowerRoman"/>
      <w:lvlText w:val="%3."/>
      <w:lvlJc w:val="right"/>
      <w:pPr>
        <w:ind w:left="2160" w:hanging="180"/>
      </w:pPr>
    </w:lvl>
    <w:lvl w:ilvl="3" w:tplc="15860000" w:tentative="1">
      <w:start w:val="1"/>
      <w:numFmt w:val="decimal"/>
      <w:lvlText w:val="%4."/>
      <w:lvlJc w:val="left"/>
      <w:pPr>
        <w:ind w:left="2880" w:hanging="360"/>
      </w:pPr>
    </w:lvl>
    <w:lvl w:ilvl="4" w:tplc="15860000" w:tentative="1">
      <w:start w:val="1"/>
      <w:numFmt w:val="lowerLetter"/>
      <w:lvlText w:val="%5."/>
      <w:lvlJc w:val="left"/>
      <w:pPr>
        <w:ind w:left="3600" w:hanging="360"/>
      </w:pPr>
    </w:lvl>
    <w:lvl w:ilvl="5" w:tplc="15860000" w:tentative="1">
      <w:start w:val="1"/>
      <w:numFmt w:val="lowerRoman"/>
      <w:lvlText w:val="%6."/>
      <w:lvlJc w:val="right"/>
      <w:pPr>
        <w:ind w:left="4320" w:hanging="180"/>
      </w:pPr>
    </w:lvl>
    <w:lvl w:ilvl="6" w:tplc="15860000" w:tentative="1">
      <w:start w:val="1"/>
      <w:numFmt w:val="decimal"/>
      <w:lvlText w:val="%7."/>
      <w:lvlJc w:val="left"/>
      <w:pPr>
        <w:ind w:left="5040" w:hanging="360"/>
      </w:pPr>
    </w:lvl>
    <w:lvl w:ilvl="7" w:tplc="15860000" w:tentative="1">
      <w:start w:val="1"/>
      <w:numFmt w:val="lowerLetter"/>
      <w:lvlText w:val="%8."/>
      <w:lvlJc w:val="left"/>
      <w:pPr>
        <w:ind w:left="5760" w:hanging="360"/>
      </w:pPr>
    </w:lvl>
    <w:lvl w:ilvl="8" w:tplc="15860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2">
    <w:multiLevelType w:val="hybridMultilevel"/>
    <w:lvl w:ilvl="0" w:tplc="56142460">
      <w:start w:val="1"/>
      <w:numFmt w:val="decimal"/>
      <w:lvlText w:val="%1."/>
      <w:lvlJc w:val="left"/>
      <w:pPr>
        <w:ind w:left="720" w:hanging="360"/>
      </w:pPr>
    </w:lvl>
    <w:lvl w:ilvl="1" w:tplc="56142460" w:tentative="1">
      <w:start w:val="1"/>
      <w:numFmt w:val="lowerLetter"/>
      <w:lvlText w:val="%2."/>
      <w:lvlJc w:val="left"/>
      <w:pPr>
        <w:ind w:left="1440" w:hanging="360"/>
      </w:pPr>
    </w:lvl>
    <w:lvl w:ilvl="2" w:tplc="56142460" w:tentative="1">
      <w:start w:val="1"/>
      <w:numFmt w:val="lowerRoman"/>
      <w:lvlText w:val="%3."/>
      <w:lvlJc w:val="right"/>
      <w:pPr>
        <w:ind w:left="2160" w:hanging="180"/>
      </w:pPr>
    </w:lvl>
    <w:lvl w:ilvl="3" w:tplc="56142460" w:tentative="1">
      <w:start w:val="1"/>
      <w:numFmt w:val="decimal"/>
      <w:lvlText w:val="%4."/>
      <w:lvlJc w:val="left"/>
      <w:pPr>
        <w:ind w:left="2880" w:hanging="360"/>
      </w:pPr>
    </w:lvl>
    <w:lvl w:ilvl="4" w:tplc="56142460" w:tentative="1">
      <w:start w:val="1"/>
      <w:numFmt w:val="lowerLetter"/>
      <w:lvlText w:val="%5."/>
      <w:lvlJc w:val="left"/>
      <w:pPr>
        <w:ind w:left="3600" w:hanging="360"/>
      </w:pPr>
    </w:lvl>
    <w:lvl w:ilvl="5" w:tplc="56142460" w:tentative="1">
      <w:start w:val="1"/>
      <w:numFmt w:val="lowerRoman"/>
      <w:lvlText w:val="%6."/>
      <w:lvlJc w:val="right"/>
      <w:pPr>
        <w:ind w:left="4320" w:hanging="180"/>
      </w:pPr>
    </w:lvl>
    <w:lvl w:ilvl="6" w:tplc="56142460" w:tentative="1">
      <w:start w:val="1"/>
      <w:numFmt w:val="decimal"/>
      <w:lvlText w:val="%7."/>
      <w:lvlJc w:val="left"/>
      <w:pPr>
        <w:ind w:left="5040" w:hanging="360"/>
      </w:pPr>
    </w:lvl>
    <w:lvl w:ilvl="7" w:tplc="56142460" w:tentative="1">
      <w:start w:val="1"/>
      <w:numFmt w:val="lowerLetter"/>
      <w:lvlText w:val="%8."/>
      <w:lvlJc w:val="left"/>
      <w:pPr>
        <w:ind w:left="5760" w:hanging="360"/>
      </w:pPr>
    </w:lvl>
    <w:lvl w:ilvl="8" w:tplc="56142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1">
    <w:multiLevelType w:val="hybridMultilevel"/>
    <w:lvl w:ilvl="0" w:tplc="68776731">
      <w:start w:val="1"/>
      <w:numFmt w:val="decimal"/>
      <w:lvlText w:val="%1."/>
      <w:lvlJc w:val="left"/>
      <w:pPr>
        <w:ind w:left="720" w:hanging="360"/>
      </w:pPr>
    </w:lvl>
    <w:lvl w:ilvl="1" w:tplc="68776731" w:tentative="1">
      <w:start w:val="1"/>
      <w:numFmt w:val="lowerLetter"/>
      <w:lvlText w:val="%2."/>
      <w:lvlJc w:val="left"/>
      <w:pPr>
        <w:ind w:left="1440" w:hanging="360"/>
      </w:pPr>
    </w:lvl>
    <w:lvl w:ilvl="2" w:tplc="68776731" w:tentative="1">
      <w:start w:val="1"/>
      <w:numFmt w:val="lowerRoman"/>
      <w:lvlText w:val="%3."/>
      <w:lvlJc w:val="right"/>
      <w:pPr>
        <w:ind w:left="2160" w:hanging="180"/>
      </w:pPr>
    </w:lvl>
    <w:lvl w:ilvl="3" w:tplc="68776731" w:tentative="1">
      <w:start w:val="1"/>
      <w:numFmt w:val="decimal"/>
      <w:lvlText w:val="%4."/>
      <w:lvlJc w:val="left"/>
      <w:pPr>
        <w:ind w:left="2880" w:hanging="360"/>
      </w:pPr>
    </w:lvl>
    <w:lvl w:ilvl="4" w:tplc="68776731" w:tentative="1">
      <w:start w:val="1"/>
      <w:numFmt w:val="lowerLetter"/>
      <w:lvlText w:val="%5."/>
      <w:lvlJc w:val="left"/>
      <w:pPr>
        <w:ind w:left="3600" w:hanging="360"/>
      </w:pPr>
    </w:lvl>
    <w:lvl w:ilvl="5" w:tplc="68776731" w:tentative="1">
      <w:start w:val="1"/>
      <w:numFmt w:val="lowerRoman"/>
      <w:lvlText w:val="%6."/>
      <w:lvlJc w:val="right"/>
      <w:pPr>
        <w:ind w:left="4320" w:hanging="180"/>
      </w:pPr>
    </w:lvl>
    <w:lvl w:ilvl="6" w:tplc="68776731" w:tentative="1">
      <w:start w:val="1"/>
      <w:numFmt w:val="decimal"/>
      <w:lvlText w:val="%7."/>
      <w:lvlJc w:val="left"/>
      <w:pPr>
        <w:ind w:left="5040" w:hanging="360"/>
      </w:pPr>
    </w:lvl>
    <w:lvl w:ilvl="7" w:tplc="68776731" w:tentative="1">
      <w:start w:val="1"/>
      <w:numFmt w:val="lowerLetter"/>
      <w:lvlText w:val="%8."/>
      <w:lvlJc w:val="left"/>
      <w:pPr>
        <w:ind w:left="5760" w:hanging="360"/>
      </w:pPr>
    </w:lvl>
    <w:lvl w:ilvl="8" w:tplc="68776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0">
    <w:multiLevelType w:val="hybridMultilevel"/>
    <w:lvl w:ilvl="0" w:tplc="66491211">
      <w:start w:val="1"/>
      <w:numFmt w:val="decimal"/>
      <w:lvlText w:val="%1."/>
      <w:lvlJc w:val="left"/>
      <w:pPr>
        <w:ind w:left="720" w:hanging="360"/>
      </w:pPr>
    </w:lvl>
    <w:lvl w:ilvl="1" w:tplc="66491211" w:tentative="1">
      <w:start w:val="1"/>
      <w:numFmt w:val="lowerLetter"/>
      <w:lvlText w:val="%2."/>
      <w:lvlJc w:val="left"/>
      <w:pPr>
        <w:ind w:left="1440" w:hanging="360"/>
      </w:pPr>
    </w:lvl>
    <w:lvl w:ilvl="2" w:tplc="66491211" w:tentative="1">
      <w:start w:val="1"/>
      <w:numFmt w:val="lowerRoman"/>
      <w:lvlText w:val="%3."/>
      <w:lvlJc w:val="right"/>
      <w:pPr>
        <w:ind w:left="2160" w:hanging="180"/>
      </w:pPr>
    </w:lvl>
    <w:lvl w:ilvl="3" w:tplc="66491211" w:tentative="1">
      <w:start w:val="1"/>
      <w:numFmt w:val="decimal"/>
      <w:lvlText w:val="%4."/>
      <w:lvlJc w:val="left"/>
      <w:pPr>
        <w:ind w:left="2880" w:hanging="360"/>
      </w:pPr>
    </w:lvl>
    <w:lvl w:ilvl="4" w:tplc="66491211" w:tentative="1">
      <w:start w:val="1"/>
      <w:numFmt w:val="lowerLetter"/>
      <w:lvlText w:val="%5."/>
      <w:lvlJc w:val="left"/>
      <w:pPr>
        <w:ind w:left="3600" w:hanging="360"/>
      </w:pPr>
    </w:lvl>
    <w:lvl w:ilvl="5" w:tplc="66491211" w:tentative="1">
      <w:start w:val="1"/>
      <w:numFmt w:val="lowerRoman"/>
      <w:lvlText w:val="%6."/>
      <w:lvlJc w:val="right"/>
      <w:pPr>
        <w:ind w:left="4320" w:hanging="180"/>
      </w:pPr>
    </w:lvl>
    <w:lvl w:ilvl="6" w:tplc="66491211" w:tentative="1">
      <w:start w:val="1"/>
      <w:numFmt w:val="decimal"/>
      <w:lvlText w:val="%7."/>
      <w:lvlJc w:val="left"/>
      <w:pPr>
        <w:ind w:left="5040" w:hanging="360"/>
      </w:pPr>
    </w:lvl>
    <w:lvl w:ilvl="7" w:tplc="66491211" w:tentative="1">
      <w:start w:val="1"/>
      <w:numFmt w:val="lowerLetter"/>
      <w:lvlText w:val="%8."/>
      <w:lvlJc w:val="left"/>
      <w:pPr>
        <w:ind w:left="5760" w:hanging="360"/>
      </w:pPr>
    </w:lvl>
    <w:lvl w:ilvl="8" w:tplc="66491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9">
    <w:multiLevelType w:val="hybridMultilevel"/>
    <w:lvl w:ilvl="0" w:tplc="56380699">
      <w:start w:val="1"/>
      <w:numFmt w:val="decimal"/>
      <w:lvlText w:val="%1."/>
      <w:lvlJc w:val="left"/>
      <w:pPr>
        <w:ind w:left="720" w:hanging="360"/>
      </w:pPr>
    </w:lvl>
    <w:lvl w:ilvl="1" w:tplc="56380699" w:tentative="1">
      <w:start w:val="1"/>
      <w:numFmt w:val="lowerLetter"/>
      <w:lvlText w:val="%2."/>
      <w:lvlJc w:val="left"/>
      <w:pPr>
        <w:ind w:left="1440" w:hanging="360"/>
      </w:pPr>
    </w:lvl>
    <w:lvl w:ilvl="2" w:tplc="56380699" w:tentative="1">
      <w:start w:val="1"/>
      <w:numFmt w:val="lowerRoman"/>
      <w:lvlText w:val="%3."/>
      <w:lvlJc w:val="right"/>
      <w:pPr>
        <w:ind w:left="2160" w:hanging="180"/>
      </w:pPr>
    </w:lvl>
    <w:lvl w:ilvl="3" w:tplc="56380699" w:tentative="1">
      <w:start w:val="1"/>
      <w:numFmt w:val="decimal"/>
      <w:lvlText w:val="%4."/>
      <w:lvlJc w:val="left"/>
      <w:pPr>
        <w:ind w:left="2880" w:hanging="360"/>
      </w:pPr>
    </w:lvl>
    <w:lvl w:ilvl="4" w:tplc="56380699" w:tentative="1">
      <w:start w:val="1"/>
      <w:numFmt w:val="lowerLetter"/>
      <w:lvlText w:val="%5."/>
      <w:lvlJc w:val="left"/>
      <w:pPr>
        <w:ind w:left="3600" w:hanging="360"/>
      </w:pPr>
    </w:lvl>
    <w:lvl w:ilvl="5" w:tplc="56380699" w:tentative="1">
      <w:start w:val="1"/>
      <w:numFmt w:val="lowerRoman"/>
      <w:lvlText w:val="%6."/>
      <w:lvlJc w:val="right"/>
      <w:pPr>
        <w:ind w:left="4320" w:hanging="180"/>
      </w:pPr>
    </w:lvl>
    <w:lvl w:ilvl="6" w:tplc="56380699" w:tentative="1">
      <w:start w:val="1"/>
      <w:numFmt w:val="decimal"/>
      <w:lvlText w:val="%7."/>
      <w:lvlJc w:val="left"/>
      <w:pPr>
        <w:ind w:left="5040" w:hanging="360"/>
      </w:pPr>
    </w:lvl>
    <w:lvl w:ilvl="7" w:tplc="56380699" w:tentative="1">
      <w:start w:val="1"/>
      <w:numFmt w:val="lowerLetter"/>
      <w:lvlText w:val="%8."/>
      <w:lvlJc w:val="left"/>
      <w:pPr>
        <w:ind w:left="5760" w:hanging="360"/>
      </w:pPr>
    </w:lvl>
    <w:lvl w:ilvl="8" w:tplc="56380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8">
    <w:multiLevelType w:val="hybridMultilevel"/>
    <w:lvl w:ilvl="0" w:tplc="67201379">
      <w:start w:val="1"/>
      <w:numFmt w:val="decimal"/>
      <w:lvlText w:val="%1."/>
      <w:lvlJc w:val="left"/>
      <w:pPr>
        <w:ind w:left="720" w:hanging="360"/>
      </w:pPr>
    </w:lvl>
    <w:lvl w:ilvl="1" w:tplc="67201379" w:tentative="1">
      <w:start w:val="1"/>
      <w:numFmt w:val="lowerLetter"/>
      <w:lvlText w:val="%2."/>
      <w:lvlJc w:val="left"/>
      <w:pPr>
        <w:ind w:left="1440" w:hanging="360"/>
      </w:pPr>
    </w:lvl>
    <w:lvl w:ilvl="2" w:tplc="67201379" w:tentative="1">
      <w:start w:val="1"/>
      <w:numFmt w:val="lowerRoman"/>
      <w:lvlText w:val="%3."/>
      <w:lvlJc w:val="right"/>
      <w:pPr>
        <w:ind w:left="2160" w:hanging="180"/>
      </w:pPr>
    </w:lvl>
    <w:lvl w:ilvl="3" w:tplc="67201379" w:tentative="1">
      <w:start w:val="1"/>
      <w:numFmt w:val="decimal"/>
      <w:lvlText w:val="%4."/>
      <w:lvlJc w:val="left"/>
      <w:pPr>
        <w:ind w:left="2880" w:hanging="360"/>
      </w:pPr>
    </w:lvl>
    <w:lvl w:ilvl="4" w:tplc="67201379" w:tentative="1">
      <w:start w:val="1"/>
      <w:numFmt w:val="lowerLetter"/>
      <w:lvlText w:val="%5."/>
      <w:lvlJc w:val="left"/>
      <w:pPr>
        <w:ind w:left="3600" w:hanging="360"/>
      </w:pPr>
    </w:lvl>
    <w:lvl w:ilvl="5" w:tplc="67201379" w:tentative="1">
      <w:start w:val="1"/>
      <w:numFmt w:val="lowerRoman"/>
      <w:lvlText w:val="%6."/>
      <w:lvlJc w:val="right"/>
      <w:pPr>
        <w:ind w:left="4320" w:hanging="180"/>
      </w:pPr>
    </w:lvl>
    <w:lvl w:ilvl="6" w:tplc="67201379" w:tentative="1">
      <w:start w:val="1"/>
      <w:numFmt w:val="decimal"/>
      <w:lvlText w:val="%7."/>
      <w:lvlJc w:val="left"/>
      <w:pPr>
        <w:ind w:left="5040" w:hanging="360"/>
      </w:pPr>
    </w:lvl>
    <w:lvl w:ilvl="7" w:tplc="67201379" w:tentative="1">
      <w:start w:val="1"/>
      <w:numFmt w:val="lowerLetter"/>
      <w:lvlText w:val="%8."/>
      <w:lvlJc w:val="left"/>
      <w:pPr>
        <w:ind w:left="5760" w:hanging="360"/>
      </w:pPr>
    </w:lvl>
    <w:lvl w:ilvl="8" w:tplc="67201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7">
    <w:multiLevelType w:val="hybridMultilevel"/>
    <w:lvl w:ilvl="0" w:tplc="63123259">
      <w:start w:val="1"/>
      <w:numFmt w:val="decimal"/>
      <w:lvlText w:val="%1."/>
      <w:lvlJc w:val="left"/>
      <w:pPr>
        <w:ind w:left="720" w:hanging="360"/>
      </w:pPr>
    </w:lvl>
    <w:lvl w:ilvl="1" w:tplc="63123259" w:tentative="1">
      <w:start w:val="1"/>
      <w:numFmt w:val="lowerLetter"/>
      <w:lvlText w:val="%2."/>
      <w:lvlJc w:val="left"/>
      <w:pPr>
        <w:ind w:left="1440" w:hanging="360"/>
      </w:pPr>
    </w:lvl>
    <w:lvl w:ilvl="2" w:tplc="63123259" w:tentative="1">
      <w:start w:val="1"/>
      <w:numFmt w:val="lowerRoman"/>
      <w:lvlText w:val="%3."/>
      <w:lvlJc w:val="right"/>
      <w:pPr>
        <w:ind w:left="2160" w:hanging="180"/>
      </w:pPr>
    </w:lvl>
    <w:lvl w:ilvl="3" w:tplc="63123259" w:tentative="1">
      <w:start w:val="1"/>
      <w:numFmt w:val="decimal"/>
      <w:lvlText w:val="%4."/>
      <w:lvlJc w:val="left"/>
      <w:pPr>
        <w:ind w:left="2880" w:hanging="360"/>
      </w:pPr>
    </w:lvl>
    <w:lvl w:ilvl="4" w:tplc="63123259" w:tentative="1">
      <w:start w:val="1"/>
      <w:numFmt w:val="lowerLetter"/>
      <w:lvlText w:val="%5."/>
      <w:lvlJc w:val="left"/>
      <w:pPr>
        <w:ind w:left="3600" w:hanging="360"/>
      </w:pPr>
    </w:lvl>
    <w:lvl w:ilvl="5" w:tplc="63123259" w:tentative="1">
      <w:start w:val="1"/>
      <w:numFmt w:val="lowerRoman"/>
      <w:lvlText w:val="%6."/>
      <w:lvlJc w:val="right"/>
      <w:pPr>
        <w:ind w:left="4320" w:hanging="180"/>
      </w:pPr>
    </w:lvl>
    <w:lvl w:ilvl="6" w:tplc="63123259" w:tentative="1">
      <w:start w:val="1"/>
      <w:numFmt w:val="decimal"/>
      <w:lvlText w:val="%7."/>
      <w:lvlJc w:val="left"/>
      <w:pPr>
        <w:ind w:left="5040" w:hanging="360"/>
      </w:pPr>
    </w:lvl>
    <w:lvl w:ilvl="7" w:tplc="63123259" w:tentative="1">
      <w:start w:val="1"/>
      <w:numFmt w:val="lowerLetter"/>
      <w:lvlText w:val="%8."/>
      <w:lvlJc w:val="left"/>
      <w:pPr>
        <w:ind w:left="5760" w:hanging="360"/>
      </w:pPr>
    </w:lvl>
    <w:lvl w:ilvl="8" w:tplc="63123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6">
    <w:multiLevelType w:val="hybridMultilevel"/>
    <w:lvl w:ilvl="0" w:tplc="90929015">
      <w:start w:val="1"/>
      <w:numFmt w:val="decimal"/>
      <w:lvlText w:val="%1."/>
      <w:lvlJc w:val="left"/>
      <w:pPr>
        <w:ind w:left="720" w:hanging="360"/>
      </w:pPr>
    </w:lvl>
    <w:lvl w:ilvl="1" w:tplc="90929015" w:tentative="1">
      <w:start w:val="1"/>
      <w:numFmt w:val="lowerLetter"/>
      <w:lvlText w:val="%2."/>
      <w:lvlJc w:val="left"/>
      <w:pPr>
        <w:ind w:left="1440" w:hanging="360"/>
      </w:pPr>
    </w:lvl>
    <w:lvl w:ilvl="2" w:tplc="90929015" w:tentative="1">
      <w:start w:val="1"/>
      <w:numFmt w:val="lowerRoman"/>
      <w:lvlText w:val="%3."/>
      <w:lvlJc w:val="right"/>
      <w:pPr>
        <w:ind w:left="2160" w:hanging="180"/>
      </w:pPr>
    </w:lvl>
    <w:lvl w:ilvl="3" w:tplc="90929015" w:tentative="1">
      <w:start w:val="1"/>
      <w:numFmt w:val="decimal"/>
      <w:lvlText w:val="%4."/>
      <w:lvlJc w:val="left"/>
      <w:pPr>
        <w:ind w:left="2880" w:hanging="360"/>
      </w:pPr>
    </w:lvl>
    <w:lvl w:ilvl="4" w:tplc="90929015" w:tentative="1">
      <w:start w:val="1"/>
      <w:numFmt w:val="lowerLetter"/>
      <w:lvlText w:val="%5."/>
      <w:lvlJc w:val="left"/>
      <w:pPr>
        <w:ind w:left="3600" w:hanging="360"/>
      </w:pPr>
    </w:lvl>
    <w:lvl w:ilvl="5" w:tplc="90929015" w:tentative="1">
      <w:start w:val="1"/>
      <w:numFmt w:val="lowerRoman"/>
      <w:lvlText w:val="%6."/>
      <w:lvlJc w:val="right"/>
      <w:pPr>
        <w:ind w:left="4320" w:hanging="180"/>
      </w:pPr>
    </w:lvl>
    <w:lvl w:ilvl="6" w:tplc="90929015" w:tentative="1">
      <w:start w:val="1"/>
      <w:numFmt w:val="decimal"/>
      <w:lvlText w:val="%7."/>
      <w:lvlJc w:val="left"/>
      <w:pPr>
        <w:ind w:left="5040" w:hanging="360"/>
      </w:pPr>
    </w:lvl>
    <w:lvl w:ilvl="7" w:tplc="90929015" w:tentative="1">
      <w:start w:val="1"/>
      <w:numFmt w:val="lowerLetter"/>
      <w:lvlText w:val="%8."/>
      <w:lvlJc w:val="left"/>
      <w:pPr>
        <w:ind w:left="5760" w:hanging="360"/>
      </w:pPr>
    </w:lvl>
    <w:lvl w:ilvl="8" w:tplc="90929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5">
    <w:multiLevelType w:val="hybridMultilevel"/>
    <w:lvl w:ilvl="0" w:tplc="24502274">
      <w:start w:val="1"/>
      <w:numFmt w:val="decimal"/>
      <w:lvlText w:val="%1."/>
      <w:lvlJc w:val="left"/>
      <w:pPr>
        <w:ind w:left="720" w:hanging="360"/>
      </w:pPr>
    </w:lvl>
    <w:lvl w:ilvl="1" w:tplc="24502274" w:tentative="1">
      <w:start w:val="1"/>
      <w:numFmt w:val="lowerLetter"/>
      <w:lvlText w:val="%2."/>
      <w:lvlJc w:val="left"/>
      <w:pPr>
        <w:ind w:left="1440" w:hanging="360"/>
      </w:pPr>
    </w:lvl>
    <w:lvl w:ilvl="2" w:tplc="24502274" w:tentative="1">
      <w:start w:val="1"/>
      <w:numFmt w:val="lowerRoman"/>
      <w:lvlText w:val="%3."/>
      <w:lvlJc w:val="right"/>
      <w:pPr>
        <w:ind w:left="2160" w:hanging="180"/>
      </w:pPr>
    </w:lvl>
    <w:lvl w:ilvl="3" w:tplc="24502274" w:tentative="1">
      <w:start w:val="1"/>
      <w:numFmt w:val="decimal"/>
      <w:lvlText w:val="%4."/>
      <w:lvlJc w:val="left"/>
      <w:pPr>
        <w:ind w:left="2880" w:hanging="360"/>
      </w:pPr>
    </w:lvl>
    <w:lvl w:ilvl="4" w:tplc="24502274" w:tentative="1">
      <w:start w:val="1"/>
      <w:numFmt w:val="lowerLetter"/>
      <w:lvlText w:val="%5."/>
      <w:lvlJc w:val="left"/>
      <w:pPr>
        <w:ind w:left="3600" w:hanging="360"/>
      </w:pPr>
    </w:lvl>
    <w:lvl w:ilvl="5" w:tplc="24502274" w:tentative="1">
      <w:start w:val="1"/>
      <w:numFmt w:val="lowerRoman"/>
      <w:lvlText w:val="%6."/>
      <w:lvlJc w:val="right"/>
      <w:pPr>
        <w:ind w:left="4320" w:hanging="180"/>
      </w:pPr>
    </w:lvl>
    <w:lvl w:ilvl="6" w:tplc="24502274" w:tentative="1">
      <w:start w:val="1"/>
      <w:numFmt w:val="decimal"/>
      <w:lvlText w:val="%7."/>
      <w:lvlJc w:val="left"/>
      <w:pPr>
        <w:ind w:left="5040" w:hanging="360"/>
      </w:pPr>
    </w:lvl>
    <w:lvl w:ilvl="7" w:tplc="24502274" w:tentative="1">
      <w:start w:val="1"/>
      <w:numFmt w:val="lowerLetter"/>
      <w:lvlText w:val="%8."/>
      <w:lvlJc w:val="left"/>
      <w:pPr>
        <w:ind w:left="5760" w:hanging="360"/>
      </w:pPr>
    </w:lvl>
    <w:lvl w:ilvl="8" w:tplc="24502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4">
    <w:multiLevelType w:val="hybridMultilevel"/>
    <w:lvl w:ilvl="0" w:tplc="87336955">
      <w:start w:val="1"/>
      <w:numFmt w:val="decimal"/>
      <w:lvlText w:val="%1."/>
      <w:lvlJc w:val="left"/>
      <w:pPr>
        <w:ind w:left="720" w:hanging="360"/>
      </w:pPr>
    </w:lvl>
    <w:lvl w:ilvl="1" w:tplc="87336955" w:tentative="1">
      <w:start w:val="1"/>
      <w:numFmt w:val="lowerLetter"/>
      <w:lvlText w:val="%2."/>
      <w:lvlJc w:val="left"/>
      <w:pPr>
        <w:ind w:left="1440" w:hanging="360"/>
      </w:pPr>
    </w:lvl>
    <w:lvl w:ilvl="2" w:tplc="87336955" w:tentative="1">
      <w:start w:val="1"/>
      <w:numFmt w:val="lowerRoman"/>
      <w:lvlText w:val="%3."/>
      <w:lvlJc w:val="right"/>
      <w:pPr>
        <w:ind w:left="2160" w:hanging="180"/>
      </w:pPr>
    </w:lvl>
    <w:lvl w:ilvl="3" w:tplc="87336955" w:tentative="1">
      <w:start w:val="1"/>
      <w:numFmt w:val="decimal"/>
      <w:lvlText w:val="%4."/>
      <w:lvlJc w:val="left"/>
      <w:pPr>
        <w:ind w:left="2880" w:hanging="360"/>
      </w:pPr>
    </w:lvl>
    <w:lvl w:ilvl="4" w:tplc="87336955" w:tentative="1">
      <w:start w:val="1"/>
      <w:numFmt w:val="lowerLetter"/>
      <w:lvlText w:val="%5."/>
      <w:lvlJc w:val="left"/>
      <w:pPr>
        <w:ind w:left="3600" w:hanging="360"/>
      </w:pPr>
    </w:lvl>
    <w:lvl w:ilvl="5" w:tplc="87336955" w:tentative="1">
      <w:start w:val="1"/>
      <w:numFmt w:val="lowerRoman"/>
      <w:lvlText w:val="%6."/>
      <w:lvlJc w:val="right"/>
      <w:pPr>
        <w:ind w:left="4320" w:hanging="180"/>
      </w:pPr>
    </w:lvl>
    <w:lvl w:ilvl="6" w:tplc="87336955" w:tentative="1">
      <w:start w:val="1"/>
      <w:numFmt w:val="decimal"/>
      <w:lvlText w:val="%7."/>
      <w:lvlJc w:val="left"/>
      <w:pPr>
        <w:ind w:left="5040" w:hanging="360"/>
      </w:pPr>
    </w:lvl>
    <w:lvl w:ilvl="7" w:tplc="87336955" w:tentative="1">
      <w:start w:val="1"/>
      <w:numFmt w:val="lowerLetter"/>
      <w:lvlText w:val="%8."/>
      <w:lvlJc w:val="left"/>
      <w:pPr>
        <w:ind w:left="5760" w:hanging="360"/>
      </w:pPr>
    </w:lvl>
    <w:lvl w:ilvl="8" w:tplc="87336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3">
    <w:multiLevelType w:val="hybridMultilevel"/>
    <w:lvl w:ilvl="0" w:tplc="98002752">
      <w:start w:val="1"/>
      <w:numFmt w:val="decimal"/>
      <w:lvlText w:val="%1."/>
      <w:lvlJc w:val="left"/>
      <w:pPr>
        <w:ind w:left="720" w:hanging="360"/>
      </w:pPr>
    </w:lvl>
    <w:lvl w:ilvl="1" w:tplc="98002752" w:tentative="1">
      <w:start w:val="1"/>
      <w:numFmt w:val="lowerLetter"/>
      <w:lvlText w:val="%2."/>
      <w:lvlJc w:val="left"/>
      <w:pPr>
        <w:ind w:left="1440" w:hanging="360"/>
      </w:pPr>
    </w:lvl>
    <w:lvl w:ilvl="2" w:tplc="98002752" w:tentative="1">
      <w:start w:val="1"/>
      <w:numFmt w:val="lowerRoman"/>
      <w:lvlText w:val="%3."/>
      <w:lvlJc w:val="right"/>
      <w:pPr>
        <w:ind w:left="2160" w:hanging="180"/>
      </w:pPr>
    </w:lvl>
    <w:lvl w:ilvl="3" w:tplc="98002752" w:tentative="1">
      <w:start w:val="1"/>
      <w:numFmt w:val="decimal"/>
      <w:lvlText w:val="%4."/>
      <w:lvlJc w:val="left"/>
      <w:pPr>
        <w:ind w:left="2880" w:hanging="360"/>
      </w:pPr>
    </w:lvl>
    <w:lvl w:ilvl="4" w:tplc="98002752" w:tentative="1">
      <w:start w:val="1"/>
      <w:numFmt w:val="lowerLetter"/>
      <w:lvlText w:val="%5."/>
      <w:lvlJc w:val="left"/>
      <w:pPr>
        <w:ind w:left="3600" w:hanging="360"/>
      </w:pPr>
    </w:lvl>
    <w:lvl w:ilvl="5" w:tplc="98002752" w:tentative="1">
      <w:start w:val="1"/>
      <w:numFmt w:val="lowerRoman"/>
      <w:lvlText w:val="%6."/>
      <w:lvlJc w:val="right"/>
      <w:pPr>
        <w:ind w:left="4320" w:hanging="180"/>
      </w:pPr>
    </w:lvl>
    <w:lvl w:ilvl="6" w:tplc="98002752" w:tentative="1">
      <w:start w:val="1"/>
      <w:numFmt w:val="decimal"/>
      <w:lvlText w:val="%7."/>
      <w:lvlJc w:val="left"/>
      <w:pPr>
        <w:ind w:left="5040" w:hanging="360"/>
      </w:pPr>
    </w:lvl>
    <w:lvl w:ilvl="7" w:tplc="98002752" w:tentative="1">
      <w:start w:val="1"/>
      <w:numFmt w:val="lowerLetter"/>
      <w:lvlText w:val="%8."/>
      <w:lvlJc w:val="left"/>
      <w:pPr>
        <w:ind w:left="5760" w:hanging="360"/>
      </w:pPr>
    </w:lvl>
    <w:lvl w:ilvl="8" w:tplc="98002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2">
    <w:multiLevelType w:val="hybridMultilevel"/>
    <w:lvl w:ilvl="0" w:tplc="39743060">
      <w:start w:val="1"/>
      <w:numFmt w:val="decimal"/>
      <w:lvlText w:val="%1."/>
      <w:lvlJc w:val="left"/>
      <w:pPr>
        <w:ind w:left="720" w:hanging="360"/>
      </w:pPr>
    </w:lvl>
    <w:lvl w:ilvl="1" w:tplc="39743060" w:tentative="1">
      <w:start w:val="1"/>
      <w:numFmt w:val="lowerLetter"/>
      <w:lvlText w:val="%2."/>
      <w:lvlJc w:val="left"/>
      <w:pPr>
        <w:ind w:left="1440" w:hanging="360"/>
      </w:pPr>
    </w:lvl>
    <w:lvl w:ilvl="2" w:tplc="39743060" w:tentative="1">
      <w:start w:val="1"/>
      <w:numFmt w:val="lowerRoman"/>
      <w:lvlText w:val="%3."/>
      <w:lvlJc w:val="right"/>
      <w:pPr>
        <w:ind w:left="2160" w:hanging="180"/>
      </w:pPr>
    </w:lvl>
    <w:lvl w:ilvl="3" w:tplc="39743060" w:tentative="1">
      <w:start w:val="1"/>
      <w:numFmt w:val="decimal"/>
      <w:lvlText w:val="%4."/>
      <w:lvlJc w:val="left"/>
      <w:pPr>
        <w:ind w:left="2880" w:hanging="360"/>
      </w:pPr>
    </w:lvl>
    <w:lvl w:ilvl="4" w:tplc="39743060" w:tentative="1">
      <w:start w:val="1"/>
      <w:numFmt w:val="lowerLetter"/>
      <w:lvlText w:val="%5."/>
      <w:lvlJc w:val="left"/>
      <w:pPr>
        <w:ind w:left="3600" w:hanging="360"/>
      </w:pPr>
    </w:lvl>
    <w:lvl w:ilvl="5" w:tplc="39743060" w:tentative="1">
      <w:start w:val="1"/>
      <w:numFmt w:val="lowerRoman"/>
      <w:lvlText w:val="%6."/>
      <w:lvlJc w:val="right"/>
      <w:pPr>
        <w:ind w:left="4320" w:hanging="180"/>
      </w:pPr>
    </w:lvl>
    <w:lvl w:ilvl="6" w:tplc="39743060" w:tentative="1">
      <w:start w:val="1"/>
      <w:numFmt w:val="decimal"/>
      <w:lvlText w:val="%7."/>
      <w:lvlJc w:val="left"/>
      <w:pPr>
        <w:ind w:left="5040" w:hanging="360"/>
      </w:pPr>
    </w:lvl>
    <w:lvl w:ilvl="7" w:tplc="39743060" w:tentative="1">
      <w:start w:val="1"/>
      <w:numFmt w:val="lowerLetter"/>
      <w:lvlText w:val="%8."/>
      <w:lvlJc w:val="left"/>
      <w:pPr>
        <w:ind w:left="5760" w:hanging="360"/>
      </w:pPr>
    </w:lvl>
    <w:lvl w:ilvl="8" w:tplc="39743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1">
    <w:multiLevelType w:val="hybridMultilevel"/>
    <w:lvl w:ilvl="0" w:tplc="10514953">
      <w:start w:val="1"/>
      <w:numFmt w:val="decimal"/>
      <w:lvlText w:val="%1."/>
      <w:lvlJc w:val="left"/>
      <w:pPr>
        <w:ind w:left="720" w:hanging="360"/>
      </w:pPr>
    </w:lvl>
    <w:lvl w:ilvl="1" w:tplc="10514953" w:tentative="1">
      <w:start w:val="1"/>
      <w:numFmt w:val="lowerLetter"/>
      <w:lvlText w:val="%2."/>
      <w:lvlJc w:val="left"/>
      <w:pPr>
        <w:ind w:left="1440" w:hanging="360"/>
      </w:pPr>
    </w:lvl>
    <w:lvl w:ilvl="2" w:tplc="10514953" w:tentative="1">
      <w:start w:val="1"/>
      <w:numFmt w:val="lowerRoman"/>
      <w:lvlText w:val="%3."/>
      <w:lvlJc w:val="right"/>
      <w:pPr>
        <w:ind w:left="2160" w:hanging="180"/>
      </w:pPr>
    </w:lvl>
    <w:lvl w:ilvl="3" w:tplc="10514953" w:tentative="1">
      <w:start w:val="1"/>
      <w:numFmt w:val="decimal"/>
      <w:lvlText w:val="%4."/>
      <w:lvlJc w:val="left"/>
      <w:pPr>
        <w:ind w:left="2880" w:hanging="360"/>
      </w:pPr>
    </w:lvl>
    <w:lvl w:ilvl="4" w:tplc="10514953" w:tentative="1">
      <w:start w:val="1"/>
      <w:numFmt w:val="lowerLetter"/>
      <w:lvlText w:val="%5."/>
      <w:lvlJc w:val="left"/>
      <w:pPr>
        <w:ind w:left="3600" w:hanging="360"/>
      </w:pPr>
    </w:lvl>
    <w:lvl w:ilvl="5" w:tplc="10514953" w:tentative="1">
      <w:start w:val="1"/>
      <w:numFmt w:val="lowerRoman"/>
      <w:lvlText w:val="%6."/>
      <w:lvlJc w:val="right"/>
      <w:pPr>
        <w:ind w:left="4320" w:hanging="180"/>
      </w:pPr>
    </w:lvl>
    <w:lvl w:ilvl="6" w:tplc="10514953" w:tentative="1">
      <w:start w:val="1"/>
      <w:numFmt w:val="decimal"/>
      <w:lvlText w:val="%7."/>
      <w:lvlJc w:val="left"/>
      <w:pPr>
        <w:ind w:left="5040" w:hanging="360"/>
      </w:pPr>
    </w:lvl>
    <w:lvl w:ilvl="7" w:tplc="10514953" w:tentative="1">
      <w:start w:val="1"/>
      <w:numFmt w:val="lowerLetter"/>
      <w:lvlText w:val="%8."/>
      <w:lvlJc w:val="left"/>
      <w:pPr>
        <w:ind w:left="5760" w:hanging="360"/>
      </w:pPr>
    </w:lvl>
    <w:lvl w:ilvl="8" w:tplc="10514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0">
    <w:multiLevelType w:val="hybridMultilevel"/>
    <w:lvl w:ilvl="0" w:tplc="12610559">
      <w:start w:val="1"/>
      <w:numFmt w:val="decimal"/>
      <w:lvlText w:val="%1."/>
      <w:lvlJc w:val="left"/>
      <w:pPr>
        <w:ind w:left="720" w:hanging="360"/>
      </w:pPr>
    </w:lvl>
    <w:lvl w:ilvl="1" w:tplc="12610559" w:tentative="1">
      <w:start w:val="1"/>
      <w:numFmt w:val="lowerLetter"/>
      <w:lvlText w:val="%2."/>
      <w:lvlJc w:val="left"/>
      <w:pPr>
        <w:ind w:left="1440" w:hanging="360"/>
      </w:pPr>
    </w:lvl>
    <w:lvl w:ilvl="2" w:tplc="12610559" w:tentative="1">
      <w:start w:val="1"/>
      <w:numFmt w:val="lowerRoman"/>
      <w:lvlText w:val="%3."/>
      <w:lvlJc w:val="right"/>
      <w:pPr>
        <w:ind w:left="2160" w:hanging="180"/>
      </w:pPr>
    </w:lvl>
    <w:lvl w:ilvl="3" w:tplc="12610559" w:tentative="1">
      <w:start w:val="1"/>
      <w:numFmt w:val="decimal"/>
      <w:lvlText w:val="%4."/>
      <w:lvlJc w:val="left"/>
      <w:pPr>
        <w:ind w:left="2880" w:hanging="360"/>
      </w:pPr>
    </w:lvl>
    <w:lvl w:ilvl="4" w:tplc="12610559" w:tentative="1">
      <w:start w:val="1"/>
      <w:numFmt w:val="lowerLetter"/>
      <w:lvlText w:val="%5."/>
      <w:lvlJc w:val="left"/>
      <w:pPr>
        <w:ind w:left="3600" w:hanging="360"/>
      </w:pPr>
    </w:lvl>
    <w:lvl w:ilvl="5" w:tplc="12610559" w:tentative="1">
      <w:start w:val="1"/>
      <w:numFmt w:val="lowerRoman"/>
      <w:lvlText w:val="%6."/>
      <w:lvlJc w:val="right"/>
      <w:pPr>
        <w:ind w:left="4320" w:hanging="180"/>
      </w:pPr>
    </w:lvl>
    <w:lvl w:ilvl="6" w:tplc="12610559" w:tentative="1">
      <w:start w:val="1"/>
      <w:numFmt w:val="decimal"/>
      <w:lvlText w:val="%7."/>
      <w:lvlJc w:val="left"/>
      <w:pPr>
        <w:ind w:left="5040" w:hanging="360"/>
      </w:pPr>
    </w:lvl>
    <w:lvl w:ilvl="7" w:tplc="12610559" w:tentative="1">
      <w:start w:val="1"/>
      <w:numFmt w:val="lowerLetter"/>
      <w:lvlText w:val="%8."/>
      <w:lvlJc w:val="left"/>
      <w:pPr>
        <w:ind w:left="5760" w:hanging="360"/>
      </w:pPr>
    </w:lvl>
    <w:lvl w:ilvl="8" w:tplc="12610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59">
    <w:multiLevelType w:val="hybridMultilevel"/>
    <w:lvl w:ilvl="0" w:tplc="15240404">
      <w:start w:val="1"/>
      <w:numFmt w:val="decimal"/>
      <w:lvlText w:val="%1."/>
      <w:lvlJc w:val="left"/>
      <w:pPr>
        <w:ind w:left="720" w:hanging="360"/>
      </w:pPr>
    </w:lvl>
    <w:lvl w:ilvl="1" w:tplc="15240404" w:tentative="1">
      <w:start w:val="1"/>
      <w:numFmt w:val="lowerLetter"/>
      <w:lvlText w:val="%2."/>
      <w:lvlJc w:val="left"/>
      <w:pPr>
        <w:ind w:left="1440" w:hanging="360"/>
      </w:pPr>
    </w:lvl>
    <w:lvl w:ilvl="2" w:tplc="15240404" w:tentative="1">
      <w:start w:val="1"/>
      <w:numFmt w:val="lowerRoman"/>
      <w:lvlText w:val="%3."/>
      <w:lvlJc w:val="right"/>
      <w:pPr>
        <w:ind w:left="2160" w:hanging="180"/>
      </w:pPr>
    </w:lvl>
    <w:lvl w:ilvl="3" w:tplc="15240404" w:tentative="1">
      <w:start w:val="1"/>
      <w:numFmt w:val="decimal"/>
      <w:lvlText w:val="%4."/>
      <w:lvlJc w:val="left"/>
      <w:pPr>
        <w:ind w:left="2880" w:hanging="360"/>
      </w:pPr>
    </w:lvl>
    <w:lvl w:ilvl="4" w:tplc="15240404" w:tentative="1">
      <w:start w:val="1"/>
      <w:numFmt w:val="lowerLetter"/>
      <w:lvlText w:val="%5."/>
      <w:lvlJc w:val="left"/>
      <w:pPr>
        <w:ind w:left="3600" w:hanging="360"/>
      </w:pPr>
    </w:lvl>
    <w:lvl w:ilvl="5" w:tplc="15240404" w:tentative="1">
      <w:start w:val="1"/>
      <w:numFmt w:val="lowerRoman"/>
      <w:lvlText w:val="%6."/>
      <w:lvlJc w:val="right"/>
      <w:pPr>
        <w:ind w:left="4320" w:hanging="180"/>
      </w:pPr>
    </w:lvl>
    <w:lvl w:ilvl="6" w:tplc="15240404" w:tentative="1">
      <w:start w:val="1"/>
      <w:numFmt w:val="decimal"/>
      <w:lvlText w:val="%7."/>
      <w:lvlJc w:val="left"/>
      <w:pPr>
        <w:ind w:left="5040" w:hanging="360"/>
      </w:pPr>
    </w:lvl>
    <w:lvl w:ilvl="7" w:tplc="15240404" w:tentative="1">
      <w:start w:val="1"/>
      <w:numFmt w:val="lowerLetter"/>
      <w:lvlText w:val="%8."/>
      <w:lvlJc w:val="left"/>
      <w:pPr>
        <w:ind w:left="5760" w:hanging="360"/>
      </w:pPr>
    </w:lvl>
    <w:lvl w:ilvl="8" w:tplc="15240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58">
    <w:multiLevelType w:val="hybridMultilevel"/>
    <w:lvl w:ilvl="0" w:tplc="65669195">
      <w:start w:val="1"/>
      <w:numFmt w:val="decimal"/>
      <w:lvlText w:val="%1."/>
      <w:lvlJc w:val="left"/>
      <w:pPr>
        <w:ind w:left="720" w:hanging="360"/>
      </w:pPr>
    </w:lvl>
    <w:lvl w:ilvl="1" w:tplc="65669195" w:tentative="1">
      <w:start w:val="1"/>
      <w:numFmt w:val="lowerLetter"/>
      <w:lvlText w:val="%2."/>
      <w:lvlJc w:val="left"/>
      <w:pPr>
        <w:ind w:left="1440" w:hanging="360"/>
      </w:pPr>
    </w:lvl>
    <w:lvl w:ilvl="2" w:tplc="65669195" w:tentative="1">
      <w:start w:val="1"/>
      <w:numFmt w:val="lowerRoman"/>
      <w:lvlText w:val="%3."/>
      <w:lvlJc w:val="right"/>
      <w:pPr>
        <w:ind w:left="2160" w:hanging="180"/>
      </w:pPr>
    </w:lvl>
    <w:lvl w:ilvl="3" w:tplc="65669195" w:tentative="1">
      <w:start w:val="1"/>
      <w:numFmt w:val="decimal"/>
      <w:lvlText w:val="%4."/>
      <w:lvlJc w:val="left"/>
      <w:pPr>
        <w:ind w:left="2880" w:hanging="360"/>
      </w:pPr>
    </w:lvl>
    <w:lvl w:ilvl="4" w:tplc="65669195" w:tentative="1">
      <w:start w:val="1"/>
      <w:numFmt w:val="lowerLetter"/>
      <w:lvlText w:val="%5."/>
      <w:lvlJc w:val="left"/>
      <w:pPr>
        <w:ind w:left="3600" w:hanging="360"/>
      </w:pPr>
    </w:lvl>
    <w:lvl w:ilvl="5" w:tplc="65669195" w:tentative="1">
      <w:start w:val="1"/>
      <w:numFmt w:val="lowerRoman"/>
      <w:lvlText w:val="%6."/>
      <w:lvlJc w:val="right"/>
      <w:pPr>
        <w:ind w:left="4320" w:hanging="180"/>
      </w:pPr>
    </w:lvl>
    <w:lvl w:ilvl="6" w:tplc="65669195" w:tentative="1">
      <w:start w:val="1"/>
      <w:numFmt w:val="decimal"/>
      <w:lvlText w:val="%7."/>
      <w:lvlJc w:val="left"/>
      <w:pPr>
        <w:ind w:left="5040" w:hanging="360"/>
      </w:pPr>
    </w:lvl>
    <w:lvl w:ilvl="7" w:tplc="65669195" w:tentative="1">
      <w:start w:val="1"/>
      <w:numFmt w:val="lowerLetter"/>
      <w:lvlText w:val="%8."/>
      <w:lvlJc w:val="left"/>
      <w:pPr>
        <w:ind w:left="5760" w:hanging="360"/>
      </w:pPr>
    </w:lvl>
    <w:lvl w:ilvl="8" w:tplc="65669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57">
    <w:multiLevelType w:val="hybridMultilevel"/>
    <w:lvl w:ilvl="0" w:tplc="69544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257">
    <w:abstractNumId w:val="8257"/>
  </w:num>
  <w:num w:numId="8258">
    <w:abstractNumId w:val="8258"/>
  </w:num>
  <w:num w:numId="8259">
    <w:abstractNumId w:val="8259"/>
  </w:num>
  <w:num w:numId="8260">
    <w:abstractNumId w:val="8260"/>
  </w:num>
  <w:num w:numId="8261">
    <w:abstractNumId w:val="8261"/>
  </w:num>
  <w:num w:numId="8262">
    <w:abstractNumId w:val="8262"/>
  </w:num>
  <w:num w:numId="8263">
    <w:abstractNumId w:val="8263"/>
  </w:num>
  <w:num w:numId="8264">
    <w:abstractNumId w:val="8264"/>
  </w:num>
  <w:num w:numId="8265">
    <w:abstractNumId w:val="8265"/>
  </w:num>
  <w:num w:numId="8266">
    <w:abstractNumId w:val="8266"/>
  </w:num>
  <w:num w:numId="8267">
    <w:abstractNumId w:val="8267"/>
  </w:num>
  <w:num w:numId="8268">
    <w:abstractNumId w:val="8268"/>
  </w:num>
  <w:num w:numId="8269">
    <w:abstractNumId w:val="8269"/>
  </w:num>
  <w:num w:numId="8270">
    <w:abstractNumId w:val="8270"/>
  </w:num>
  <w:num w:numId="8271">
    <w:abstractNumId w:val="8271"/>
  </w:num>
  <w:num w:numId="8272">
    <w:abstractNumId w:val="8272"/>
  </w:num>
  <w:num w:numId="8273">
    <w:abstractNumId w:val="8273"/>
  </w:num>
  <w:num w:numId="8274">
    <w:abstractNumId w:val="8274"/>
  </w:num>
  <w:num w:numId="8275">
    <w:abstractNumId w:val="8275"/>
  </w:num>
  <w:num w:numId="8276">
    <w:abstractNumId w:val="8276"/>
  </w:num>
  <w:num w:numId="8277">
    <w:abstractNumId w:val="8277"/>
  </w:num>
  <w:num w:numId="8278">
    <w:abstractNumId w:val="8278"/>
  </w:num>
  <w:num w:numId="8279">
    <w:abstractNumId w:val="8279"/>
  </w:num>
  <w:num w:numId="8280">
    <w:abstractNumId w:val="8280"/>
  </w:num>
  <w:num w:numId="8281">
    <w:abstractNumId w:val="8281"/>
  </w:num>
  <w:num w:numId="8282">
    <w:abstractNumId w:val="8282"/>
  </w:num>
  <w:num w:numId="8283">
    <w:abstractNumId w:val="8283"/>
  </w:num>
  <w:num w:numId="8284">
    <w:abstractNumId w:val="8284"/>
  </w:num>
  <w:num w:numId="8285">
    <w:abstractNumId w:val="8285"/>
  </w:num>
  <w:num w:numId="8286">
    <w:abstractNumId w:val="8286"/>
  </w:num>
  <w:num w:numId="8287">
    <w:abstractNumId w:val="8287"/>
  </w:num>
  <w:num w:numId="8288">
    <w:abstractNumId w:val="8288"/>
  </w:num>
  <w:num w:numId="8289">
    <w:abstractNumId w:val="8289"/>
  </w:num>
  <w:num w:numId="8290">
    <w:abstractNumId w:val="8290"/>
  </w:num>
  <w:num w:numId="8291">
    <w:abstractNumId w:val="8291"/>
  </w:num>
  <w:num w:numId="8292">
    <w:abstractNumId w:val="8292"/>
  </w:num>
  <w:num w:numId="8293">
    <w:abstractNumId w:val="8293"/>
  </w:num>
  <w:num w:numId="8294">
    <w:abstractNumId w:val="8294"/>
  </w:num>
  <w:num w:numId="8295">
    <w:abstractNumId w:val="8295"/>
  </w:num>
  <w:num w:numId="8296">
    <w:abstractNumId w:val="8296"/>
  </w:num>
  <w:num w:numId="8297">
    <w:abstractNumId w:val="8297"/>
  </w:num>
  <w:num w:numId="8298">
    <w:abstractNumId w:val="8298"/>
  </w:num>
  <w:num w:numId="8299">
    <w:abstractNumId w:val="8299"/>
  </w:num>
  <w:num w:numId="8300">
    <w:abstractNumId w:val="8300"/>
  </w:num>
  <w:num w:numId="8301">
    <w:abstractNumId w:val="8301"/>
  </w:num>
  <w:num w:numId="8302">
    <w:abstractNumId w:val="8302"/>
  </w:num>
  <w:num w:numId="8303">
    <w:abstractNumId w:val="8303"/>
  </w:num>
  <w:num w:numId="8304">
    <w:abstractNumId w:val="8304"/>
  </w:num>
  <w:num w:numId="8305">
    <w:abstractNumId w:val="8305"/>
  </w:num>
  <w:num w:numId="8306">
    <w:abstractNumId w:val="8306"/>
  </w:num>
  <w:num w:numId="8307">
    <w:abstractNumId w:val="8307"/>
  </w:num>
  <w:num w:numId="8308">
    <w:abstractNumId w:val="8308"/>
  </w:num>
  <w:num w:numId="8309">
    <w:abstractNumId w:val="8309"/>
  </w:num>
  <w:num w:numId="8310">
    <w:abstractNumId w:val="8310"/>
  </w:num>
  <w:num w:numId="8311">
    <w:abstractNumId w:val="8311"/>
  </w:num>
  <w:num w:numId="8312">
    <w:abstractNumId w:val="8312"/>
  </w:num>
  <w:num w:numId="8313">
    <w:abstractNumId w:val="8313"/>
  </w:num>
  <w:num w:numId="8314">
    <w:abstractNumId w:val="8314"/>
  </w:num>
  <w:num w:numId="8315">
    <w:abstractNumId w:val="8315"/>
  </w:num>
  <w:num w:numId="8316">
    <w:abstractNumId w:val="8316"/>
  </w:num>
  <w:num w:numId="8317">
    <w:abstractNumId w:val="8317"/>
  </w:num>
  <w:num w:numId="8318">
    <w:abstractNumId w:val="8318"/>
  </w:num>
  <w:num w:numId="8319">
    <w:abstractNumId w:val="8319"/>
  </w:num>
  <w:num w:numId="8320">
    <w:abstractNumId w:val="8320"/>
  </w:num>
  <w:num w:numId="8321">
    <w:abstractNumId w:val="8321"/>
  </w:num>
  <w:num w:numId="8322">
    <w:abstractNumId w:val="8322"/>
  </w:num>
  <w:num w:numId="8323">
    <w:abstractNumId w:val="8323"/>
  </w:num>
  <w:num w:numId="8324">
    <w:abstractNumId w:val="8324"/>
  </w:num>
  <w:num w:numId="8325">
    <w:abstractNumId w:val="8325"/>
  </w:num>
  <w:num w:numId="8326">
    <w:abstractNumId w:val="8326"/>
  </w:num>
  <w:num w:numId="8327">
    <w:abstractNumId w:val="8327"/>
  </w:num>
  <w:num w:numId="8328">
    <w:abstractNumId w:val="8328"/>
  </w:num>
  <w:num w:numId="8329">
    <w:abstractNumId w:val="8329"/>
  </w:num>
  <w:num w:numId="8330">
    <w:abstractNumId w:val="8330"/>
  </w:num>
  <w:num w:numId="8331">
    <w:abstractNumId w:val="8331"/>
  </w:num>
  <w:num w:numId="8332">
    <w:abstractNumId w:val="8332"/>
  </w:num>
  <w:num w:numId="8333">
    <w:abstractNumId w:val="83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3501197" Type="http://schemas.openxmlformats.org/officeDocument/2006/relationships/comments" Target="comments.xml"/><Relationship Id="rId459863984" Type="http://schemas.microsoft.com/office/2011/relationships/commentsExtended" Target="commentsExtended.xml"/><Relationship Id="rId70113656" Type="http://schemas.openxmlformats.org/officeDocument/2006/relationships/image" Target="media/imgrId70113656.jpg"/><Relationship Id="rId6325698327973a13f" Type="http://schemas.openxmlformats.org/officeDocument/2006/relationships/hyperlink" Target="https://iservice.lombardini.it/jsp/Template2/manuale.jsp?id=259&amp;parent=1136" TargetMode="External"/><Relationship Id="rId9022698327973a3dc" Type="http://schemas.openxmlformats.org/officeDocument/2006/relationships/hyperlink" Target="https://iservice.lombardini.it/jsp/Template2/manuale.jsp?id=260&amp;parent=1136" TargetMode="External"/><Relationship Id="rId9441698327973a9a1" Type="http://schemas.openxmlformats.org/officeDocument/2006/relationships/hyperlink" Target="https://iservice.lombardini.it/jsp/Template2/manuale.jsp?id=341&amp;parent=1136" TargetMode="External"/><Relationship Id="rId8950698327973adb3" Type="http://schemas.openxmlformats.org/officeDocument/2006/relationships/hyperlink" Target="https://iservice.lombardini.it/jsp/Template2/manuale.jsp?id=341&amp;parent=1136" TargetMode="External"/><Relationship Id="rId1560698327973b301" Type="http://schemas.openxmlformats.org/officeDocument/2006/relationships/hyperlink" Target="https://iservice.lombardini.it/jsp/Template2/manuale.jsp?id=341&amp;parent=1136" TargetMode="External"/><Relationship Id="rId6348698327973b735" Type="http://schemas.openxmlformats.org/officeDocument/2006/relationships/hyperlink" Target="https://iservice.lombardini.it/jsp/Template2/manuale.jsp?id=343&amp;parent=1136" TargetMode="External"/><Relationship Id="rId3720698327973bc25" Type="http://schemas.openxmlformats.org/officeDocument/2006/relationships/hyperlink" Target="https://iservice.lombardini.it/jsp/Template2/manuale.jsp?id=344&amp;parent=1136" TargetMode="External"/><Relationship Id="rId8084698327973c440" Type="http://schemas.openxmlformats.org/officeDocument/2006/relationships/hyperlink" Target="https://iservice.lombardini.it/jsp/Template2/manuale.jsp?id=345&amp;parent=1136" TargetMode="External"/><Relationship Id="rId8214698327973c99b" Type="http://schemas.openxmlformats.org/officeDocument/2006/relationships/hyperlink" Target="https://iservice.lombardini.it/jsp/Template2/manuale.jsp?id=346&amp;parent=1136" TargetMode="External"/><Relationship Id="rId6759698327973cee7" Type="http://schemas.openxmlformats.org/officeDocument/2006/relationships/hyperlink" Target="https://iservice.lombardini.it/jsp/Template2/manuale.jsp?id=347&amp;parent=1136" TargetMode="External"/><Relationship Id="rId8438698327973d5db" Type="http://schemas.openxmlformats.org/officeDocument/2006/relationships/hyperlink" Target="https://iservice.lombardini.it/jsp/Template2/manuale.jsp?id=348&amp;parent=1136" TargetMode="External"/><Relationship Id="rId9535698327973da66" Type="http://schemas.openxmlformats.org/officeDocument/2006/relationships/hyperlink" Target="https://iservice.lombardini.it/jsp/Template2/manuale.jsp?id=349&amp;parent=1136" TargetMode="External"/><Relationship Id="rId5724698327973de57" Type="http://schemas.openxmlformats.org/officeDocument/2006/relationships/hyperlink" Target="https://iservice.lombardini.it/jsp/Template2/manuale.jsp?id=350&amp;parent=1136" TargetMode="External"/><Relationship Id="rId9275698327973e3a2" Type="http://schemas.openxmlformats.org/officeDocument/2006/relationships/hyperlink" Target="https://iservice.lombardini.it/jsp/Template2/manuale.jsp?id=351&amp;parent=1136" TargetMode="External"/><Relationship Id="rId9091698327973e882" Type="http://schemas.openxmlformats.org/officeDocument/2006/relationships/hyperlink" Target="https://iservice.lombardini.it/jsp/Template2/manuale.jsp?id=352&amp;parent=1136" TargetMode="External"/><Relationship Id="rId9472698327973ecf6" Type="http://schemas.openxmlformats.org/officeDocument/2006/relationships/hyperlink" Target="https://iservice.lombardini.it/jsp/Template2/manuale.jsp?id=353&amp;parent=1136" TargetMode="External"/><Relationship Id="rId1053698327973f1fe" Type="http://schemas.openxmlformats.org/officeDocument/2006/relationships/hyperlink" Target="https://iservice.lombardini.it/jsp/Template2/manuale.jsp?id=354&amp;parent=1136" TargetMode="External"/><Relationship Id="rId5181698327973fc5b" Type="http://schemas.openxmlformats.org/officeDocument/2006/relationships/hyperlink" Target="https://iservice.lombardini.it/jsp/Template2/manuale.jsp?id=339&amp;parent=1136" TargetMode="External"/><Relationship Id="rId97506983279740070" Type="http://schemas.openxmlformats.org/officeDocument/2006/relationships/hyperlink" Target="https://iservice.lombardini.it/jsp/Template2/manuale.jsp?id=191&amp;parent=1088" TargetMode="External"/><Relationship Id="rId24186983279751c34" Type="http://schemas.openxmlformats.org/officeDocument/2006/relationships/hyperlink" Target="https://iservice.lombardini.it/jsp/Template2/manuale.jsp?id=283&amp;parent=1136" TargetMode="External"/><Relationship Id="rId4259698327975c87d" Type="http://schemas.openxmlformats.org/officeDocument/2006/relationships/hyperlink" Target="https://iservice.lombardini.it/jsp/Template2/manuale.jsp?id=312&amp;parent=1136" TargetMode="External"/><Relationship Id="rId928869832797a52af" Type="http://schemas.openxmlformats.org/officeDocument/2006/relationships/hyperlink" Target="https://iservice.lombardini.it/jsp/Template2/manuale.jsp?id=314&amp;parent=1136" TargetMode="External"/><Relationship Id="rId725969832797cd46a" Type="http://schemas.openxmlformats.org/officeDocument/2006/relationships/hyperlink" Target="https://iservice.lombardini.it/jsp/Template2/manuale.jsp?id=314&amp;parent=1136" TargetMode="External"/><Relationship Id="rId837469832797df865" Type="http://schemas.openxmlformats.org/officeDocument/2006/relationships/hyperlink" Target="https://iservice.lombardini.it/jsp/Template2/manuale.jsp?id=314&amp;parent=1136" TargetMode="External"/><Relationship Id="rId607769832797ef1bf" Type="http://schemas.openxmlformats.org/officeDocument/2006/relationships/hyperlink" Target="https://iservice.lombardini.it/jsp/Template2/manuale.jsp?id=315&amp;parent=1136" TargetMode="External"/><Relationship Id="rId54676983279806121" Type="http://schemas.openxmlformats.org/officeDocument/2006/relationships/hyperlink" Target="https://iservice.lombardini.it/jsp/Template2/manuale.jsp?id=315&amp;parent=1136" TargetMode="External"/><Relationship Id="rId748469832798142c8" Type="http://schemas.openxmlformats.org/officeDocument/2006/relationships/hyperlink" Target="https://iservice.lombardini.it/jsp/Template2/manuale.jsp?id=315&amp;parent=1136" TargetMode="External"/><Relationship Id="rId4312698327982ed22" Type="http://schemas.openxmlformats.org/officeDocument/2006/relationships/hyperlink" Target="https://iservice.lombardini.it/jsp/Template2/manuale.jsp?id=315&amp;parent=1136" TargetMode="External"/><Relationship Id="rId267869832798425fe" Type="http://schemas.openxmlformats.org/officeDocument/2006/relationships/hyperlink" Target="https://iservice.lombardini.it/jsp/Template2/manuale.jsp?id=309&amp;parent=1136" TargetMode="External"/><Relationship Id="rId766069832798e6635" Type="http://schemas.openxmlformats.org/officeDocument/2006/relationships/hyperlink" Target="https://iservice.lombardini.it/jsp/Template2/manuale.jsp?id=339&amp;parent=1136" TargetMode="External"/><Relationship Id="rId530269832798e7319" Type="http://schemas.openxmlformats.org/officeDocument/2006/relationships/hyperlink" Target="https://iservice.lombardini.it/jsp/Template2/manuale.jsp?id=339&amp;parent=1136" TargetMode="External"/><Relationship Id="rId501169832798e76dc" Type="http://schemas.openxmlformats.org/officeDocument/2006/relationships/hyperlink" Target="https://iservice.lombardini.it/jsp/Template2/manuale.jsp?id=339&amp;parent=1136" TargetMode="External"/><Relationship Id="rId415769832798e7b1a" Type="http://schemas.openxmlformats.org/officeDocument/2006/relationships/hyperlink" Target="https://iservice.lombardini.it/jsp/Template2/manuale.jsp?id=339&amp;parent=1136" TargetMode="External"/><Relationship Id="rId8779698327993ae3a" Type="http://schemas.openxmlformats.org/officeDocument/2006/relationships/hyperlink" Target="https://iservice.lombardini.it/jsp/Template2/manuale.jsp?id=291&amp;parent=1136" TargetMode="External"/><Relationship Id="rId9015698327994ac4b" Type="http://schemas.openxmlformats.org/officeDocument/2006/relationships/hyperlink" Target="https://iservice.lombardini.it/jsp/Template2/manuale.jsp?id=339&amp;parent=1136" TargetMode="External"/><Relationship Id="rId5679698327994b4ba" Type="http://schemas.openxmlformats.org/officeDocument/2006/relationships/hyperlink" Target="https://iservice.lombardini.it/jsp/Template2/manuale.jsp?id=339&amp;parent=1136" TargetMode="External"/><Relationship Id="rId8041698327994b6c4" Type="http://schemas.openxmlformats.org/officeDocument/2006/relationships/hyperlink" Target="https://iservice.lombardini.it/jsp/Template2/manuale.jsp?id=339&amp;parent=1136" TargetMode="External"/><Relationship Id="rId9797698327994bbcb" Type="http://schemas.openxmlformats.org/officeDocument/2006/relationships/hyperlink" Target="https://iservice.lombardini.it/jsp/Template2/manuale.jsp?id=339&amp;parent=1136" TargetMode="External"/><Relationship Id="rId4188698327997b8cb" Type="http://schemas.openxmlformats.org/officeDocument/2006/relationships/hyperlink" Target="https://iservice.lombardini.it/jsp/Template2/manuale.jsp?id=316&amp;parent=1136" TargetMode="External"/><Relationship Id="rId4738698327997c86e" Type="http://schemas.openxmlformats.org/officeDocument/2006/relationships/hyperlink" Target="https://iservice.lombardini.it/jsp/Template2/manuale.jsp?id=339&amp;parent=1136" TargetMode="External"/><Relationship Id="rId158969832799987fc" Type="http://schemas.openxmlformats.org/officeDocument/2006/relationships/hyperlink" Target="https://iservice.lombardini.it/jsp/Template2/manuale.jsp?id=339&amp;parent=1136" TargetMode="External"/><Relationship Id="rId907669832799b2d56" Type="http://schemas.openxmlformats.org/officeDocument/2006/relationships/hyperlink" Target="https://iservice.lombardini.it/jsp/Template2/manuale.jsp?id=307&amp;parent=1136" TargetMode="External"/><Relationship Id="rId130269832799b4713" Type="http://schemas.openxmlformats.org/officeDocument/2006/relationships/hyperlink" Target="https://iservice.lombardini.it/jsp/Template2/manuale.jsp?id=339&amp;parent=1136" TargetMode="External"/><Relationship Id="rId974169832799b52bf" Type="http://schemas.openxmlformats.org/officeDocument/2006/relationships/hyperlink" Target="https://iservice.lombardini.it/jsp/Template2/manuale.jsp?id=339&amp;parent=1136" TargetMode="External"/><Relationship Id="rId799369832799b5a08" Type="http://schemas.openxmlformats.org/officeDocument/2006/relationships/hyperlink" Target="https://iservice.lombardini.it/jsp/Template2/manuale.jsp?id=339&amp;parent=1136" TargetMode="External"/><Relationship Id="rId893169832799b68d9" Type="http://schemas.openxmlformats.org/officeDocument/2006/relationships/hyperlink" Target="https://iservice.lombardini.it/jsp/Template2/manuale.jsp?id=339&amp;parent=1136" TargetMode="External"/><Relationship Id="rId728369832799b6ee9" Type="http://schemas.openxmlformats.org/officeDocument/2006/relationships/hyperlink" Target="https://iservice.lombardini.it/jsp/Template2/manuale.jsp?id=339&amp;parent=1136" TargetMode="External"/><Relationship Id="rId796469832799d0bad" Type="http://schemas.openxmlformats.org/officeDocument/2006/relationships/hyperlink" Target="https://iservice.lombardini.it/jsp/Template2/manuale.jsp?id=339&amp;parent=1136" TargetMode="External"/><Relationship Id="rId73406983279aae6b1" Type="http://schemas.openxmlformats.org/officeDocument/2006/relationships/hyperlink" Target="https://iservice.lombardini.it/jsp/Template2/manuale.jsp?id=269&amp;parent=1136" TargetMode="External"/><Relationship Id="rId67716983279adcbf6" Type="http://schemas.openxmlformats.org/officeDocument/2006/relationships/hyperlink" Target="https://iservice.lombardini.it/jsp/Template2/manuale.jsp?id=339&amp;parent=1136" TargetMode="External"/><Relationship Id="rId24156983279b0081e" Type="http://schemas.openxmlformats.org/officeDocument/2006/relationships/hyperlink" Target="https://iservice.lombardini.it/jsp/Template2/manuale.jsp?id=339&amp;parent=1136" TargetMode="External"/><Relationship Id="rId59716983279b00e9d" Type="http://schemas.openxmlformats.org/officeDocument/2006/relationships/hyperlink" Target="https://iservice.lombardini.it/jsp/Template2/manuale.jsp?id=339&amp;parent=1136" TargetMode="External"/><Relationship Id="rId82856983279b0199e" Type="http://schemas.openxmlformats.org/officeDocument/2006/relationships/hyperlink" Target="https://iservice.lombardini.it/jsp/Template2/manuale.jsp?id=339&amp;parent=1136" TargetMode="External"/><Relationship Id="rId26676983279b3a409" Type="http://schemas.openxmlformats.org/officeDocument/2006/relationships/hyperlink" Target="https://iservice.lombardini.it/jsp/Template2/manuale.jsp?id=296&amp;parent=1136" TargetMode="External"/><Relationship Id="rId10896983279b4bdbe" Type="http://schemas.openxmlformats.org/officeDocument/2006/relationships/hyperlink" Target="https://iservice.lombardini.it/jsp/Template2/manuale.jsp?id=339&amp;parent=1136" TargetMode="External"/><Relationship Id="rId59896983279b7ddc5" Type="http://schemas.openxmlformats.org/officeDocument/2006/relationships/hyperlink" Target="https://iservice.lombardini.it/jsp/Template2/manuale.jsp?id=317&amp;parent=1136" TargetMode="External"/><Relationship Id="rId48976983279b7fa7a" Type="http://schemas.openxmlformats.org/officeDocument/2006/relationships/hyperlink" Target="https://iservice.lombardini.it/jsp/Template2/manuale.jsp?id=271&amp;parent=1136" TargetMode="External"/><Relationship Id="rId31516983279b9f482" Type="http://schemas.openxmlformats.org/officeDocument/2006/relationships/hyperlink" Target="https://iservice.lombardini.it/jsp/Template2/manuale.jsp?id=339&amp;parent=1136" TargetMode="External"/><Relationship Id="rId35256983279bac31d" Type="http://schemas.openxmlformats.org/officeDocument/2006/relationships/hyperlink" Target="https://iservice.lombardini.it/jsp/Template2/manuale.jsp?id=339&amp;parent=1136" TargetMode="External"/><Relationship Id="rId86956983279bc7b8e" Type="http://schemas.openxmlformats.org/officeDocument/2006/relationships/hyperlink" Target="https://iservice.lombardini.it/jsp/Template2/manuale.jsp?id=339&amp;parent=1136" TargetMode="External"/><Relationship Id="rId52136983279be8977" Type="http://schemas.openxmlformats.org/officeDocument/2006/relationships/hyperlink" Target="https://iservice.lombardini.it/jsp/Template2/manuale.jsp?id=339&amp;parent=1136" TargetMode="External"/><Relationship Id="rId38046983279c91769" Type="http://schemas.openxmlformats.org/officeDocument/2006/relationships/hyperlink" Target="https://iservice.lombardini.it/jsp/Template2/manuale.jsp?id=339&amp;parent=1136" TargetMode="External"/><Relationship Id="rId94526983279749c12" Type="http://schemas.openxmlformats.org/officeDocument/2006/relationships/image" Target="media/imgrId94526983279749c12.jpg"/><Relationship Id="rId98736983279751294" Type="http://schemas.openxmlformats.org/officeDocument/2006/relationships/image" Target="media/imgrId98736983279751294.jpg"/><Relationship Id="rId4908698327975bf25" Type="http://schemas.openxmlformats.org/officeDocument/2006/relationships/image" Target="media/imgrId4908698327975bf25.jpg"/><Relationship Id="rId24036983279763b40" Type="http://schemas.openxmlformats.org/officeDocument/2006/relationships/image" Target="media/imgrId24036983279763b40.jpg"/><Relationship Id="rId9544698327976f863" Type="http://schemas.openxmlformats.org/officeDocument/2006/relationships/image" Target="media/imgrId9544698327976f863.jpg"/><Relationship Id="rId90026983279779fe8" Type="http://schemas.openxmlformats.org/officeDocument/2006/relationships/image" Target="media/imgrId90026983279779fe8.jpg"/><Relationship Id="rId59826983279785307" Type="http://schemas.openxmlformats.org/officeDocument/2006/relationships/image" Target="media/imgrId59826983279785307.jpg"/><Relationship Id="rId64496983279791da1" Type="http://schemas.openxmlformats.org/officeDocument/2006/relationships/image" Target="media/imgrId64496983279791da1.jpg"/><Relationship Id="rId5897698327979dba6" Type="http://schemas.openxmlformats.org/officeDocument/2006/relationships/image" Target="media/imgrId5897698327979dba6.jpg"/><Relationship Id="rId823069832797a492c" Type="http://schemas.openxmlformats.org/officeDocument/2006/relationships/image" Target="media/imgrId823069832797a492c.jpg"/><Relationship Id="rId271169832797adf3a" Type="http://schemas.openxmlformats.org/officeDocument/2006/relationships/image" Target="media/imgrId271169832797adf3a.jpg"/><Relationship Id="rId982369832797b9904" Type="http://schemas.openxmlformats.org/officeDocument/2006/relationships/image" Target="media/imgrId982369832797b9904.jpg"/><Relationship Id="rId777369832797c4e48" Type="http://schemas.openxmlformats.org/officeDocument/2006/relationships/image" Target="media/imgrId777369832797c4e48.jpg"/><Relationship Id="rId298469832797ca8e5" Type="http://schemas.openxmlformats.org/officeDocument/2006/relationships/image" Target="media/imgrId298469832797ca8e5.jpg"/><Relationship Id="rId298769832797dcc9a" Type="http://schemas.openxmlformats.org/officeDocument/2006/relationships/image" Target="media/imgrId298769832797dcc9a.jpg"/><Relationship Id="rId843669832797ee6d6" Type="http://schemas.openxmlformats.org/officeDocument/2006/relationships/image" Target="media/imgrId843669832797ee6d6.jpg"/><Relationship Id="rId79006983279805a85" Type="http://schemas.openxmlformats.org/officeDocument/2006/relationships/image" Target="media/imgrId79006983279805a85.jpg"/><Relationship Id="rId8780698327980dab7" Type="http://schemas.openxmlformats.org/officeDocument/2006/relationships/image" Target="media/imgrId8780698327980dab7.png"/><Relationship Id="rId800569832798139b2" Type="http://schemas.openxmlformats.org/officeDocument/2006/relationships/image" Target="media/imgrId800569832798139b2.jpg"/><Relationship Id="rId35306983279820799" Type="http://schemas.openxmlformats.org/officeDocument/2006/relationships/image" Target="media/imgrId35306983279820799.jpg"/><Relationship Id="rId5017698327982798f" Type="http://schemas.openxmlformats.org/officeDocument/2006/relationships/image" Target="media/imgrId5017698327982798f.jpg"/><Relationship Id="rId2536698327982e2ab" Type="http://schemas.openxmlformats.org/officeDocument/2006/relationships/image" Target="media/imgrId2536698327982e2ab.jpg"/><Relationship Id="rId7622698327983b8d6" Type="http://schemas.openxmlformats.org/officeDocument/2006/relationships/image" Target="media/imgrId7622698327983b8d6.jpg"/><Relationship Id="rId83236983279841404" Type="http://schemas.openxmlformats.org/officeDocument/2006/relationships/image" Target="media/imgrId83236983279841404.jpg"/><Relationship Id="rId9627698327984ba7b" Type="http://schemas.openxmlformats.org/officeDocument/2006/relationships/image" Target="media/imgrId9627698327984ba7b.jpg"/><Relationship Id="rId585969832798546d3" Type="http://schemas.openxmlformats.org/officeDocument/2006/relationships/image" Target="media/imgrId585969832798546d3.jpg"/><Relationship Id="rId4667698327985f01b" Type="http://schemas.openxmlformats.org/officeDocument/2006/relationships/image" Target="media/imgrId4667698327985f01b.jpg"/><Relationship Id="rId778069832798677d7" Type="http://schemas.openxmlformats.org/officeDocument/2006/relationships/image" Target="media/imgrId778069832798677d7.jpg"/><Relationship Id="rId14066983279871943" Type="http://schemas.openxmlformats.org/officeDocument/2006/relationships/image" Target="media/imgrId14066983279871943.jpg"/><Relationship Id="rId97536983279878912" Type="http://schemas.openxmlformats.org/officeDocument/2006/relationships/image" Target="media/imgrId97536983279878912.jpg"/><Relationship Id="rId6318698327987e5d4" Type="http://schemas.openxmlformats.org/officeDocument/2006/relationships/image" Target="media/imgrId6318698327987e5d4.jpg"/><Relationship Id="rId508869832798867fb" Type="http://schemas.openxmlformats.org/officeDocument/2006/relationships/image" Target="media/imgrId508869832798867fb.jpg"/><Relationship Id="rId18146983279890bd8" Type="http://schemas.openxmlformats.org/officeDocument/2006/relationships/image" Target="media/imgrId18146983279890bd8.jpg"/><Relationship Id="rId5834698327989902e" Type="http://schemas.openxmlformats.org/officeDocument/2006/relationships/image" Target="media/imgrId5834698327989902e.jpg"/><Relationship Id="rId937969832798a4ba6" Type="http://schemas.openxmlformats.org/officeDocument/2006/relationships/image" Target="media/imgrId937969832798a4ba6.jpg"/><Relationship Id="rId697169832798ae028" Type="http://schemas.openxmlformats.org/officeDocument/2006/relationships/image" Target="media/imgrId697169832798ae028.jpg"/><Relationship Id="rId223669832798b3b30" Type="http://schemas.openxmlformats.org/officeDocument/2006/relationships/image" Target="media/imgrId223669832798b3b30.jpg"/><Relationship Id="rId407269832798bd45b" Type="http://schemas.openxmlformats.org/officeDocument/2006/relationships/image" Target="media/imgrId407269832798bd45b.jpg"/><Relationship Id="rId750469832798c7523" Type="http://schemas.openxmlformats.org/officeDocument/2006/relationships/image" Target="media/imgrId750469832798c7523.jpg"/><Relationship Id="rId242469832798d039d" Type="http://schemas.openxmlformats.org/officeDocument/2006/relationships/image" Target="media/imgrId242469832798d039d.jpg"/><Relationship Id="rId576769832798d68e6" Type="http://schemas.openxmlformats.org/officeDocument/2006/relationships/image" Target="media/imgrId576769832798d68e6.jpg"/><Relationship Id="rId228569832798dfdec" Type="http://schemas.openxmlformats.org/officeDocument/2006/relationships/image" Target="media/imgrId228569832798dfdec.jpg"/><Relationship Id="rId453169832798e58a9" Type="http://schemas.openxmlformats.org/officeDocument/2006/relationships/image" Target="media/imgrId453169832798e58a9.jpg"/><Relationship Id="rId481769832798f0020" Type="http://schemas.openxmlformats.org/officeDocument/2006/relationships/image" Target="media/imgrId481769832798f0020.jpg"/><Relationship Id="rId44716983279908db5" Type="http://schemas.openxmlformats.org/officeDocument/2006/relationships/image" Target="media/imgrId44716983279908db5.jpg"/><Relationship Id="rId4027698327990e095" Type="http://schemas.openxmlformats.org/officeDocument/2006/relationships/image" Target="media/imgrId4027698327990e095.jpg"/><Relationship Id="rId46376983279919c6d" Type="http://schemas.openxmlformats.org/officeDocument/2006/relationships/image" Target="media/imgrId46376983279919c6d.jpg"/><Relationship Id="rId5603698327991f081" Type="http://schemas.openxmlformats.org/officeDocument/2006/relationships/image" Target="media/imgrId5603698327991f081.jpg"/><Relationship Id="rId69836983279928dde" Type="http://schemas.openxmlformats.org/officeDocument/2006/relationships/image" Target="media/imgrId69836983279928dde.jpg"/><Relationship Id="rId59376983279934558" Type="http://schemas.openxmlformats.org/officeDocument/2006/relationships/image" Target="media/imgrId59376983279934558.jpg"/><Relationship Id="rId37276983279939a68" Type="http://schemas.openxmlformats.org/officeDocument/2006/relationships/image" Target="media/imgrId37276983279939a68.jpg"/><Relationship Id="rId52306983279949bcc" Type="http://schemas.openxmlformats.org/officeDocument/2006/relationships/image" Target="media/imgrId52306983279949bcc.jpg"/><Relationship Id="rId16196983279955355" Type="http://schemas.openxmlformats.org/officeDocument/2006/relationships/image" Target="media/imgrId16196983279955355.jpg"/><Relationship Id="rId431069832799607d2" Type="http://schemas.openxmlformats.org/officeDocument/2006/relationships/image" Target="media/imgrId431069832799607d2.jpg"/><Relationship Id="rId2322698327996a24e" Type="http://schemas.openxmlformats.org/officeDocument/2006/relationships/image" Target="media/imgrId2322698327996a24e.jpg"/><Relationship Id="rId82426983279972de9" Type="http://schemas.openxmlformats.org/officeDocument/2006/relationships/image" Target="media/imgrId82426983279972de9.jpg"/><Relationship Id="rId1557698327997af12" Type="http://schemas.openxmlformats.org/officeDocument/2006/relationships/image" Target="media/imgrId1557698327997af12.jpg"/><Relationship Id="rId197969832799883f0" Type="http://schemas.openxmlformats.org/officeDocument/2006/relationships/image" Target="media/imgrId197969832799883f0.jpg"/><Relationship Id="rId6809698327998e09d" Type="http://schemas.openxmlformats.org/officeDocument/2006/relationships/image" Target="media/imgrId6809698327998e09d.gif"/><Relationship Id="rId891469832799972f9" Type="http://schemas.openxmlformats.org/officeDocument/2006/relationships/image" Target="media/imgrId891469832799972f9.jpg"/><Relationship Id="rId721469832799a4335" Type="http://schemas.openxmlformats.org/officeDocument/2006/relationships/image" Target="media/imgrId721469832799a4335.jpg"/><Relationship Id="rId521169832799b1ea1" Type="http://schemas.openxmlformats.org/officeDocument/2006/relationships/image" Target="media/imgrId521169832799b1ea1.jpg"/><Relationship Id="rId811669832799bf9a2" Type="http://schemas.openxmlformats.org/officeDocument/2006/relationships/image" Target="media/imgrId811669832799bf9a2.jpg"/><Relationship Id="rId878869832799c61db" Type="http://schemas.openxmlformats.org/officeDocument/2006/relationships/image" Target="media/imgrId878869832799c61db.jpg"/><Relationship Id="rId655669832799cf281" Type="http://schemas.openxmlformats.org/officeDocument/2006/relationships/image" Target="media/imgrId655669832799cf281.jpg"/><Relationship Id="rId557069832799d842e" Type="http://schemas.openxmlformats.org/officeDocument/2006/relationships/image" Target="media/imgrId557069832799d842e.jpg"/><Relationship Id="rId346269832799dff08" Type="http://schemas.openxmlformats.org/officeDocument/2006/relationships/image" Target="media/imgrId346269832799dff08.jpg"/><Relationship Id="rId783069832799e78c0" Type="http://schemas.openxmlformats.org/officeDocument/2006/relationships/image" Target="media/imgrId783069832799e78c0.jpg"/><Relationship Id="rId147069832799eea99" Type="http://schemas.openxmlformats.org/officeDocument/2006/relationships/image" Target="media/imgrId147069832799eea99.jpg"/><Relationship Id="rId40726983279a01872" Type="http://schemas.openxmlformats.org/officeDocument/2006/relationships/image" Target="media/imgrId40726983279a01872.jpg"/><Relationship Id="rId38326983279a07ad9" Type="http://schemas.openxmlformats.org/officeDocument/2006/relationships/image" Target="media/imgrId38326983279a07ad9.jpg"/><Relationship Id="rId97996983279a1283f" Type="http://schemas.openxmlformats.org/officeDocument/2006/relationships/image" Target="media/imgrId97996983279a1283f.jpg"/><Relationship Id="rId55286983279a1a99c" Type="http://schemas.openxmlformats.org/officeDocument/2006/relationships/image" Target="media/imgrId55286983279a1a99c.jpg"/><Relationship Id="rId16416983279a25c61" Type="http://schemas.openxmlformats.org/officeDocument/2006/relationships/image" Target="media/imgrId16416983279a25c61.jpg"/><Relationship Id="rId55376983279a2cb3b" Type="http://schemas.openxmlformats.org/officeDocument/2006/relationships/image" Target="media/imgrId55376983279a2cb3b.jpg"/><Relationship Id="rId82226983279a39304" Type="http://schemas.openxmlformats.org/officeDocument/2006/relationships/image" Target="media/imgrId82226983279a39304.jpg"/><Relationship Id="rId75886983279a47afd" Type="http://schemas.openxmlformats.org/officeDocument/2006/relationships/image" Target="media/imgrId75886983279a47afd.jpg"/><Relationship Id="rId43636983279a4e88f" Type="http://schemas.openxmlformats.org/officeDocument/2006/relationships/image" Target="media/imgrId43636983279a4e88f.jpg"/><Relationship Id="rId99476983279a57f8c" Type="http://schemas.openxmlformats.org/officeDocument/2006/relationships/image" Target="media/imgrId99476983279a57f8c.jpg"/><Relationship Id="rId61816983279a5fba6" Type="http://schemas.openxmlformats.org/officeDocument/2006/relationships/image" Target="media/imgrId61816983279a5fba6.jpg"/><Relationship Id="rId20406983279a651ea" Type="http://schemas.openxmlformats.org/officeDocument/2006/relationships/image" Target="media/imgrId20406983279a651ea.jpg"/><Relationship Id="rId31146983279a7026c" Type="http://schemas.openxmlformats.org/officeDocument/2006/relationships/image" Target="media/imgrId31146983279a7026c.jpg"/><Relationship Id="rId55566983279a7a45b" Type="http://schemas.openxmlformats.org/officeDocument/2006/relationships/image" Target="media/imgrId55566983279a7a45b.jpg"/><Relationship Id="rId51906983279a806b0" Type="http://schemas.openxmlformats.org/officeDocument/2006/relationships/image" Target="media/imgrId51906983279a806b0.jpg"/><Relationship Id="rId31406983279a8de9a" Type="http://schemas.openxmlformats.org/officeDocument/2006/relationships/image" Target="media/imgrId31406983279a8de9a.jpg"/><Relationship Id="rId75906983279a94a48" Type="http://schemas.openxmlformats.org/officeDocument/2006/relationships/image" Target="media/imgrId75906983279a94a48.jpg"/><Relationship Id="rId43676983279a9c1e8" Type="http://schemas.openxmlformats.org/officeDocument/2006/relationships/image" Target="media/imgrId43676983279a9c1e8.jpg"/><Relationship Id="rId39776983279aa52e5" Type="http://schemas.openxmlformats.org/officeDocument/2006/relationships/image" Target="media/imgrId39776983279aa52e5.jpg"/><Relationship Id="rId74856983279aadb3f" Type="http://schemas.openxmlformats.org/officeDocument/2006/relationships/image" Target="media/imgrId74856983279aadb3f.jpg"/><Relationship Id="rId20046983279ab7752" Type="http://schemas.openxmlformats.org/officeDocument/2006/relationships/image" Target="media/imgrId20046983279ab7752.jpg"/><Relationship Id="rId93846983279ac3a2e" Type="http://schemas.openxmlformats.org/officeDocument/2006/relationships/image" Target="media/imgrId93846983279ac3a2e.jpg"/><Relationship Id="rId84936983279acfbd4" Type="http://schemas.openxmlformats.org/officeDocument/2006/relationships/image" Target="media/imgrId84936983279acfbd4.jpg"/><Relationship Id="rId87666983279adc156" Type="http://schemas.openxmlformats.org/officeDocument/2006/relationships/image" Target="media/imgrId87666983279adc156.jpg"/><Relationship Id="rId80106983279ae6367" Type="http://schemas.openxmlformats.org/officeDocument/2006/relationships/image" Target="media/imgrId80106983279ae6367.jpg"/><Relationship Id="rId57606983279af34f6" Type="http://schemas.openxmlformats.org/officeDocument/2006/relationships/image" Target="media/imgrId57606983279af34f6.jpg"/><Relationship Id="rId92096983279b0008a" Type="http://schemas.openxmlformats.org/officeDocument/2006/relationships/image" Target="media/imgrId92096983279b0008a.png"/><Relationship Id="rId53706983279b0d478" Type="http://schemas.openxmlformats.org/officeDocument/2006/relationships/image" Target="media/imgrId53706983279b0d478.jpg"/><Relationship Id="rId33396983279b18242" Type="http://schemas.openxmlformats.org/officeDocument/2006/relationships/image" Target="media/imgrId33396983279b18242.jpg"/><Relationship Id="rId93546983279b25100" Type="http://schemas.openxmlformats.org/officeDocument/2006/relationships/image" Target="media/imgrId93546983279b25100.jpg"/><Relationship Id="rId44926983279b2c5c7" Type="http://schemas.openxmlformats.org/officeDocument/2006/relationships/image" Target="media/imgrId44926983279b2c5c7.jpg"/><Relationship Id="rId75196983279b388f8" Type="http://schemas.openxmlformats.org/officeDocument/2006/relationships/image" Target="media/imgrId75196983279b388f8.jpg"/><Relationship Id="rId55456983279b42f1f" Type="http://schemas.openxmlformats.org/officeDocument/2006/relationships/image" Target="media/imgrId55456983279b42f1f.jpg"/><Relationship Id="rId54396983279b4aeb0" Type="http://schemas.openxmlformats.org/officeDocument/2006/relationships/image" Target="media/imgrId54396983279b4aeb0.jpg"/><Relationship Id="rId76006983279b56cde" Type="http://schemas.openxmlformats.org/officeDocument/2006/relationships/image" Target="media/imgrId76006983279b56cde.jpg"/><Relationship Id="rId21856983279b5d900" Type="http://schemas.openxmlformats.org/officeDocument/2006/relationships/image" Target="media/imgrId21856983279b5d900.jpg"/><Relationship Id="rId58266983279b69a93" Type="http://schemas.openxmlformats.org/officeDocument/2006/relationships/image" Target="media/imgrId58266983279b69a93.jpg"/><Relationship Id="rId94446983279b70cf5" Type="http://schemas.openxmlformats.org/officeDocument/2006/relationships/image" Target="media/imgrId94446983279b70cf5.jpg"/><Relationship Id="rId61736983279b7d053" Type="http://schemas.openxmlformats.org/officeDocument/2006/relationships/image" Target="media/imgrId61736983279b7d053.jpg"/><Relationship Id="rId40886983279b8ad9d" Type="http://schemas.openxmlformats.org/officeDocument/2006/relationships/image" Target="media/imgrId40886983279b8ad9d.jpg"/><Relationship Id="rId31436983279b98051" Type="http://schemas.openxmlformats.org/officeDocument/2006/relationships/image" Target="media/imgrId31436983279b98051.jpg"/><Relationship Id="rId26716983279b9e966" Type="http://schemas.openxmlformats.org/officeDocument/2006/relationships/image" Target="media/imgrId26716983279b9e966.jpg"/><Relationship Id="rId68326983279bab7a5" Type="http://schemas.openxmlformats.org/officeDocument/2006/relationships/image" Target="media/imgrId68326983279bab7a5.jpg"/><Relationship Id="rId61886983279bb7a1d" Type="http://schemas.openxmlformats.org/officeDocument/2006/relationships/image" Target="media/imgrId61886983279bb7a1d.jpg"/><Relationship Id="rId19706983279bbfb79" Type="http://schemas.openxmlformats.org/officeDocument/2006/relationships/image" Target="media/imgrId19706983279bbfb79.jpg"/><Relationship Id="rId83396983279bc5f34" Type="http://schemas.openxmlformats.org/officeDocument/2006/relationships/image" Target="media/imgrId83396983279bc5f34.jpg"/><Relationship Id="rId11276983279bd1272" Type="http://schemas.openxmlformats.org/officeDocument/2006/relationships/image" Target="media/imgrId11276983279bd1272.jpg"/><Relationship Id="rId54736983279bd88b8" Type="http://schemas.openxmlformats.org/officeDocument/2006/relationships/image" Target="media/imgrId54736983279bd88b8.jpg"/><Relationship Id="rId16336983279be5a16" Type="http://schemas.openxmlformats.org/officeDocument/2006/relationships/image" Target="media/imgrId16336983279be5a16.jpg"/><Relationship Id="rId44856983279bf4161" Type="http://schemas.openxmlformats.org/officeDocument/2006/relationships/image" Target="media/imgrId44856983279bf4161.jpg"/><Relationship Id="rId80746983279c06c7f" Type="http://schemas.openxmlformats.org/officeDocument/2006/relationships/image" Target="media/imgrId80746983279c06c7f.jpg"/><Relationship Id="rId53236983279c13da3" Type="http://schemas.openxmlformats.org/officeDocument/2006/relationships/image" Target="media/imgrId53236983279c13da3.jpg"/><Relationship Id="rId26736983279c19ead" Type="http://schemas.openxmlformats.org/officeDocument/2006/relationships/image" Target="media/imgrId26736983279c19ead.jpg"/><Relationship Id="rId86566983279c243d0" Type="http://schemas.openxmlformats.org/officeDocument/2006/relationships/image" Target="media/imgrId86566983279c243d0.jpg"/><Relationship Id="rId17356983279c31729" Type="http://schemas.openxmlformats.org/officeDocument/2006/relationships/image" Target="media/imgrId17356983279c31729.jpg"/><Relationship Id="rId97686983279c535a0" Type="http://schemas.openxmlformats.org/officeDocument/2006/relationships/image" Target="media/imgrId97686983279c535a0.jpg"/><Relationship Id="rId64646983279c5f384" Type="http://schemas.openxmlformats.org/officeDocument/2006/relationships/image" Target="media/imgrId64646983279c5f384.jpg"/><Relationship Id="rId34806983279c77ea8" Type="http://schemas.openxmlformats.org/officeDocument/2006/relationships/image" Target="media/imgrId34806983279c77ea8.jpg"/><Relationship Id="rId31446983279c7862b" Type="http://schemas.openxmlformats.org/officeDocument/2006/relationships/image" Target="media/imgrId31446983279c7862b.png"/><Relationship Id="rId34336983279c88f8f" Type="http://schemas.openxmlformats.org/officeDocument/2006/relationships/image" Target="media/imgrId34336983279c88f8f.jpg"/><Relationship Id="rId85726983279c90e31" Type="http://schemas.openxmlformats.org/officeDocument/2006/relationships/image" Target="media/imgrId85726983279c90e31.jpg"/><Relationship Id="rId45826983279c9a989" Type="http://schemas.openxmlformats.org/officeDocument/2006/relationships/image" Target="media/imgrId45826983279c9a98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13656" Type="http://schemas.openxmlformats.org/officeDocument/2006/relationships/image" Target="media/imgrId701136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13656" Type="http://schemas.openxmlformats.org/officeDocument/2006/relationships/image" Target="media/imgrId701136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13656" Type="http://schemas.openxmlformats.org/officeDocument/2006/relationships/image" Target="media/imgrId701136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13656" Type="http://schemas.openxmlformats.org/officeDocument/2006/relationships/image" Target="media/imgrId701136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13656" Type="http://schemas.openxmlformats.org/officeDocument/2006/relationships/image" Target="media/imgrId701136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13656" Type="http://schemas.openxmlformats.org/officeDocument/2006/relationships/image" Target="media/imgrId701136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