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3289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9630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908971" w:name="ctxt"/>
    <w:bookmarkEnd w:id="8190897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304698329ac7756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150698329ac777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654698329ac77dd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229698329ac781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570698329ac787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116698329ac78b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2691698329ac790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1503698329ac799c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7691698329ac7a0f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9309698329ac7a6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990698329ac7ad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505698329ac7b1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7952698329ac7b5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8536698329ac7bb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4617698329ac7c00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7800698329ac7c51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142698329ac7ca2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296698329ac7d5b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4528698329ac7d9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5519997" name="name2635698329ac84030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203698329ac84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0983564" name="name2404698329ac8976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437698329ac897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362698329ac8a1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45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25538" name="name3834698329ac94e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1698329ac94e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5779698329ac957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4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25194" name="name6995698329ac9c2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7698329ac9c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4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58915862" name="name5317698329aca88d7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2315698329aca88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98692733" name="name6861698329acb524e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3459698329acb5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4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4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4985017" name="name1235698329acc1a9b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7090698329acc1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4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4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4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1078565" name="name3338698329accd62e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4677698329accd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2251978" name="name3406698329acd8f4c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9039698329acd8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72541" name="name1704698329ace1f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5698329ace1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227698329ace29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189215" name="name6713698329acedfdf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1793698329aced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4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4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4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63794" name="name5768698329ad056a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646698329ad05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942497" name="name8845698329ad10da7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191698329ad10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00014" name="name8047698329ad15e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8698329ad15d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62698329ad18b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1905658" name="name5026698329ad2602f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059698329ad26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9598698329ad287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7470521" name="name9996698329ad3772c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711698329ad37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71698329ad37f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447152" name="name7408698329ad42425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018698329ad42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86698329ad42d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4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036111" name="name5587698329ad4fd5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091698329ad4f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946260" name="name2423698329ad57a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1698329ad57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751698329ad584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8714927" name="name4853698329ad60b6a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8603698329ad60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7670751" name="name2976698329ad6884e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156698329ad68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65106" name="name7747698329ad6ea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7698329ad6e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1131698329ad6f4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48231509" name="name3233698329ad7b60e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5475698329ad7b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43472" name="name7142698329ad824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5698329ad82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569698329ad835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43300749" name="name4365698329ad8d288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2795698329ad8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11912" name="name9434698329ad94a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0698329ad94a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4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89925320" name="name6312698329ad9ff72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4018698329ad9f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506758" name="name9677698329ada9c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4698329ada9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30270" name="name3424698329adb374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496698329adb3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2924" name="name1915698329adb97f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918698329adb97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22936" name="name2135698329adc2b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6698329adc2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4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23204" name="name7185698329adcc340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104698329adcc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621493" name="name1331698329add8364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644698329add8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83391" name="name9258698329ade0b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8698329ade0b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330382" name="name9873698329adececd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032698329adec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1788320" name="name4252698329ae0089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467698329ae00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83481" name="name1128698329ae053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8698329ae05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4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271134" name="name9856698329ae10f3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374698329ae10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47741" name="name1665698329ae1759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816698329ae17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4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693589" name="name5520698329ae2065a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041698329ae20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14807" name="name9834698329ae25e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4698329ae25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4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492357" name="name1115698329ae2f481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283698329ae2f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94674" name="name9757698329ae357f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06698329ae35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4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3961698329ae365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899698329ae37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2662698329ae375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875698329ae37a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4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4696024" name="name7877698329ae3f4c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1459698329ae3f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5092578" name="name6010698329ae4d49c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9379698329ae4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005028" name="name6610698329ae53a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4698329ae53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3890020" name="name4470698329ae60cfd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508698329ae60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97125" name="name6230698329ae66e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7698329ae66e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4622100" name="name5981698329ae7009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009698329ae70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4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941081" name="name7576698329ae7739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010698329ae77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38686" name="name3163698329ae7d6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9698329ae7d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4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5873698329ae7e6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4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8890884" name="name8209698329ae890a5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2376698329ae89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4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3489698329ae8a0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4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1589698329ae8a8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630698329ae8aa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2927698329ae8ae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5851794" name="name7056698329ae95293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517698329ae95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4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34544" name="name3426698329ae9be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1698329ae9b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71894868" name="name1767698329aea93a4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3800698329aea9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66902634" name="name8643698329aeb2acf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508698329aeb2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86707" name="name4278698329aebb3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9698329aebb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593698329aebbd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4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836698329aebce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1383860" name="name2095698329aec6af8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3171698329aec6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350074" name="name1073698329aecb87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84698329aecb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3253030" name="name4397698329aed445b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069698329aed4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4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4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3184698329aed59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5792576" name="name8904698329aedff6c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3128698329aedf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87049976" name="name2374698329aee8d2b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697698329aee8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4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6092698329aee9a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4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184698329aeeb6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746698329aeec1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4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543698329aeec8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251698329aeed7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969698329aeedc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151605" name="name2705698329aef3dce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450698329aef3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1613620" name="name8053698329af09001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4421698329af08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703006" name="name1719698329af10d7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390698329af10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503698329af124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7516513" name="name7349698329af18ba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846698329af18b9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0319180" name="name4424698329af1e86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978698329af1e8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5753527" name="name3158698329af23ef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681698329af23ee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34298" name="name8147698329af29b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53698329af29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4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058095" name="name1670698329af3288a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797698329af32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335590" name="name8848698329af3ab32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5885698329af3ab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9967999" name="name1201698329af43bba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185698329af43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4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66946" name="name4668698329af4d0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0698329af4d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4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60353485" name="name6619698329af576ff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1734698329af57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02658" name="name1082698329af5f0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4698329af5f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93675987" name="name3580698329af6b08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750698329af6b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0342632" name="name9107698329af7a5c8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533698329af7a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4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42695" name="name1263698329af815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6698329af81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94131" name="name6496698329af88430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939698329af88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27894" name="name8319698329af8f3c3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625698329af8f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67316" name="name8233698329af93e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3698329af93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4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7520773" name="name1096698329afa058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839698329afa0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1921554" name="name5491698329afa6835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605698329afa6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36937" name="name8367698329afaf9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9698329afaf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4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6497231" name="name5168698329afb921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439698329afb9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745408" name="name9971698329afc0253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491698329afc02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8530066" name="name8773698329afc5a7c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8079698329afc5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57058" name="name8378698329afd0895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1971698329afd0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05984" name="name6561698329afd65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5698329afd65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4298698329afd75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95967" name="name2545698329afdec6c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8388698329afde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0852744" name="name3268698329afe6712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2953698329afe6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2876305" name="name1168698329afeeb84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1627698329afee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74183649" name="name7989698329b00742a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8432698329b007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7290698329b007d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538501" name="name7717698329b011f8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4098698329b011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62365974" name="name6104698329b01cad0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3473698329b01ca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96479560" name="name5352698329b01d61b" descr="image6058698329b01d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58698329b01d600"/>
                          <pic:cNvPicPr/>
                        </pic:nvPicPr>
                        <pic:blipFill>
                          <a:blip r:embed="rId9696698329b01d6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8364698329b01dd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4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7745698329b01e4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146698329b01f1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4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7938398" name="name2323698329b029593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5004698329b029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7841114" name="name1991698329b033f2b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6430698329b033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60210449" name="name7211698329b03cd88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5029698329b03c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48651" name="name9429698329b044d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2698329b044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4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945738" name="name7544698329b051588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1662698329b051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4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5284698329b052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0286126" name="name9648698329b05b5a6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922698329b05b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39996" name="name2653698329b0633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3698329b063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950698329b0641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4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41020896" name="name7660698329b06f1db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8474698329b06f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96066" name="name9898698329b0764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8698329b076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4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9636499" name="name5467698329b082433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9995698329b082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32529" name="name9812698329b0889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6698329b088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4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87571989" name="name5190698329b096920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5150698329b096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284698329b097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4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4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5727698329b099c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3713482" name="name7302698329b0a5880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6261698329b0a5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1116695" name="name3242698329b0b3ea3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5209698329b0b3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39486" name="name8264698329b0bac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0698329b0ba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990698329b0bb7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4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4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66536226" name="name3853698329b0c8cf2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4718698329b0c8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4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8673698329b0c9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4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1047145" name="name3834698329b0d3a54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660698329b0d3a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41738" name="name4508698329b0db4c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292698329b0db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9749" name="name1300698329b0e11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18698329b0e1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4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39698329b0e2d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42013286" name="name9005698329b0ed7b9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3267698329b0ed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4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66594" name="name3968698329b1006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6698329b100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4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3989568" name="name1637698329b10c90c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704698329b10c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1688698329b1100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6886122" name="name3962698329b11b503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5811698329b11b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58537" name="name3235698329b1284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5698329b128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31581372" name="name2900698329b147dd6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5573698329b147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26666" name="name6559698329b14fd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31698329b14f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670238" name="name1165698329b15bb9c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8788698329b15b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4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9627987" name="name7662698329b166dee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5724698329b166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4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1698987" name="name3675698329b17343e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4172698329b173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4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6111871" name="name2062698329b17dc98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4231698329b17d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4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4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4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4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287523" name="name5962698329b188467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834698329b188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2538542" name="name2861698329b188d42" descr="image7476698329b188d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76698329b188d36"/>
                          <pic:cNvPicPr/>
                        </pic:nvPicPr>
                        <pic:blipFill>
                          <a:blip r:embed="rId9888698329b188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4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87687" name="name7883698329b1946d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503698329b194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481307" name="name3601698329b19c1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68698329b19c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9652698329b19cb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94688561" name="name2351698329b1a68a8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628698329b1a6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630">
    <w:multiLevelType w:val="hybridMultilevel"/>
    <w:lvl w:ilvl="0" w:tplc="69265655">
      <w:start w:val="1"/>
      <w:numFmt w:val="decimal"/>
      <w:lvlText w:val="%1."/>
      <w:lvlJc w:val="left"/>
      <w:pPr>
        <w:ind w:left="720" w:hanging="360"/>
      </w:pPr>
    </w:lvl>
    <w:lvl w:ilvl="1" w:tplc="69265655" w:tentative="1">
      <w:start w:val="1"/>
      <w:numFmt w:val="lowerLetter"/>
      <w:lvlText w:val="%2."/>
      <w:lvlJc w:val="left"/>
      <w:pPr>
        <w:ind w:left="1440" w:hanging="360"/>
      </w:pPr>
    </w:lvl>
    <w:lvl w:ilvl="2" w:tplc="69265655" w:tentative="1">
      <w:start w:val="1"/>
      <w:numFmt w:val="lowerRoman"/>
      <w:lvlText w:val="%3."/>
      <w:lvlJc w:val="right"/>
      <w:pPr>
        <w:ind w:left="2160" w:hanging="180"/>
      </w:pPr>
    </w:lvl>
    <w:lvl w:ilvl="3" w:tplc="69265655" w:tentative="1">
      <w:start w:val="1"/>
      <w:numFmt w:val="decimal"/>
      <w:lvlText w:val="%4."/>
      <w:lvlJc w:val="left"/>
      <w:pPr>
        <w:ind w:left="2880" w:hanging="360"/>
      </w:pPr>
    </w:lvl>
    <w:lvl w:ilvl="4" w:tplc="69265655" w:tentative="1">
      <w:start w:val="1"/>
      <w:numFmt w:val="lowerLetter"/>
      <w:lvlText w:val="%5."/>
      <w:lvlJc w:val="left"/>
      <w:pPr>
        <w:ind w:left="3600" w:hanging="360"/>
      </w:pPr>
    </w:lvl>
    <w:lvl w:ilvl="5" w:tplc="69265655" w:tentative="1">
      <w:start w:val="1"/>
      <w:numFmt w:val="lowerRoman"/>
      <w:lvlText w:val="%6."/>
      <w:lvlJc w:val="right"/>
      <w:pPr>
        <w:ind w:left="4320" w:hanging="180"/>
      </w:pPr>
    </w:lvl>
    <w:lvl w:ilvl="6" w:tplc="69265655" w:tentative="1">
      <w:start w:val="1"/>
      <w:numFmt w:val="decimal"/>
      <w:lvlText w:val="%7."/>
      <w:lvlJc w:val="left"/>
      <w:pPr>
        <w:ind w:left="5040" w:hanging="360"/>
      </w:pPr>
    </w:lvl>
    <w:lvl w:ilvl="7" w:tplc="69265655" w:tentative="1">
      <w:start w:val="1"/>
      <w:numFmt w:val="lowerLetter"/>
      <w:lvlText w:val="%8."/>
      <w:lvlJc w:val="left"/>
      <w:pPr>
        <w:ind w:left="5760" w:hanging="360"/>
      </w:pPr>
    </w:lvl>
    <w:lvl w:ilvl="8" w:tplc="69265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9">
    <w:multiLevelType w:val="hybridMultilevel"/>
    <w:lvl w:ilvl="0" w:tplc="98565839">
      <w:start w:val="1"/>
      <w:numFmt w:val="decimal"/>
      <w:lvlText w:val="%1."/>
      <w:lvlJc w:val="left"/>
      <w:pPr>
        <w:ind w:left="720" w:hanging="360"/>
      </w:pPr>
    </w:lvl>
    <w:lvl w:ilvl="1" w:tplc="98565839" w:tentative="1">
      <w:start w:val="1"/>
      <w:numFmt w:val="lowerLetter"/>
      <w:lvlText w:val="%2."/>
      <w:lvlJc w:val="left"/>
      <w:pPr>
        <w:ind w:left="1440" w:hanging="360"/>
      </w:pPr>
    </w:lvl>
    <w:lvl w:ilvl="2" w:tplc="98565839" w:tentative="1">
      <w:start w:val="1"/>
      <w:numFmt w:val="lowerRoman"/>
      <w:lvlText w:val="%3."/>
      <w:lvlJc w:val="right"/>
      <w:pPr>
        <w:ind w:left="2160" w:hanging="180"/>
      </w:pPr>
    </w:lvl>
    <w:lvl w:ilvl="3" w:tplc="98565839" w:tentative="1">
      <w:start w:val="1"/>
      <w:numFmt w:val="decimal"/>
      <w:lvlText w:val="%4."/>
      <w:lvlJc w:val="left"/>
      <w:pPr>
        <w:ind w:left="2880" w:hanging="360"/>
      </w:pPr>
    </w:lvl>
    <w:lvl w:ilvl="4" w:tplc="98565839" w:tentative="1">
      <w:start w:val="1"/>
      <w:numFmt w:val="lowerLetter"/>
      <w:lvlText w:val="%5."/>
      <w:lvlJc w:val="left"/>
      <w:pPr>
        <w:ind w:left="3600" w:hanging="360"/>
      </w:pPr>
    </w:lvl>
    <w:lvl w:ilvl="5" w:tplc="98565839" w:tentative="1">
      <w:start w:val="1"/>
      <w:numFmt w:val="lowerRoman"/>
      <w:lvlText w:val="%6."/>
      <w:lvlJc w:val="right"/>
      <w:pPr>
        <w:ind w:left="4320" w:hanging="180"/>
      </w:pPr>
    </w:lvl>
    <w:lvl w:ilvl="6" w:tplc="98565839" w:tentative="1">
      <w:start w:val="1"/>
      <w:numFmt w:val="decimal"/>
      <w:lvlText w:val="%7."/>
      <w:lvlJc w:val="left"/>
      <w:pPr>
        <w:ind w:left="5040" w:hanging="360"/>
      </w:pPr>
    </w:lvl>
    <w:lvl w:ilvl="7" w:tplc="98565839" w:tentative="1">
      <w:start w:val="1"/>
      <w:numFmt w:val="lowerLetter"/>
      <w:lvlText w:val="%8."/>
      <w:lvlJc w:val="left"/>
      <w:pPr>
        <w:ind w:left="5760" w:hanging="360"/>
      </w:pPr>
    </w:lvl>
    <w:lvl w:ilvl="8" w:tplc="98565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8">
    <w:multiLevelType w:val="hybridMultilevel"/>
    <w:lvl w:ilvl="0" w:tplc="78200472">
      <w:start w:val="1"/>
      <w:numFmt w:val="decimal"/>
      <w:lvlText w:val="%1."/>
      <w:lvlJc w:val="left"/>
      <w:pPr>
        <w:ind w:left="720" w:hanging="360"/>
      </w:pPr>
    </w:lvl>
    <w:lvl w:ilvl="1" w:tplc="78200472" w:tentative="1">
      <w:start w:val="1"/>
      <w:numFmt w:val="lowerLetter"/>
      <w:lvlText w:val="%2."/>
      <w:lvlJc w:val="left"/>
      <w:pPr>
        <w:ind w:left="1440" w:hanging="360"/>
      </w:pPr>
    </w:lvl>
    <w:lvl w:ilvl="2" w:tplc="78200472" w:tentative="1">
      <w:start w:val="1"/>
      <w:numFmt w:val="lowerRoman"/>
      <w:lvlText w:val="%3."/>
      <w:lvlJc w:val="right"/>
      <w:pPr>
        <w:ind w:left="2160" w:hanging="180"/>
      </w:pPr>
    </w:lvl>
    <w:lvl w:ilvl="3" w:tplc="78200472" w:tentative="1">
      <w:start w:val="1"/>
      <w:numFmt w:val="decimal"/>
      <w:lvlText w:val="%4."/>
      <w:lvlJc w:val="left"/>
      <w:pPr>
        <w:ind w:left="2880" w:hanging="360"/>
      </w:pPr>
    </w:lvl>
    <w:lvl w:ilvl="4" w:tplc="78200472" w:tentative="1">
      <w:start w:val="1"/>
      <w:numFmt w:val="lowerLetter"/>
      <w:lvlText w:val="%5."/>
      <w:lvlJc w:val="left"/>
      <w:pPr>
        <w:ind w:left="3600" w:hanging="360"/>
      </w:pPr>
    </w:lvl>
    <w:lvl w:ilvl="5" w:tplc="78200472" w:tentative="1">
      <w:start w:val="1"/>
      <w:numFmt w:val="lowerRoman"/>
      <w:lvlText w:val="%6."/>
      <w:lvlJc w:val="right"/>
      <w:pPr>
        <w:ind w:left="4320" w:hanging="180"/>
      </w:pPr>
    </w:lvl>
    <w:lvl w:ilvl="6" w:tplc="78200472" w:tentative="1">
      <w:start w:val="1"/>
      <w:numFmt w:val="decimal"/>
      <w:lvlText w:val="%7."/>
      <w:lvlJc w:val="left"/>
      <w:pPr>
        <w:ind w:left="5040" w:hanging="360"/>
      </w:pPr>
    </w:lvl>
    <w:lvl w:ilvl="7" w:tplc="78200472" w:tentative="1">
      <w:start w:val="1"/>
      <w:numFmt w:val="lowerLetter"/>
      <w:lvlText w:val="%8."/>
      <w:lvlJc w:val="left"/>
      <w:pPr>
        <w:ind w:left="5760" w:hanging="360"/>
      </w:pPr>
    </w:lvl>
    <w:lvl w:ilvl="8" w:tplc="78200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7">
    <w:multiLevelType w:val="hybridMultilevel"/>
    <w:lvl w:ilvl="0" w:tplc="59367575">
      <w:start w:val="1"/>
      <w:numFmt w:val="decimal"/>
      <w:lvlText w:val="%1."/>
      <w:lvlJc w:val="left"/>
      <w:pPr>
        <w:ind w:left="720" w:hanging="360"/>
      </w:pPr>
    </w:lvl>
    <w:lvl w:ilvl="1" w:tplc="59367575" w:tentative="1">
      <w:start w:val="1"/>
      <w:numFmt w:val="lowerLetter"/>
      <w:lvlText w:val="%2."/>
      <w:lvlJc w:val="left"/>
      <w:pPr>
        <w:ind w:left="1440" w:hanging="360"/>
      </w:pPr>
    </w:lvl>
    <w:lvl w:ilvl="2" w:tplc="59367575" w:tentative="1">
      <w:start w:val="1"/>
      <w:numFmt w:val="lowerRoman"/>
      <w:lvlText w:val="%3."/>
      <w:lvlJc w:val="right"/>
      <w:pPr>
        <w:ind w:left="2160" w:hanging="180"/>
      </w:pPr>
    </w:lvl>
    <w:lvl w:ilvl="3" w:tplc="59367575" w:tentative="1">
      <w:start w:val="1"/>
      <w:numFmt w:val="decimal"/>
      <w:lvlText w:val="%4."/>
      <w:lvlJc w:val="left"/>
      <w:pPr>
        <w:ind w:left="2880" w:hanging="360"/>
      </w:pPr>
    </w:lvl>
    <w:lvl w:ilvl="4" w:tplc="59367575" w:tentative="1">
      <w:start w:val="1"/>
      <w:numFmt w:val="lowerLetter"/>
      <w:lvlText w:val="%5."/>
      <w:lvlJc w:val="left"/>
      <w:pPr>
        <w:ind w:left="3600" w:hanging="360"/>
      </w:pPr>
    </w:lvl>
    <w:lvl w:ilvl="5" w:tplc="59367575" w:tentative="1">
      <w:start w:val="1"/>
      <w:numFmt w:val="lowerRoman"/>
      <w:lvlText w:val="%6."/>
      <w:lvlJc w:val="right"/>
      <w:pPr>
        <w:ind w:left="4320" w:hanging="180"/>
      </w:pPr>
    </w:lvl>
    <w:lvl w:ilvl="6" w:tplc="59367575" w:tentative="1">
      <w:start w:val="1"/>
      <w:numFmt w:val="decimal"/>
      <w:lvlText w:val="%7."/>
      <w:lvlJc w:val="left"/>
      <w:pPr>
        <w:ind w:left="5040" w:hanging="360"/>
      </w:pPr>
    </w:lvl>
    <w:lvl w:ilvl="7" w:tplc="59367575" w:tentative="1">
      <w:start w:val="1"/>
      <w:numFmt w:val="lowerLetter"/>
      <w:lvlText w:val="%8."/>
      <w:lvlJc w:val="left"/>
      <w:pPr>
        <w:ind w:left="5760" w:hanging="360"/>
      </w:pPr>
    </w:lvl>
    <w:lvl w:ilvl="8" w:tplc="59367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6">
    <w:multiLevelType w:val="hybridMultilevel"/>
    <w:lvl w:ilvl="0" w:tplc="48923649">
      <w:start w:val="1"/>
      <w:numFmt w:val="decimal"/>
      <w:lvlText w:val="%1."/>
      <w:lvlJc w:val="left"/>
      <w:pPr>
        <w:ind w:left="720" w:hanging="360"/>
      </w:pPr>
    </w:lvl>
    <w:lvl w:ilvl="1" w:tplc="48923649" w:tentative="1">
      <w:start w:val="1"/>
      <w:numFmt w:val="lowerLetter"/>
      <w:lvlText w:val="%2."/>
      <w:lvlJc w:val="left"/>
      <w:pPr>
        <w:ind w:left="1440" w:hanging="360"/>
      </w:pPr>
    </w:lvl>
    <w:lvl w:ilvl="2" w:tplc="48923649" w:tentative="1">
      <w:start w:val="1"/>
      <w:numFmt w:val="lowerRoman"/>
      <w:lvlText w:val="%3."/>
      <w:lvlJc w:val="right"/>
      <w:pPr>
        <w:ind w:left="2160" w:hanging="180"/>
      </w:pPr>
    </w:lvl>
    <w:lvl w:ilvl="3" w:tplc="48923649" w:tentative="1">
      <w:start w:val="1"/>
      <w:numFmt w:val="decimal"/>
      <w:lvlText w:val="%4."/>
      <w:lvlJc w:val="left"/>
      <w:pPr>
        <w:ind w:left="2880" w:hanging="360"/>
      </w:pPr>
    </w:lvl>
    <w:lvl w:ilvl="4" w:tplc="48923649" w:tentative="1">
      <w:start w:val="1"/>
      <w:numFmt w:val="lowerLetter"/>
      <w:lvlText w:val="%5."/>
      <w:lvlJc w:val="left"/>
      <w:pPr>
        <w:ind w:left="3600" w:hanging="360"/>
      </w:pPr>
    </w:lvl>
    <w:lvl w:ilvl="5" w:tplc="48923649" w:tentative="1">
      <w:start w:val="1"/>
      <w:numFmt w:val="lowerRoman"/>
      <w:lvlText w:val="%6."/>
      <w:lvlJc w:val="right"/>
      <w:pPr>
        <w:ind w:left="4320" w:hanging="180"/>
      </w:pPr>
    </w:lvl>
    <w:lvl w:ilvl="6" w:tplc="48923649" w:tentative="1">
      <w:start w:val="1"/>
      <w:numFmt w:val="decimal"/>
      <w:lvlText w:val="%7."/>
      <w:lvlJc w:val="left"/>
      <w:pPr>
        <w:ind w:left="5040" w:hanging="360"/>
      </w:pPr>
    </w:lvl>
    <w:lvl w:ilvl="7" w:tplc="48923649" w:tentative="1">
      <w:start w:val="1"/>
      <w:numFmt w:val="lowerLetter"/>
      <w:lvlText w:val="%8."/>
      <w:lvlJc w:val="left"/>
      <w:pPr>
        <w:ind w:left="5760" w:hanging="360"/>
      </w:pPr>
    </w:lvl>
    <w:lvl w:ilvl="8" w:tplc="48923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5">
    <w:multiLevelType w:val="hybridMultilevel"/>
    <w:lvl w:ilvl="0" w:tplc="85704084">
      <w:start w:val="1"/>
      <w:numFmt w:val="decimal"/>
      <w:lvlText w:val="%1."/>
      <w:lvlJc w:val="left"/>
      <w:pPr>
        <w:ind w:left="720" w:hanging="360"/>
      </w:pPr>
    </w:lvl>
    <w:lvl w:ilvl="1" w:tplc="85704084" w:tentative="1">
      <w:start w:val="1"/>
      <w:numFmt w:val="lowerLetter"/>
      <w:lvlText w:val="%2."/>
      <w:lvlJc w:val="left"/>
      <w:pPr>
        <w:ind w:left="1440" w:hanging="360"/>
      </w:pPr>
    </w:lvl>
    <w:lvl w:ilvl="2" w:tplc="85704084" w:tentative="1">
      <w:start w:val="1"/>
      <w:numFmt w:val="lowerRoman"/>
      <w:lvlText w:val="%3."/>
      <w:lvlJc w:val="right"/>
      <w:pPr>
        <w:ind w:left="2160" w:hanging="180"/>
      </w:pPr>
    </w:lvl>
    <w:lvl w:ilvl="3" w:tplc="85704084" w:tentative="1">
      <w:start w:val="1"/>
      <w:numFmt w:val="decimal"/>
      <w:lvlText w:val="%4."/>
      <w:lvlJc w:val="left"/>
      <w:pPr>
        <w:ind w:left="2880" w:hanging="360"/>
      </w:pPr>
    </w:lvl>
    <w:lvl w:ilvl="4" w:tplc="85704084" w:tentative="1">
      <w:start w:val="1"/>
      <w:numFmt w:val="lowerLetter"/>
      <w:lvlText w:val="%5."/>
      <w:lvlJc w:val="left"/>
      <w:pPr>
        <w:ind w:left="3600" w:hanging="360"/>
      </w:pPr>
    </w:lvl>
    <w:lvl w:ilvl="5" w:tplc="85704084" w:tentative="1">
      <w:start w:val="1"/>
      <w:numFmt w:val="lowerRoman"/>
      <w:lvlText w:val="%6."/>
      <w:lvlJc w:val="right"/>
      <w:pPr>
        <w:ind w:left="4320" w:hanging="180"/>
      </w:pPr>
    </w:lvl>
    <w:lvl w:ilvl="6" w:tplc="85704084" w:tentative="1">
      <w:start w:val="1"/>
      <w:numFmt w:val="decimal"/>
      <w:lvlText w:val="%7."/>
      <w:lvlJc w:val="left"/>
      <w:pPr>
        <w:ind w:left="5040" w:hanging="360"/>
      </w:pPr>
    </w:lvl>
    <w:lvl w:ilvl="7" w:tplc="85704084" w:tentative="1">
      <w:start w:val="1"/>
      <w:numFmt w:val="lowerLetter"/>
      <w:lvlText w:val="%8."/>
      <w:lvlJc w:val="left"/>
      <w:pPr>
        <w:ind w:left="5760" w:hanging="360"/>
      </w:pPr>
    </w:lvl>
    <w:lvl w:ilvl="8" w:tplc="85704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4">
    <w:multiLevelType w:val="hybridMultilevel"/>
    <w:lvl w:ilvl="0" w:tplc="18720287">
      <w:start w:val="1"/>
      <w:numFmt w:val="decimal"/>
      <w:lvlText w:val="%1."/>
      <w:lvlJc w:val="left"/>
      <w:pPr>
        <w:ind w:left="720" w:hanging="360"/>
      </w:pPr>
    </w:lvl>
    <w:lvl w:ilvl="1" w:tplc="18720287" w:tentative="1">
      <w:start w:val="1"/>
      <w:numFmt w:val="lowerLetter"/>
      <w:lvlText w:val="%2."/>
      <w:lvlJc w:val="left"/>
      <w:pPr>
        <w:ind w:left="1440" w:hanging="360"/>
      </w:pPr>
    </w:lvl>
    <w:lvl w:ilvl="2" w:tplc="18720287" w:tentative="1">
      <w:start w:val="1"/>
      <w:numFmt w:val="lowerRoman"/>
      <w:lvlText w:val="%3."/>
      <w:lvlJc w:val="right"/>
      <w:pPr>
        <w:ind w:left="2160" w:hanging="180"/>
      </w:pPr>
    </w:lvl>
    <w:lvl w:ilvl="3" w:tplc="18720287" w:tentative="1">
      <w:start w:val="1"/>
      <w:numFmt w:val="decimal"/>
      <w:lvlText w:val="%4."/>
      <w:lvlJc w:val="left"/>
      <w:pPr>
        <w:ind w:left="2880" w:hanging="360"/>
      </w:pPr>
    </w:lvl>
    <w:lvl w:ilvl="4" w:tplc="18720287" w:tentative="1">
      <w:start w:val="1"/>
      <w:numFmt w:val="lowerLetter"/>
      <w:lvlText w:val="%5."/>
      <w:lvlJc w:val="left"/>
      <w:pPr>
        <w:ind w:left="3600" w:hanging="360"/>
      </w:pPr>
    </w:lvl>
    <w:lvl w:ilvl="5" w:tplc="18720287" w:tentative="1">
      <w:start w:val="1"/>
      <w:numFmt w:val="lowerRoman"/>
      <w:lvlText w:val="%6."/>
      <w:lvlJc w:val="right"/>
      <w:pPr>
        <w:ind w:left="4320" w:hanging="180"/>
      </w:pPr>
    </w:lvl>
    <w:lvl w:ilvl="6" w:tplc="18720287" w:tentative="1">
      <w:start w:val="1"/>
      <w:numFmt w:val="decimal"/>
      <w:lvlText w:val="%7."/>
      <w:lvlJc w:val="left"/>
      <w:pPr>
        <w:ind w:left="5040" w:hanging="360"/>
      </w:pPr>
    </w:lvl>
    <w:lvl w:ilvl="7" w:tplc="18720287" w:tentative="1">
      <w:start w:val="1"/>
      <w:numFmt w:val="lowerLetter"/>
      <w:lvlText w:val="%8."/>
      <w:lvlJc w:val="left"/>
      <w:pPr>
        <w:ind w:left="5760" w:hanging="360"/>
      </w:pPr>
    </w:lvl>
    <w:lvl w:ilvl="8" w:tplc="18720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3">
    <w:multiLevelType w:val="hybridMultilevel"/>
    <w:lvl w:ilvl="0" w:tplc="92335928">
      <w:start w:val="1"/>
      <w:numFmt w:val="decimal"/>
      <w:lvlText w:val="%1."/>
      <w:lvlJc w:val="left"/>
      <w:pPr>
        <w:ind w:left="720" w:hanging="360"/>
      </w:pPr>
    </w:lvl>
    <w:lvl w:ilvl="1" w:tplc="92335928" w:tentative="1">
      <w:start w:val="1"/>
      <w:numFmt w:val="lowerLetter"/>
      <w:lvlText w:val="%2."/>
      <w:lvlJc w:val="left"/>
      <w:pPr>
        <w:ind w:left="1440" w:hanging="360"/>
      </w:pPr>
    </w:lvl>
    <w:lvl w:ilvl="2" w:tplc="92335928" w:tentative="1">
      <w:start w:val="1"/>
      <w:numFmt w:val="lowerRoman"/>
      <w:lvlText w:val="%3."/>
      <w:lvlJc w:val="right"/>
      <w:pPr>
        <w:ind w:left="2160" w:hanging="180"/>
      </w:pPr>
    </w:lvl>
    <w:lvl w:ilvl="3" w:tplc="92335928" w:tentative="1">
      <w:start w:val="1"/>
      <w:numFmt w:val="decimal"/>
      <w:lvlText w:val="%4."/>
      <w:lvlJc w:val="left"/>
      <w:pPr>
        <w:ind w:left="2880" w:hanging="360"/>
      </w:pPr>
    </w:lvl>
    <w:lvl w:ilvl="4" w:tplc="92335928" w:tentative="1">
      <w:start w:val="1"/>
      <w:numFmt w:val="lowerLetter"/>
      <w:lvlText w:val="%5."/>
      <w:lvlJc w:val="left"/>
      <w:pPr>
        <w:ind w:left="3600" w:hanging="360"/>
      </w:pPr>
    </w:lvl>
    <w:lvl w:ilvl="5" w:tplc="92335928" w:tentative="1">
      <w:start w:val="1"/>
      <w:numFmt w:val="lowerRoman"/>
      <w:lvlText w:val="%6."/>
      <w:lvlJc w:val="right"/>
      <w:pPr>
        <w:ind w:left="4320" w:hanging="180"/>
      </w:pPr>
    </w:lvl>
    <w:lvl w:ilvl="6" w:tplc="92335928" w:tentative="1">
      <w:start w:val="1"/>
      <w:numFmt w:val="decimal"/>
      <w:lvlText w:val="%7."/>
      <w:lvlJc w:val="left"/>
      <w:pPr>
        <w:ind w:left="5040" w:hanging="360"/>
      </w:pPr>
    </w:lvl>
    <w:lvl w:ilvl="7" w:tplc="92335928" w:tentative="1">
      <w:start w:val="1"/>
      <w:numFmt w:val="lowerLetter"/>
      <w:lvlText w:val="%8."/>
      <w:lvlJc w:val="left"/>
      <w:pPr>
        <w:ind w:left="5760" w:hanging="360"/>
      </w:pPr>
    </w:lvl>
    <w:lvl w:ilvl="8" w:tplc="92335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2">
    <w:multiLevelType w:val="hybridMultilevel"/>
    <w:lvl w:ilvl="0" w:tplc="63620931">
      <w:start w:val="1"/>
      <w:numFmt w:val="decimal"/>
      <w:lvlText w:val="%1."/>
      <w:lvlJc w:val="left"/>
      <w:pPr>
        <w:ind w:left="720" w:hanging="360"/>
      </w:pPr>
    </w:lvl>
    <w:lvl w:ilvl="1" w:tplc="63620931" w:tentative="1">
      <w:start w:val="1"/>
      <w:numFmt w:val="lowerLetter"/>
      <w:lvlText w:val="%2."/>
      <w:lvlJc w:val="left"/>
      <w:pPr>
        <w:ind w:left="1440" w:hanging="360"/>
      </w:pPr>
    </w:lvl>
    <w:lvl w:ilvl="2" w:tplc="63620931" w:tentative="1">
      <w:start w:val="1"/>
      <w:numFmt w:val="lowerRoman"/>
      <w:lvlText w:val="%3."/>
      <w:lvlJc w:val="right"/>
      <w:pPr>
        <w:ind w:left="2160" w:hanging="180"/>
      </w:pPr>
    </w:lvl>
    <w:lvl w:ilvl="3" w:tplc="63620931" w:tentative="1">
      <w:start w:val="1"/>
      <w:numFmt w:val="decimal"/>
      <w:lvlText w:val="%4."/>
      <w:lvlJc w:val="left"/>
      <w:pPr>
        <w:ind w:left="2880" w:hanging="360"/>
      </w:pPr>
    </w:lvl>
    <w:lvl w:ilvl="4" w:tplc="63620931" w:tentative="1">
      <w:start w:val="1"/>
      <w:numFmt w:val="lowerLetter"/>
      <w:lvlText w:val="%5."/>
      <w:lvlJc w:val="left"/>
      <w:pPr>
        <w:ind w:left="3600" w:hanging="360"/>
      </w:pPr>
    </w:lvl>
    <w:lvl w:ilvl="5" w:tplc="63620931" w:tentative="1">
      <w:start w:val="1"/>
      <w:numFmt w:val="lowerRoman"/>
      <w:lvlText w:val="%6."/>
      <w:lvlJc w:val="right"/>
      <w:pPr>
        <w:ind w:left="4320" w:hanging="180"/>
      </w:pPr>
    </w:lvl>
    <w:lvl w:ilvl="6" w:tplc="63620931" w:tentative="1">
      <w:start w:val="1"/>
      <w:numFmt w:val="decimal"/>
      <w:lvlText w:val="%7."/>
      <w:lvlJc w:val="left"/>
      <w:pPr>
        <w:ind w:left="5040" w:hanging="360"/>
      </w:pPr>
    </w:lvl>
    <w:lvl w:ilvl="7" w:tplc="63620931" w:tentative="1">
      <w:start w:val="1"/>
      <w:numFmt w:val="lowerLetter"/>
      <w:lvlText w:val="%8."/>
      <w:lvlJc w:val="left"/>
      <w:pPr>
        <w:ind w:left="5760" w:hanging="360"/>
      </w:pPr>
    </w:lvl>
    <w:lvl w:ilvl="8" w:tplc="63620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1">
    <w:multiLevelType w:val="hybridMultilevel"/>
    <w:lvl w:ilvl="0" w:tplc="79255244">
      <w:start w:val="1"/>
      <w:numFmt w:val="decimal"/>
      <w:lvlText w:val="%1."/>
      <w:lvlJc w:val="left"/>
      <w:pPr>
        <w:ind w:left="720" w:hanging="360"/>
      </w:pPr>
    </w:lvl>
    <w:lvl w:ilvl="1" w:tplc="79255244" w:tentative="1">
      <w:start w:val="1"/>
      <w:numFmt w:val="lowerLetter"/>
      <w:lvlText w:val="%2."/>
      <w:lvlJc w:val="left"/>
      <w:pPr>
        <w:ind w:left="1440" w:hanging="360"/>
      </w:pPr>
    </w:lvl>
    <w:lvl w:ilvl="2" w:tplc="79255244" w:tentative="1">
      <w:start w:val="1"/>
      <w:numFmt w:val="lowerRoman"/>
      <w:lvlText w:val="%3."/>
      <w:lvlJc w:val="right"/>
      <w:pPr>
        <w:ind w:left="2160" w:hanging="180"/>
      </w:pPr>
    </w:lvl>
    <w:lvl w:ilvl="3" w:tplc="79255244" w:tentative="1">
      <w:start w:val="1"/>
      <w:numFmt w:val="decimal"/>
      <w:lvlText w:val="%4."/>
      <w:lvlJc w:val="left"/>
      <w:pPr>
        <w:ind w:left="2880" w:hanging="360"/>
      </w:pPr>
    </w:lvl>
    <w:lvl w:ilvl="4" w:tplc="79255244" w:tentative="1">
      <w:start w:val="1"/>
      <w:numFmt w:val="lowerLetter"/>
      <w:lvlText w:val="%5."/>
      <w:lvlJc w:val="left"/>
      <w:pPr>
        <w:ind w:left="3600" w:hanging="360"/>
      </w:pPr>
    </w:lvl>
    <w:lvl w:ilvl="5" w:tplc="79255244" w:tentative="1">
      <w:start w:val="1"/>
      <w:numFmt w:val="lowerRoman"/>
      <w:lvlText w:val="%6."/>
      <w:lvlJc w:val="right"/>
      <w:pPr>
        <w:ind w:left="4320" w:hanging="180"/>
      </w:pPr>
    </w:lvl>
    <w:lvl w:ilvl="6" w:tplc="79255244" w:tentative="1">
      <w:start w:val="1"/>
      <w:numFmt w:val="decimal"/>
      <w:lvlText w:val="%7."/>
      <w:lvlJc w:val="left"/>
      <w:pPr>
        <w:ind w:left="5040" w:hanging="360"/>
      </w:pPr>
    </w:lvl>
    <w:lvl w:ilvl="7" w:tplc="79255244" w:tentative="1">
      <w:start w:val="1"/>
      <w:numFmt w:val="lowerLetter"/>
      <w:lvlText w:val="%8."/>
      <w:lvlJc w:val="left"/>
      <w:pPr>
        <w:ind w:left="5760" w:hanging="360"/>
      </w:pPr>
    </w:lvl>
    <w:lvl w:ilvl="8" w:tplc="79255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0">
    <w:multiLevelType w:val="hybridMultilevel"/>
    <w:lvl w:ilvl="0" w:tplc="14559346">
      <w:start w:val="1"/>
      <w:numFmt w:val="decimal"/>
      <w:lvlText w:val="%1."/>
      <w:lvlJc w:val="left"/>
      <w:pPr>
        <w:ind w:left="720" w:hanging="360"/>
      </w:pPr>
    </w:lvl>
    <w:lvl w:ilvl="1" w:tplc="14559346" w:tentative="1">
      <w:start w:val="1"/>
      <w:numFmt w:val="lowerLetter"/>
      <w:lvlText w:val="%2."/>
      <w:lvlJc w:val="left"/>
      <w:pPr>
        <w:ind w:left="1440" w:hanging="360"/>
      </w:pPr>
    </w:lvl>
    <w:lvl w:ilvl="2" w:tplc="14559346" w:tentative="1">
      <w:start w:val="1"/>
      <w:numFmt w:val="lowerRoman"/>
      <w:lvlText w:val="%3."/>
      <w:lvlJc w:val="right"/>
      <w:pPr>
        <w:ind w:left="2160" w:hanging="180"/>
      </w:pPr>
    </w:lvl>
    <w:lvl w:ilvl="3" w:tplc="14559346" w:tentative="1">
      <w:start w:val="1"/>
      <w:numFmt w:val="decimal"/>
      <w:lvlText w:val="%4."/>
      <w:lvlJc w:val="left"/>
      <w:pPr>
        <w:ind w:left="2880" w:hanging="360"/>
      </w:pPr>
    </w:lvl>
    <w:lvl w:ilvl="4" w:tplc="14559346" w:tentative="1">
      <w:start w:val="1"/>
      <w:numFmt w:val="lowerLetter"/>
      <w:lvlText w:val="%5."/>
      <w:lvlJc w:val="left"/>
      <w:pPr>
        <w:ind w:left="3600" w:hanging="360"/>
      </w:pPr>
    </w:lvl>
    <w:lvl w:ilvl="5" w:tplc="14559346" w:tentative="1">
      <w:start w:val="1"/>
      <w:numFmt w:val="lowerRoman"/>
      <w:lvlText w:val="%6."/>
      <w:lvlJc w:val="right"/>
      <w:pPr>
        <w:ind w:left="4320" w:hanging="180"/>
      </w:pPr>
    </w:lvl>
    <w:lvl w:ilvl="6" w:tplc="14559346" w:tentative="1">
      <w:start w:val="1"/>
      <w:numFmt w:val="decimal"/>
      <w:lvlText w:val="%7."/>
      <w:lvlJc w:val="left"/>
      <w:pPr>
        <w:ind w:left="5040" w:hanging="360"/>
      </w:pPr>
    </w:lvl>
    <w:lvl w:ilvl="7" w:tplc="14559346" w:tentative="1">
      <w:start w:val="1"/>
      <w:numFmt w:val="lowerLetter"/>
      <w:lvlText w:val="%8."/>
      <w:lvlJc w:val="left"/>
      <w:pPr>
        <w:ind w:left="5760" w:hanging="360"/>
      </w:pPr>
    </w:lvl>
    <w:lvl w:ilvl="8" w:tplc="14559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9">
    <w:multiLevelType w:val="hybridMultilevel"/>
    <w:lvl w:ilvl="0" w:tplc="69711095">
      <w:start w:val="1"/>
      <w:numFmt w:val="decimal"/>
      <w:lvlText w:val="%1."/>
      <w:lvlJc w:val="left"/>
      <w:pPr>
        <w:ind w:left="720" w:hanging="360"/>
      </w:pPr>
    </w:lvl>
    <w:lvl w:ilvl="1" w:tplc="69711095" w:tentative="1">
      <w:start w:val="1"/>
      <w:numFmt w:val="lowerLetter"/>
      <w:lvlText w:val="%2."/>
      <w:lvlJc w:val="left"/>
      <w:pPr>
        <w:ind w:left="1440" w:hanging="360"/>
      </w:pPr>
    </w:lvl>
    <w:lvl w:ilvl="2" w:tplc="69711095" w:tentative="1">
      <w:start w:val="1"/>
      <w:numFmt w:val="lowerRoman"/>
      <w:lvlText w:val="%3."/>
      <w:lvlJc w:val="right"/>
      <w:pPr>
        <w:ind w:left="2160" w:hanging="180"/>
      </w:pPr>
    </w:lvl>
    <w:lvl w:ilvl="3" w:tplc="69711095" w:tentative="1">
      <w:start w:val="1"/>
      <w:numFmt w:val="decimal"/>
      <w:lvlText w:val="%4."/>
      <w:lvlJc w:val="left"/>
      <w:pPr>
        <w:ind w:left="2880" w:hanging="360"/>
      </w:pPr>
    </w:lvl>
    <w:lvl w:ilvl="4" w:tplc="69711095" w:tentative="1">
      <w:start w:val="1"/>
      <w:numFmt w:val="lowerLetter"/>
      <w:lvlText w:val="%5."/>
      <w:lvlJc w:val="left"/>
      <w:pPr>
        <w:ind w:left="3600" w:hanging="360"/>
      </w:pPr>
    </w:lvl>
    <w:lvl w:ilvl="5" w:tplc="69711095" w:tentative="1">
      <w:start w:val="1"/>
      <w:numFmt w:val="lowerRoman"/>
      <w:lvlText w:val="%6."/>
      <w:lvlJc w:val="right"/>
      <w:pPr>
        <w:ind w:left="4320" w:hanging="180"/>
      </w:pPr>
    </w:lvl>
    <w:lvl w:ilvl="6" w:tplc="69711095" w:tentative="1">
      <w:start w:val="1"/>
      <w:numFmt w:val="decimal"/>
      <w:lvlText w:val="%7."/>
      <w:lvlJc w:val="left"/>
      <w:pPr>
        <w:ind w:left="5040" w:hanging="360"/>
      </w:pPr>
    </w:lvl>
    <w:lvl w:ilvl="7" w:tplc="69711095" w:tentative="1">
      <w:start w:val="1"/>
      <w:numFmt w:val="lowerLetter"/>
      <w:lvlText w:val="%8."/>
      <w:lvlJc w:val="left"/>
      <w:pPr>
        <w:ind w:left="5760" w:hanging="360"/>
      </w:pPr>
    </w:lvl>
    <w:lvl w:ilvl="8" w:tplc="69711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8">
    <w:multiLevelType w:val="hybridMultilevel"/>
    <w:lvl w:ilvl="0" w:tplc="94477554">
      <w:start w:val="1"/>
      <w:numFmt w:val="decimal"/>
      <w:lvlText w:val="%1."/>
      <w:lvlJc w:val="left"/>
      <w:pPr>
        <w:ind w:left="720" w:hanging="360"/>
      </w:pPr>
    </w:lvl>
    <w:lvl w:ilvl="1" w:tplc="94477554" w:tentative="1">
      <w:start w:val="1"/>
      <w:numFmt w:val="lowerLetter"/>
      <w:lvlText w:val="%2."/>
      <w:lvlJc w:val="left"/>
      <w:pPr>
        <w:ind w:left="1440" w:hanging="360"/>
      </w:pPr>
    </w:lvl>
    <w:lvl w:ilvl="2" w:tplc="94477554" w:tentative="1">
      <w:start w:val="1"/>
      <w:numFmt w:val="lowerRoman"/>
      <w:lvlText w:val="%3."/>
      <w:lvlJc w:val="right"/>
      <w:pPr>
        <w:ind w:left="2160" w:hanging="180"/>
      </w:pPr>
    </w:lvl>
    <w:lvl w:ilvl="3" w:tplc="94477554" w:tentative="1">
      <w:start w:val="1"/>
      <w:numFmt w:val="decimal"/>
      <w:lvlText w:val="%4."/>
      <w:lvlJc w:val="left"/>
      <w:pPr>
        <w:ind w:left="2880" w:hanging="360"/>
      </w:pPr>
    </w:lvl>
    <w:lvl w:ilvl="4" w:tplc="94477554" w:tentative="1">
      <w:start w:val="1"/>
      <w:numFmt w:val="lowerLetter"/>
      <w:lvlText w:val="%5."/>
      <w:lvlJc w:val="left"/>
      <w:pPr>
        <w:ind w:left="3600" w:hanging="360"/>
      </w:pPr>
    </w:lvl>
    <w:lvl w:ilvl="5" w:tplc="94477554" w:tentative="1">
      <w:start w:val="1"/>
      <w:numFmt w:val="lowerRoman"/>
      <w:lvlText w:val="%6."/>
      <w:lvlJc w:val="right"/>
      <w:pPr>
        <w:ind w:left="4320" w:hanging="180"/>
      </w:pPr>
    </w:lvl>
    <w:lvl w:ilvl="6" w:tplc="94477554" w:tentative="1">
      <w:start w:val="1"/>
      <w:numFmt w:val="decimal"/>
      <w:lvlText w:val="%7."/>
      <w:lvlJc w:val="left"/>
      <w:pPr>
        <w:ind w:left="5040" w:hanging="360"/>
      </w:pPr>
    </w:lvl>
    <w:lvl w:ilvl="7" w:tplc="94477554" w:tentative="1">
      <w:start w:val="1"/>
      <w:numFmt w:val="lowerLetter"/>
      <w:lvlText w:val="%8."/>
      <w:lvlJc w:val="left"/>
      <w:pPr>
        <w:ind w:left="5760" w:hanging="360"/>
      </w:pPr>
    </w:lvl>
    <w:lvl w:ilvl="8" w:tplc="94477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7">
    <w:multiLevelType w:val="hybridMultilevel"/>
    <w:lvl w:ilvl="0" w:tplc="67548376">
      <w:start w:val="1"/>
      <w:numFmt w:val="decimal"/>
      <w:lvlText w:val="%1."/>
      <w:lvlJc w:val="left"/>
      <w:pPr>
        <w:ind w:left="720" w:hanging="360"/>
      </w:pPr>
    </w:lvl>
    <w:lvl w:ilvl="1" w:tplc="67548376" w:tentative="1">
      <w:start w:val="1"/>
      <w:numFmt w:val="lowerLetter"/>
      <w:lvlText w:val="%2."/>
      <w:lvlJc w:val="left"/>
      <w:pPr>
        <w:ind w:left="1440" w:hanging="360"/>
      </w:pPr>
    </w:lvl>
    <w:lvl w:ilvl="2" w:tplc="67548376" w:tentative="1">
      <w:start w:val="1"/>
      <w:numFmt w:val="lowerRoman"/>
      <w:lvlText w:val="%3."/>
      <w:lvlJc w:val="right"/>
      <w:pPr>
        <w:ind w:left="2160" w:hanging="180"/>
      </w:pPr>
    </w:lvl>
    <w:lvl w:ilvl="3" w:tplc="67548376" w:tentative="1">
      <w:start w:val="1"/>
      <w:numFmt w:val="decimal"/>
      <w:lvlText w:val="%4."/>
      <w:lvlJc w:val="left"/>
      <w:pPr>
        <w:ind w:left="2880" w:hanging="360"/>
      </w:pPr>
    </w:lvl>
    <w:lvl w:ilvl="4" w:tplc="67548376" w:tentative="1">
      <w:start w:val="1"/>
      <w:numFmt w:val="lowerLetter"/>
      <w:lvlText w:val="%5."/>
      <w:lvlJc w:val="left"/>
      <w:pPr>
        <w:ind w:left="3600" w:hanging="360"/>
      </w:pPr>
    </w:lvl>
    <w:lvl w:ilvl="5" w:tplc="67548376" w:tentative="1">
      <w:start w:val="1"/>
      <w:numFmt w:val="lowerRoman"/>
      <w:lvlText w:val="%6."/>
      <w:lvlJc w:val="right"/>
      <w:pPr>
        <w:ind w:left="4320" w:hanging="180"/>
      </w:pPr>
    </w:lvl>
    <w:lvl w:ilvl="6" w:tplc="67548376" w:tentative="1">
      <w:start w:val="1"/>
      <w:numFmt w:val="decimal"/>
      <w:lvlText w:val="%7."/>
      <w:lvlJc w:val="left"/>
      <w:pPr>
        <w:ind w:left="5040" w:hanging="360"/>
      </w:pPr>
    </w:lvl>
    <w:lvl w:ilvl="7" w:tplc="67548376" w:tentative="1">
      <w:start w:val="1"/>
      <w:numFmt w:val="lowerLetter"/>
      <w:lvlText w:val="%8."/>
      <w:lvlJc w:val="left"/>
      <w:pPr>
        <w:ind w:left="5760" w:hanging="360"/>
      </w:pPr>
    </w:lvl>
    <w:lvl w:ilvl="8" w:tplc="67548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6">
    <w:multiLevelType w:val="hybridMultilevel"/>
    <w:lvl w:ilvl="0" w:tplc="17361721">
      <w:start w:val="1"/>
      <w:numFmt w:val="decimal"/>
      <w:lvlText w:val="%1."/>
      <w:lvlJc w:val="left"/>
      <w:pPr>
        <w:ind w:left="720" w:hanging="360"/>
      </w:pPr>
    </w:lvl>
    <w:lvl w:ilvl="1" w:tplc="17361721" w:tentative="1">
      <w:start w:val="1"/>
      <w:numFmt w:val="lowerLetter"/>
      <w:lvlText w:val="%2."/>
      <w:lvlJc w:val="left"/>
      <w:pPr>
        <w:ind w:left="1440" w:hanging="360"/>
      </w:pPr>
    </w:lvl>
    <w:lvl w:ilvl="2" w:tplc="17361721" w:tentative="1">
      <w:start w:val="1"/>
      <w:numFmt w:val="lowerRoman"/>
      <w:lvlText w:val="%3."/>
      <w:lvlJc w:val="right"/>
      <w:pPr>
        <w:ind w:left="2160" w:hanging="180"/>
      </w:pPr>
    </w:lvl>
    <w:lvl w:ilvl="3" w:tplc="17361721" w:tentative="1">
      <w:start w:val="1"/>
      <w:numFmt w:val="decimal"/>
      <w:lvlText w:val="%4."/>
      <w:lvlJc w:val="left"/>
      <w:pPr>
        <w:ind w:left="2880" w:hanging="360"/>
      </w:pPr>
    </w:lvl>
    <w:lvl w:ilvl="4" w:tplc="17361721" w:tentative="1">
      <w:start w:val="1"/>
      <w:numFmt w:val="lowerLetter"/>
      <w:lvlText w:val="%5."/>
      <w:lvlJc w:val="left"/>
      <w:pPr>
        <w:ind w:left="3600" w:hanging="360"/>
      </w:pPr>
    </w:lvl>
    <w:lvl w:ilvl="5" w:tplc="17361721" w:tentative="1">
      <w:start w:val="1"/>
      <w:numFmt w:val="lowerRoman"/>
      <w:lvlText w:val="%6."/>
      <w:lvlJc w:val="right"/>
      <w:pPr>
        <w:ind w:left="4320" w:hanging="180"/>
      </w:pPr>
    </w:lvl>
    <w:lvl w:ilvl="6" w:tplc="17361721" w:tentative="1">
      <w:start w:val="1"/>
      <w:numFmt w:val="decimal"/>
      <w:lvlText w:val="%7."/>
      <w:lvlJc w:val="left"/>
      <w:pPr>
        <w:ind w:left="5040" w:hanging="360"/>
      </w:pPr>
    </w:lvl>
    <w:lvl w:ilvl="7" w:tplc="17361721" w:tentative="1">
      <w:start w:val="1"/>
      <w:numFmt w:val="lowerLetter"/>
      <w:lvlText w:val="%8."/>
      <w:lvlJc w:val="left"/>
      <w:pPr>
        <w:ind w:left="5760" w:hanging="360"/>
      </w:pPr>
    </w:lvl>
    <w:lvl w:ilvl="8" w:tplc="17361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5">
    <w:multiLevelType w:val="hybridMultilevel"/>
    <w:lvl w:ilvl="0" w:tplc="78069535">
      <w:start w:val="1"/>
      <w:numFmt w:val="decimal"/>
      <w:lvlText w:val="%1."/>
      <w:lvlJc w:val="left"/>
      <w:pPr>
        <w:ind w:left="720" w:hanging="360"/>
      </w:pPr>
    </w:lvl>
    <w:lvl w:ilvl="1" w:tplc="78069535" w:tentative="1">
      <w:start w:val="1"/>
      <w:numFmt w:val="lowerLetter"/>
      <w:lvlText w:val="%2."/>
      <w:lvlJc w:val="left"/>
      <w:pPr>
        <w:ind w:left="1440" w:hanging="360"/>
      </w:pPr>
    </w:lvl>
    <w:lvl w:ilvl="2" w:tplc="78069535" w:tentative="1">
      <w:start w:val="1"/>
      <w:numFmt w:val="lowerRoman"/>
      <w:lvlText w:val="%3."/>
      <w:lvlJc w:val="right"/>
      <w:pPr>
        <w:ind w:left="2160" w:hanging="180"/>
      </w:pPr>
    </w:lvl>
    <w:lvl w:ilvl="3" w:tplc="78069535" w:tentative="1">
      <w:start w:val="1"/>
      <w:numFmt w:val="decimal"/>
      <w:lvlText w:val="%4."/>
      <w:lvlJc w:val="left"/>
      <w:pPr>
        <w:ind w:left="2880" w:hanging="360"/>
      </w:pPr>
    </w:lvl>
    <w:lvl w:ilvl="4" w:tplc="78069535" w:tentative="1">
      <w:start w:val="1"/>
      <w:numFmt w:val="lowerLetter"/>
      <w:lvlText w:val="%5."/>
      <w:lvlJc w:val="left"/>
      <w:pPr>
        <w:ind w:left="3600" w:hanging="360"/>
      </w:pPr>
    </w:lvl>
    <w:lvl w:ilvl="5" w:tplc="78069535" w:tentative="1">
      <w:start w:val="1"/>
      <w:numFmt w:val="lowerRoman"/>
      <w:lvlText w:val="%6."/>
      <w:lvlJc w:val="right"/>
      <w:pPr>
        <w:ind w:left="4320" w:hanging="180"/>
      </w:pPr>
    </w:lvl>
    <w:lvl w:ilvl="6" w:tplc="78069535" w:tentative="1">
      <w:start w:val="1"/>
      <w:numFmt w:val="decimal"/>
      <w:lvlText w:val="%7."/>
      <w:lvlJc w:val="left"/>
      <w:pPr>
        <w:ind w:left="5040" w:hanging="360"/>
      </w:pPr>
    </w:lvl>
    <w:lvl w:ilvl="7" w:tplc="78069535" w:tentative="1">
      <w:start w:val="1"/>
      <w:numFmt w:val="lowerLetter"/>
      <w:lvlText w:val="%8."/>
      <w:lvlJc w:val="left"/>
      <w:pPr>
        <w:ind w:left="5760" w:hanging="360"/>
      </w:pPr>
    </w:lvl>
    <w:lvl w:ilvl="8" w:tplc="78069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4">
    <w:multiLevelType w:val="hybridMultilevel"/>
    <w:lvl w:ilvl="0" w:tplc="66369296">
      <w:start w:val="1"/>
      <w:numFmt w:val="decimal"/>
      <w:lvlText w:val="%1."/>
      <w:lvlJc w:val="left"/>
      <w:pPr>
        <w:ind w:left="720" w:hanging="360"/>
      </w:pPr>
    </w:lvl>
    <w:lvl w:ilvl="1" w:tplc="66369296" w:tentative="1">
      <w:start w:val="1"/>
      <w:numFmt w:val="lowerLetter"/>
      <w:lvlText w:val="%2."/>
      <w:lvlJc w:val="left"/>
      <w:pPr>
        <w:ind w:left="1440" w:hanging="360"/>
      </w:pPr>
    </w:lvl>
    <w:lvl w:ilvl="2" w:tplc="66369296" w:tentative="1">
      <w:start w:val="1"/>
      <w:numFmt w:val="lowerRoman"/>
      <w:lvlText w:val="%3."/>
      <w:lvlJc w:val="right"/>
      <w:pPr>
        <w:ind w:left="2160" w:hanging="180"/>
      </w:pPr>
    </w:lvl>
    <w:lvl w:ilvl="3" w:tplc="66369296" w:tentative="1">
      <w:start w:val="1"/>
      <w:numFmt w:val="decimal"/>
      <w:lvlText w:val="%4."/>
      <w:lvlJc w:val="left"/>
      <w:pPr>
        <w:ind w:left="2880" w:hanging="360"/>
      </w:pPr>
    </w:lvl>
    <w:lvl w:ilvl="4" w:tplc="66369296" w:tentative="1">
      <w:start w:val="1"/>
      <w:numFmt w:val="lowerLetter"/>
      <w:lvlText w:val="%5."/>
      <w:lvlJc w:val="left"/>
      <w:pPr>
        <w:ind w:left="3600" w:hanging="360"/>
      </w:pPr>
    </w:lvl>
    <w:lvl w:ilvl="5" w:tplc="66369296" w:tentative="1">
      <w:start w:val="1"/>
      <w:numFmt w:val="lowerRoman"/>
      <w:lvlText w:val="%6."/>
      <w:lvlJc w:val="right"/>
      <w:pPr>
        <w:ind w:left="4320" w:hanging="180"/>
      </w:pPr>
    </w:lvl>
    <w:lvl w:ilvl="6" w:tplc="66369296" w:tentative="1">
      <w:start w:val="1"/>
      <w:numFmt w:val="decimal"/>
      <w:lvlText w:val="%7."/>
      <w:lvlJc w:val="left"/>
      <w:pPr>
        <w:ind w:left="5040" w:hanging="360"/>
      </w:pPr>
    </w:lvl>
    <w:lvl w:ilvl="7" w:tplc="66369296" w:tentative="1">
      <w:start w:val="1"/>
      <w:numFmt w:val="lowerLetter"/>
      <w:lvlText w:val="%8."/>
      <w:lvlJc w:val="left"/>
      <w:pPr>
        <w:ind w:left="5760" w:hanging="360"/>
      </w:pPr>
    </w:lvl>
    <w:lvl w:ilvl="8" w:tplc="66369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3">
    <w:multiLevelType w:val="hybridMultilevel"/>
    <w:lvl w:ilvl="0" w:tplc="21850838">
      <w:start w:val="1"/>
      <w:numFmt w:val="decimal"/>
      <w:lvlText w:val="%1."/>
      <w:lvlJc w:val="left"/>
      <w:pPr>
        <w:ind w:left="720" w:hanging="360"/>
      </w:pPr>
    </w:lvl>
    <w:lvl w:ilvl="1" w:tplc="21850838" w:tentative="1">
      <w:start w:val="1"/>
      <w:numFmt w:val="lowerLetter"/>
      <w:lvlText w:val="%2."/>
      <w:lvlJc w:val="left"/>
      <w:pPr>
        <w:ind w:left="1440" w:hanging="360"/>
      </w:pPr>
    </w:lvl>
    <w:lvl w:ilvl="2" w:tplc="21850838" w:tentative="1">
      <w:start w:val="1"/>
      <w:numFmt w:val="lowerRoman"/>
      <w:lvlText w:val="%3."/>
      <w:lvlJc w:val="right"/>
      <w:pPr>
        <w:ind w:left="2160" w:hanging="180"/>
      </w:pPr>
    </w:lvl>
    <w:lvl w:ilvl="3" w:tplc="21850838" w:tentative="1">
      <w:start w:val="1"/>
      <w:numFmt w:val="decimal"/>
      <w:lvlText w:val="%4."/>
      <w:lvlJc w:val="left"/>
      <w:pPr>
        <w:ind w:left="2880" w:hanging="360"/>
      </w:pPr>
    </w:lvl>
    <w:lvl w:ilvl="4" w:tplc="21850838" w:tentative="1">
      <w:start w:val="1"/>
      <w:numFmt w:val="lowerLetter"/>
      <w:lvlText w:val="%5."/>
      <w:lvlJc w:val="left"/>
      <w:pPr>
        <w:ind w:left="3600" w:hanging="360"/>
      </w:pPr>
    </w:lvl>
    <w:lvl w:ilvl="5" w:tplc="21850838" w:tentative="1">
      <w:start w:val="1"/>
      <w:numFmt w:val="lowerRoman"/>
      <w:lvlText w:val="%6."/>
      <w:lvlJc w:val="right"/>
      <w:pPr>
        <w:ind w:left="4320" w:hanging="180"/>
      </w:pPr>
    </w:lvl>
    <w:lvl w:ilvl="6" w:tplc="21850838" w:tentative="1">
      <w:start w:val="1"/>
      <w:numFmt w:val="decimal"/>
      <w:lvlText w:val="%7."/>
      <w:lvlJc w:val="left"/>
      <w:pPr>
        <w:ind w:left="5040" w:hanging="360"/>
      </w:pPr>
    </w:lvl>
    <w:lvl w:ilvl="7" w:tplc="21850838" w:tentative="1">
      <w:start w:val="1"/>
      <w:numFmt w:val="lowerLetter"/>
      <w:lvlText w:val="%8."/>
      <w:lvlJc w:val="left"/>
      <w:pPr>
        <w:ind w:left="5760" w:hanging="360"/>
      </w:pPr>
    </w:lvl>
    <w:lvl w:ilvl="8" w:tplc="21850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2">
    <w:multiLevelType w:val="hybridMultilevel"/>
    <w:lvl w:ilvl="0" w:tplc="56596323">
      <w:start w:val="1"/>
      <w:numFmt w:val="decimal"/>
      <w:lvlText w:val="%1."/>
      <w:lvlJc w:val="left"/>
      <w:pPr>
        <w:ind w:left="720" w:hanging="360"/>
      </w:pPr>
    </w:lvl>
    <w:lvl w:ilvl="1" w:tplc="56596323" w:tentative="1">
      <w:start w:val="1"/>
      <w:numFmt w:val="lowerLetter"/>
      <w:lvlText w:val="%2."/>
      <w:lvlJc w:val="left"/>
      <w:pPr>
        <w:ind w:left="1440" w:hanging="360"/>
      </w:pPr>
    </w:lvl>
    <w:lvl w:ilvl="2" w:tplc="56596323" w:tentative="1">
      <w:start w:val="1"/>
      <w:numFmt w:val="lowerRoman"/>
      <w:lvlText w:val="%3."/>
      <w:lvlJc w:val="right"/>
      <w:pPr>
        <w:ind w:left="2160" w:hanging="180"/>
      </w:pPr>
    </w:lvl>
    <w:lvl w:ilvl="3" w:tplc="56596323" w:tentative="1">
      <w:start w:val="1"/>
      <w:numFmt w:val="decimal"/>
      <w:lvlText w:val="%4."/>
      <w:lvlJc w:val="left"/>
      <w:pPr>
        <w:ind w:left="2880" w:hanging="360"/>
      </w:pPr>
    </w:lvl>
    <w:lvl w:ilvl="4" w:tplc="56596323" w:tentative="1">
      <w:start w:val="1"/>
      <w:numFmt w:val="lowerLetter"/>
      <w:lvlText w:val="%5."/>
      <w:lvlJc w:val="left"/>
      <w:pPr>
        <w:ind w:left="3600" w:hanging="360"/>
      </w:pPr>
    </w:lvl>
    <w:lvl w:ilvl="5" w:tplc="56596323" w:tentative="1">
      <w:start w:val="1"/>
      <w:numFmt w:val="lowerRoman"/>
      <w:lvlText w:val="%6."/>
      <w:lvlJc w:val="right"/>
      <w:pPr>
        <w:ind w:left="4320" w:hanging="180"/>
      </w:pPr>
    </w:lvl>
    <w:lvl w:ilvl="6" w:tplc="56596323" w:tentative="1">
      <w:start w:val="1"/>
      <w:numFmt w:val="decimal"/>
      <w:lvlText w:val="%7."/>
      <w:lvlJc w:val="left"/>
      <w:pPr>
        <w:ind w:left="5040" w:hanging="360"/>
      </w:pPr>
    </w:lvl>
    <w:lvl w:ilvl="7" w:tplc="56596323" w:tentative="1">
      <w:start w:val="1"/>
      <w:numFmt w:val="lowerLetter"/>
      <w:lvlText w:val="%8."/>
      <w:lvlJc w:val="left"/>
      <w:pPr>
        <w:ind w:left="5760" w:hanging="360"/>
      </w:pPr>
    </w:lvl>
    <w:lvl w:ilvl="8" w:tplc="56596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1">
    <w:multiLevelType w:val="hybridMultilevel"/>
    <w:lvl w:ilvl="0" w:tplc="81239924">
      <w:start w:val="1"/>
      <w:numFmt w:val="decimal"/>
      <w:lvlText w:val="%1."/>
      <w:lvlJc w:val="left"/>
      <w:pPr>
        <w:ind w:left="720" w:hanging="360"/>
      </w:pPr>
    </w:lvl>
    <w:lvl w:ilvl="1" w:tplc="81239924" w:tentative="1">
      <w:start w:val="1"/>
      <w:numFmt w:val="lowerLetter"/>
      <w:lvlText w:val="%2."/>
      <w:lvlJc w:val="left"/>
      <w:pPr>
        <w:ind w:left="1440" w:hanging="360"/>
      </w:pPr>
    </w:lvl>
    <w:lvl w:ilvl="2" w:tplc="81239924" w:tentative="1">
      <w:start w:val="1"/>
      <w:numFmt w:val="lowerRoman"/>
      <w:lvlText w:val="%3."/>
      <w:lvlJc w:val="right"/>
      <w:pPr>
        <w:ind w:left="2160" w:hanging="180"/>
      </w:pPr>
    </w:lvl>
    <w:lvl w:ilvl="3" w:tplc="81239924" w:tentative="1">
      <w:start w:val="1"/>
      <w:numFmt w:val="decimal"/>
      <w:lvlText w:val="%4."/>
      <w:lvlJc w:val="left"/>
      <w:pPr>
        <w:ind w:left="2880" w:hanging="360"/>
      </w:pPr>
    </w:lvl>
    <w:lvl w:ilvl="4" w:tplc="81239924" w:tentative="1">
      <w:start w:val="1"/>
      <w:numFmt w:val="lowerLetter"/>
      <w:lvlText w:val="%5."/>
      <w:lvlJc w:val="left"/>
      <w:pPr>
        <w:ind w:left="3600" w:hanging="360"/>
      </w:pPr>
    </w:lvl>
    <w:lvl w:ilvl="5" w:tplc="81239924" w:tentative="1">
      <w:start w:val="1"/>
      <w:numFmt w:val="lowerRoman"/>
      <w:lvlText w:val="%6."/>
      <w:lvlJc w:val="right"/>
      <w:pPr>
        <w:ind w:left="4320" w:hanging="180"/>
      </w:pPr>
    </w:lvl>
    <w:lvl w:ilvl="6" w:tplc="81239924" w:tentative="1">
      <w:start w:val="1"/>
      <w:numFmt w:val="decimal"/>
      <w:lvlText w:val="%7."/>
      <w:lvlJc w:val="left"/>
      <w:pPr>
        <w:ind w:left="5040" w:hanging="360"/>
      </w:pPr>
    </w:lvl>
    <w:lvl w:ilvl="7" w:tplc="81239924" w:tentative="1">
      <w:start w:val="1"/>
      <w:numFmt w:val="lowerLetter"/>
      <w:lvlText w:val="%8."/>
      <w:lvlJc w:val="left"/>
      <w:pPr>
        <w:ind w:left="5760" w:hanging="360"/>
      </w:pPr>
    </w:lvl>
    <w:lvl w:ilvl="8" w:tplc="81239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0">
    <w:multiLevelType w:val="hybridMultilevel"/>
    <w:lvl w:ilvl="0" w:tplc="55755737">
      <w:start w:val="1"/>
      <w:numFmt w:val="decimal"/>
      <w:lvlText w:val="%1."/>
      <w:lvlJc w:val="left"/>
      <w:pPr>
        <w:ind w:left="720" w:hanging="360"/>
      </w:pPr>
    </w:lvl>
    <w:lvl w:ilvl="1" w:tplc="55755737" w:tentative="1">
      <w:start w:val="1"/>
      <w:numFmt w:val="lowerLetter"/>
      <w:lvlText w:val="%2."/>
      <w:lvlJc w:val="left"/>
      <w:pPr>
        <w:ind w:left="1440" w:hanging="360"/>
      </w:pPr>
    </w:lvl>
    <w:lvl w:ilvl="2" w:tplc="55755737" w:tentative="1">
      <w:start w:val="1"/>
      <w:numFmt w:val="lowerRoman"/>
      <w:lvlText w:val="%3."/>
      <w:lvlJc w:val="right"/>
      <w:pPr>
        <w:ind w:left="2160" w:hanging="180"/>
      </w:pPr>
    </w:lvl>
    <w:lvl w:ilvl="3" w:tplc="55755737" w:tentative="1">
      <w:start w:val="1"/>
      <w:numFmt w:val="decimal"/>
      <w:lvlText w:val="%4."/>
      <w:lvlJc w:val="left"/>
      <w:pPr>
        <w:ind w:left="2880" w:hanging="360"/>
      </w:pPr>
    </w:lvl>
    <w:lvl w:ilvl="4" w:tplc="55755737" w:tentative="1">
      <w:start w:val="1"/>
      <w:numFmt w:val="lowerLetter"/>
      <w:lvlText w:val="%5."/>
      <w:lvlJc w:val="left"/>
      <w:pPr>
        <w:ind w:left="3600" w:hanging="360"/>
      </w:pPr>
    </w:lvl>
    <w:lvl w:ilvl="5" w:tplc="55755737" w:tentative="1">
      <w:start w:val="1"/>
      <w:numFmt w:val="lowerRoman"/>
      <w:lvlText w:val="%6."/>
      <w:lvlJc w:val="right"/>
      <w:pPr>
        <w:ind w:left="4320" w:hanging="180"/>
      </w:pPr>
    </w:lvl>
    <w:lvl w:ilvl="6" w:tplc="55755737" w:tentative="1">
      <w:start w:val="1"/>
      <w:numFmt w:val="decimal"/>
      <w:lvlText w:val="%7."/>
      <w:lvlJc w:val="left"/>
      <w:pPr>
        <w:ind w:left="5040" w:hanging="360"/>
      </w:pPr>
    </w:lvl>
    <w:lvl w:ilvl="7" w:tplc="55755737" w:tentative="1">
      <w:start w:val="1"/>
      <w:numFmt w:val="lowerLetter"/>
      <w:lvlText w:val="%8."/>
      <w:lvlJc w:val="left"/>
      <w:pPr>
        <w:ind w:left="5760" w:hanging="360"/>
      </w:pPr>
    </w:lvl>
    <w:lvl w:ilvl="8" w:tplc="55755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9">
    <w:multiLevelType w:val="hybridMultilevel"/>
    <w:lvl w:ilvl="0" w:tplc="76318787">
      <w:start w:val="1"/>
      <w:numFmt w:val="decimal"/>
      <w:lvlText w:val="%1."/>
      <w:lvlJc w:val="left"/>
      <w:pPr>
        <w:ind w:left="720" w:hanging="360"/>
      </w:pPr>
    </w:lvl>
    <w:lvl w:ilvl="1" w:tplc="76318787" w:tentative="1">
      <w:start w:val="1"/>
      <w:numFmt w:val="lowerLetter"/>
      <w:lvlText w:val="%2."/>
      <w:lvlJc w:val="left"/>
      <w:pPr>
        <w:ind w:left="1440" w:hanging="360"/>
      </w:pPr>
    </w:lvl>
    <w:lvl w:ilvl="2" w:tplc="76318787" w:tentative="1">
      <w:start w:val="1"/>
      <w:numFmt w:val="lowerRoman"/>
      <w:lvlText w:val="%3."/>
      <w:lvlJc w:val="right"/>
      <w:pPr>
        <w:ind w:left="2160" w:hanging="180"/>
      </w:pPr>
    </w:lvl>
    <w:lvl w:ilvl="3" w:tplc="76318787" w:tentative="1">
      <w:start w:val="1"/>
      <w:numFmt w:val="decimal"/>
      <w:lvlText w:val="%4."/>
      <w:lvlJc w:val="left"/>
      <w:pPr>
        <w:ind w:left="2880" w:hanging="360"/>
      </w:pPr>
    </w:lvl>
    <w:lvl w:ilvl="4" w:tplc="76318787" w:tentative="1">
      <w:start w:val="1"/>
      <w:numFmt w:val="lowerLetter"/>
      <w:lvlText w:val="%5."/>
      <w:lvlJc w:val="left"/>
      <w:pPr>
        <w:ind w:left="3600" w:hanging="360"/>
      </w:pPr>
    </w:lvl>
    <w:lvl w:ilvl="5" w:tplc="76318787" w:tentative="1">
      <w:start w:val="1"/>
      <w:numFmt w:val="lowerRoman"/>
      <w:lvlText w:val="%6."/>
      <w:lvlJc w:val="right"/>
      <w:pPr>
        <w:ind w:left="4320" w:hanging="180"/>
      </w:pPr>
    </w:lvl>
    <w:lvl w:ilvl="6" w:tplc="76318787" w:tentative="1">
      <w:start w:val="1"/>
      <w:numFmt w:val="decimal"/>
      <w:lvlText w:val="%7."/>
      <w:lvlJc w:val="left"/>
      <w:pPr>
        <w:ind w:left="5040" w:hanging="360"/>
      </w:pPr>
    </w:lvl>
    <w:lvl w:ilvl="7" w:tplc="76318787" w:tentative="1">
      <w:start w:val="1"/>
      <w:numFmt w:val="lowerLetter"/>
      <w:lvlText w:val="%8."/>
      <w:lvlJc w:val="left"/>
      <w:pPr>
        <w:ind w:left="5760" w:hanging="360"/>
      </w:pPr>
    </w:lvl>
    <w:lvl w:ilvl="8" w:tplc="76318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8">
    <w:multiLevelType w:val="hybridMultilevel"/>
    <w:lvl w:ilvl="0" w:tplc="66109822">
      <w:start w:val="1"/>
      <w:numFmt w:val="decimal"/>
      <w:lvlText w:val="%1."/>
      <w:lvlJc w:val="left"/>
      <w:pPr>
        <w:ind w:left="720" w:hanging="360"/>
      </w:pPr>
    </w:lvl>
    <w:lvl w:ilvl="1" w:tplc="66109822" w:tentative="1">
      <w:start w:val="1"/>
      <w:numFmt w:val="lowerLetter"/>
      <w:lvlText w:val="%2."/>
      <w:lvlJc w:val="left"/>
      <w:pPr>
        <w:ind w:left="1440" w:hanging="360"/>
      </w:pPr>
    </w:lvl>
    <w:lvl w:ilvl="2" w:tplc="66109822" w:tentative="1">
      <w:start w:val="1"/>
      <w:numFmt w:val="lowerRoman"/>
      <w:lvlText w:val="%3."/>
      <w:lvlJc w:val="right"/>
      <w:pPr>
        <w:ind w:left="2160" w:hanging="180"/>
      </w:pPr>
    </w:lvl>
    <w:lvl w:ilvl="3" w:tplc="66109822" w:tentative="1">
      <w:start w:val="1"/>
      <w:numFmt w:val="decimal"/>
      <w:lvlText w:val="%4."/>
      <w:lvlJc w:val="left"/>
      <w:pPr>
        <w:ind w:left="2880" w:hanging="360"/>
      </w:pPr>
    </w:lvl>
    <w:lvl w:ilvl="4" w:tplc="66109822" w:tentative="1">
      <w:start w:val="1"/>
      <w:numFmt w:val="lowerLetter"/>
      <w:lvlText w:val="%5."/>
      <w:lvlJc w:val="left"/>
      <w:pPr>
        <w:ind w:left="3600" w:hanging="360"/>
      </w:pPr>
    </w:lvl>
    <w:lvl w:ilvl="5" w:tplc="66109822" w:tentative="1">
      <w:start w:val="1"/>
      <w:numFmt w:val="lowerRoman"/>
      <w:lvlText w:val="%6."/>
      <w:lvlJc w:val="right"/>
      <w:pPr>
        <w:ind w:left="4320" w:hanging="180"/>
      </w:pPr>
    </w:lvl>
    <w:lvl w:ilvl="6" w:tplc="66109822" w:tentative="1">
      <w:start w:val="1"/>
      <w:numFmt w:val="decimal"/>
      <w:lvlText w:val="%7."/>
      <w:lvlJc w:val="left"/>
      <w:pPr>
        <w:ind w:left="5040" w:hanging="360"/>
      </w:pPr>
    </w:lvl>
    <w:lvl w:ilvl="7" w:tplc="66109822" w:tentative="1">
      <w:start w:val="1"/>
      <w:numFmt w:val="lowerLetter"/>
      <w:lvlText w:val="%8."/>
      <w:lvlJc w:val="left"/>
      <w:pPr>
        <w:ind w:left="5760" w:hanging="360"/>
      </w:pPr>
    </w:lvl>
    <w:lvl w:ilvl="8" w:tplc="66109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7">
    <w:multiLevelType w:val="hybridMultilevel"/>
    <w:lvl w:ilvl="0" w:tplc="44794357">
      <w:start w:val="1"/>
      <w:numFmt w:val="decimal"/>
      <w:lvlText w:val="%1."/>
      <w:lvlJc w:val="left"/>
      <w:pPr>
        <w:ind w:left="720" w:hanging="360"/>
      </w:pPr>
    </w:lvl>
    <w:lvl w:ilvl="1" w:tplc="44794357" w:tentative="1">
      <w:start w:val="1"/>
      <w:numFmt w:val="lowerLetter"/>
      <w:lvlText w:val="%2."/>
      <w:lvlJc w:val="left"/>
      <w:pPr>
        <w:ind w:left="1440" w:hanging="360"/>
      </w:pPr>
    </w:lvl>
    <w:lvl w:ilvl="2" w:tplc="44794357" w:tentative="1">
      <w:start w:val="1"/>
      <w:numFmt w:val="lowerRoman"/>
      <w:lvlText w:val="%3."/>
      <w:lvlJc w:val="right"/>
      <w:pPr>
        <w:ind w:left="2160" w:hanging="180"/>
      </w:pPr>
    </w:lvl>
    <w:lvl w:ilvl="3" w:tplc="44794357" w:tentative="1">
      <w:start w:val="1"/>
      <w:numFmt w:val="decimal"/>
      <w:lvlText w:val="%4."/>
      <w:lvlJc w:val="left"/>
      <w:pPr>
        <w:ind w:left="2880" w:hanging="360"/>
      </w:pPr>
    </w:lvl>
    <w:lvl w:ilvl="4" w:tplc="44794357" w:tentative="1">
      <w:start w:val="1"/>
      <w:numFmt w:val="lowerLetter"/>
      <w:lvlText w:val="%5."/>
      <w:lvlJc w:val="left"/>
      <w:pPr>
        <w:ind w:left="3600" w:hanging="360"/>
      </w:pPr>
    </w:lvl>
    <w:lvl w:ilvl="5" w:tplc="44794357" w:tentative="1">
      <w:start w:val="1"/>
      <w:numFmt w:val="lowerRoman"/>
      <w:lvlText w:val="%6."/>
      <w:lvlJc w:val="right"/>
      <w:pPr>
        <w:ind w:left="4320" w:hanging="180"/>
      </w:pPr>
    </w:lvl>
    <w:lvl w:ilvl="6" w:tplc="44794357" w:tentative="1">
      <w:start w:val="1"/>
      <w:numFmt w:val="decimal"/>
      <w:lvlText w:val="%7."/>
      <w:lvlJc w:val="left"/>
      <w:pPr>
        <w:ind w:left="5040" w:hanging="360"/>
      </w:pPr>
    </w:lvl>
    <w:lvl w:ilvl="7" w:tplc="44794357" w:tentative="1">
      <w:start w:val="1"/>
      <w:numFmt w:val="lowerLetter"/>
      <w:lvlText w:val="%8."/>
      <w:lvlJc w:val="left"/>
      <w:pPr>
        <w:ind w:left="5760" w:hanging="360"/>
      </w:pPr>
    </w:lvl>
    <w:lvl w:ilvl="8" w:tplc="44794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6">
    <w:multiLevelType w:val="hybridMultilevel"/>
    <w:lvl w:ilvl="0" w:tplc="73669608">
      <w:start w:val="1"/>
      <w:numFmt w:val="decimal"/>
      <w:lvlText w:val="%1."/>
      <w:lvlJc w:val="left"/>
      <w:pPr>
        <w:ind w:left="720" w:hanging="360"/>
      </w:pPr>
    </w:lvl>
    <w:lvl w:ilvl="1" w:tplc="73669608" w:tentative="1">
      <w:start w:val="1"/>
      <w:numFmt w:val="lowerLetter"/>
      <w:lvlText w:val="%2."/>
      <w:lvlJc w:val="left"/>
      <w:pPr>
        <w:ind w:left="1440" w:hanging="360"/>
      </w:pPr>
    </w:lvl>
    <w:lvl w:ilvl="2" w:tplc="73669608" w:tentative="1">
      <w:start w:val="1"/>
      <w:numFmt w:val="lowerRoman"/>
      <w:lvlText w:val="%3."/>
      <w:lvlJc w:val="right"/>
      <w:pPr>
        <w:ind w:left="2160" w:hanging="180"/>
      </w:pPr>
    </w:lvl>
    <w:lvl w:ilvl="3" w:tplc="73669608" w:tentative="1">
      <w:start w:val="1"/>
      <w:numFmt w:val="decimal"/>
      <w:lvlText w:val="%4."/>
      <w:lvlJc w:val="left"/>
      <w:pPr>
        <w:ind w:left="2880" w:hanging="360"/>
      </w:pPr>
    </w:lvl>
    <w:lvl w:ilvl="4" w:tplc="73669608" w:tentative="1">
      <w:start w:val="1"/>
      <w:numFmt w:val="lowerLetter"/>
      <w:lvlText w:val="%5."/>
      <w:lvlJc w:val="left"/>
      <w:pPr>
        <w:ind w:left="3600" w:hanging="360"/>
      </w:pPr>
    </w:lvl>
    <w:lvl w:ilvl="5" w:tplc="73669608" w:tentative="1">
      <w:start w:val="1"/>
      <w:numFmt w:val="lowerRoman"/>
      <w:lvlText w:val="%6."/>
      <w:lvlJc w:val="right"/>
      <w:pPr>
        <w:ind w:left="4320" w:hanging="180"/>
      </w:pPr>
    </w:lvl>
    <w:lvl w:ilvl="6" w:tplc="73669608" w:tentative="1">
      <w:start w:val="1"/>
      <w:numFmt w:val="decimal"/>
      <w:lvlText w:val="%7."/>
      <w:lvlJc w:val="left"/>
      <w:pPr>
        <w:ind w:left="5040" w:hanging="360"/>
      </w:pPr>
    </w:lvl>
    <w:lvl w:ilvl="7" w:tplc="73669608" w:tentative="1">
      <w:start w:val="1"/>
      <w:numFmt w:val="lowerLetter"/>
      <w:lvlText w:val="%8."/>
      <w:lvlJc w:val="left"/>
      <w:pPr>
        <w:ind w:left="5760" w:hanging="360"/>
      </w:pPr>
    </w:lvl>
    <w:lvl w:ilvl="8" w:tplc="73669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5">
    <w:multiLevelType w:val="hybridMultilevel"/>
    <w:lvl w:ilvl="0" w:tplc="58971153">
      <w:start w:val="1"/>
      <w:numFmt w:val="decimal"/>
      <w:lvlText w:val="%1."/>
      <w:lvlJc w:val="left"/>
      <w:pPr>
        <w:ind w:left="720" w:hanging="360"/>
      </w:pPr>
    </w:lvl>
    <w:lvl w:ilvl="1" w:tplc="58971153" w:tentative="1">
      <w:start w:val="1"/>
      <w:numFmt w:val="lowerLetter"/>
      <w:lvlText w:val="%2."/>
      <w:lvlJc w:val="left"/>
      <w:pPr>
        <w:ind w:left="1440" w:hanging="360"/>
      </w:pPr>
    </w:lvl>
    <w:lvl w:ilvl="2" w:tplc="58971153" w:tentative="1">
      <w:start w:val="1"/>
      <w:numFmt w:val="lowerRoman"/>
      <w:lvlText w:val="%3."/>
      <w:lvlJc w:val="right"/>
      <w:pPr>
        <w:ind w:left="2160" w:hanging="180"/>
      </w:pPr>
    </w:lvl>
    <w:lvl w:ilvl="3" w:tplc="58971153" w:tentative="1">
      <w:start w:val="1"/>
      <w:numFmt w:val="decimal"/>
      <w:lvlText w:val="%4."/>
      <w:lvlJc w:val="left"/>
      <w:pPr>
        <w:ind w:left="2880" w:hanging="360"/>
      </w:pPr>
    </w:lvl>
    <w:lvl w:ilvl="4" w:tplc="58971153" w:tentative="1">
      <w:start w:val="1"/>
      <w:numFmt w:val="lowerLetter"/>
      <w:lvlText w:val="%5."/>
      <w:lvlJc w:val="left"/>
      <w:pPr>
        <w:ind w:left="3600" w:hanging="360"/>
      </w:pPr>
    </w:lvl>
    <w:lvl w:ilvl="5" w:tplc="58971153" w:tentative="1">
      <w:start w:val="1"/>
      <w:numFmt w:val="lowerRoman"/>
      <w:lvlText w:val="%6."/>
      <w:lvlJc w:val="right"/>
      <w:pPr>
        <w:ind w:left="4320" w:hanging="180"/>
      </w:pPr>
    </w:lvl>
    <w:lvl w:ilvl="6" w:tplc="58971153" w:tentative="1">
      <w:start w:val="1"/>
      <w:numFmt w:val="decimal"/>
      <w:lvlText w:val="%7."/>
      <w:lvlJc w:val="left"/>
      <w:pPr>
        <w:ind w:left="5040" w:hanging="360"/>
      </w:pPr>
    </w:lvl>
    <w:lvl w:ilvl="7" w:tplc="58971153" w:tentative="1">
      <w:start w:val="1"/>
      <w:numFmt w:val="lowerLetter"/>
      <w:lvlText w:val="%8."/>
      <w:lvlJc w:val="left"/>
      <w:pPr>
        <w:ind w:left="5760" w:hanging="360"/>
      </w:pPr>
    </w:lvl>
    <w:lvl w:ilvl="8" w:tplc="58971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4">
    <w:multiLevelType w:val="hybridMultilevel"/>
    <w:lvl w:ilvl="0" w:tplc="43840837">
      <w:start w:val="1"/>
      <w:numFmt w:val="decimal"/>
      <w:lvlText w:val="%1."/>
      <w:lvlJc w:val="left"/>
      <w:pPr>
        <w:ind w:left="720" w:hanging="360"/>
      </w:pPr>
    </w:lvl>
    <w:lvl w:ilvl="1" w:tplc="43840837" w:tentative="1">
      <w:start w:val="1"/>
      <w:numFmt w:val="lowerLetter"/>
      <w:lvlText w:val="%2."/>
      <w:lvlJc w:val="left"/>
      <w:pPr>
        <w:ind w:left="1440" w:hanging="360"/>
      </w:pPr>
    </w:lvl>
    <w:lvl w:ilvl="2" w:tplc="43840837" w:tentative="1">
      <w:start w:val="1"/>
      <w:numFmt w:val="lowerRoman"/>
      <w:lvlText w:val="%3."/>
      <w:lvlJc w:val="right"/>
      <w:pPr>
        <w:ind w:left="2160" w:hanging="180"/>
      </w:pPr>
    </w:lvl>
    <w:lvl w:ilvl="3" w:tplc="43840837" w:tentative="1">
      <w:start w:val="1"/>
      <w:numFmt w:val="decimal"/>
      <w:lvlText w:val="%4."/>
      <w:lvlJc w:val="left"/>
      <w:pPr>
        <w:ind w:left="2880" w:hanging="360"/>
      </w:pPr>
    </w:lvl>
    <w:lvl w:ilvl="4" w:tplc="43840837" w:tentative="1">
      <w:start w:val="1"/>
      <w:numFmt w:val="lowerLetter"/>
      <w:lvlText w:val="%5."/>
      <w:lvlJc w:val="left"/>
      <w:pPr>
        <w:ind w:left="3600" w:hanging="360"/>
      </w:pPr>
    </w:lvl>
    <w:lvl w:ilvl="5" w:tplc="43840837" w:tentative="1">
      <w:start w:val="1"/>
      <w:numFmt w:val="lowerRoman"/>
      <w:lvlText w:val="%6."/>
      <w:lvlJc w:val="right"/>
      <w:pPr>
        <w:ind w:left="4320" w:hanging="180"/>
      </w:pPr>
    </w:lvl>
    <w:lvl w:ilvl="6" w:tplc="43840837" w:tentative="1">
      <w:start w:val="1"/>
      <w:numFmt w:val="decimal"/>
      <w:lvlText w:val="%7."/>
      <w:lvlJc w:val="left"/>
      <w:pPr>
        <w:ind w:left="5040" w:hanging="360"/>
      </w:pPr>
    </w:lvl>
    <w:lvl w:ilvl="7" w:tplc="43840837" w:tentative="1">
      <w:start w:val="1"/>
      <w:numFmt w:val="lowerLetter"/>
      <w:lvlText w:val="%8."/>
      <w:lvlJc w:val="left"/>
      <w:pPr>
        <w:ind w:left="5760" w:hanging="360"/>
      </w:pPr>
    </w:lvl>
    <w:lvl w:ilvl="8" w:tplc="43840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3">
    <w:multiLevelType w:val="hybridMultilevel"/>
    <w:lvl w:ilvl="0" w:tplc="15482002">
      <w:start w:val="1"/>
      <w:numFmt w:val="decimal"/>
      <w:lvlText w:val="%1."/>
      <w:lvlJc w:val="left"/>
      <w:pPr>
        <w:ind w:left="720" w:hanging="360"/>
      </w:pPr>
    </w:lvl>
    <w:lvl w:ilvl="1" w:tplc="15482002" w:tentative="1">
      <w:start w:val="1"/>
      <w:numFmt w:val="lowerLetter"/>
      <w:lvlText w:val="%2."/>
      <w:lvlJc w:val="left"/>
      <w:pPr>
        <w:ind w:left="1440" w:hanging="360"/>
      </w:pPr>
    </w:lvl>
    <w:lvl w:ilvl="2" w:tplc="15482002" w:tentative="1">
      <w:start w:val="1"/>
      <w:numFmt w:val="lowerRoman"/>
      <w:lvlText w:val="%3."/>
      <w:lvlJc w:val="right"/>
      <w:pPr>
        <w:ind w:left="2160" w:hanging="180"/>
      </w:pPr>
    </w:lvl>
    <w:lvl w:ilvl="3" w:tplc="15482002" w:tentative="1">
      <w:start w:val="1"/>
      <w:numFmt w:val="decimal"/>
      <w:lvlText w:val="%4."/>
      <w:lvlJc w:val="left"/>
      <w:pPr>
        <w:ind w:left="2880" w:hanging="360"/>
      </w:pPr>
    </w:lvl>
    <w:lvl w:ilvl="4" w:tplc="15482002" w:tentative="1">
      <w:start w:val="1"/>
      <w:numFmt w:val="lowerLetter"/>
      <w:lvlText w:val="%5."/>
      <w:lvlJc w:val="left"/>
      <w:pPr>
        <w:ind w:left="3600" w:hanging="360"/>
      </w:pPr>
    </w:lvl>
    <w:lvl w:ilvl="5" w:tplc="15482002" w:tentative="1">
      <w:start w:val="1"/>
      <w:numFmt w:val="lowerRoman"/>
      <w:lvlText w:val="%6."/>
      <w:lvlJc w:val="right"/>
      <w:pPr>
        <w:ind w:left="4320" w:hanging="180"/>
      </w:pPr>
    </w:lvl>
    <w:lvl w:ilvl="6" w:tplc="15482002" w:tentative="1">
      <w:start w:val="1"/>
      <w:numFmt w:val="decimal"/>
      <w:lvlText w:val="%7."/>
      <w:lvlJc w:val="left"/>
      <w:pPr>
        <w:ind w:left="5040" w:hanging="360"/>
      </w:pPr>
    </w:lvl>
    <w:lvl w:ilvl="7" w:tplc="15482002" w:tentative="1">
      <w:start w:val="1"/>
      <w:numFmt w:val="lowerLetter"/>
      <w:lvlText w:val="%8."/>
      <w:lvlJc w:val="left"/>
      <w:pPr>
        <w:ind w:left="5760" w:hanging="360"/>
      </w:pPr>
    </w:lvl>
    <w:lvl w:ilvl="8" w:tplc="15482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2">
    <w:multiLevelType w:val="hybridMultilevel"/>
    <w:lvl w:ilvl="0" w:tplc="93204801">
      <w:start w:val="1"/>
      <w:numFmt w:val="decimal"/>
      <w:lvlText w:val="%1."/>
      <w:lvlJc w:val="left"/>
      <w:pPr>
        <w:ind w:left="720" w:hanging="360"/>
      </w:pPr>
    </w:lvl>
    <w:lvl w:ilvl="1" w:tplc="93204801" w:tentative="1">
      <w:start w:val="1"/>
      <w:numFmt w:val="lowerLetter"/>
      <w:lvlText w:val="%2."/>
      <w:lvlJc w:val="left"/>
      <w:pPr>
        <w:ind w:left="1440" w:hanging="360"/>
      </w:pPr>
    </w:lvl>
    <w:lvl w:ilvl="2" w:tplc="93204801" w:tentative="1">
      <w:start w:val="1"/>
      <w:numFmt w:val="lowerRoman"/>
      <w:lvlText w:val="%3."/>
      <w:lvlJc w:val="right"/>
      <w:pPr>
        <w:ind w:left="2160" w:hanging="180"/>
      </w:pPr>
    </w:lvl>
    <w:lvl w:ilvl="3" w:tplc="93204801" w:tentative="1">
      <w:start w:val="1"/>
      <w:numFmt w:val="decimal"/>
      <w:lvlText w:val="%4."/>
      <w:lvlJc w:val="left"/>
      <w:pPr>
        <w:ind w:left="2880" w:hanging="360"/>
      </w:pPr>
    </w:lvl>
    <w:lvl w:ilvl="4" w:tplc="93204801" w:tentative="1">
      <w:start w:val="1"/>
      <w:numFmt w:val="lowerLetter"/>
      <w:lvlText w:val="%5."/>
      <w:lvlJc w:val="left"/>
      <w:pPr>
        <w:ind w:left="3600" w:hanging="360"/>
      </w:pPr>
    </w:lvl>
    <w:lvl w:ilvl="5" w:tplc="93204801" w:tentative="1">
      <w:start w:val="1"/>
      <w:numFmt w:val="lowerRoman"/>
      <w:lvlText w:val="%6."/>
      <w:lvlJc w:val="right"/>
      <w:pPr>
        <w:ind w:left="4320" w:hanging="180"/>
      </w:pPr>
    </w:lvl>
    <w:lvl w:ilvl="6" w:tplc="93204801" w:tentative="1">
      <w:start w:val="1"/>
      <w:numFmt w:val="decimal"/>
      <w:lvlText w:val="%7."/>
      <w:lvlJc w:val="left"/>
      <w:pPr>
        <w:ind w:left="5040" w:hanging="360"/>
      </w:pPr>
    </w:lvl>
    <w:lvl w:ilvl="7" w:tplc="93204801" w:tentative="1">
      <w:start w:val="1"/>
      <w:numFmt w:val="lowerLetter"/>
      <w:lvlText w:val="%8."/>
      <w:lvlJc w:val="left"/>
      <w:pPr>
        <w:ind w:left="5760" w:hanging="360"/>
      </w:pPr>
    </w:lvl>
    <w:lvl w:ilvl="8" w:tplc="93204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1">
    <w:multiLevelType w:val="hybridMultilevel"/>
    <w:lvl w:ilvl="0" w:tplc="75765508">
      <w:start w:val="1"/>
      <w:numFmt w:val="decimal"/>
      <w:lvlText w:val="%1."/>
      <w:lvlJc w:val="left"/>
      <w:pPr>
        <w:ind w:left="720" w:hanging="360"/>
      </w:pPr>
    </w:lvl>
    <w:lvl w:ilvl="1" w:tplc="75765508" w:tentative="1">
      <w:start w:val="1"/>
      <w:numFmt w:val="lowerLetter"/>
      <w:lvlText w:val="%2."/>
      <w:lvlJc w:val="left"/>
      <w:pPr>
        <w:ind w:left="1440" w:hanging="360"/>
      </w:pPr>
    </w:lvl>
    <w:lvl w:ilvl="2" w:tplc="75765508" w:tentative="1">
      <w:start w:val="1"/>
      <w:numFmt w:val="lowerRoman"/>
      <w:lvlText w:val="%3."/>
      <w:lvlJc w:val="right"/>
      <w:pPr>
        <w:ind w:left="2160" w:hanging="180"/>
      </w:pPr>
    </w:lvl>
    <w:lvl w:ilvl="3" w:tplc="75765508" w:tentative="1">
      <w:start w:val="1"/>
      <w:numFmt w:val="decimal"/>
      <w:lvlText w:val="%4."/>
      <w:lvlJc w:val="left"/>
      <w:pPr>
        <w:ind w:left="2880" w:hanging="360"/>
      </w:pPr>
    </w:lvl>
    <w:lvl w:ilvl="4" w:tplc="75765508" w:tentative="1">
      <w:start w:val="1"/>
      <w:numFmt w:val="lowerLetter"/>
      <w:lvlText w:val="%5."/>
      <w:lvlJc w:val="left"/>
      <w:pPr>
        <w:ind w:left="3600" w:hanging="360"/>
      </w:pPr>
    </w:lvl>
    <w:lvl w:ilvl="5" w:tplc="75765508" w:tentative="1">
      <w:start w:val="1"/>
      <w:numFmt w:val="lowerRoman"/>
      <w:lvlText w:val="%6."/>
      <w:lvlJc w:val="right"/>
      <w:pPr>
        <w:ind w:left="4320" w:hanging="180"/>
      </w:pPr>
    </w:lvl>
    <w:lvl w:ilvl="6" w:tplc="75765508" w:tentative="1">
      <w:start w:val="1"/>
      <w:numFmt w:val="decimal"/>
      <w:lvlText w:val="%7."/>
      <w:lvlJc w:val="left"/>
      <w:pPr>
        <w:ind w:left="5040" w:hanging="360"/>
      </w:pPr>
    </w:lvl>
    <w:lvl w:ilvl="7" w:tplc="75765508" w:tentative="1">
      <w:start w:val="1"/>
      <w:numFmt w:val="lowerLetter"/>
      <w:lvlText w:val="%8."/>
      <w:lvlJc w:val="left"/>
      <w:pPr>
        <w:ind w:left="5760" w:hanging="360"/>
      </w:pPr>
    </w:lvl>
    <w:lvl w:ilvl="8" w:tplc="75765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0">
    <w:multiLevelType w:val="hybridMultilevel"/>
    <w:lvl w:ilvl="0" w:tplc="74114661">
      <w:start w:val="1"/>
      <w:numFmt w:val="decimal"/>
      <w:lvlText w:val="%1."/>
      <w:lvlJc w:val="left"/>
      <w:pPr>
        <w:ind w:left="720" w:hanging="360"/>
      </w:pPr>
    </w:lvl>
    <w:lvl w:ilvl="1" w:tplc="74114661" w:tentative="1">
      <w:start w:val="1"/>
      <w:numFmt w:val="lowerLetter"/>
      <w:lvlText w:val="%2."/>
      <w:lvlJc w:val="left"/>
      <w:pPr>
        <w:ind w:left="1440" w:hanging="360"/>
      </w:pPr>
    </w:lvl>
    <w:lvl w:ilvl="2" w:tplc="74114661" w:tentative="1">
      <w:start w:val="1"/>
      <w:numFmt w:val="lowerRoman"/>
      <w:lvlText w:val="%3."/>
      <w:lvlJc w:val="right"/>
      <w:pPr>
        <w:ind w:left="2160" w:hanging="180"/>
      </w:pPr>
    </w:lvl>
    <w:lvl w:ilvl="3" w:tplc="74114661" w:tentative="1">
      <w:start w:val="1"/>
      <w:numFmt w:val="decimal"/>
      <w:lvlText w:val="%4."/>
      <w:lvlJc w:val="left"/>
      <w:pPr>
        <w:ind w:left="2880" w:hanging="360"/>
      </w:pPr>
    </w:lvl>
    <w:lvl w:ilvl="4" w:tplc="74114661" w:tentative="1">
      <w:start w:val="1"/>
      <w:numFmt w:val="lowerLetter"/>
      <w:lvlText w:val="%5."/>
      <w:lvlJc w:val="left"/>
      <w:pPr>
        <w:ind w:left="3600" w:hanging="360"/>
      </w:pPr>
    </w:lvl>
    <w:lvl w:ilvl="5" w:tplc="74114661" w:tentative="1">
      <w:start w:val="1"/>
      <w:numFmt w:val="lowerRoman"/>
      <w:lvlText w:val="%6."/>
      <w:lvlJc w:val="right"/>
      <w:pPr>
        <w:ind w:left="4320" w:hanging="180"/>
      </w:pPr>
    </w:lvl>
    <w:lvl w:ilvl="6" w:tplc="74114661" w:tentative="1">
      <w:start w:val="1"/>
      <w:numFmt w:val="decimal"/>
      <w:lvlText w:val="%7."/>
      <w:lvlJc w:val="left"/>
      <w:pPr>
        <w:ind w:left="5040" w:hanging="360"/>
      </w:pPr>
    </w:lvl>
    <w:lvl w:ilvl="7" w:tplc="74114661" w:tentative="1">
      <w:start w:val="1"/>
      <w:numFmt w:val="lowerLetter"/>
      <w:lvlText w:val="%8."/>
      <w:lvlJc w:val="left"/>
      <w:pPr>
        <w:ind w:left="5760" w:hanging="360"/>
      </w:pPr>
    </w:lvl>
    <w:lvl w:ilvl="8" w:tplc="74114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9">
    <w:multiLevelType w:val="hybridMultilevel"/>
    <w:lvl w:ilvl="0" w:tplc="46205409">
      <w:start w:val="1"/>
      <w:numFmt w:val="decimal"/>
      <w:lvlText w:val="%1."/>
      <w:lvlJc w:val="left"/>
      <w:pPr>
        <w:ind w:left="720" w:hanging="360"/>
      </w:pPr>
    </w:lvl>
    <w:lvl w:ilvl="1" w:tplc="46205409" w:tentative="1">
      <w:start w:val="1"/>
      <w:numFmt w:val="lowerLetter"/>
      <w:lvlText w:val="%2."/>
      <w:lvlJc w:val="left"/>
      <w:pPr>
        <w:ind w:left="1440" w:hanging="360"/>
      </w:pPr>
    </w:lvl>
    <w:lvl w:ilvl="2" w:tplc="46205409" w:tentative="1">
      <w:start w:val="1"/>
      <w:numFmt w:val="lowerRoman"/>
      <w:lvlText w:val="%3."/>
      <w:lvlJc w:val="right"/>
      <w:pPr>
        <w:ind w:left="2160" w:hanging="180"/>
      </w:pPr>
    </w:lvl>
    <w:lvl w:ilvl="3" w:tplc="46205409" w:tentative="1">
      <w:start w:val="1"/>
      <w:numFmt w:val="decimal"/>
      <w:lvlText w:val="%4."/>
      <w:lvlJc w:val="left"/>
      <w:pPr>
        <w:ind w:left="2880" w:hanging="360"/>
      </w:pPr>
    </w:lvl>
    <w:lvl w:ilvl="4" w:tplc="46205409" w:tentative="1">
      <w:start w:val="1"/>
      <w:numFmt w:val="lowerLetter"/>
      <w:lvlText w:val="%5."/>
      <w:lvlJc w:val="left"/>
      <w:pPr>
        <w:ind w:left="3600" w:hanging="360"/>
      </w:pPr>
    </w:lvl>
    <w:lvl w:ilvl="5" w:tplc="46205409" w:tentative="1">
      <w:start w:val="1"/>
      <w:numFmt w:val="lowerRoman"/>
      <w:lvlText w:val="%6."/>
      <w:lvlJc w:val="right"/>
      <w:pPr>
        <w:ind w:left="4320" w:hanging="180"/>
      </w:pPr>
    </w:lvl>
    <w:lvl w:ilvl="6" w:tplc="46205409" w:tentative="1">
      <w:start w:val="1"/>
      <w:numFmt w:val="decimal"/>
      <w:lvlText w:val="%7."/>
      <w:lvlJc w:val="left"/>
      <w:pPr>
        <w:ind w:left="5040" w:hanging="360"/>
      </w:pPr>
    </w:lvl>
    <w:lvl w:ilvl="7" w:tplc="46205409" w:tentative="1">
      <w:start w:val="1"/>
      <w:numFmt w:val="lowerLetter"/>
      <w:lvlText w:val="%8."/>
      <w:lvlJc w:val="left"/>
      <w:pPr>
        <w:ind w:left="5760" w:hanging="360"/>
      </w:pPr>
    </w:lvl>
    <w:lvl w:ilvl="8" w:tplc="46205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8">
    <w:multiLevelType w:val="hybridMultilevel"/>
    <w:lvl w:ilvl="0" w:tplc="48038252">
      <w:start w:val="1"/>
      <w:numFmt w:val="decimal"/>
      <w:lvlText w:val="%1."/>
      <w:lvlJc w:val="left"/>
      <w:pPr>
        <w:ind w:left="720" w:hanging="360"/>
      </w:pPr>
    </w:lvl>
    <w:lvl w:ilvl="1" w:tplc="48038252" w:tentative="1">
      <w:start w:val="1"/>
      <w:numFmt w:val="lowerLetter"/>
      <w:lvlText w:val="%2."/>
      <w:lvlJc w:val="left"/>
      <w:pPr>
        <w:ind w:left="1440" w:hanging="360"/>
      </w:pPr>
    </w:lvl>
    <w:lvl w:ilvl="2" w:tplc="48038252" w:tentative="1">
      <w:start w:val="1"/>
      <w:numFmt w:val="lowerRoman"/>
      <w:lvlText w:val="%3."/>
      <w:lvlJc w:val="right"/>
      <w:pPr>
        <w:ind w:left="2160" w:hanging="180"/>
      </w:pPr>
    </w:lvl>
    <w:lvl w:ilvl="3" w:tplc="48038252" w:tentative="1">
      <w:start w:val="1"/>
      <w:numFmt w:val="decimal"/>
      <w:lvlText w:val="%4."/>
      <w:lvlJc w:val="left"/>
      <w:pPr>
        <w:ind w:left="2880" w:hanging="360"/>
      </w:pPr>
    </w:lvl>
    <w:lvl w:ilvl="4" w:tplc="48038252" w:tentative="1">
      <w:start w:val="1"/>
      <w:numFmt w:val="lowerLetter"/>
      <w:lvlText w:val="%5."/>
      <w:lvlJc w:val="left"/>
      <w:pPr>
        <w:ind w:left="3600" w:hanging="360"/>
      </w:pPr>
    </w:lvl>
    <w:lvl w:ilvl="5" w:tplc="48038252" w:tentative="1">
      <w:start w:val="1"/>
      <w:numFmt w:val="lowerRoman"/>
      <w:lvlText w:val="%6."/>
      <w:lvlJc w:val="right"/>
      <w:pPr>
        <w:ind w:left="4320" w:hanging="180"/>
      </w:pPr>
    </w:lvl>
    <w:lvl w:ilvl="6" w:tplc="48038252" w:tentative="1">
      <w:start w:val="1"/>
      <w:numFmt w:val="decimal"/>
      <w:lvlText w:val="%7."/>
      <w:lvlJc w:val="left"/>
      <w:pPr>
        <w:ind w:left="5040" w:hanging="360"/>
      </w:pPr>
    </w:lvl>
    <w:lvl w:ilvl="7" w:tplc="48038252" w:tentative="1">
      <w:start w:val="1"/>
      <w:numFmt w:val="lowerLetter"/>
      <w:lvlText w:val="%8."/>
      <w:lvlJc w:val="left"/>
      <w:pPr>
        <w:ind w:left="5760" w:hanging="360"/>
      </w:pPr>
    </w:lvl>
    <w:lvl w:ilvl="8" w:tplc="48038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7">
    <w:multiLevelType w:val="hybridMultilevel"/>
    <w:lvl w:ilvl="0" w:tplc="94251614">
      <w:start w:val="1"/>
      <w:numFmt w:val="decimal"/>
      <w:lvlText w:val="%1."/>
      <w:lvlJc w:val="left"/>
      <w:pPr>
        <w:ind w:left="720" w:hanging="360"/>
      </w:pPr>
    </w:lvl>
    <w:lvl w:ilvl="1" w:tplc="94251614" w:tentative="1">
      <w:start w:val="1"/>
      <w:numFmt w:val="lowerLetter"/>
      <w:lvlText w:val="%2."/>
      <w:lvlJc w:val="left"/>
      <w:pPr>
        <w:ind w:left="1440" w:hanging="360"/>
      </w:pPr>
    </w:lvl>
    <w:lvl w:ilvl="2" w:tplc="94251614" w:tentative="1">
      <w:start w:val="1"/>
      <w:numFmt w:val="lowerRoman"/>
      <w:lvlText w:val="%3."/>
      <w:lvlJc w:val="right"/>
      <w:pPr>
        <w:ind w:left="2160" w:hanging="180"/>
      </w:pPr>
    </w:lvl>
    <w:lvl w:ilvl="3" w:tplc="94251614" w:tentative="1">
      <w:start w:val="1"/>
      <w:numFmt w:val="decimal"/>
      <w:lvlText w:val="%4."/>
      <w:lvlJc w:val="left"/>
      <w:pPr>
        <w:ind w:left="2880" w:hanging="360"/>
      </w:pPr>
    </w:lvl>
    <w:lvl w:ilvl="4" w:tplc="94251614" w:tentative="1">
      <w:start w:val="1"/>
      <w:numFmt w:val="lowerLetter"/>
      <w:lvlText w:val="%5."/>
      <w:lvlJc w:val="left"/>
      <w:pPr>
        <w:ind w:left="3600" w:hanging="360"/>
      </w:pPr>
    </w:lvl>
    <w:lvl w:ilvl="5" w:tplc="94251614" w:tentative="1">
      <w:start w:val="1"/>
      <w:numFmt w:val="lowerRoman"/>
      <w:lvlText w:val="%6."/>
      <w:lvlJc w:val="right"/>
      <w:pPr>
        <w:ind w:left="4320" w:hanging="180"/>
      </w:pPr>
    </w:lvl>
    <w:lvl w:ilvl="6" w:tplc="94251614" w:tentative="1">
      <w:start w:val="1"/>
      <w:numFmt w:val="decimal"/>
      <w:lvlText w:val="%7."/>
      <w:lvlJc w:val="left"/>
      <w:pPr>
        <w:ind w:left="5040" w:hanging="360"/>
      </w:pPr>
    </w:lvl>
    <w:lvl w:ilvl="7" w:tplc="94251614" w:tentative="1">
      <w:start w:val="1"/>
      <w:numFmt w:val="lowerLetter"/>
      <w:lvlText w:val="%8."/>
      <w:lvlJc w:val="left"/>
      <w:pPr>
        <w:ind w:left="5760" w:hanging="360"/>
      </w:pPr>
    </w:lvl>
    <w:lvl w:ilvl="8" w:tplc="94251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6">
    <w:multiLevelType w:val="hybridMultilevel"/>
    <w:lvl w:ilvl="0" w:tplc="25575412">
      <w:start w:val="1"/>
      <w:numFmt w:val="decimal"/>
      <w:lvlText w:val="%1."/>
      <w:lvlJc w:val="left"/>
      <w:pPr>
        <w:ind w:left="720" w:hanging="360"/>
      </w:pPr>
    </w:lvl>
    <w:lvl w:ilvl="1" w:tplc="25575412" w:tentative="1">
      <w:start w:val="1"/>
      <w:numFmt w:val="lowerLetter"/>
      <w:lvlText w:val="%2."/>
      <w:lvlJc w:val="left"/>
      <w:pPr>
        <w:ind w:left="1440" w:hanging="360"/>
      </w:pPr>
    </w:lvl>
    <w:lvl w:ilvl="2" w:tplc="25575412" w:tentative="1">
      <w:start w:val="1"/>
      <w:numFmt w:val="lowerRoman"/>
      <w:lvlText w:val="%3."/>
      <w:lvlJc w:val="right"/>
      <w:pPr>
        <w:ind w:left="2160" w:hanging="180"/>
      </w:pPr>
    </w:lvl>
    <w:lvl w:ilvl="3" w:tplc="25575412" w:tentative="1">
      <w:start w:val="1"/>
      <w:numFmt w:val="decimal"/>
      <w:lvlText w:val="%4."/>
      <w:lvlJc w:val="left"/>
      <w:pPr>
        <w:ind w:left="2880" w:hanging="360"/>
      </w:pPr>
    </w:lvl>
    <w:lvl w:ilvl="4" w:tplc="25575412" w:tentative="1">
      <w:start w:val="1"/>
      <w:numFmt w:val="lowerLetter"/>
      <w:lvlText w:val="%5."/>
      <w:lvlJc w:val="left"/>
      <w:pPr>
        <w:ind w:left="3600" w:hanging="360"/>
      </w:pPr>
    </w:lvl>
    <w:lvl w:ilvl="5" w:tplc="25575412" w:tentative="1">
      <w:start w:val="1"/>
      <w:numFmt w:val="lowerRoman"/>
      <w:lvlText w:val="%6."/>
      <w:lvlJc w:val="right"/>
      <w:pPr>
        <w:ind w:left="4320" w:hanging="180"/>
      </w:pPr>
    </w:lvl>
    <w:lvl w:ilvl="6" w:tplc="25575412" w:tentative="1">
      <w:start w:val="1"/>
      <w:numFmt w:val="decimal"/>
      <w:lvlText w:val="%7."/>
      <w:lvlJc w:val="left"/>
      <w:pPr>
        <w:ind w:left="5040" w:hanging="360"/>
      </w:pPr>
    </w:lvl>
    <w:lvl w:ilvl="7" w:tplc="25575412" w:tentative="1">
      <w:start w:val="1"/>
      <w:numFmt w:val="lowerLetter"/>
      <w:lvlText w:val="%8."/>
      <w:lvlJc w:val="left"/>
      <w:pPr>
        <w:ind w:left="5760" w:hanging="360"/>
      </w:pPr>
    </w:lvl>
    <w:lvl w:ilvl="8" w:tplc="2557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5">
    <w:multiLevelType w:val="hybridMultilevel"/>
    <w:lvl w:ilvl="0" w:tplc="45462243">
      <w:start w:val="1"/>
      <w:numFmt w:val="decimal"/>
      <w:lvlText w:val="%1."/>
      <w:lvlJc w:val="left"/>
      <w:pPr>
        <w:ind w:left="720" w:hanging="360"/>
      </w:pPr>
    </w:lvl>
    <w:lvl w:ilvl="1" w:tplc="45462243" w:tentative="1">
      <w:start w:val="1"/>
      <w:numFmt w:val="lowerLetter"/>
      <w:lvlText w:val="%2."/>
      <w:lvlJc w:val="left"/>
      <w:pPr>
        <w:ind w:left="1440" w:hanging="360"/>
      </w:pPr>
    </w:lvl>
    <w:lvl w:ilvl="2" w:tplc="45462243" w:tentative="1">
      <w:start w:val="1"/>
      <w:numFmt w:val="lowerRoman"/>
      <w:lvlText w:val="%3."/>
      <w:lvlJc w:val="right"/>
      <w:pPr>
        <w:ind w:left="2160" w:hanging="180"/>
      </w:pPr>
    </w:lvl>
    <w:lvl w:ilvl="3" w:tplc="45462243" w:tentative="1">
      <w:start w:val="1"/>
      <w:numFmt w:val="decimal"/>
      <w:lvlText w:val="%4."/>
      <w:lvlJc w:val="left"/>
      <w:pPr>
        <w:ind w:left="2880" w:hanging="360"/>
      </w:pPr>
    </w:lvl>
    <w:lvl w:ilvl="4" w:tplc="45462243" w:tentative="1">
      <w:start w:val="1"/>
      <w:numFmt w:val="lowerLetter"/>
      <w:lvlText w:val="%5."/>
      <w:lvlJc w:val="left"/>
      <w:pPr>
        <w:ind w:left="3600" w:hanging="360"/>
      </w:pPr>
    </w:lvl>
    <w:lvl w:ilvl="5" w:tplc="45462243" w:tentative="1">
      <w:start w:val="1"/>
      <w:numFmt w:val="lowerRoman"/>
      <w:lvlText w:val="%6."/>
      <w:lvlJc w:val="right"/>
      <w:pPr>
        <w:ind w:left="4320" w:hanging="180"/>
      </w:pPr>
    </w:lvl>
    <w:lvl w:ilvl="6" w:tplc="45462243" w:tentative="1">
      <w:start w:val="1"/>
      <w:numFmt w:val="decimal"/>
      <w:lvlText w:val="%7."/>
      <w:lvlJc w:val="left"/>
      <w:pPr>
        <w:ind w:left="5040" w:hanging="360"/>
      </w:pPr>
    </w:lvl>
    <w:lvl w:ilvl="7" w:tplc="45462243" w:tentative="1">
      <w:start w:val="1"/>
      <w:numFmt w:val="lowerLetter"/>
      <w:lvlText w:val="%8."/>
      <w:lvlJc w:val="left"/>
      <w:pPr>
        <w:ind w:left="5760" w:hanging="360"/>
      </w:pPr>
    </w:lvl>
    <w:lvl w:ilvl="8" w:tplc="45462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4">
    <w:multiLevelType w:val="hybridMultilevel"/>
    <w:lvl w:ilvl="0" w:tplc="39112612">
      <w:start w:val="1"/>
      <w:numFmt w:val="decimal"/>
      <w:lvlText w:val="%1."/>
      <w:lvlJc w:val="left"/>
      <w:pPr>
        <w:ind w:left="720" w:hanging="360"/>
      </w:pPr>
    </w:lvl>
    <w:lvl w:ilvl="1" w:tplc="39112612" w:tentative="1">
      <w:start w:val="1"/>
      <w:numFmt w:val="lowerLetter"/>
      <w:lvlText w:val="%2."/>
      <w:lvlJc w:val="left"/>
      <w:pPr>
        <w:ind w:left="1440" w:hanging="360"/>
      </w:pPr>
    </w:lvl>
    <w:lvl w:ilvl="2" w:tplc="39112612" w:tentative="1">
      <w:start w:val="1"/>
      <w:numFmt w:val="lowerRoman"/>
      <w:lvlText w:val="%3."/>
      <w:lvlJc w:val="right"/>
      <w:pPr>
        <w:ind w:left="2160" w:hanging="180"/>
      </w:pPr>
    </w:lvl>
    <w:lvl w:ilvl="3" w:tplc="39112612" w:tentative="1">
      <w:start w:val="1"/>
      <w:numFmt w:val="decimal"/>
      <w:lvlText w:val="%4."/>
      <w:lvlJc w:val="left"/>
      <w:pPr>
        <w:ind w:left="2880" w:hanging="360"/>
      </w:pPr>
    </w:lvl>
    <w:lvl w:ilvl="4" w:tplc="39112612" w:tentative="1">
      <w:start w:val="1"/>
      <w:numFmt w:val="lowerLetter"/>
      <w:lvlText w:val="%5."/>
      <w:lvlJc w:val="left"/>
      <w:pPr>
        <w:ind w:left="3600" w:hanging="360"/>
      </w:pPr>
    </w:lvl>
    <w:lvl w:ilvl="5" w:tplc="39112612" w:tentative="1">
      <w:start w:val="1"/>
      <w:numFmt w:val="lowerRoman"/>
      <w:lvlText w:val="%6."/>
      <w:lvlJc w:val="right"/>
      <w:pPr>
        <w:ind w:left="4320" w:hanging="180"/>
      </w:pPr>
    </w:lvl>
    <w:lvl w:ilvl="6" w:tplc="39112612" w:tentative="1">
      <w:start w:val="1"/>
      <w:numFmt w:val="decimal"/>
      <w:lvlText w:val="%7."/>
      <w:lvlJc w:val="left"/>
      <w:pPr>
        <w:ind w:left="5040" w:hanging="360"/>
      </w:pPr>
    </w:lvl>
    <w:lvl w:ilvl="7" w:tplc="39112612" w:tentative="1">
      <w:start w:val="1"/>
      <w:numFmt w:val="lowerLetter"/>
      <w:lvlText w:val="%8."/>
      <w:lvlJc w:val="left"/>
      <w:pPr>
        <w:ind w:left="5760" w:hanging="360"/>
      </w:pPr>
    </w:lvl>
    <w:lvl w:ilvl="8" w:tplc="39112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3">
    <w:multiLevelType w:val="hybridMultilevel"/>
    <w:lvl w:ilvl="0" w:tplc="16077560">
      <w:start w:val="1"/>
      <w:numFmt w:val="decimal"/>
      <w:lvlText w:val="%1."/>
      <w:lvlJc w:val="left"/>
      <w:pPr>
        <w:ind w:left="720" w:hanging="360"/>
      </w:pPr>
    </w:lvl>
    <w:lvl w:ilvl="1" w:tplc="16077560" w:tentative="1">
      <w:start w:val="1"/>
      <w:numFmt w:val="lowerLetter"/>
      <w:lvlText w:val="%2."/>
      <w:lvlJc w:val="left"/>
      <w:pPr>
        <w:ind w:left="1440" w:hanging="360"/>
      </w:pPr>
    </w:lvl>
    <w:lvl w:ilvl="2" w:tplc="16077560" w:tentative="1">
      <w:start w:val="1"/>
      <w:numFmt w:val="lowerRoman"/>
      <w:lvlText w:val="%3."/>
      <w:lvlJc w:val="right"/>
      <w:pPr>
        <w:ind w:left="2160" w:hanging="180"/>
      </w:pPr>
    </w:lvl>
    <w:lvl w:ilvl="3" w:tplc="16077560" w:tentative="1">
      <w:start w:val="1"/>
      <w:numFmt w:val="decimal"/>
      <w:lvlText w:val="%4."/>
      <w:lvlJc w:val="left"/>
      <w:pPr>
        <w:ind w:left="2880" w:hanging="360"/>
      </w:pPr>
    </w:lvl>
    <w:lvl w:ilvl="4" w:tplc="16077560" w:tentative="1">
      <w:start w:val="1"/>
      <w:numFmt w:val="lowerLetter"/>
      <w:lvlText w:val="%5."/>
      <w:lvlJc w:val="left"/>
      <w:pPr>
        <w:ind w:left="3600" w:hanging="360"/>
      </w:pPr>
    </w:lvl>
    <w:lvl w:ilvl="5" w:tplc="16077560" w:tentative="1">
      <w:start w:val="1"/>
      <w:numFmt w:val="lowerRoman"/>
      <w:lvlText w:val="%6."/>
      <w:lvlJc w:val="right"/>
      <w:pPr>
        <w:ind w:left="4320" w:hanging="180"/>
      </w:pPr>
    </w:lvl>
    <w:lvl w:ilvl="6" w:tplc="16077560" w:tentative="1">
      <w:start w:val="1"/>
      <w:numFmt w:val="decimal"/>
      <w:lvlText w:val="%7."/>
      <w:lvlJc w:val="left"/>
      <w:pPr>
        <w:ind w:left="5040" w:hanging="360"/>
      </w:pPr>
    </w:lvl>
    <w:lvl w:ilvl="7" w:tplc="16077560" w:tentative="1">
      <w:start w:val="1"/>
      <w:numFmt w:val="lowerLetter"/>
      <w:lvlText w:val="%8."/>
      <w:lvlJc w:val="left"/>
      <w:pPr>
        <w:ind w:left="5760" w:hanging="360"/>
      </w:pPr>
    </w:lvl>
    <w:lvl w:ilvl="8" w:tplc="16077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2">
    <w:multiLevelType w:val="hybridMultilevel"/>
    <w:lvl w:ilvl="0" w:tplc="94523346">
      <w:start w:val="1"/>
      <w:numFmt w:val="decimal"/>
      <w:lvlText w:val="%1."/>
      <w:lvlJc w:val="left"/>
      <w:pPr>
        <w:ind w:left="720" w:hanging="360"/>
      </w:pPr>
    </w:lvl>
    <w:lvl w:ilvl="1" w:tplc="94523346" w:tentative="1">
      <w:start w:val="1"/>
      <w:numFmt w:val="lowerLetter"/>
      <w:lvlText w:val="%2."/>
      <w:lvlJc w:val="left"/>
      <w:pPr>
        <w:ind w:left="1440" w:hanging="360"/>
      </w:pPr>
    </w:lvl>
    <w:lvl w:ilvl="2" w:tplc="94523346" w:tentative="1">
      <w:start w:val="1"/>
      <w:numFmt w:val="lowerRoman"/>
      <w:lvlText w:val="%3."/>
      <w:lvlJc w:val="right"/>
      <w:pPr>
        <w:ind w:left="2160" w:hanging="180"/>
      </w:pPr>
    </w:lvl>
    <w:lvl w:ilvl="3" w:tplc="94523346" w:tentative="1">
      <w:start w:val="1"/>
      <w:numFmt w:val="decimal"/>
      <w:lvlText w:val="%4."/>
      <w:lvlJc w:val="left"/>
      <w:pPr>
        <w:ind w:left="2880" w:hanging="360"/>
      </w:pPr>
    </w:lvl>
    <w:lvl w:ilvl="4" w:tplc="94523346" w:tentative="1">
      <w:start w:val="1"/>
      <w:numFmt w:val="lowerLetter"/>
      <w:lvlText w:val="%5."/>
      <w:lvlJc w:val="left"/>
      <w:pPr>
        <w:ind w:left="3600" w:hanging="360"/>
      </w:pPr>
    </w:lvl>
    <w:lvl w:ilvl="5" w:tplc="94523346" w:tentative="1">
      <w:start w:val="1"/>
      <w:numFmt w:val="lowerRoman"/>
      <w:lvlText w:val="%6."/>
      <w:lvlJc w:val="right"/>
      <w:pPr>
        <w:ind w:left="4320" w:hanging="180"/>
      </w:pPr>
    </w:lvl>
    <w:lvl w:ilvl="6" w:tplc="94523346" w:tentative="1">
      <w:start w:val="1"/>
      <w:numFmt w:val="decimal"/>
      <w:lvlText w:val="%7."/>
      <w:lvlJc w:val="left"/>
      <w:pPr>
        <w:ind w:left="5040" w:hanging="360"/>
      </w:pPr>
    </w:lvl>
    <w:lvl w:ilvl="7" w:tplc="94523346" w:tentative="1">
      <w:start w:val="1"/>
      <w:numFmt w:val="lowerLetter"/>
      <w:lvlText w:val="%8."/>
      <w:lvlJc w:val="left"/>
      <w:pPr>
        <w:ind w:left="5760" w:hanging="360"/>
      </w:pPr>
    </w:lvl>
    <w:lvl w:ilvl="8" w:tplc="94523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1">
    <w:multiLevelType w:val="hybridMultilevel"/>
    <w:lvl w:ilvl="0" w:tplc="97661655">
      <w:start w:val="1"/>
      <w:numFmt w:val="decimal"/>
      <w:lvlText w:val="%1."/>
      <w:lvlJc w:val="left"/>
      <w:pPr>
        <w:ind w:left="720" w:hanging="360"/>
      </w:pPr>
    </w:lvl>
    <w:lvl w:ilvl="1" w:tplc="97661655" w:tentative="1">
      <w:start w:val="1"/>
      <w:numFmt w:val="lowerLetter"/>
      <w:lvlText w:val="%2."/>
      <w:lvlJc w:val="left"/>
      <w:pPr>
        <w:ind w:left="1440" w:hanging="360"/>
      </w:pPr>
    </w:lvl>
    <w:lvl w:ilvl="2" w:tplc="97661655" w:tentative="1">
      <w:start w:val="1"/>
      <w:numFmt w:val="lowerRoman"/>
      <w:lvlText w:val="%3."/>
      <w:lvlJc w:val="right"/>
      <w:pPr>
        <w:ind w:left="2160" w:hanging="180"/>
      </w:pPr>
    </w:lvl>
    <w:lvl w:ilvl="3" w:tplc="97661655" w:tentative="1">
      <w:start w:val="1"/>
      <w:numFmt w:val="decimal"/>
      <w:lvlText w:val="%4."/>
      <w:lvlJc w:val="left"/>
      <w:pPr>
        <w:ind w:left="2880" w:hanging="360"/>
      </w:pPr>
    </w:lvl>
    <w:lvl w:ilvl="4" w:tplc="97661655" w:tentative="1">
      <w:start w:val="1"/>
      <w:numFmt w:val="lowerLetter"/>
      <w:lvlText w:val="%5."/>
      <w:lvlJc w:val="left"/>
      <w:pPr>
        <w:ind w:left="3600" w:hanging="360"/>
      </w:pPr>
    </w:lvl>
    <w:lvl w:ilvl="5" w:tplc="97661655" w:tentative="1">
      <w:start w:val="1"/>
      <w:numFmt w:val="lowerRoman"/>
      <w:lvlText w:val="%6."/>
      <w:lvlJc w:val="right"/>
      <w:pPr>
        <w:ind w:left="4320" w:hanging="180"/>
      </w:pPr>
    </w:lvl>
    <w:lvl w:ilvl="6" w:tplc="97661655" w:tentative="1">
      <w:start w:val="1"/>
      <w:numFmt w:val="decimal"/>
      <w:lvlText w:val="%7."/>
      <w:lvlJc w:val="left"/>
      <w:pPr>
        <w:ind w:left="5040" w:hanging="360"/>
      </w:pPr>
    </w:lvl>
    <w:lvl w:ilvl="7" w:tplc="97661655" w:tentative="1">
      <w:start w:val="1"/>
      <w:numFmt w:val="lowerLetter"/>
      <w:lvlText w:val="%8."/>
      <w:lvlJc w:val="left"/>
      <w:pPr>
        <w:ind w:left="5760" w:hanging="360"/>
      </w:pPr>
    </w:lvl>
    <w:lvl w:ilvl="8" w:tplc="97661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0">
    <w:multiLevelType w:val="hybridMultilevel"/>
    <w:lvl w:ilvl="0" w:tplc="84944396">
      <w:start w:val="1"/>
      <w:numFmt w:val="decimal"/>
      <w:lvlText w:val="%1."/>
      <w:lvlJc w:val="left"/>
      <w:pPr>
        <w:ind w:left="720" w:hanging="360"/>
      </w:pPr>
    </w:lvl>
    <w:lvl w:ilvl="1" w:tplc="84944396" w:tentative="1">
      <w:start w:val="1"/>
      <w:numFmt w:val="lowerLetter"/>
      <w:lvlText w:val="%2."/>
      <w:lvlJc w:val="left"/>
      <w:pPr>
        <w:ind w:left="1440" w:hanging="360"/>
      </w:pPr>
    </w:lvl>
    <w:lvl w:ilvl="2" w:tplc="84944396" w:tentative="1">
      <w:start w:val="1"/>
      <w:numFmt w:val="lowerRoman"/>
      <w:lvlText w:val="%3."/>
      <w:lvlJc w:val="right"/>
      <w:pPr>
        <w:ind w:left="2160" w:hanging="180"/>
      </w:pPr>
    </w:lvl>
    <w:lvl w:ilvl="3" w:tplc="84944396" w:tentative="1">
      <w:start w:val="1"/>
      <w:numFmt w:val="decimal"/>
      <w:lvlText w:val="%4."/>
      <w:lvlJc w:val="left"/>
      <w:pPr>
        <w:ind w:left="2880" w:hanging="360"/>
      </w:pPr>
    </w:lvl>
    <w:lvl w:ilvl="4" w:tplc="84944396" w:tentative="1">
      <w:start w:val="1"/>
      <w:numFmt w:val="lowerLetter"/>
      <w:lvlText w:val="%5."/>
      <w:lvlJc w:val="left"/>
      <w:pPr>
        <w:ind w:left="3600" w:hanging="360"/>
      </w:pPr>
    </w:lvl>
    <w:lvl w:ilvl="5" w:tplc="84944396" w:tentative="1">
      <w:start w:val="1"/>
      <w:numFmt w:val="lowerRoman"/>
      <w:lvlText w:val="%6."/>
      <w:lvlJc w:val="right"/>
      <w:pPr>
        <w:ind w:left="4320" w:hanging="180"/>
      </w:pPr>
    </w:lvl>
    <w:lvl w:ilvl="6" w:tplc="84944396" w:tentative="1">
      <w:start w:val="1"/>
      <w:numFmt w:val="decimal"/>
      <w:lvlText w:val="%7."/>
      <w:lvlJc w:val="left"/>
      <w:pPr>
        <w:ind w:left="5040" w:hanging="360"/>
      </w:pPr>
    </w:lvl>
    <w:lvl w:ilvl="7" w:tplc="84944396" w:tentative="1">
      <w:start w:val="1"/>
      <w:numFmt w:val="lowerLetter"/>
      <w:lvlText w:val="%8."/>
      <w:lvlJc w:val="left"/>
      <w:pPr>
        <w:ind w:left="5760" w:hanging="360"/>
      </w:pPr>
    </w:lvl>
    <w:lvl w:ilvl="8" w:tplc="84944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9">
    <w:multiLevelType w:val="hybridMultilevel"/>
    <w:lvl w:ilvl="0" w:tplc="63140904">
      <w:start w:val="1"/>
      <w:numFmt w:val="decimal"/>
      <w:lvlText w:val="%1."/>
      <w:lvlJc w:val="left"/>
      <w:pPr>
        <w:ind w:left="720" w:hanging="360"/>
      </w:pPr>
    </w:lvl>
    <w:lvl w:ilvl="1" w:tplc="63140904" w:tentative="1">
      <w:start w:val="1"/>
      <w:numFmt w:val="lowerLetter"/>
      <w:lvlText w:val="%2."/>
      <w:lvlJc w:val="left"/>
      <w:pPr>
        <w:ind w:left="1440" w:hanging="360"/>
      </w:pPr>
    </w:lvl>
    <w:lvl w:ilvl="2" w:tplc="63140904" w:tentative="1">
      <w:start w:val="1"/>
      <w:numFmt w:val="lowerRoman"/>
      <w:lvlText w:val="%3."/>
      <w:lvlJc w:val="right"/>
      <w:pPr>
        <w:ind w:left="2160" w:hanging="180"/>
      </w:pPr>
    </w:lvl>
    <w:lvl w:ilvl="3" w:tplc="63140904" w:tentative="1">
      <w:start w:val="1"/>
      <w:numFmt w:val="decimal"/>
      <w:lvlText w:val="%4."/>
      <w:lvlJc w:val="left"/>
      <w:pPr>
        <w:ind w:left="2880" w:hanging="360"/>
      </w:pPr>
    </w:lvl>
    <w:lvl w:ilvl="4" w:tplc="63140904" w:tentative="1">
      <w:start w:val="1"/>
      <w:numFmt w:val="lowerLetter"/>
      <w:lvlText w:val="%5."/>
      <w:lvlJc w:val="left"/>
      <w:pPr>
        <w:ind w:left="3600" w:hanging="360"/>
      </w:pPr>
    </w:lvl>
    <w:lvl w:ilvl="5" w:tplc="63140904" w:tentative="1">
      <w:start w:val="1"/>
      <w:numFmt w:val="lowerRoman"/>
      <w:lvlText w:val="%6."/>
      <w:lvlJc w:val="right"/>
      <w:pPr>
        <w:ind w:left="4320" w:hanging="180"/>
      </w:pPr>
    </w:lvl>
    <w:lvl w:ilvl="6" w:tplc="63140904" w:tentative="1">
      <w:start w:val="1"/>
      <w:numFmt w:val="decimal"/>
      <w:lvlText w:val="%7."/>
      <w:lvlJc w:val="left"/>
      <w:pPr>
        <w:ind w:left="5040" w:hanging="360"/>
      </w:pPr>
    </w:lvl>
    <w:lvl w:ilvl="7" w:tplc="63140904" w:tentative="1">
      <w:start w:val="1"/>
      <w:numFmt w:val="lowerLetter"/>
      <w:lvlText w:val="%8."/>
      <w:lvlJc w:val="left"/>
      <w:pPr>
        <w:ind w:left="5760" w:hanging="360"/>
      </w:pPr>
    </w:lvl>
    <w:lvl w:ilvl="8" w:tplc="63140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8">
    <w:multiLevelType w:val="hybridMultilevel"/>
    <w:lvl w:ilvl="0" w:tplc="30099395">
      <w:start w:val="1"/>
      <w:numFmt w:val="decimal"/>
      <w:lvlText w:val="%1."/>
      <w:lvlJc w:val="left"/>
      <w:pPr>
        <w:ind w:left="720" w:hanging="360"/>
      </w:pPr>
    </w:lvl>
    <w:lvl w:ilvl="1" w:tplc="30099395" w:tentative="1">
      <w:start w:val="1"/>
      <w:numFmt w:val="lowerLetter"/>
      <w:lvlText w:val="%2."/>
      <w:lvlJc w:val="left"/>
      <w:pPr>
        <w:ind w:left="1440" w:hanging="360"/>
      </w:pPr>
    </w:lvl>
    <w:lvl w:ilvl="2" w:tplc="30099395" w:tentative="1">
      <w:start w:val="1"/>
      <w:numFmt w:val="lowerRoman"/>
      <w:lvlText w:val="%3."/>
      <w:lvlJc w:val="right"/>
      <w:pPr>
        <w:ind w:left="2160" w:hanging="180"/>
      </w:pPr>
    </w:lvl>
    <w:lvl w:ilvl="3" w:tplc="30099395" w:tentative="1">
      <w:start w:val="1"/>
      <w:numFmt w:val="decimal"/>
      <w:lvlText w:val="%4."/>
      <w:lvlJc w:val="left"/>
      <w:pPr>
        <w:ind w:left="2880" w:hanging="360"/>
      </w:pPr>
    </w:lvl>
    <w:lvl w:ilvl="4" w:tplc="30099395" w:tentative="1">
      <w:start w:val="1"/>
      <w:numFmt w:val="lowerLetter"/>
      <w:lvlText w:val="%5."/>
      <w:lvlJc w:val="left"/>
      <w:pPr>
        <w:ind w:left="3600" w:hanging="360"/>
      </w:pPr>
    </w:lvl>
    <w:lvl w:ilvl="5" w:tplc="30099395" w:tentative="1">
      <w:start w:val="1"/>
      <w:numFmt w:val="lowerRoman"/>
      <w:lvlText w:val="%6."/>
      <w:lvlJc w:val="right"/>
      <w:pPr>
        <w:ind w:left="4320" w:hanging="180"/>
      </w:pPr>
    </w:lvl>
    <w:lvl w:ilvl="6" w:tplc="30099395" w:tentative="1">
      <w:start w:val="1"/>
      <w:numFmt w:val="decimal"/>
      <w:lvlText w:val="%7."/>
      <w:lvlJc w:val="left"/>
      <w:pPr>
        <w:ind w:left="5040" w:hanging="360"/>
      </w:pPr>
    </w:lvl>
    <w:lvl w:ilvl="7" w:tplc="30099395" w:tentative="1">
      <w:start w:val="1"/>
      <w:numFmt w:val="lowerLetter"/>
      <w:lvlText w:val="%8."/>
      <w:lvlJc w:val="left"/>
      <w:pPr>
        <w:ind w:left="5760" w:hanging="360"/>
      </w:pPr>
    </w:lvl>
    <w:lvl w:ilvl="8" w:tplc="30099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7">
    <w:multiLevelType w:val="hybridMultilevel"/>
    <w:lvl w:ilvl="0" w:tplc="42384604">
      <w:start w:val="1"/>
      <w:numFmt w:val="decimal"/>
      <w:lvlText w:val="%1."/>
      <w:lvlJc w:val="left"/>
      <w:pPr>
        <w:ind w:left="720" w:hanging="360"/>
      </w:pPr>
    </w:lvl>
    <w:lvl w:ilvl="1" w:tplc="42384604" w:tentative="1">
      <w:start w:val="1"/>
      <w:numFmt w:val="lowerLetter"/>
      <w:lvlText w:val="%2."/>
      <w:lvlJc w:val="left"/>
      <w:pPr>
        <w:ind w:left="1440" w:hanging="360"/>
      </w:pPr>
    </w:lvl>
    <w:lvl w:ilvl="2" w:tplc="42384604" w:tentative="1">
      <w:start w:val="1"/>
      <w:numFmt w:val="lowerRoman"/>
      <w:lvlText w:val="%3."/>
      <w:lvlJc w:val="right"/>
      <w:pPr>
        <w:ind w:left="2160" w:hanging="180"/>
      </w:pPr>
    </w:lvl>
    <w:lvl w:ilvl="3" w:tplc="42384604" w:tentative="1">
      <w:start w:val="1"/>
      <w:numFmt w:val="decimal"/>
      <w:lvlText w:val="%4."/>
      <w:lvlJc w:val="left"/>
      <w:pPr>
        <w:ind w:left="2880" w:hanging="360"/>
      </w:pPr>
    </w:lvl>
    <w:lvl w:ilvl="4" w:tplc="42384604" w:tentative="1">
      <w:start w:val="1"/>
      <w:numFmt w:val="lowerLetter"/>
      <w:lvlText w:val="%5."/>
      <w:lvlJc w:val="left"/>
      <w:pPr>
        <w:ind w:left="3600" w:hanging="360"/>
      </w:pPr>
    </w:lvl>
    <w:lvl w:ilvl="5" w:tplc="42384604" w:tentative="1">
      <w:start w:val="1"/>
      <w:numFmt w:val="lowerRoman"/>
      <w:lvlText w:val="%6."/>
      <w:lvlJc w:val="right"/>
      <w:pPr>
        <w:ind w:left="4320" w:hanging="180"/>
      </w:pPr>
    </w:lvl>
    <w:lvl w:ilvl="6" w:tplc="42384604" w:tentative="1">
      <w:start w:val="1"/>
      <w:numFmt w:val="decimal"/>
      <w:lvlText w:val="%7."/>
      <w:lvlJc w:val="left"/>
      <w:pPr>
        <w:ind w:left="5040" w:hanging="360"/>
      </w:pPr>
    </w:lvl>
    <w:lvl w:ilvl="7" w:tplc="42384604" w:tentative="1">
      <w:start w:val="1"/>
      <w:numFmt w:val="lowerLetter"/>
      <w:lvlText w:val="%8."/>
      <w:lvlJc w:val="left"/>
      <w:pPr>
        <w:ind w:left="5760" w:hanging="360"/>
      </w:pPr>
    </w:lvl>
    <w:lvl w:ilvl="8" w:tplc="42384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6">
    <w:multiLevelType w:val="hybridMultilevel"/>
    <w:lvl w:ilvl="0" w:tplc="89797315">
      <w:start w:val="1"/>
      <w:numFmt w:val="decimal"/>
      <w:lvlText w:val="%1."/>
      <w:lvlJc w:val="left"/>
      <w:pPr>
        <w:ind w:left="720" w:hanging="360"/>
      </w:pPr>
    </w:lvl>
    <w:lvl w:ilvl="1" w:tplc="89797315" w:tentative="1">
      <w:start w:val="1"/>
      <w:numFmt w:val="lowerLetter"/>
      <w:lvlText w:val="%2."/>
      <w:lvlJc w:val="left"/>
      <w:pPr>
        <w:ind w:left="1440" w:hanging="360"/>
      </w:pPr>
    </w:lvl>
    <w:lvl w:ilvl="2" w:tplc="89797315" w:tentative="1">
      <w:start w:val="1"/>
      <w:numFmt w:val="lowerRoman"/>
      <w:lvlText w:val="%3."/>
      <w:lvlJc w:val="right"/>
      <w:pPr>
        <w:ind w:left="2160" w:hanging="180"/>
      </w:pPr>
    </w:lvl>
    <w:lvl w:ilvl="3" w:tplc="89797315" w:tentative="1">
      <w:start w:val="1"/>
      <w:numFmt w:val="decimal"/>
      <w:lvlText w:val="%4."/>
      <w:lvlJc w:val="left"/>
      <w:pPr>
        <w:ind w:left="2880" w:hanging="360"/>
      </w:pPr>
    </w:lvl>
    <w:lvl w:ilvl="4" w:tplc="89797315" w:tentative="1">
      <w:start w:val="1"/>
      <w:numFmt w:val="lowerLetter"/>
      <w:lvlText w:val="%5."/>
      <w:lvlJc w:val="left"/>
      <w:pPr>
        <w:ind w:left="3600" w:hanging="360"/>
      </w:pPr>
    </w:lvl>
    <w:lvl w:ilvl="5" w:tplc="89797315" w:tentative="1">
      <w:start w:val="1"/>
      <w:numFmt w:val="lowerRoman"/>
      <w:lvlText w:val="%6."/>
      <w:lvlJc w:val="right"/>
      <w:pPr>
        <w:ind w:left="4320" w:hanging="180"/>
      </w:pPr>
    </w:lvl>
    <w:lvl w:ilvl="6" w:tplc="89797315" w:tentative="1">
      <w:start w:val="1"/>
      <w:numFmt w:val="decimal"/>
      <w:lvlText w:val="%7."/>
      <w:lvlJc w:val="left"/>
      <w:pPr>
        <w:ind w:left="5040" w:hanging="360"/>
      </w:pPr>
    </w:lvl>
    <w:lvl w:ilvl="7" w:tplc="89797315" w:tentative="1">
      <w:start w:val="1"/>
      <w:numFmt w:val="lowerLetter"/>
      <w:lvlText w:val="%8."/>
      <w:lvlJc w:val="left"/>
      <w:pPr>
        <w:ind w:left="5760" w:hanging="360"/>
      </w:pPr>
    </w:lvl>
    <w:lvl w:ilvl="8" w:tplc="89797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5">
    <w:multiLevelType w:val="hybridMultilevel"/>
    <w:lvl w:ilvl="0" w:tplc="79522662">
      <w:start w:val="1"/>
      <w:numFmt w:val="decimal"/>
      <w:lvlText w:val="%1."/>
      <w:lvlJc w:val="left"/>
      <w:pPr>
        <w:ind w:left="720" w:hanging="360"/>
      </w:pPr>
    </w:lvl>
    <w:lvl w:ilvl="1" w:tplc="79522662" w:tentative="1">
      <w:start w:val="1"/>
      <w:numFmt w:val="lowerLetter"/>
      <w:lvlText w:val="%2."/>
      <w:lvlJc w:val="left"/>
      <w:pPr>
        <w:ind w:left="1440" w:hanging="360"/>
      </w:pPr>
    </w:lvl>
    <w:lvl w:ilvl="2" w:tplc="79522662" w:tentative="1">
      <w:start w:val="1"/>
      <w:numFmt w:val="lowerRoman"/>
      <w:lvlText w:val="%3."/>
      <w:lvlJc w:val="right"/>
      <w:pPr>
        <w:ind w:left="2160" w:hanging="180"/>
      </w:pPr>
    </w:lvl>
    <w:lvl w:ilvl="3" w:tplc="79522662" w:tentative="1">
      <w:start w:val="1"/>
      <w:numFmt w:val="decimal"/>
      <w:lvlText w:val="%4."/>
      <w:lvlJc w:val="left"/>
      <w:pPr>
        <w:ind w:left="2880" w:hanging="360"/>
      </w:pPr>
    </w:lvl>
    <w:lvl w:ilvl="4" w:tplc="79522662" w:tentative="1">
      <w:start w:val="1"/>
      <w:numFmt w:val="lowerLetter"/>
      <w:lvlText w:val="%5."/>
      <w:lvlJc w:val="left"/>
      <w:pPr>
        <w:ind w:left="3600" w:hanging="360"/>
      </w:pPr>
    </w:lvl>
    <w:lvl w:ilvl="5" w:tplc="79522662" w:tentative="1">
      <w:start w:val="1"/>
      <w:numFmt w:val="lowerRoman"/>
      <w:lvlText w:val="%6."/>
      <w:lvlJc w:val="right"/>
      <w:pPr>
        <w:ind w:left="4320" w:hanging="180"/>
      </w:pPr>
    </w:lvl>
    <w:lvl w:ilvl="6" w:tplc="79522662" w:tentative="1">
      <w:start w:val="1"/>
      <w:numFmt w:val="decimal"/>
      <w:lvlText w:val="%7."/>
      <w:lvlJc w:val="left"/>
      <w:pPr>
        <w:ind w:left="5040" w:hanging="360"/>
      </w:pPr>
    </w:lvl>
    <w:lvl w:ilvl="7" w:tplc="79522662" w:tentative="1">
      <w:start w:val="1"/>
      <w:numFmt w:val="lowerLetter"/>
      <w:lvlText w:val="%8."/>
      <w:lvlJc w:val="left"/>
      <w:pPr>
        <w:ind w:left="5760" w:hanging="360"/>
      </w:pPr>
    </w:lvl>
    <w:lvl w:ilvl="8" w:tplc="79522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4">
    <w:multiLevelType w:val="hybridMultilevel"/>
    <w:lvl w:ilvl="0" w:tplc="73218735">
      <w:start w:val="1"/>
      <w:numFmt w:val="decimal"/>
      <w:lvlText w:val="%1."/>
      <w:lvlJc w:val="left"/>
      <w:pPr>
        <w:ind w:left="720" w:hanging="360"/>
      </w:pPr>
    </w:lvl>
    <w:lvl w:ilvl="1" w:tplc="73218735" w:tentative="1">
      <w:start w:val="1"/>
      <w:numFmt w:val="lowerLetter"/>
      <w:lvlText w:val="%2."/>
      <w:lvlJc w:val="left"/>
      <w:pPr>
        <w:ind w:left="1440" w:hanging="360"/>
      </w:pPr>
    </w:lvl>
    <w:lvl w:ilvl="2" w:tplc="73218735" w:tentative="1">
      <w:start w:val="1"/>
      <w:numFmt w:val="lowerRoman"/>
      <w:lvlText w:val="%3."/>
      <w:lvlJc w:val="right"/>
      <w:pPr>
        <w:ind w:left="2160" w:hanging="180"/>
      </w:pPr>
    </w:lvl>
    <w:lvl w:ilvl="3" w:tplc="73218735" w:tentative="1">
      <w:start w:val="1"/>
      <w:numFmt w:val="decimal"/>
      <w:lvlText w:val="%4."/>
      <w:lvlJc w:val="left"/>
      <w:pPr>
        <w:ind w:left="2880" w:hanging="360"/>
      </w:pPr>
    </w:lvl>
    <w:lvl w:ilvl="4" w:tplc="73218735" w:tentative="1">
      <w:start w:val="1"/>
      <w:numFmt w:val="lowerLetter"/>
      <w:lvlText w:val="%5."/>
      <w:lvlJc w:val="left"/>
      <w:pPr>
        <w:ind w:left="3600" w:hanging="360"/>
      </w:pPr>
    </w:lvl>
    <w:lvl w:ilvl="5" w:tplc="73218735" w:tentative="1">
      <w:start w:val="1"/>
      <w:numFmt w:val="lowerRoman"/>
      <w:lvlText w:val="%6."/>
      <w:lvlJc w:val="right"/>
      <w:pPr>
        <w:ind w:left="4320" w:hanging="180"/>
      </w:pPr>
    </w:lvl>
    <w:lvl w:ilvl="6" w:tplc="73218735" w:tentative="1">
      <w:start w:val="1"/>
      <w:numFmt w:val="decimal"/>
      <w:lvlText w:val="%7."/>
      <w:lvlJc w:val="left"/>
      <w:pPr>
        <w:ind w:left="5040" w:hanging="360"/>
      </w:pPr>
    </w:lvl>
    <w:lvl w:ilvl="7" w:tplc="73218735" w:tentative="1">
      <w:start w:val="1"/>
      <w:numFmt w:val="lowerLetter"/>
      <w:lvlText w:val="%8."/>
      <w:lvlJc w:val="left"/>
      <w:pPr>
        <w:ind w:left="5760" w:hanging="360"/>
      </w:pPr>
    </w:lvl>
    <w:lvl w:ilvl="8" w:tplc="73218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3">
    <w:multiLevelType w:val="hybridMultilevel"/>
    <w:lvl w:ilvl="0" w:tplc="18675468">
      <w:start w:val="1"/>
      <w:numFmt w:val="decimal"/>
      <w:lvlText w:val="%1."/>
      <w:lvlJc w:val="left"/>
      <w:pPr>
        <w:ind w:left="720" w:hanging="360"/>
      </w:pPr>
    </w:lvl>
    <w:lvl w:ilvl="1" w:tplc="18675468" w:tentative="1">
      <w:start w:val="1"/>
      <w:numFmt w:val="lowerLetter"/>
      <w:lvlText w:val="%2."/>
      <w:lvlJc w:val="left"/>
      <w:pPr>
        <w:ind w:left="1440" w:hanging="360"/>
      </w:pPr>
    </w:lvl>
    <w:lvl w:ilvl="2" w:tplc="18675468" w:tentative="1">
      <w:start w:val="1"/>
      <w:numFmt w:val="lowerRoman"/>
      <w:lvlText w:val="%3."/>
      <w:lvlJc w:val="right"/>
      <w:pPr>
        <w:ind w:left="2160" w:hanging="180"/>
      </w:pPr>
    </w:lvl>
    <w:lvl w:ilvl="3" w:tplc="18675468" w:tentative="1">
      <w:start w:val="1"/>
      <w:numFmt w:val="decimal"/>
      <w:lvlText w:val="%4."/>
      <w:lvlJc w:val="left"/>
      <w:pPr>
        <w:ind w:left="2880" w:hanging="360"/>
      </w:pPr>
    </w:lvl>
    <w:lvl w:ilvl="4" w:tplc="18675468" w:tentative="1">
      <w:start w:val="1"/>
      <w:numFmt w:val="lowerLetter"/>
      <w:lvlText w:val="%5."/>
      <w:lvlJc w:val="left"/>
      <w:pPr>
        <w:ind w:left="3600" w:hanging="360"/>
      </w:pPr>
    </w:lvl>
    <w:lvl w:ilvl="5" w:tplc="18675468" w:tentative="1">
      <w:start w:val="1"/>
      <w:numFmt w:val="lowerRoman"/>
      <w:lvlText w:val="%6."/>
      <w:lvlJc w:val="right"/>
      <w:pPr>
        <w:ind w:left="4320" w:hanging="180"/>
      </w:pPr>
    </w:lvl>
    <w:lvl w:ilvl="6" w:tplc="18675468" w:tentative="1">
      <w:start w:val="1"/>
      <w:numFmt w:val="decimal"/>
      <w:lvlText w:val="%7."/>
      <w:lvlJc w:val="left"/>
      <w:pPr>
        <w:ind w:left="5040" w:hanging="360"/>
      </w:pPr>
    </w:lvl>
    <w:lvl w:ilvl="7" w:tplc="18675468" w:tentative="1">
      <w:start w:val="1"/>
      <w:numFmt w:val="lowerLetter"/>
      <w:lvlText w:val="%8."/>
      <w:lvlJc w:val="left"/>
      <w:pPr>
        <w:ind w:left="5760" w:hanging="360"/>
      </w:pPr>
    </w:lvl>
    <w:lvl w:ilvl="8" w:tplc="18675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2">
    <w:multiLevelType w:val="hybridMultilevel"/>
    <w:lvl w:ilvl="0" w:tplc="89829583">
      <w:start w:val="1"/>
      <w:numFmt w:val="decimal"/>
      <w:lvlText w:val="%1."/>
      <w:lvlJc w:val="left"/>
      <w:pPr>
        <w:ind w:left="720" w:hanging="360"/>
      </w:pPr>
    </w:lvl>
    <w:lvl w:ilvl="1" w:tplc="89829583" w:tentative="1">
      <w:start w:val="1"/>
      <w:numFmt w:val="lowerLetter"/>
      <w:lvlText w:val="%2."/>
      <w:lvlJc w:val="left"/>
      <w:pPr>
        <w:ind w:left="1440" w:hanging="360"/>
      </w:pPr>
    </w:lvl>
    <w:lvl w:ilvl="2" w:tplc="89829583" w:tentative="1">
      <w:start w:val="1"/>
      <w:numFmt w:val="lowerRoman"/>
      <w:lvlText w:val="%3."/>
      <w:lvlJc w:val="right"/>
      <w:pPr>
        <w:ind w:left="2160" w:hanging="180"/>
      </w:pPr>
    </w:lvl>
    <w:lvl w:ilvl="3" w:tplc="89829583" w:tentative="1">
      <w:start w:val="1"/>
      <w:numFmt w:val="decimal"/>
      <w:lvlText w:val="%4."/>
      <w:lvlJc w:val="left"/>
      <w:pPr>
        <w:ind w:left="2880" w:hanging="360"/>
      </w:pPr>
    </w:lvl>
    <w:lvl w:ilvl="4" w:tplc="89829583" w:tentative="1">
      <w:start w:val="1"/>
      <w:numFmt w:val="lowerLetter"/>
      <w:lvlText w:val="%5."/>
      <w:lvlJc w:val="left"/>
      <w:pPr>
        <w:ind w:left="3600" w:hanging="360"/>
      </w:pPr>
    </w:lvl>
    <w:lvl w:ilvl="5" w:tplc="89829583" w:tentative="1">
      <w:start w:val="1"/>
      <w:numFmt w:val="lowerRoman"/>
      <w:lvlText w:val="%6."/>
      <w:lvlJc w:val="right"/>
      <w:pPr>
        <w:ind w:left="4320" w:hanging="180"/>
      </w:pPr>
    </w:lvl>
    <w:lvl w:ilvl="6" w:tplc="89829583" w:tentative="1">
      <w:start w:val="1"/>
      <w:numFmt w:val="decimal"/>
      <w:lvlText w:val="%7."/>
      <w:lvlJc w:val="left"/>
      <w:pPr>
        <w:ind w:left="5040" w:hanging="360"/>
      </w:pPr>
    </w:lvl>
    <w:lvl w:ilvl="7" w:tplc="89829583" w:tentative="1">
      <w:start w:val="1"/>
      <w:numFmt w:val="lowerLetter"/>
      <w:lvlText w:val="%8."/>
      <w:lvlJc w:val="left"/>
      <w:pPr>
        <w:ind w:left="5760" w:hanging="360"/>
      </w:pPr>
    </w:lvl>
    <w:lvl w:ilvl="8" w:tplc="89829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1">
    <w:multiLevelType w:val="hybridMultilevel"/>
    <w:lvl w:ilvl="0" w:tplc="18048769">
      <w:start w:val="1"/>
      <w:numFmt w:val="decimal"/>
      <w:lvlText w:val="%1."/>
      <w:lvlJc w:val="left"/>
      <w:pPr>
        <w:ind w:left="720" w:hanging="360"/>
      </w:pPr>
    </w:lvl>
    <w:lvl w:ilvl="1" w:tplc="18048769" w:tentative="1">
      <w:start w:val="1"/>
      <w:numFmt w:val="lowerLetter"/>
      <w:lvlText w:val="%2."/>
      <w:lvlJc w:val="left"/>
      <w:pPr>
        <w:ind w:left="1440" w:hanging="360"/>
      </w:pPr>
    </w:lvl>
    <w:lvl w:ilvl="2" w:tplc="18048769" w:tentative="1">
      <w:start w:val="1"/>
      <w:numFmt w:val="lowerRoman"/>
      <w:lvlText w:val="%3."/>
      <w:lvlJc w:val="right"/>
      <w:pPr>
        <w:ind w:left="2160" w:hanging="180"/>
      </w:pPr>
    </w:lvl>
    <w:lvl w:ilvl="3" w:tplc="18048769" w:tentative="1">
      <w:start w:val="1"/>
      <w:numFmt w:val="decimal"/>
      <w:lvlText w:val="%4."/>
      <w:lvlJc w:val="left"/>
      <w:pPr>
        <w:ind w:left="2880" w:hanging="360"/>
      </w:pPr>
    </w:lvl>
    <w:lvl w:ilvl="4" w:tplc="18048769" w:tentative="1">
      <w:start w:val="1"/>
      <w:numFmt w:val="lowerLetter"/>
      <w:lvlText w:val="%5."/>
      <w:lvlJc w:val="left"/>
      <w:pPr>
        <w:ind w:left="3600" w:hanging="360"/>
      </w:pPr>
    </w:lvl>
    <w:lvl w:ilvl="5" w:tplc="18048769" w:tentative="1">
      <w:start w:val="1"/>
      <w:numFmt w:val="lowerRoman"/>
      <w:lvlText w:val="%6."/>
      <w:lvlJc w:val="right"/>
      <w:pPr>
        <w:ind w:left="4320" w:hanging="180"/>
      </w:pPr>
    </w:lvl>
    <w:lvl w:ilvl="6" w:tplc="18048769" w:tentative="1">
      <w:start w:val="1"/>
      <w:numFmt w:val="decimal"/>
      <w:lvlText w:val="%7."/>
      <w:lvlJc w:val="left"/>
      <w:pPr>
        <w:ind w:left="5040" w:hanging="360"/>
      </w:pPr>
    </w:lvl>
    <w:lvl w:ilvl="7" w:tplc="18048769" w:tentative="1">
      <w:start w:val="1"/>
      <w:numFmt w:val="lowerLetter"/>
      <w:lvlText w:val="%8."/>
      <w:lvlJc w:val="left"/>
      <w:pPr>
        <w:ind w:left="5760" w:hanging="360"/>
      </w:pPr>
    </w:lvl>
    <w:lvl w:ilvl="8" w:tplc="18048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0">
    <w:multiLevelType w:val="hybridMultilevel"/>
    <w:lvl w:ilvl="0" w:tplc="56557013">
      <w:start w:val="1"/>
      <w:numFmt w:val="decimal"/>
      <w:lvlText w:val="%1."/>
      <w:lvlJc w:val="left"/>
      <w:pPr>
        <w:ind w:left="720" w:hanging="360"/>
      </w:pPr>
    </w:lvl>
    <w:lvl w:ilvl="1" w:tplc="56557013" w:tentative="1">
      <w:start w:val="1"/>
      <w:numFmt w:val="lowerLetter"/>
      <w:lvlText w:val="%2."/>
      <w:lvlJc w:val="left"/>
      <w:pPr>
        <w:ind w:left="1440" w:hanging="360"/>
      </w:pPr>
    </w:lvl>
    <w:lvl w:ilvl="2" w:tplc="56557013" w:tentative="1">
      <w:start w:val="1"/>
      <w:numFmt w:val="lowerRoman"/>
      <w:lvlText w:val="%3."/>
      <w:lvlJc w:val="right"/>
      <w:pPr>
        <w:ind w:left="2160" w:hanging="180"/>
      </w:pPr>
    </w:lvl>
    <w:lvl w:ilvl="3" w:tplc="56557013" w:tentative="1">
      <w:start w:val="1"/>
      <w:numFmt w:val="decimal"/>
      <w:lvlText w:val="%4."/>
      <w:lvlJc w:val="left"/>
      <w:pPr>
        <w:ind w:left="2880" w:hanging="360"/>
      </w:pPr>
    </w:lvl>
    <w:lvl w:ilvl="4" w:tplc="56557013" w:tentative="1">
      <w:start w:val="1"/>
      <w:numFmt w:val="lowerLetter"/>
      <w:lvlText w:val="%5."/>
      <w:lvlJc w:val="left"/>
      <w:pPr>
        <w:ind w:left="3600" w:hanging="360"/>
      </w:pPr>
    </w:lvl>
    <w:lvl w:ilvl="5" w:tplc="56557013" w:tentative="1">
      <w:start w:val="1"/>
      <w:numFmt w:val="lowerRoman"/>
      <w:lvlText w:val="%6."/>
      <w:lvlJc w:val="right"/>
      <w:pPr>
        <w:ind w:left="4320" w:hanging="180"/>
      </w:pPr>
    </w:lvl>
    <w:lvl w:ilvl="6" w:tplc="56557013" w:tentative="1">
      <w:start w:val="1"/>
      <w:numFmt w:val="decimal"/>
      <w:lvlText w:val="%7."/>
      <w:lvlJc w:val="left"/>
      <w:pPr>
        <w:ind w:left="5040" w:hanging="360"/>
      </w:pPr>
    </w:lvl>
    <w:lvl w:ilvl="7" w:tplc="56557013" w:tentative="1">
      <w:start w:val="1"/>
      <w:numFmt w:val="lowerLetter"/>
      <w:lvlText w:val="%8."/>
      <w:lvlJc w:val="left"/>
      <w:pPr>
        <w:ind w:left="5760" w:hanging="360"/>
      </w:pPr>
    </w:lvl>
    <w:lvl w:ilvl="8" w:tplc="56557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9">
    <w:multiLevelType w:val="hybridMultilevel"/>
    <w:lvl w:ilvl="0" w:tplc="85389034">
      <w:start w:val="1"/>
      <w:numFmt w:val="decimal"/>
      <w:lvlText w:val="%1."/>
      <w:lvlJc w:val="left"/>
      <w:pPr>
        <w:ind w:left="720" w:hanging="360"/>
      </w:pPr>
    </w:lvl>
    <w:lvl w:ilvl="1" w:tplc="85389034" w:tentative="1">
      <w:start w:val="1"/>
      <w:numFmt w:val="lowerLetter"/>
      <w:lvlText w:val="%2."/>
      <w:lvlJc w:val="left"/>
      <w:pPr>
        <w:ind w:left="1440" w:hanging="360"/>
      </w:pPr>
    </w:lvl>
    <w:lvl w:ilvl="2" w:tplc="85389034" w:tentative="1">
      <w:start w:val="1"/>
      <w:numFmt w:val="lowerRoman"/>
      <w:lvlText w:val="%3."/>
      <w:lvlJc w:val="right"/>
      <w:pPr>
        <w:ind w:left="2160" w:hanging="180"/>
      </w:pPr>
    </w:lvl>
    <w:lvl w:ilvl="3" w:tplc="85389034" w:tentative="1">
      <w:start w:val="1"/>
      <w:numFmt w:val="decimal"/>
      <w:lvlText w:val="%4."/>
      <w:lvlJc w:val="left"/>
      <w:pPr>
        <w:ind w:left="2880" w:hanging="360"/>
      </w:pPr>
    </w:lvl>
    <w:lvl w:ilvl="4" w:tplc="85389034" w:tentative="1">
      <w:start w:val="1"/>
      <w:numFmt w:val="lowerLetter"/>
      <w:lvlText w:val="%5."/>
      <w:lvlJc w:val="left"/>
      <w:pPr>
        <w:ind w:left="3600" w:hanging="360"/>
      </w:pPr>
    </w:lvl>
    <w:lvl w:ilvl="5" w:tplc="85389034" w:tentative="1">
      <w:start w:val="1"/>
      <w:numFmt w:val="lowerRoman"/>
      <w:lvlText w:val="%6."/>
      <w:lvlJc w:val="right"/>
      <w:pPr>
        <w:ind w:left="4320" w:hanging="180"/>
      </w:pPr>
    </w:lvl>
    <w:lvl w:ilvl="6" w:tplc="85389034" w:tentative="1">
      <w:start w:val="1"/>
      <w:numFmt w:val="decimal"/>
      <w:lvlText w:val="%7."/>
      <w:lvlJc w:val="left"/>
      <w:pPr>
        <w:ind w:left="5040" w:hanging="360"/>
      </w:pPr>
    </w:lvl>
    <w:lvl w:ilvl="7" w:tplc="85389034" w:tentative="1">
      <w:start w:val="1"/>
      <w:numFmt w:val="lowerLetter"/>
      <w:lvlText w:val="%8."/>
      <w:lvlJc w:val="left"/>
      <w:pPr>
        <w:ind w:left="5760" w:hanging="360"/>
      </w:pPr>
    </w:lvl>
    <w:lvl w:ilvl="8" w:tplc="85389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8">
    <w:multiLevelType w:val="hybridMultilevel"/>
    <w:lvl w:ilvl="0" w:tplc="40772889">
      <w:start w:val="1"/>
      <w:numFmt w:val="decimal"/>
      <w:lvlText w:val="%1."/>
      <w:lvlJc w:val="left"/>
      <w:pPr>
        <w:ind w:left="720" w:hanging="360"/>
      </w:pPr>
    </w:lvl>
    <w:lvl w:ilvl="1" w:tplc="40772889" w:tentative="1">
      <w:start w:val="1"/>
      <w:numFmt w:val="lowerLetter"/>
      <w:lvlText w:val="%2."/>
      <w:lvlJc w:val="left"/>
      <w:pPr>
        <w:ind w:left="1440" w:hanging="360"/>
      </w:pPr>
    </w:lvl>
    <w:lvl w:ilvl="2" w:tplc="40772889" w:tentative="1">
      <w:start w:val="1"/>
      <w:numFmt w:val="lowerRoman"/>
      <w:lvlText w:val="%3."/>
      <w:lvlJc w:val="right"/>
      <w:pPr>
        <w:ind w:left="2160" w:hanging="180"/>
      </w:pPr>
    </w:lvl>
    <w:lvl w:ilvl="3" w:tplc="40772889" w:tentative="1">
      <w:start w:val="1"/>
      <w:numFmt w:val="decimal"/>
      <w:lvlText w:val="%4."/>
      <w:lvlJc w:val="left"/>
      <w:pPr>
        <w:ind w:left="2880" w:hanging="360"/>
      </w:pPr>
    </w:lvl>
    <w:lvl w:ilvl="4" w:tplc="40772889" w:tentative="1">
      <w:start w:val="1"/>
      <w:numFmt w:val="lowerLetter"/>
      <w:lvlText w:val="%5."/>
      <w:lvlJc w:val="left"/>
      <w:pPr>
        <w:ind w:left="3600" w:hanging="360"/>
      </w:pPr>
    </w:lvl>
    <w:lvl w:ilvl="5" w:tplc="40772889" w:tentative="1">
      <w:start w:val="1"/>
      <w:numFmt w:val="lowerRoman"/>
      <w:lvlText w:val="%6."/>
      <w:lvlJc w:val="right"/>
      <w:pPr>
        <w:ind w:left="4320" w:hanging="180"/>
      </w:pPr>
    </w:lvl>
    <w:lvl w:ilvl="6" w:tplc="40772889" w:tentative="1">
      <w:start w:val="1"/>
      <w:numFmt w:val="decimal"/>
      <w:lvlText w:val="%7."/>
      <w:lvlJc w:val="left"/>
      <w:pPr>
        <w:ind w:left="5040" w:hanging="360"/>
      </w:pPr>
    </w:lvl>
    <w:lvl w:ilvl="7" w:tplc="40772889" w:tentative="1">
      <w:start w:val="1"/>
      <w:numFmt w:val="lowerLetter"/>
      <w:lvlText w:val="%8."/>
      <w:lvlJc w:val="left"/>
      <w:pPr>
        <w:ind w:left="5760" w:hanging="360"/>
      </w:pPr>
    </w:lvl>
    <w:lvl w:ilvl="8" w:tplc="40772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7">
    <w:multiLevelType w:val="hybridMultilevel"/>
    <w:lvl w:ilvl="0" w:tplc="88930086">
      <w:start w:val="1"/>
      <w:numFmt w:val="decimal"/>
      <w:lvlText w:val="%1."/>
      <w:lvlJc w:val="left"/>
      <w:pPr>
        <w:ind w:left="720" w:hanging="360"/>
      </w:pPr>
    </w:lvl>
    <w:lvl w:ilvl="1" w:tplc="88930086" w:tentative="1">
      <w:start w:val="1"/>
      <w:numFmt w:val="lowerLetter"/>
      <w:lvlText w:val="%2."/>
      <w:lvlJc w:val="left"/>
      <w:pPr>
        <w:ind w:left="1440" w:hanging="360"/>
      </w:pPr>
    </w:lvl>
    <w:lvl w:ilvl="2" w:tplc="88930086" w:tentative="1">
      <w:start w:val="1"/>
      <w:numFmt w:val="lowerRoman"/>
      <w:lvlText w:val="%3."/>
      <w:lvlJc w:val="right"/>
      <w:pPr>
        <w:ind w:left="2160" w:hanging="180"/>
      </w:pPr>
    </w:lvl>
    <w:lvl w:ilvl="3" w:tplc="88930086" w:tentative="1">
      <w:start w:val="1"/>
      <w:numFmt w:val="decimal"/>
      <w:lvlText w:val="%4."/>
      <w:lvlJc w:val="left"/>
      <w:pPr>
        <w:ind w:left="2880" w:hanging="360"/>
      </w:pPr>
    </w:lvl>
    <w:lvl w:ilvl="4" w:tplc="88930086" w:tentative="1">
      <w:start w:val="1"/>
      <w:numFmt w:val="lowerLetter"/>
      <w:lvlText w:val="%5."/>
      <w:lvlJc w:val="left"/>
      <w:pPr>
        <w:ind w:left="3600" w:hanging="360"/>
      </w:pPr>
    </w:lvl>
    <w:lvl w:ilvl="5" w:tplc="88930086" w:tentative="1">
      <w:start w:val="1"/>
      <w:numFmt w:val="lowerRoman"/>
      <w:lvlText w:val="%6."/>
      <w:lvlJc w:val="right"/>
      <w:pPr>
        <w:ind w:left="4320" w:hanging="180"/>
      </w:pPr>
    </w:lvl>
    <w:lvl w:ilvl="6" w:tplc="88930086" w:tentative="1">
      <w:start w:val="1"/>
      <w:numFmt w:val="decimal"/>
      <w:lvlText w:val="%7."/>
      <w:lvlJc w:val="left"/>
      <w:pPr>
        <w:ind w:left="5040" w:hanging="360"/>
      </w:pPr>
    </w:lvl>
    <w:lvl w:ilvl="7" w:tplc="88930086" w:tentative="1">
      <w:start w:val="1"/>
      <w:numFmt w:val="lowerLetter"/>
      <w:lvlText w:val="%8."/>
      <w:lvlJc w:val="left"/>
      <w:pPr>
        <w:ind w:left="5760" w:hanging="360"/>
      </w:pPr>
    </w:lvl>
    <w:lvl w:ilvl="8" w:tplc="88930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6">
    <w:multiLevelType w:val="hybridMultilevel"/>
    <w:lvl w:ilvl="0" w:tplc="58737990">
      <w:start w:val="1"/>
      <w:numFmt w:val="decimal"/>
      <w:lvlText w:val="%1."/>
      <w:lvlJc w:val="left"/>
      <w:pPr>
        <w:ind w:left="720" w:hanging="360"/>
      </w:pPr>
    </w:lvl>
    <w:lvl w:ilvl="1" w:tplc="58737990" w:tentative="1">
      <w:start w:val="1"/>
      <w:numFmt w:val="lowerLetter"/>
      <w:lvlText w:val="%2."/>
      <w:lvlJc w:val="left"/>
      <w:pPr>
        <w:ind w:left="1440" w:hanging="360"/>
      </w:pPr>
    </w:lvl>
    <w:lvl w:ilvl="2" w:tplc="58737990" w:tentative="1">
      <w:start w:val="1"/>
      <w:numFmt w:val="lowerRoman"/>
      <w:lvlText w:val="%3."/>
      <w:lvlJc w:val="right"/>
      <w:pPr>
        <w:ind w:left="2160" w:hanging="180"/>
      </w:pPr>
    </w:lvl>
    <w:lvl w:ilvl="3" w:tplc="58737990" w:tentative="1">
      <w:start w:val="1"/>
      <w:numFmt w:val="decimal"/>
      <w:lvlText w:val="%4."/>
      <w:lvlJc w:val="left"/>
      <w:pPr>
        <w:ind w:left="2880" w:hanging="360"/>
      </w:pPr>
    </w:lvl>
    <w:lvl w:ilvl="4" w:tplc="58737990" w:tentative="1">
      <w:start w:val="1"/>
      <w:numFmt w:val="lowerLetter"/>
      <w:lvlText w:val="%5."/>
      <w:lvlJc w:val="left"/>
      <w:pPr>
        <w:ind w:left="3600" w:hanging="360"/>
      </w:pPr>
    </w:lvl>
    <w:lvl w:ilvl="5" w:tplc="58737990" w:tentative="1">
      <w:start w:val="1"/>
      <w:numFmt w:val="lowerRoman"/>
      <w:lvlText w:val="%6."/>
      <w:lvlJc w:val="right"/>
      <w:pPr>
        <w:ind w:left="4320" w:hanging="180"/>
      </w:pPr>
    </w:lvl>
    <w:lvl w:ilvl="6" w:tplc="58737990" w:tentative="1">
      <w:start w:val="1"/>
      <w:numFmt w:val="decimal"/>
      <w:lvlText w:val="%7."/>
      <w:lvlJc w:val="left"/>
      <w:pPr>
        <w:ind w:left="5040" w:hanging="360"/>
      </w:pPr>
    </w:lvl>
    <w:lvl w:ilvl="7" w:tplc="58737990" w:tentative="1">
      <w:start w:val="1"/>
      <w:numFmt w:val="lowerLetter"/>
      <w:lvlText w:val="%8."/>
      <w:lvlJc w:val="left"/>
      <w:pPr>
        <w:ind w:left="5760" w:hanging="360"/>
      </w:pPr>
    </w:lvl>
    <w:lvl w:ilvl="8" w:tplc="58737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5">
    <w:multiLevelType w:val="hybridMultilevel"/>
    <w:lvl w:ilvl="0" w:tplc="64425520">
      <w:start w:val="1"/>
      <w:numFmt w:val="decimal"/>
      <w:lvlText w:val="%1."/>
      <w:lvlJc w:val="left"/>
      <w:pPr>
        <w:ind w:left="720" w:hanging="360"/>
      </w:pPr>
    </w:lvl>
    <w:lvl w:ilvl="1" w:tplc="64425520" w:tentative="1">
      <w:start w:val="1"/>
      <w:numFmt w:val="lowerLetter"/>
      <w:lvlText w:val="%2."/>
      <w:lvlJc w:val="left"/>
      <w:pPr>
        <w:ind w:left="1440" w:hanging="360"/>
      </w:pPr>
    </w:lvl>
    <w:lvl w:ilvl="2" w:tplc="64425520" w:tentative="1">
      <w:start w:val="1"/>
      <w:numFmt w:val="lowerRoman"/>
      <w:lvlText w:val="%3."/>
      <w:lvlJc w:val="right"/>
      <w:pPr>
        <w:ind w:left="2160" w:hanging="180"/>
      </w:pPr>
    </w:lvl>
    <w:lvl w:ilvl="3" w:tplc="64425520" w:tentative="1">
      <w:start w:val="1"/>
      <w:numFmt w:val="decimal"/>
      <w:lvlText w:val="%4."/>
      <w:lvlJc w:val="left"/>
      <w:pPr>
        <w:ind w:left="2880" w:hanging="360"/>
      </w:pPr>
    </w:lvl>
    <w:lvl w:ilvl="4" w:tplc="64425520" w:tentative="1">
      <w:start w:val="1"/>
      <w:numFmt w:val="lowerLetter"/>
      <w:lvlText w:val="%5."/>
      <w:lvlJc w:val="left"/>
      <w:pPr>
        <w:ind w:left="3600" w:hanging="360"/>
      </w:pPr>
    </w:lvl>
    <w:lvl w:ilvl="5" w:tplc="64425520" w:tentative="1">
      <w:start w:val="1"/>
      <w:numFmt w:val="lowerRoman"/>
      <w:lvlText w:val="%6."/>
      <w:lvlJc w:val="right"/>
      <w:pPr>
        <w:ind w:left="4320" w:hanging="180"/>
      </w:pPr>
    </w:lvl>
    <w:lvl w:ilvl="6" w:tplc="64425520" w:tentative="1">
      <w:start w:val="1"/>
      <w:numFmt w:val="decimal"/>
      <w:lvlText w:val="%7."/>
      <w:lvlJc w:val="left"/>
      <w:pPr>
        <w:ind w:left="5040" w:hanging="360"/>
      </w:pPr>
    </w:lvl>
    <w:lvl w:ilvl="7" w:tplc="64425520" w:tentative="1">
      <w:start w:val="1"/>
      <w:numFmt w:val="lowerLetter"/>
      <w:lvlText w:val="%8."/>
      <w:lvlJc w:val="left"/>
      <w:pPr>
        <w:ind w:left="5760" w:hanging="360"/>
      </w:pPr>
    </w:lvl>
    <w:lvl w:ilvl="8" w:tplc="64425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4">
    <w:multiLevelType w:val="hybridMultilevel"/>
    <w:lvl w:ilvl="0" w:tplc="49912735">
      <w:start w:val="1"/>
      <w:numFmt w:val="decimal"/>
      <w:lvlText w:val="%1."/>
      <w:lvlJc w:val="left"/>
      <w:pPr>
        <w:ind w:left="720" w:hanging="360"/>
      </w:pPr>
    </w:lvl>
    <w:lvl w:ilvl="1" w:tplc="49912735" w:tentative="1">
      <w:start w:val="1"/>
      <w:numFmt w:val="lowerLetter"/>
      <w:lvlText w:val="%2."/>
      <w:lvlJc w:val="left"/>
      <w:pPr>
        <w:ind w:left="1440" w:hanging="360"/>
      </w:pPr>
    </w:lvl>
    <w:lvl w:ilvl="2" w:tplc="49912735" w:tentative="1">
      <w:start w:val="1"/>
      <w:numFmt w:val="lowerRoman"/>
      <w:lvlText w:val="%3."/>
      <w:lvlJc w:val="right"/>
      <w:pPr>
        <w:ind w:left="2160" w:hanging="180"/>
      </w:pPr>
    </w:lvl>
    <w:lvl w:ilvl="3" w:tplc="49912735" w:tentative="1">
      <w:start w:val="1"/>
      <w:numFmt w:val="decimal"/>
      <w:lvlText w:val="%4."/>
      <w:lvlJc w:val="left"/>
      <w:pPr>
        <w:ind w:left="2880" w:hanging="360"/>
      </w:pPr>
    </w:lvl>
    <w:lvl w:ilvl="4" w:tplc="49912735" w:tentative="1">
      <w:start w:val="1"/>
      <w:numFmt w:val="lowerLetter"/>
      <w:lvlText w:val="%5."/>
      <w:lvlJc w:val="left"/>
      <w:pPr>
        <w:ind w:left="3600" w:hanging="360"/>
      </w:pPr>
    </w:lvl>
    <w:lvl w:ilvl="5" w:tplc="49912735" w:tentative="1">
      <w:start w:val="1"/>
      <w:numFmt w:val="lowerRoman"/>
      <w:lvlText w:val="%6."/>
      <w:lvlJc w:val="right"/>
      <w:pPr>
        <w:ind w:left="4320" w:hanging="180"/>
      </w:pPr>
    </w:lvl>
    <w:lvl w:ilvl="6" w:tplc="49912735" w:tentative="1">
      <w:start w:val="1"/>
      <w:numFmt w:val="decimal"/>
      <w:lvlText w:val="%7."/>
      <w:lvlJc w:val="left"/>
      <w:pPr>
        <w:ind w:left="5040" w:hanging="360"/>
      </w:pPr>
    </w:lvl>
    <w:lvl w:ilvl="7" w:tplc="49912735" w:tentative="1">
      <w:start w:val="1"/>
      <w:numFmt w:val="lowerLetter"/>
      <w:lvlText w:val="%8."/>
      <w:lvlJc w:val="left"/>
      <w:pPr>
        <w:ind w:left="5760" w:hanging="360"/>
      </w:pPr>
    </w:lvl>
    <w:lvl w:ilvl="8" w:tplc="49912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3">
    <w:multiLevelType w:val="hybridMultilevel"/>
    <w:lvl w:ilvl="0" w:tplc="80005502">
      <w:start w:val="1"/>
      <w:numFmt w:val="decimal"/>
      <w:lvlText w:val="%1."/>
      <w:lvlJc w:val="left"/>
      <w:pPr>
        <w:ind w:left="720" w:hanging="360"/>
      </w:pPr>
    </w:lvl>
    <w:lvl w:ilvl="1" w:tplc="80005502" w:tentative="1">
      <w:start w:val="1"/>
      <w:numFmt w:val="lowerLetter"/>
      <w:lvlText w:val="%2."/>
      <w:lvlJc w:val="left"/>
      <w:pPr>
        <w:ind w:left="1440" w:hanging="360"/>
      </w:pPr>
    </w:lvl>
    <w:lvl w:ilvl="2" w:tplc="80005502" w:tentative="1">
      <w:start w:val="1"/>
      <w:numFmt w:val="lowerRoman"/>
      <w:lvlText w:val="%3."/>
      <w:lvlJc w:val="right"/>
      <w:pPr>
        <w:ind w:left="2160" w:hanging="180"/>
      </w:pPr>
    </w:lvl>
    <w:lvl w:ilvl="3" w:tplc="80005502" w:tentative="1">
      <w:start w:val="1"/>
      <w:numFmt w:val="decimal"/>
      <w:lvlText w:val="%4."/>
      <w:lvlJc w:val="left"/>
      <w:pPr>
        <w:ind w:left="2880" w:hanging="360"/>
      </w:pPr>
    </w:lvl>
    <w:lvl w:ilvl="4" w:tplc="80005502" w:tentative="1">
      <w:start w:val="1"/>
      <w:numFmt w:val="lowerLetter"/>
      <w:lvlText w:val="%5."/>
      <w:lvlJc w:val="left"/>
      <w:pPr>
        <w:ind w:left="3600" w:hanging="360"/>
      </w:pPr>
    </w:lvl>
    <w:lvl w:ilvl="5" w:tplc="80005502" w:tentative="1">
      <w:start w:val="1"/>
      <w:numFmt w:val="lowerRoman"/>
      <w:lvlText w:val="%6."/>
      <w:lvlJc w:val="right"/>
      <w:pPr>
        <w:ind w:left="4320" w:hanging="180"/>
      </w:pPr>
    </w:lvl>
    <w:lvl w:ilvl="6" w:tplc="80005502" w:tentative="1">
      <w:start w:val="1"/>
      <w:numFmt w:val="decimal"/>
      <w:lvlText w:val="%7."/>
      <w:lvlJc w:val="left"/>
      <w:pPr>
        <w:ind w:left="5040" w:hanging="360"/>
      </w:pPr>
    </w:lvl>
    <w:lvl w:ilvl="7" w:tplc="80005502" w:tentative="1">
      <w:start w:val="1"/>
      <w:numFmt w:val="lowerLetter"/>
      <w:lvlText w:val="%8."/>
      <w:lvlJc w:val="left"/>
      <w:pPr>
        <w:ind w:left="5760" w:hanging="360"/>
      </w:pPr>
    </w:lvl>
    <w:lvl w:ilvl="8" w:tplc="80005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2">
    <w:multiLevelType w:val="hybridMultilevel"/>
    <w:lvl w:ilvl="0" w:tplc="20289158">
      <w:start w:val="1"/>
      <w:numFmt w:val="decimal"/>
      <w:lvlText w:val="%1."/>
      <w:lvlJc w:val="left"/>
      <w:pPr>
        <w:ind w:left="720" w:hanging="360"/>
      </w:pPr>
    </w:lvl>
    <w:lvl w:ilvl="1" w:tplc="20289158" w:tentative="1">
      <w:start w:val="1"/>
      <w:numFmt w:val="lowerLetter"/>
      <w:lvlText w:val="%2."/>
      <w:lvlJc w:val="left"/>
      <w:pPr>
        <w:ind w:left="1440" w:hanging="360"/>
      </w:pPr>
    </w:lvl>
    <w:lvl w:ilvl="2" w:tplc="20289158" w:tentative="1">
      <w:start w:val="1"/>
      <w:numFmt w:val="lowerRoman"/>
      <w:lvlText w:val="%3."/>
      <w:lvlJc w:val="right"/>
      <w:pPr>
        <w:ind w:left="2160" w:hanging="180"/>
      </w:pPr>
    </w:lvl>
    <w:lvl w:ilvl="3" w:tplc="20289158" w:tentative="1">
      <w:start w:val="1"/>
      <w:numFmt w:val="decimal"/>
      <w:lvlText w:val="%4."/>
      <w:lvlJc w:val="left"/>
      <w:pPr>
        <w:ind w:left="2880" w:hanging="360"/>
      </w:pPr>
    </w:lvl>
    <w:lvl w:ilvl="4" w:tplc="20289158" w:tentative="1">
      <w:start w:val="1"/>
      <w:numFmt w:val="lowerLetter"/>
      <w:lvlText w:val="%5."/>
      <w:lvlJc w:val="left"/>
      <w:pPr>
        <w:ind w:left="3600" w:hanging="360"/>
      </w:pPr>
    </w:lvl>
    <w:lvl w:ilvl="5" w:tplc="20289158" w:tentative="1">
      <w:start w:val="1"/>
      <w:numFmt w:val="lowerRoman"/>
      <w:lvlText w:val="%6."/>
      <w:lvlJc w:val="right"/>
      <w:pPr>
        <w:ind w:left="4320" w:hanging="180"/>
      </w:pPr>
    </w:lvl>
    <w:lvl w:ilvl="6" w:tplc="20289158" w:tentative="1">
      <w:start w:val="1"/>
      <w:numFmt w:val="decimal"/>
      <w:lvlText w:val="%7."/>
      <w:lvlJc w:val="left"/>
      <w:pPr>
        <w:ind w:left="5040" w:hanging="360"/>
      </w:pPr>
    </w:lvl>
    <w:lvl w:ilvl="7" w:tplc="20289158" w:tentative="1">
      <w:start w:val="1"/>
      <w:numFmt w:val="lowerLetter"/>
      <w:lvlText w:val="%8."/>
      <w:lvlJc w:val="left"/>
      <w:pPr>
        <w:ind w:left="5760" w:hanging="360"/>
      </w:pPr>
    </w:lvl>
    <w:lvl w:ilvl="8" w:tplc="20289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1">
    <w:multiLevelType w:val="hybridMultilevel"/>
    <w:lvl w:ilvl="0" w:tplc="92311869">
      <w:start w:val="1"/>
      <w:numFmt w:val="decimal"/>
      <w:lvlText w:val="%1."/>
      <w:lvlJc w:val="left"/>
      <w:pPr>
        <w:ind w:left="720" w:hanging="360"/>
      </w:pPr>
    </w:lvl>
    <w:lvl w:ilvl="1" w:tplc="92311869" w:tentative="1">
      <w:start w:val="1"/>
      <w:numFmt w:val="lowerLetter"/>
      <w:lvlText w:val="%2."/>
      <w:lvlJc w:val="left"/>
      <w:pPr>
        <w:ind w:left="1440" w:hanging="360"/>
      </w:pPr>
    </w:lvl>
    <w:lvl w:ilvl="2" w:tplc="92311869" w:tentative="1">
      <w:start w:val="1"/>
      <w:numFmt w:val="lowerRoman"/>
      <w:lvlText w:val="%3."/>
      <w:lvlJc w:val="right"/>
      <w:pPr>
        <w:ind w:left="2160" w:hanging="180"/>
      </w:pPr>
    </w:lvl>
    <w:lvl w:ilvl="3" w:tplc="92311869" w:tentative="1">
      <w:start w:val="1"/>
      <w:numFmt w:val="decimal"/>
      <w:lvlText w:val="%4."/>
      <w:lvlJc w:val="left"/>
      <w:pPr>
        <w:ind w:left="2880" w:hanging="360"/>
      </w:pPr>
    </w:lvl>
    <w:lvl w:ilvl="4" w:tplc="92311869" w:tentative="1">
      <w:start w:val="1"/>
      <w:numFmt w:val="lowerLetter"/>
      <w:lvlText w:val="%5."/>
      <w:lvlJc w:val="left"/>
      <w:pPr>
        <w:ind w:left="3600" w:hanging="360"/>
      </w:pPr>
    </w:lvl>
    <w:lvl w:ilvl="5" w:tplc="92311869" w:tentative="1">
      <w:start w:val="1"/>
      <w:numFmt w:val="lowerRoman"/>
      <w:lvlText w:val="%6."/>
      <w:lvlJc w:val="right"/>
      <w:pPr>
        <w:ind w:left="4320" w:hanging="180"/>
      </w:pPr>
    </w:lvl>
    <w:lvl w:ilvl="6" w:tplc="92311869" w:tentative="1">
      <w:start w:val="1"/>
      <w:numFmt w:val="decimal"/>
      <w:lvlText w:val="%7."/>
      <w:lvlJc w:val="left"/>
      <w:pPr>
        <w:ind w:left="5040" w:hanging="360"/>
      </w:pPr>
    </w:lvl>
    <w:lvl w:ilvl="7" w:tplc="92311869" w:tentative="1">
      <w:start w:val="1"/>
      <w:numFmt w:val="lowerLetter"/>
      <w:lvlText w:val="%8."/>
      <w:lvlJc w:val="left"/>
      <w:pPr>
        <w:ind w:left="5760" w:hanging="360"/>
      </w:pPr>
    </w:lvl>
    <w:lvl w:ilvl="8" w:tplc="9231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0">
    <w:multiLevelType w:val="hybridMultilevel"/>
    <w:lvl w:ilvl="0" w:tplc="78334664">
      <w:start w:val="1"/>
      <w:numFmt w:val="decimal"/>
      <w:lvlText w:val="%1."/>
      <w:lvlJc w:val="left"/>
      <w:pPr>
        <w:ind w:left="720" w:hanging="360"/>
      </w:pPr>
    </w:lvl>
    <w:lvl w:ilvl="1" w:tplc="78334664" w:tentative="1">
      <w:start w:val="1"/>
      <w:numFmt w:val="lowerLetter"/>
      <w:lvlText w:val="%2."/>
      <w:lvlJc w:val="left"/>
      <w:pPr>
        <w:ind w:left="1440" w:hanging="360"/>
      </w:pPr>
    </w:lvl>
    <w:lvl w:ilvl="2" w:tplc="78334664" w:tentative="1">
      <w:start w:val="1"/>
      <w:numFmt w:val="lowerRoman"/>
      <w:lvlText w:val="%3."/>
      <w:lvlJc w:val="right"/>
      <w:pPr>
        <w:ind w:left="2160" w:hanging="180"/>
      </w:pPr>
    </w:lvl>
    <w:lvl w:ilvl="3" w:tplc="78334664" w:tentative="1">
      <w:start w:val="1"/>
      <w:numFmt w:val="decimal"/>
      <w:lvlText w:val="%4."/>
      <w:lvlJc w:val="left"/>
      <w:pPr>
        <w:ind w:left="2880" w:hanging="360"/>
      </w:pPr>
    </w:lvl>
    <w:lvl w:ilvl="4" w:tplc="78334664" w:tentative="1">
      <w:start w:val="1"/>
      <w:numFmt w:val="lowerLetter"/>
      <w:lvlText w:val="%5."/>
      <w:lvlJc w:val="left"/>
      <w:pPr>
        <w:ind w:left="3600" w:hanging="360"/>
      </w:pPr>
    </w:lvl>
    <w:lvl w:ilvl="5" w:tplc="78334664" w:tentative="1">
      <w:start w:val="1"/>
      <w:numFmt w:val="lowerRoman"/>
      <w:lvlText w:val="%6."/>
      <w:lvlJc w:val="right"/>
      <w:pPr>
        <w:ind w:left="4320" w:hanging="180"/>
      </w:pPr>
    </w:lvl>
    <w:lvl w:ilvl="6" w:tplc="78334664" w:tentative="1">
      <w:start w:val="1"/>
      <w:numFmt w:val="decimal"/>
      <w:lvlText w:val="%7."/>
      <w:lvlJc w:val="left"/>
      <w:pPr>
        <w:ind w:left="5040" w:hanging="360"/>
      </w:pPr>
    </w:lvl>
    <w:lvl w:ilvl="7" w:tplc="78334664" w:tentative="1">
      <w:start w:val="1"/>
      <w:numFmt w:val="lowerLetter"/>
      <w:lvlText w:val="%8."/>
      <w:lvlJc w:val="left"/>
      <w:pPr>
        <w:ind w:left="5760" w:hanging="360"/>
      </w:pPr>
    </w:lvl>
    <w:lvl w:ilvl="8" w:tplc="78334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9">
    <w:multiLevelType w:val="hybridMultilevel"/>
    <w:lvl w:ilvl="0" w:tplc="45382359">
      <w:start w:val="1"/>
      <w:numFmt w:val="decimal"/>
      <w:lvlText w:val="%1."/>
      <w:lvlJc w:val="left"/>
      <w:pPr>
        <w:ind w:left="720" w:hanging="360"/>
      </w:pPr>
    </w:lvl>
    <w:lvl w:ilvl="1" w:tplc="45382359" w:tentative="1">
      <w:start w:val="1"/>
      <w:numFmt w:val="lowerLetter"/>
      <w:lvlText w:val="%2."/>
      <w:lvlJc w:val="left"/>
      <w:pPr>
        <w:ind w:left="1440" w:hanging="360"/>
      </w:pPr>
    </w:lvl>
    <w:lvl w:ilvl="2" w:tplc="45382359" w:tentative="1">
      <w:start w:val="1"/>
      <w:numFmt w:val="lowerRoman"/>
      <w:lvlText w:val="%3."/>
      <w:lvlJc w:val="right"/>
      <w:pPr>
        <w:ind w:left="2160" w:hanging="180"/>
      </w:pPr>
    </w:lvl>
    <w:lvl w:ilvl="3" w:tplc="45382359" w:tentative="1">
      <w:start w:val="1"/>
      <w:numFmt w:val="decimal"/>
      <w:lvlText w:val="%4."/>
      <w:lvlJc w:val="left"/>
      <w:pPr>
        <w:ind w:left="2880" w:hanging="360"/>
      </w:pPr>
    </w:lvl>
    <w:lvl w:ilvl="4" w:tplc="45382359" w:tentative="1">
      <w:start w:val="1"/>
      <w:numFmt w:val="lowerLetter"/>
      <w:lvlText w:val="%5."/>
      <w:lvlJc w:val="left"/>
      <w:pPr>
        <w:ind w:left="3600" w:hanging="360"/>
      </w:pPr>
    </w:lvl>
    <w:lvl w:ilvl="5" w:tplc="45382359" w:tentative="1">
      <w:start w:val="1"/>
      <w:numFmt w:val="lowerRoman"/>
      <w:lvlText w:val="%6."/>
      <w:lvlJc w:val="right"/>
      <w:pPr>
        <w:ind w:left="4320" w:hanging="180"/>
      </w:pPr>
    </w:lvl>
    <w:lvl w:ilvl="6" w:tplc="45382359" w:tentative="1">
      <w:start w:val="1"/>
      <w:numFmt w:val="decimal"/>
      <w:lvlText w:val="%7."/>
      <w:lvlJc w:val="left"/>
      <w:pPr>
        <w:ind w:left="5040" w:hanging="360"/>
      </w:pPr>
    </w:lvl>
    <w:lvl w:ilvl="7" w:tplc="45382359" w:tentative="1">
      <w:start w:val="1"/>
      <w:numFmt w:val="lowerLetter"/>
      <w:lvlText w:val="%8."/>
      <w:lvlJc w:val="left"/>
      <w:pPr>
        <w:ind w:left="5760" w:hanging="360"/>
      </w:pPr>
    </w:lvl>
    <w:lvl w:ilvl="8" w:tplc="45382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8">
    <w:multiLevelType w:val="hybridMultilevel"/>
    <w:lvl w:ilvl="0" w:tplc="45799841">
      <w:start w:val="1"/>
      <w:numFmt w:val="decimal"/>
      <w:lvlText w:val="%1."/>
      <w:lvlJc w:val="left"/>
      <w:pPr>
        <w:ind w:left="720" w:hanging="360"/>
      </w:pPr>
    </w:lvl>
    <w:lvl w:ilvl="1" w:tplc="45799841" w:tentative="1">
      <w:start w:val="1"/>
      <w:numFmt w:val="lowerLetter"/>
      <w:lvlText w:val="%2."/>
      <w:lvlJc w:val="left"/>
      <w:pPr>
        <w:ind w:left="1440" w:hanging="360"/>
      </w:pPr>
    </w:lvl>
    <w:lvl w:ilvl="2" w:tplc="45799841" w:tentative="1">
      <w:start w:val="1"/>
      <w:numFmt w:val="lowerRoman"/>
      <w:lvlText w:val="%3."/>
      <w:lvlJc w:val="right"/>
      <w:pPr>
        <w:ind w:left="2160" w:hanging="180"/>
      </w:pPr>
    </w:lvl>
    <w:lvl w:ilvl="3" w:tplc="45799841" w:tentative="1">
      <w:start w:val="1"/>
      <w:numFmt w:val="decimal"/>
      <w:lvlText w:val="%4."/>
      <w:lvlJc w:val="left"/>
      <w:pPr>
        <w:ind w:left="2880" w:hanging="360"/>
      </w:pPr>
    </w:lvl>
    <w:lvl w:ilvl="4" w:tplc="45799841" w:tentative="1">
      <w:start w:val="1"/>
      <w:numFmt w:val="lowerLetter"/>
      <w:lvlText w:val="%5."/>
      <w:lvlJc w:val="left"/>
      <w:pPr>
        <w:ind w:left="3600" w:hanging="360"/>
      </w:pPr>
    </w:lvl>
    <w:lvl w:ilvl="5" w:tplc="45799841" w:tentative="1">
      <w:start w:val="1"/>
      <w:numFmt w:val="lowerRoman"/>
      <w:lvlText w:val="%6."/>
      <w:lvlJc w:val="right"/>
      <w:pPr>
        <w:ind w:left="4320" w:hanging="180"/>
      </w:pPr>
    </w:lvl>
    <w:lvl w:ilvl="6" w:tplc="45799841" w:tentative="1">
      <w:start w:val="1"/>
      <w:numFmt w:val="decimal"/>
      <w:lvlText w:val="%7."/>
      <w:lvlJc w:val="left"/>
      <w:pPr>
        <w:ind w:left="5040" w:hanging="360"/>
      </w:pPr>
    </w:lvl>
    <w:lvl w:ilvl="7" w:tplc="45799841" w:tentative="1">
      <w:start w:val="1"/>
      <w:numFmt w:val="lowerLetter"/>
      <w:lvlText w:val="%8."/>
      <w:lvlJc w:val="left"/>
      <w:pPr>
        <w:ind w:left="5760" w:hanging="360"/>
      </w:pPr>
    </w:lvl>
    <w:lvl w:ilvl="8" w:tplc="45799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7">
    <w:multiLevelType w:val="hybridMultilevel"/>
    <w:lvl w:ilvl="0" w:tplc="17967279">
      <w:start w:val="1"/>
      <w:numFmt w:val="decimal"/>
      <w:lvlText w:val="%1."/>
      <w:lvlJc w:val="left"/>
      <w:pPr>
        <w:ind w:left="720" w:hanging="360"/>
      </w:pPr>
    </w:lvl>
    <w:lvl w:ilvl="1" w:tplc="17967279" w:tentative="1">
      <w:start w:val="1"/>
      <w:numFmt w:val="lowerLetter"/>
      <w:lvlText w:val="%2."/>
      <w:lvlJc w:val="left"/>
      <w:pPr>
        <w:ind w:left="1440" w:hanging="360"/>
      </w:pPr>
    </w:lvl>
    <w:lvl w:ilvl="2" w:tplc="17967279" w:tentative="1">
      <w:start w:val="1"/>
      <w:numFmt w:val="lowerRoman"/>
      <w:lvlText w:val="%3."/>
      <w:lvlJc w:val="right"/>
      <w:pPr>
        <w:ind w:left="2160" w:hanging="180"/>
      </w:pPr>
    </w:lvl>
    <w:lvl w:ilvl="3" w:tplc="17967279" w:tentative="1">
      <w:start w:val="1"/>
      <w:numFmt w:val="decimal"/>
      <w:lvlText w:val="%4."/>
      <w:lvlJc w:val="left"/>
      <w:pPr>
        <w:ind w:left="2880" w:hanging="360"/>
      </w:pPr>
    </w:lvl>
    <w:lvl w:ilvl="4" w:tplc="17967279" w:tentative="1">
      <w:start w:val="1"/>
      <w:numFmt w:val="lowerLetter"/>
      <w:lvlText w:val="%5."/>
      <w:lvlJc w:val="left"/>
      <w:pPr>
        <w:ind w:left="3600" w:hanging="360"/>
      </w:pPr>
    </w:lvl>
    <w:lvl w:ilvl="5" w:tplc="17967279" w:tentative="1">
      <w:start w:val="1"/>
      <w:numFmt w:val="lowerRoman"/>
      <w:lvlText w:val="%6."/>
      <w:lvlJc w:val="right"/>
      <w:pPr>
        <w:ind w:left="4320" w:hanging="180"/>
      </w:pPr>
    </w:lvl>
    <w:lvl w:ilvl="6" w:tplc="17967279" w:tentative="1">
      <w:start w:val="1"/>
      <w:numFmt w:val="decimal"/>
      <w:lvlText w:val="%7."/>
      <w:lvlJc w:val="left"/>
      <w:pPr>
        <w:ind w:left="5040" w:hanging="360"/>
      </w:pPr>
    </w:lvl>
    <w:lvl w:ilvl="7" w:tplc="17967279" w:tentative="1">
      <w:start w:val="1"/>
      <w:numFmt w:val="lowerLetter"/>
      <w:lvlText w:val="%8."/>
      <w:lvlJc w:val="left"/>
      <w:pPr>
        <w:ind w:left="5760" w:hanging="360"/>
      </w:pPr>
    </w:lvl>
    <w:lvl w:ilvl="8" w:tplc="17967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6">
    <w:multiLevelType w:val="hybridMultilevel"/>
    <w:lvl w:ilvl="0" w:tplc="87878267">
      <w:start w:val="1"/>
      <w:numFmt w:val="decimal"/>
      <w:lvlText w:val="%1."/>
      <w:lvlJc w:val="left"/>
      <w:pPr>
        <w:ind w:left="720" w:hanging="360"/>
      </w:pPr>
    </w:lvl>
    <w:lvl w:ilvl="1" w:tplc="87878267" w:tentative="1">
      <w:start w:val="1"/>
      <w:numFmt w:val="lowerLetter"/>
      <w:lvlText w:val="%2."/>
      <w:lvlJc w:val="left"/>
      <w:pPr>
        <w:ind w:left="1440" w:hanging="360"/>
      </w:pPr>
    </w:lvl>
    <w:lvl w:ilvl="2" w:tplc="87878267" w:tentative="1">
      <w:start w:val="1"/>
      <w:numFmt w:val="lowerRoman"/>
      <w:lvlText w:val="%3."/>
      <w:lvlJc w:val="right"/>
      <w:pPr>
        <w:ind w:left="2160" w:hanging="180"/>
      </w:pPr>
    </w:lvl>
    <w:lvl w:ilvl="3" w:tplc="87878267" w:tentative="1">
      <w:start w:val="1"/>
      <w:numFmt w:val="decimal"/>
      <w:lvlText w:val="%4."/>
      <w:lvlJc w:val="left"/>
      <w:pPr>
        <w:ind w:left="2880" w:hanging="360"/>
      </w:pPr>
    </w:lvl>
    <w:lvl w:ilvl="4" w:tplc="87878267" w:tentative="1">
      <w:start w:val="1"/>
      <w:numFmt w:val="lowerLetter"/>
      <w:lvlText w:val="%5."/>
      <w:lvlJc w:val="left"/>
      <w:pPr>
        <w:ind w:left="3600" w:hanging="360"/>
      </w:pPr>
    </w:lvl>
    <w:lvl w:ilvl="5" w:tplc="87878267" w:tentative="1">
      <w:start w:val="1"/>
      <w:numFmt w:val="lowerRoman"/>
      <w:lvlText w:val="%6."/>
      <w:lvlJc w:val="right"/>
      <w:pPr>
        <w:ind w:left="4320" w:hanging="180"/>
      </w:pPr>
    </w:lvl>
    <w:lvl w:ilvl="6" w:tplc="87878267" w:tentative="1">
      <w:start w:val="1"/>
      <w:numFmt w:val="decimal"/>
      <w:lvlText w:val="%7."/>
      <w:lvlJc w:val="left"/>
      <w:pPr>
        <w:ind w:left="5040" w:hanging="360"/>
      </w:pPr>
    </w:lvl>
    <w:lvl w:ilvl="7" w:tplc="87878267" w:tentative="1">
      <w:start w:val="1"/>
      <w:numFmt w:val="lowerLetter"/>
      <w:lvlText w:val="%8."/>
      <w:lvlJc w:val="left"/>
      <w:pPr>
        <w:ind w:left="5760" w:hanging="360"/>
      </w:pPr>
    </w:lvl>
    <w:lvl w:ilvl="8" w:tplc="87878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5">
    <w:multiLevelType w:val="hybridMultilevel"/>
    <w:lvl w:ilvl="0" w:tplc="94927094">
      <w:start w:val="1"/>
      <w:numFmt w:val="decimal"/>
      <w:lvlText w:val="%1."/>
      <w:lvlJc w:val="left"/>
      <w:pPr>
        <w:ind w:left="720" w:hanging="360"/>
      </w:pPr>
    </w:lvl>
    <w:lvl w:ilvl="1" w:tplc="94927094" w:tentative="1">
      <w:start w:val="1"/>
      <w:numFmt w:val="lowerLetter"/>
      <w:lvlText w:val="%2."/>
      <w:lvlJc w:val="left"/>
      <w:pPr>
        <w:ind w:left="1440" w:hanging="360"/>
      </w:pPr>
    </w:lvl>
    <w:lvl w:ilvl="2" w:tplc="94927094" w:tentative="1">
      <w:start w:val="1"/>
      <w:numFmt w:val="lowerRoman"/>
      <w:lvlText w:val="%3."/>
      <w:lvlJc w:val="right"/>
      <w:pPr>
        <w:ind w:left="2160" w:hanging="180"/>
      </w:pPr>
    </w:lvl>
    <w:lvl w:ilvl="3" w:tplc="94927094" w:tentative="1">
      <w:start w:val="1"/>
      <w:numFmt w:val="decimal"/>
      <w:lvlText w:val="%4."/>
      <w:lvlJc w:val="left"/>
      <w:pPr>
        <w:ind w:left="2880" w:hanging="360"/>
      </w:pPr>
    </w:lvl>
    <w:lvl w:ilvl="4" w:tplc="94927094" w:tentative="1">
      <w:start w:val="1"/>
      <w:numFmt w:val="lowerLetter"/>
      <w:lvlText w:val="%5."/>
      <w:lvlJc w:val="left"/>
      <w:pPr>
        <w:ind w:left="3600" w:hanging="360"/>
      </w:pPr>
    </w:lvl>
    <w:lvl w:ilvl="5" w:tplc="94927094" w:tentative="1">
      <w:start w:val="1"/>
      <w:numFmt w:val="lowerRoman"/>
      <w:lvlText w:val="%6."/>
      <w:lvlJc w:val="right"/>
      <w:pPr>
        <w:ind w:left="4320" w:hanging="180"/>
      </w:pPr>
    </w:lvl>
    <w:lvl w:ilvl="6" w:tplc="94927094" w:tentative="1">
      <w:start w:val="1"/>
      <w:numFmt w:val="decimal"/>
      <w:lvlText w:val="%7."/>
      <w:lvlJc w:val="left"/>
      <w:pPr>
        <w:ind w:left="5040" w:hanging="360"/>
      </w:pPr>
    </w:lvl>
    <w:lvl w:ilvl="7" w:tplc="94927094" w:tentative="1">
      <w:start w:val="1"/>
      <w:numFmt w:val="lowerLetter"/>
      <w:lvlText w:val="%8."/>
      <w:lvlJc w:val="left"/>
      <w:pPr>
        <w:ind w:left="5760" w:hanging="360"/>
      </w:pPr>
    </w:lvl>
    <w:lvl w:ilvl="8" w:tplc="94927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4">
    <w:multiLevelType w:val="hybridMultilevel"/>
    <w:lvl w:ilvl="0" w:tplc="31552577">
      <w:start w:val="1"/>
      <w:numFmt w:val="decimal"/>
      <w:lvlText w:val="%1."/>
      <w:lvlJc w:val="left"/>
      <w:pPr>
        <w:ind w:left="720" w:hanging="360"/>
      </w:pPr>
    </w:lvl>
    <w:lvl w:ilvl="1" w:tplc="31552577" w:tentative="1">
      <w:start w:val="1"/>
      <w:numFmt w:val="lowerLetter"/>
      <w:lvlText w:val="%2."/>
      <w:lvlJc w:val="left"/>
      <w:pPr>
        <w:ind w:left="1440" w:hanging="360"/>
      </w:pPr>
    </w:lvl>
    <w:lvl w:ilvl="2" w:tplc="31552577" w:tentative="1">
      <w:start w:val="1"/>
      <w:numFmt w:val="lowerRoman"/>
      <w:lvlText w:val="%3."/>
      <w:lvlJc w:val="right"/>
      <w:pPr>
        <w:ind w:left="2160" w:hanging="180"/>
      </w:pPr>
    </w:lvl>
    <w:lvl w:ilvl="3" w:tplc="31552577" w:tentative="1">
      <w:start w:val="1"/>
      <w:numFmt w:val="decimal"/>
      <w:lvlText w:val="%4."/>
      <w:lvlJc w:val="left"/>
      <w:pPr>
        <w:ind w:left="2880" w:hanging="360"/>
      </w:pPr>
    </w:lvl>
    <w:lvl w:ilvl="4" w:tplc="31552577" w:tentative="1">
      <w:start w:val="1"/>
      <w:numFmt w:val="lowerLetter"/>
      <w:lvlText w:val="%5."/>
      <w:lvlJc w:val="left"/>
      <w:pPr>
        <w:ind w:left="3600" w:hanging="360"/>
      </w:pPr>
    </w:lvl>
    <w:lvl w:ilvl="5" w:tplc="31552577" w:tentative="1">
      <w:start w:val="1"/>
      <w:numFmt w:val="lowerRoman"/>
      <w:lvlText w:val="%6."/>
      <w:lvlJc w:val="right"/>
      <w:pPr>
        <w:ind w:left="4320" w:hanging="180"/>
      </w:pPr>
    </w:lvl>
    <w:lvl w:ilvl="6" w:tplc="31552577" w:tentative="1">
      <w:start w:val="1"/>
      <w:numFmt w:val="decimal"/>
      <w:lvlText w:val="%7."/>
      <w:lvlJc w:val="left"/>
      <w:pPr>
        <w:ind w:left="5040" w:hanging="360"/>
      </w:pPr>
    </w:lvl>
    <w:lvl w:ilvl="7" w:tplc="31552577" w:tentative="1">
      <w:start w:val="1"/>
      <w:numFmt w:val="lowerLetter"/>
      <w:lvlText w:val="%8."/>
      <w:lvlJc w:val="left"/>
      <w:pPr>
        <w:ind w:left="5760" w:hanging="360"/>
      </w:pPr>
    </w:lvl>
    <w:lvl w:ilvl="8" w:tplc="31552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3">
    <w:multiLevelType w:val="hybridMultilevel"/>
    <w:lvl w:ilvl="0" w:tplc="31707775">
      <w:start w:val="1"/>
      <w:numFmt w:val="decimal"/>
      <w:lvlText w:val="%1."/>
      <w:lvlJc w:val="left"/>
      <w:pPr>
        <w:ind w:left="720" w:hanging="360"/>
      </w:pPr>
    </w:lvl>
    <w:lvl w:ilvl="1" w:tplc="31707775" w:tentative="1">
      <w:start w:val="1"/>
      <w:numFmt w:val="lowerLetter"/>
      <w:lvlText w:val="%2."/>
      <w:lvlJc w:val="left"/>
      <w:pPr>
        <w:ind w:left="1440" w:hanging="360"/>
      </w:pPr>
    </w:lvl>
    <w:lvl w:ilvl="2" w:tplc="31707775" w:tentative="1">
      <w:start w:val="1"/>
      <w:numFmt w:val="lowerRoman"/>
      <w:lvlText w:val="%3."/>
      <w:lvlJc w:val="right"/>
      <w:pPr>
        <w:ind w:left="2160" w:hanging="180"/>
      </w:pPr>
    </w:lvl>
    <w:lvl w:ilvl="3" w:tplc="31707775" w:tentative="1">
      <w:start w:val="1"/>
      <w:numFmt w:val="decimal"/>
      <w:lvlText w:val="%4."/>
      <w:lvlJc w:val="left"/>
      <w:pPr>
        <w:ind w:left="2880" w:hanging="360"/>
      </w:pPr>
    </w:lvl>
    <w:lvl w:ilvl="4" w:tplc="31707775" w:tentative="1">
      <w:start w:val="1"/>
      <w:numFmt w:val="lowerLetter"/>
      <w:lvlText w:val="%5."/>
      <w:lvlJc w:val="left"/>
      <w:pPr>
        <w:ind w:left="3600" w:hanging="360"/>
      </w:pPr>
    </w:lvl>
    <w:lvl w:ilvl="5" w:tplc="31707775" w:tentative="1">
      <w:start w:val="1"/>
      <w:numFmt w:val="lowerRoman"/>
      <w:lvlText w:val="%6."/>
      <w:lvlJc w:val="right"/>
      <w:pPr>
        <w:ind w:left="4320" w:hanging="180"/>
      </w:pPr>
    </w:lvl>
    <w:lvl w:ilvl="6" w:tplc="31707775" w:tentative="1">
      <w:start w:val="1"/>
      <w:numFmt w:val="decimal"/>
      <w:lvlText w:val="%7."/>
      <w:lvlJc w:val="left"/>
      <w:pPr>
        <w:ind w:left="5040" w:hanging="360"/>
      </w:pPr>
    </w:lvl>
    <w:lvl w:ilvl="7" w:tplc="31707775" w:tentative="1">
      <w:start w:val="1"/>
      <w:numFmt w:val="lowerLetter"/>
      <w:lvlText w:val="%8."/>
      <w:lvlJc w:val="left"/>
      <w:pPr>
        <w:ind w:left="5760" w:hanging="360"/>
      </w:pPr>
    </w:lvl>
    <w:lvl w:ilvl="8" w:tplc="31707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2">
    <w:multiLevelType w:val="hybridMultilevel"/>
    <w:lvl w:ilvl="0" w:tplc="28825353">
      <w:start w:val="1"/>
      <w:numFmt w:val="decimal"/>
      <w:lvlText w:val="%1."/>
      <w:lvlJc w:val="left"/>
      <w:pPr>
        <w:ind w:left="720" w:hanging="360"/>
      </w:pPr>
    </w:lvl>
    <w:lvl w:ilvl="1" w:tplc="28825353" w:tentative="1">
      <w:start w:val="1"/>
      <w:numFmt w:val="lowerLetter"/>
      <w:lvlText w:val="%2."/>
      <w:lvlJc w:val="left"/>
      <w:pPr>
        <w:ind w:left="1440" w:hanging="360"/>
      </w:pPr>
    </w:lvl>
    <w:lvl w:ilvl="2" w:tplc="28825353" w:tentative="1">
      <w:start w:val="1"/>
      <w:numFmt w:val="lowerRoman"/>
      <w:lvlText w:val="%3."/>
      <w:lvlJc w:val="right"/>
      <w:pPr>
        <w:ind w:left="2160" w:hanging="180"/>
      </w:pPr>
    </w:lvl>
    <w:lvl w:ilvl="3" w:tplc="28825353" w:tentative="1">
      <w:start w:val="1"/>
      <w:numFmt w:val="decimal"/>
      <w:lvlText w:val="%4."/>
      <w:lvlJc w:val="left"/>
      <w:pPr>
        <w:ind w:left="2880" w:hanging="360"/>
      </w:pPr>
    </w:lvl>
    <w:lvl w:ilvl="4" w:tplc="28825353" w:tentative="1">
      <w:start w:val="1"/>
      <w:numFmt w:val="lowerLetter"/>
      <w:lvlText w:val="%5."/>
      <w:lvlJc w:val="left"/>
      <w:pPr>
        <w:ind w:left="3600" w:hanging="360"/>
      </w:pPr>
    </w:lvl>
    <w:lvl w:ilvl="5" w:tplc="28825353" w:tentative="1">
      <w:start w:val="1"/>
      <w:numFmt w:val="lowerRoman"/>
      <w:lvlText w:val="%6."/>
      <w:lvlJc w:val="right"/>
      <w:pPr>
        <w:ind w:left="4320" w:hanging="180"/>
      </w:pPr>
    </w:lvl>
    <w:lvl w:ilvl="6" w:tplc="28825353" w:tentative="1">
      <w:start w:val="1"/>
      <w:numFmt w:val="decimal"/>
      <w:lvlText w:val="%7."/>
      <w:lvlJc w:val="left"/>
      <w:pPr>
        <w:ind w:left="5040" w:hanging="360"/>
      </w:pPr>
    </w:lvl>
    <w:lvl w:ilvl="7" w:tplc="28825353" w:tentative="1">
      <w:start w:val="1"/>
      <w:numFmt w:val="lowerLetter"/>
      <w:lvlText w:val="%8."/>
      <w:lvlJc w:val="left"/>
      <w:pPr>
        <w:ind w:left="5760" w:hanging="360"/>
      </w:pPr>
    </w:lvl>
    <w:lvl w:ilvl="8" w:tplc="28825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1">
    <w:multiLevelType w:val="hybridMultilevel"/>
    <w:lvl w:ilvl="0" w:tplc="37651766">
      <w:start w:val="1"/>
      <w:numFmt w:val="decimal"/>
      <w:lvlText w:val="%1."/>
      <w:lvlJc w:val="left"/>
      <w:pPr>
        <w:ind w:left="720" w:hanging="360"/>
      </w:pPr>
    </w:lvl>
    <w:lvl w:ilvl="1" w:tplc="37651766" w:tentative="1">
      <w:start w:val="1"/>
      <w:numFmt w:val="lowerLetter"/>
      <w:lvlText w:val="%2."/>
      <w:lvlJc w:val="left"/>
      <w:pPr>
        <w:ind w:left="1440" w:hanging="360"/>
      </w:pPr>
    </w:lvl>
    <w:lvl w:ilvl="2" w:tplc="37651766" w:tentative="1">
      <w:start w:val="1"/>
      <w:numFmt w:val="lowerRoman"/>
      <w:lvlText w:val="%3."/>
      <w:lvlJc w:val="right"/>
      <w:pPr>
        <w:ind w:left="2160" w:hanging="180"/>
      </w:pPr>
    </w:lvl>
    <w:lvl w:ilvl="3" w:tplc="37651766" w:tentative="1">
      <w:start w:val="1"/>
      <w:numFmt w:val="decimal"/>
      <w:lvlText w:val="%4."/>
      <w:lvlJc w:val="left"/>
      <w:pPr>
        <w:ind w:left="2880" w:hanging="360"/>
      </w:pPr>
    </w:lvl>
    <w:lvl w:ilvl="4" w:tplc="37651766" w:tentative="1">
      <w:start w:val="1"/>
      <w:numFmt w:val="lowerLetter"/>
      <w:lvlText w:val="%5."/>
      <w:lvlJc w:val="left"/>
      <w:pPr>
        <w:ind w:left="3600" w:hanging="360"/>
      </w:pPr>
    </w:lvl>
    <w:lvl w:ilvl="5" w:tplc="37651766" w:tentative="1">
      <w:start w:val="1"/>
      <w:numFmt w:val="lowerRoman"/>
      <w:lvlText w:val="%6."/>
      <w:lvlJc w:val="right"/>
      <w:pPr>
        <w:ind w:left="4320" w:hanging="180"/>
      </w:pPr>
    </w:lvl>
    <w:lvl w:ilvl="6" w:tplc="37651766" w:tentative="1">
      <w:start w:val="1"/>
      <w:numFmt w:val="decimal"/>
      <w:lvlText w:val="%7."/>
      <w:lvlJc w:val="left"/>
      <w:pPr>
        <w:ind w:left="5040" w:hanging="360"/>
      </w:pPr>
    </w:lvl>
    <w:lvl w:ilvl="7" w:tplc="37651766" w:tentative="1">
      <w:start w:val="1"/>
      <w:numFmt w:val="lowerLetter"/>
      <w:lvlText w:val="%8."/>
      <w:lvlJc w:val="left"/>
      <w:pPr>
        <w:ind w:left="5760" w:hanging="360"/>
      </w:pPr>
    </w:lvl>
    <w:lvl w:ilvl="8" w:tplc="37651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0">
    <w:multiLevelType w:val="hybridMultilevel"/>
    <w:lvl w:ilvl="0" w:tplc="14511255">
      <w:start w:val="1"/>
      <w:numFmt w:val="decimal"/>
      <w:lvlText w:val="%1."/>
      <w:lvlJc w:val="left"/>
      <w:pPr>
        <w:ind w:left="720" w:hanging="360"/>
      </w:pPr>
    </w:lvl>
    <w:lvl w:ilvl="1" w:tplc="14511255" w:tentative="1">
      <w:start w:val="1"/>
      <w:numFmt w:val="lowerLetter"/>
      <w:lvlText w:val="%2."/>
      <w:lvlJc w:val="left"/>
      <w:pPr>
        <w:ind w:left="1440" w:hanging="360"/>
      </w:pPr>
    </w:lvl>
    <w:lvl w:ilvl="2" w:tplc="14511255" w:tentative="1">
      <w:start w:val="1"/>
      <w:numFmt w:val="lowerRoman"/>
      <w:lvlText w:val="%3."/>
      <w:lvlJc w:val="right"/>
      <w:pPr>
        <w:ind w:left="2160" w:hanging="180"/>
      </w:pPr>
    </w:lvl>
    <w:lvl w:ilvl="3" w:tplc="14511255" w:tentative="1">
      <w:start w:val="1"/>
      <w:numFmt w:val="decimal"/>
      <w:lvlText w:val="%4."/>
      <w:lvlJc w:val="left"/>
      <w:pPr>
        <w:ind w:left="2880" w:hanging="360"/>
      </w:pPr>
    </w:lvl>
    <w:lvl w:ilvl="4" w:tplc="14511255" w:tentative="1">
      <w:start w:val="1"/>
      <w:numFmt w:val="lowerLetter"/>
      <w:lvlText w:val="%5."/>
      <w:lvlJc w:val="left"/>
      <w:pPr>
        <w:ind w:left="3600" w:hanging="360"/>
      </w:pPr>
    </w:lvl>
    <w:lvl w:ilvl="5" w:tplc="14511255" w:tentative="1">
      <w:start w:val="1"/>
      <w:numFmt w:val="lowerRoman"/>
      <w:lvlText w:val="%6."/>
      <w:lvlJc w:val="right"/>
      <w:pPr>
        <w:ind w:left="4320" w:hanging="180"/>
      </w:pPr>
    </w:lvl>
    <w:lvl w:ilvl="6" w:tplc="14511255" w:tentative="1">
      <w:start w:val="1"/>
      <w:numFmt w:val="decimal"/>
      <w:lvlText w:val="%7."/>
      <w:lvlJc w:val="left"/>
      <w:pPr>
        <w:ind w:left="5040" w:hanging="360"/>
      </w:pPr>
    </w:lvl>
    <w:lvl w:ilvl="7" w:tplc="14511255" w:tentative="1">
      <w:start w:val="1"/>
      <w:numFmt w:val="lowerLetter"/>
      <w:lvlText w:val="%8."/>
      <w:lvlJc w:val="left"/>
      <w:pPr>
        <w:ind w:left="5760" w:hanging="360"/>
      </w:pPr>
    </w:lvl>
    <w:lvl w:ilvl="8" w:tplc="14511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9">
    <w:multiLevelType w:val="hybridMultilevel"/>
    <w:lvl w:ilvl="0" w:tplc="68525146">
      <w:start w:val="1"/>
      <w:numFmt w:val="decimal"/>
      <w:lvlText w:val="%1."/>
      <w:lvlJc w:val="left"/>
      <w:pPr>
        <w:ind w:left="720" w:hanging="360"/>
      </w:pPr>
    </w:lvl>
    <w:lvl w:ilvl="1" w:tplc="68525146" w:tentative="1">
      <w:start w:val="1"/>
      <w:numFmt w:val="lowerLetter"/>
      <w:lvlText w:val="%2."/>
      <w:lvlJc w:val="left"/>
      <w:pPr>
        <w:ind w:left="1440" w:hanging="360"/>
      </w:pPr>
    </w:lvl>
    <w:lvl w:ilvl="2" w:tplc="68525146" w:tentative="1">
      <w:start w:val="1"/>
      <w:numFmt w:val="lowerRoman"/>
      <w:lvlText w:val="%3."/>
      <w:lvlJc w:val="right"/>
      <w:pPr>
        <w:ind w:left="2160" w:hanging="180"/>
      </w:pPr>
    </w:lvl>
    <w:lvl w:ilvl="3" w:tplc="68525146" w:tentative="1">
      <w:start w:val="1"/>
      <w:numFmt w:val="decimal"/>
      <w:lvlText w:val="%4."/>
      <w:lvlJc w:val="left"/>
      <w:pPr>
        <w:ind w:left="2880" w:hanging="360"/>
      </w:pPr>
    </w:lvl>
    <w:lvl w:ilvl="4" w:tplc="68525146" w:tentative="1">
      <w:start w:val="1"/>
      <w:numFmt w:val="lowerLetter"/>
      <w:lvlText w:val="%5."/>
      <w:lvlJc w:val="left"/>
      <w:pPr>
        <w:ind w:left="3600" w:hanging="360"/>
      </w:pPr>
    </w:lvl>
    <w:lvl w:ilvl="5" w:tplc="68525146" w:tentative="1">
      <w:start w:val="1"/>
      <w:numFmt w:val="lowerRoman"/>
      <w:lvlText w:val="%6."/>
      <w:lvlJc w:val="right"/>
      <w:pPr>
        <w:ind w:left="4320" w:hanging="180"/>
      </w:pPr>
    </w:lvl>
    <w:lvl w:ilvl="6" w:tplc="68525146" w:tentative="1">
      <w:start w:val="1"/>
      <w:numFmt w:val="decimal"/>
      <w:lvlText w:val="%7."/>
      <w:lvlJc w:val="left"/>
      <w:pPr>
        <w:ind w:left="5040" w:hanging="360"/>
      </w:pPr>
    </w:lvl>
    <w:lvl w:ilvl="7" w:tplc="68525146" w:tentative="1">
      <w:start w:val="1"/>
      <w:numFmt w:val="lowerLetter"/>
      <w:lvlText w:val="%8."/>
      <w:lvlJc w:val="left"/>
      <w:pPr>
        <w:ind w:left="5760" w:hanging="360"/>
      </w:pPr>
    </w:lvl>
    <w:lvl w:ilvl="8" w:tplc="68525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8">
    <w:multiLevelType w:val="hybridMultilevel"/>
    <w:lvl w:ilvl="0" w:tplc="46146575">
      <w:start w:val="1"/>
      <w:numFmt w:val="decimal"/>
      <w:lvlText w:val="%1."/>
      <w:lvlJc w:val="left"/>
      <w:pPr>
        <w:ind w:left="720" w:hanging="360"/>
      </w:pPr>
    </w:lvl>
    <w:lvl w:ilvl="1" w:tplc="46146575" w:tentative="1">
      <w:start w:val="1"/>
      <w:numFmt w:val="lowerLetter"/>
      <w:lvlText w:val="%2."/>
      <w:lvlJc w:val="left"/>
      <w:pPr>
        <w:ind w:left="1440" w:hanging="360"/>
      </w:pPr>
    </w:lvl>
    <w:lvl w:ilvl="2" w:tplc="46146575" w:tentative="1">
      <w:start w:val="1"/>
      <w:numFmt w:val="lowerRoman"/>
      <w:lvlText w:val="%3."/>
      <w:lvlJc w:val="right"/>
      <w:pPr>
        <w:ind w:left="2160" w:hanging="180"/>
      </w:pPr>
    </w:lvl>
    <w:lvl w:ilvl="3" w:tplc="46146575" w:tentative="1">
      <w:start w:val="1"/>
      <w:numFmt w:val="decimal"/>
      <w:lvlText w:val="%4."/>
      <w:lvlJc w:val="left"/>
      <w:pPr>
        <w:ind w:left="2880" w:hanging="360"/>
      </w:pPr>
    </w:lvl>
    <w:lvl w:ilvl="4" w:tplc="46146575" w:tentative="1">
      <w:start w:val="1"/>
      <w:numFmt w:val="lowerLetter"/>
      <w:lvlText w:val="%5."/>
      <w:lvlJc w:val="left"/>
      <w:pPr>
        <w:ind w:left="3600" w:hanging="360"/>
      </w:pPr>
    </w:lvl>
    <w:lvl w:ilvl="5" w:tplc="46146575" w:tentative="1">
      <w:start w:val="1"/>
      <w:numFmt w:val="lowerRoman"/>
      <w:lvlText w:val="%6."/>
      <w:lvlJc w:val="right"/>
      <w:pPr>
        <w:ind w:left="4320" w:hanging="180"/>
      </w:pPr>
    </w:lvl>
    <w:lvl w:ilvl="6" w:tplc="46146575" w:tentative="1">
      <w:start w:val="1"/>
      <w:numFmt w:val="decimal"/>
      <w:lvlText w:val="%7."/>
      <w:lvlJc w:val="left"/>
      <w:pPr>
        <w:ind w:left="5040" w:hanging="360"/>
      </w:pPr>
    </w:lvl>
    <w:lvl w:ilvl="7" w:tplc="46146575" w:tentative="1">
      <w:start w:val="1"/>
      <w:numFmt w:val="lowerLetter"/>
      <w:lvlText w:val="%8."/>
      <w:lvlJc w:val="left"/>
      <w:pPr>
        <w:ind w:left="5760" w:hanging="360"/>
      </w:pPr>
    </w:lvl>
    <w:lvl w:ilvl="8" w:tplc="46146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7">
    <w:multiLevelType w:val="hybridMultilevel"/>
    <w:lvl w:ilvl="0" w:tplc="61239028">
      <w:start w:val="1"/>
      <w:numFmt w:val="decimal"/>
      <w:lvlText w:val="%1."/>
      <w:lvlJc w:val="left"/>
      <w:pPr>
        <w:ind w:left="720" w:hanging="360"/>
      </w:pPr>
    </w:lvl>
    <w:lvl w:ilvl="1" w:tplc="61239028" w:tentative="1">
      <w:start w:val="1"/>
      <w:numFmt w:val="lowerLetter"/>
      <w:lvlText w:val="%2."/>
      <w:lvlJc w:val="left"/>
      <w:pPr>
        <w:ind w:left="1440" w:hanging="360"/>
      </w:pPr>
    </w:lvl>
    <w:lvl w:ilvl="2" w:tplc="61239028" w:tentative="1">
      <w:start w:val="1"/>
      <w:numFmt w:val="lowerRoman"/>
      <w:lvlText w:val="%3."/>
      <w:lvlJc w:val="right"/>
      <w:pPr>
        <w:ind w:left="2160" w:hanging="180"/>
      </w:pPr>
    </w:lvl>
    <w:lvl w:ilvl="3" w:tplc="61239028" w:tentative="1">
      <w:start w:val="1"/>
      <w:numFmt w:val="decimal"/>
      <w:lvlText w:val="%4."/>
      <w:lvlJc w:val="left"/>
      <w:pPr>
        <w:ind w:left="2880" w:hanging="360"/>
      </w:pPr>
    </w:lvl>
    <w:lvl w:ilvl="4" w:tplc="61239028" w:tentative="1">
      <w:start w:val="1"/>
      <w:numFmt w:val="lowerLetter"/>
      <w:lvlText w:val="%5."/>
      <w:lvlJc w:val="left"/>
      <w:pPr>
        <w:ind w:left="3600" w:hanging="360"/>
      </w:pPr>
    </w:lvl>
    <w:lvl w:ilvl="5" w:tplc="61239028" w:tentative="1">
      <w:start w:val="1"/>
      <w:numFmt w:val="lowerRoman"/>
      <w:lvlText w:val="%6."/>
      <w:lvlJc w:val="right"/>
      <w:pPr>
        <w:ind w:left="4320" w:hanging="180"/>
      </w:pPr>
    </w:lvl>
    <w:lvl w:ilvl="6" w:tplc="61239028" w:tentative="1">
      <w:start w:val="1"/>
      <w:numFmt w:val="decimal"/>
      <w:lvlText w:val="%7."/>
      <w:lvlJc w:val="left"/>
      <w:pPr>
        <w:ind w:left="5040" w:hanging="360"/>
      </w:pPr>
    </w:lvl>
    <w:lvl w:ilvl="7" w:tplc="61239028" w:tentative="1">
      <w:start w:val="1"/>
      <w:numFmt w:val="lowerLetter"/>
      <w:lvlText w:val="%8."/>
      <w:lvlJc w:val="left"/>
      <w:pPr>
        <w:ind w:left="5760" w:hanging="360"/>
      </w:pPr>
    </w:lvl>
    <w:lvl w:ilvl="8" w:tplc="61239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6">
    <w:multiLevelType w:val="hybridMultilevel"/>
    <w:lvl w:ilvl="0" w:tplc="75315760">
      <w:start w:val="1"/>
      <w:numFmt w:val="decimal"/>
      <w:lvlText w:val="%1."/>
      <w:lvlJc w:val="left"/>
      <w:pPr>
        <w:ind w:left="720" w:hanging="360"/>
      </w:pPr>
    </w:lvl>
    <w:lvl w:ilvl="1" w:tplc="75315760" w:tentative="1">
      <w:start w:val="1"/>
      <w:numFmt w:val="lowerLetter"/>
      <w:lvlText w:val="%2."/>
      <w:lvlJc w:val="left"/>
      <w:pPr>
        <w:ind w:left="1440" w:hanging="360"/>
      </w:pPr>
    </w:lvl>
    <w:lvl w:ilvl="2" w:tplc="75315760" w:tentative="1">
      <w:start w:val="1"/>
      <w:numFmt w:val="lowerRoman"/>
      <w:lvlText w:val="%3."/>
      <w:lvlJc w:val="right"/>
      <w:pPr>
        <w:ind w:left="2160" w:hanging="180"/>
      </w:pPr>
    </w:lvl>
    <w:lvl w:ilvl="3" w:tplc="75315760" w:tentative="1">
      <w:start w:val="1"/>
      <w:numFmt w:val="decimal"/>
      <w:lvlText w:val="%4."/>
      <w:lvlJc w:val="left"/>
      <w:pPr>
        <w:ind w:left="2880" w:hanging="360"/>
      </w:pPr>
    </w:lvl>
    <w:lvl w:ilvl="4" w:tplc="75315760" w:tentative="1">
      <w:start w:val="1"/>
      <w:numFmt w:val="lowerLetter"/>
      <w:lvlText w:val="%5."/>
      <w:lvlJc w:val="left"/>
      <w:pPr>
        <w:ind w:left="3600" w:hanging="360"/>
      </w:pPr>
    </w:lvl>
    <w:lvl w:ilvl="5" w:tplc="75315760" w:tentative="1">
      <w:start w:val="1"/>
      <w:numFmt w:val="lowerRoman"/>
      <w:lvlText w:val="%6."/>
      <w:lvlJc w:val="right"/>
      <w:pPr>
        <w:ind w:left="4320" w:hanging="180"/>
      </w:pPr>
    </w:lvl>
    <w:lvl w:ilvl="6" w:tplc="75315760" w:tentative="1">
      <w:start w:val="1"/>
      <w:numFmt w:val="decimal"/>
      <w:lvlText w:val="%7."/>
      <w:lvlJc w:val="left"/>
      <w:pPr>
        <w:ind w:left="5040" w:hanging="360"/>
      </w:pPr>
    </w:lvl>
    <w:lvl w:ilvl="7" w:tplc="75315760" w:tentative="1">
      <w:start w:val="1"/>
      <w:numFmt w:val="lowerLetter"/>
      <w:lvlText w:val="%8."/>
      <w:lvlJc w:val="left"/>
      <w:pPr>
        <w:ind w:left="5760" w:hanging="360"/>
      </w:pPr>
    </w:lvl>
    <w:lvl w:ilvl="8" w:tplc="75315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5">
    <w:multiLevelType w:val="hybridMultilevel"/>
    <w:lvl w:ilvl="0" w:tplc="36725966">
      <w:start w:val="1"/>
      <w:numFmt w:val="decimal"/>
      <w:lvlText w:val="%1."/>
      <w:lvlJc w:val="left"/>
      <w:pPr>
        <w:ind w:left="720" w:hanging="360"/>
      </w:pPr>
    </w:lvl>
    <w:lvl w:ilvl="1" w:tplc="36725966" w:tentative="1">
      <w:start w:val="1"/>
      <w:numFmt w:val="lowerLetter"/>
      <w:lvlText w:val="%2."/>
      <w:lvlJc w:val="left"/>
      <w:pPr>
        <w:ind w:left="1440" w:hanging="360"/>
      </w:pPr>
    </w:lvl>
    <w:lvl w:ilvl="2" w:tplc="36725966" w:tentative="1">
      <w:start w:val="1"/>
      <w:numFmt w:val="lowerRoman"/>
      <w:lvlText w:val="%3."/>
      <w:lvlJc w:val="right"/>
      <w:pPr>
        <w:ind w:left="2160" w:hanging="180"/>
      </w:pPr>
    </w:lvl>
    <w:lvl w:ilvl="3" w:tplc="36725966" w:tentative="1">
      <w:start w:val="1"/>
      <w:numFmt w:val="decimal"/>
      <w:lvlText w:val="%4."/>
      <w:lvlJc w:val="left"/>
      <w:pPr>
        <w:ind w:left="2880" w:hanging="360"/>
      </w:pPr>
    </w:lvl>
    <w:lvl w:ilvl="4" w:tplc="36725966" w:tentative="1">
      <w:start w:val="1"/>
      <w:numFmt w:val="lowerLetter"/>
      <w:lvlText w:val="%5."/>
      <w:lvlJc w:val="left"/>
      <w:pPr>
        <w:ind w:left="3600" w:hanging="360"/>
      </w:pPr>
    </w:lvl>
    <w:lvl w:ilvl="5" w:tplc="36725966" w:tentative="1">
      <w:start w:val="1"/>
      <w:numFmt w:val="lowerRoman"/>
      <w:lvlText w:val="%6."/>
      <w:lvlJc w:val="right"/>
      <w:pPr>
        <w:ind w:left="4320" w:hanging="180"/>
      </w:pPr>
    </w:lvl>
    <w:lvl w:ilvl="6" w:tplc="36725966" w:tentative="1">
      <w:start w:val="1"/>
      <w:numFmt w:val="decimal"/>
      <w:lvlText w:val="%7."/>
      <w:lvlJc w:val="left"/>
      <w:pPr>
        <w:ind w:left="5040" w:hanging="360"/>
      </w:pPr>
    </w:lvl>
    <w:lvl w:ilvl="7" w:tplc="36725966" w:tentative="1">
      <w:start w:val="1"/>
      <w:numFmt w:val="lowerLetter"/>
      <w:lvlText w:val="%8."/>
      <w:lvlJc w:val="left"/>
      <w:pPr>
        <w:ind w:left="5760" w:hanging="360"/>
      </w:pPr>
    </w:lvl>
    <w:lvl w:ilvl="8" w:tplc="36725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4">
    <w:multiLevelType w:val="hybridMultilevel"/>
    <w:lvl w:ilvl="0" w:tplc="12009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554">
    <w:abstractNumId w:val="14554"/>
  </w:num>
  <w:num w:numId="14555">
    <w:abstractNumId w:val="14555"/>
  </w:num>
  <w:num w:numId="14556">
    <w:abstractNumId w:val="14556"/>
  </w:num>
  <w:num w:numId="14557">
    <w:abstractNumId w:val="14557"/>
  </w:num>
  <w:num w:numId="14558">
    <w:abstractNumId w:val="14558"/>
  </w:num>
  <w:num w:numId="14559">
    <w:abstractNumId w:val="14559"/>
  </w:num>
  <w:num w:numId="14560">
    <w:abstractNumId w:val="14560"/>
  </w:num>
  <w:num w:numId="14561">
    <w:abstractNumId w:val="14561"/>
  </w:num>
  <w:num w:numId="14562">
    <w:abstractNumId w:val="14562"/>
  </w:num>
  <w:num w:numId="14563">
    <w:abstractNumId w:val="14563"/>
  </w:num>
  <w:num w:numId="14564">
    <w:abstractNumId w:val="14564"/>
  </w:num>
  <w:num w:numId="14565">
    <w:abstractNumId w:val="14565"/>
  </w:num>
  <w:num w:numId="14566">
    <w:abstractNumId w:val="14566"/>
  </w:num>
  <w:num w:numId="14567">
    <w:abstractNumId w:val="14567"/>
  </w:num>
  <w:num w:numId="14568">
    <w:abstractNumId w:val="14568"/>
  </w:num>
  <w:num w:numId="14569">
    <w:abstractNumId w:val="14569"/>
  </w:num>
  <w:num w:numId="14570">
    <w:abstractNumId w:val="14570"/>
  </w:num>
  <w:num w:numId="14571">
    <w:abstractNumId w:val="14571"/>
  </w:num>
  <w:num w:numId="14572">
    <w:abstractNumId w:val="14572"/>
  </w:num>
  <w:num w:numId="14573">
    <w:abstractNumId w:val="14573"/>
  </w:num>
  <w:num w:numId="14574">
    <w:abstractNumId w:val="14574"/>
  </w:num>
  <w:num w:numId="14575">
    <w:abstractNumId w:val="14575"/>
  </w:num>
  <w:num w:numId="14576">
    <w:abstractNumId w:val="14576"/>
  </w:num>
  <w:num w:numId="14577">
    <w:abstractNumId w:val="14577"/>
  </w:num>
  <w:num w:numId="14578">
    <w:abstractNumId w:val="14578"/>
  </w:num>
  <w:num w:numId="14579">
    <w:abstractNumId w:val="14579"/>
  </w:num>
  <w:num w:numId="14580">
    <w:abstractNumId w:val="14580"/>
  </w:num>
  <w:num w:numId="14581">
    <w:abstractNumId w:val="14581"/>
  </w:num>
  <w:num w:numId="14582">
    <w:abstractNumId w:val="14582"/>
  </w:num>
  <w:num w:numId="14583">
    <w:abstractNumId w:val="14583"/>
  </w:num>
  <w:num w:numId="14584">
    <w:abstractNumId w:val="14584"/>
  </w:num>
  <w:num w:numId="14585">
    <w:abstractNumId w:val="14585"/>
  </w:num>
  <w:num w:numId="14586">
    <w:abstractNumId w:val="14586"/>
  </w:num>
  <w:num w:numId="14587">
    <w:abstractNumId w:val="14587"/>
  </w:num>
  <w:num w:numId="14588">
    <w:abstractNumId w:val="14588"/>
  </w:num>
  <w:num w:numId="14589">
    <w:abstractNumId w:val="14589"/>
  </w:num>
  <w:num w:numId="14590">
    <w:abstractNumId w:val="14590"/>
  </w:num>
  <w:num w:numId="14591">
    <w:abstractNumId w:val="14591"/>
  </w:num>
  <w:num w:numId="14592">
    <w:abstractNumId w:val="14592"/>
  </w:num>
  <w:num w:numId="14593">
    <w:abstractNumId w:val="14593"/>
  </w:num>
  <w:num w:numId="14594">
    <w:abstractNumId w:val="14594"/>
  </w:num>
  <w:num w:numId="14595">
    <w:abstractNumId w:val="14595"/>
  </w:num>
  <w:num w:numId="14596">
    <w:abstractNumId w:val="14596"/>
  </w:num>
  <w:num w:numId="14597">
    <w:abstractNumId w:val="14597"/>
  </w:num>
  <w:num w:numId="14598">
    <w:abstractNumId w:val="14598"/>
  </w:num>
  <w:num w:numId="14599">
    <w:abstractNumId w:val="14599"/>
  </w:num>
  <w:num w:numId="14600">
    <w:abstractNumId w:val="14600"/>
  </w:num>
  <w:num w:numId="14601">
    <w:abstractNumId w:val="14601"/>
  </w:num>
  <w:num w:numId="14602">
    <w:abstractNumId w:val="14602"/>
  </w:num>
  <w:num w:numId="14603">
    <w:abstractNumId w:val="14603"/>
  </w:num>
  <w:num w:numId="14604">
    <w:abstractNumId w:val="14604"/>
  </w:num>
  <w:num w:numId="14605">
    <w:abstractNumId w:val="14605"/>
  </w:num>
  <w:num w:numId="14606">
    <w:abstractNumId w:val="14606"/>
  </w:num>
  <w:num w:numId="14607">
    <w:abstractNumId w:val="14607"/>
  </w:num>
  <w:num w:numId="14608">
    <w:abstractNumId w:val="14608"/>
  </w:num>
  <w:num w:numId="14609">
    <w:abstractNumId w:val="14609"/>
  </w:num>
  <w:num w:numId="14610">
    <w:abstractNumId w:val="14610"/>
  </w:num>
  <w:num w:numId="14611">
    <w:abstractNumId w:val="14611"/>
  </w:num>
  <w:num w:numId="14612">
    <w:abstractNumId w:val="14612"/>
  </w:num>
  <w:num w:numId="14613">
    <w:abstractNumId w:val="14613"/>
  </w:num>
  <w:num w:numId="14614">
    <w:abstractNumId w:val="14614"/>
  </w:num>
  <w:num w:numId="14615">
    <w:abstractNumId w:val="14615"/>
  </w:num>
  <w:num w:numId="14616">
    <w:abstractNumId w:val="14616"/>
  </w:num>
  <w:num w:numId="14617">
    <w:abstractNumId w:val="14617"/>
  </w:num>
  <w:num w:numId="14618">
    <w:abstractNumId w:val="14618"/>
  </w:num>
  <w:num w:numId="14619">
    <w:abstractNumId w:val="14619"/>
  </w:num>
  <w:num w:numId="14620">
    <w:abstractNumId w:val="14620"/>
  </w:num>
  <w:num w:numId="14621">
    <w:abstractNumId w:val="14621"/>
  </w:num>
  <w:num w:numId="14622">
    <w:abstractNumId w:val="14622"/>
  </w:num>
  <w:num w:numId="14623">
    <w:abstractNumId w:val="14623"/>
  </w:num>
  <w:num w:numId="14624">
    <w:abstractNumId w:val="14624"/>
  </w:num>
  <w:num w:numId="14625">
    <w:abstractNumId w:val="14625"/>
  </w:num>
  <w:num w:numId="14626">
    <w:abstractNumId w:val="14626"/>
  </w:num>
  <w:num w:numId="14627">
    <w:abstractNumId w:val="14627"/>
  </w:num>
  <w:num w:numId="14628">
    <w:abstractNumId w:val="14628"/>
  </w:num>
  <w:num w:numId="14629">
    <w:abstractNumId w:val="14629"/>
  </w:num>
  <w:num w:numId="14630">
    <w:abstractNumId w:val="146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8286295" Type="http://schemas.openxmlformats.org/officeDocument/2006/relationships/comments" Target="comments.xml"/><Relationship Id="rId432373857" Type="http://schemas.microsoft.com/office/2011/relationships/commentsExtended" Target="commentsExtended.xml"/><Relationship Id="rId15963034" Type="http://schemas.openxmlformats.org/officeDocument/2006/relationships/image" Target="media/imgrId15963034.jpg"/><Relationship Id="rId5304698329ac77567" Type="http://schemas.openxmlformats.org/officeDocument/2006/relationships/hyperlink" Target="https://iservice.lombardini.it/jsp/Template2/manuale.jsp?id=259&amp;parent=1136" TargetMode="External"/><Relationship Id="rId2150698329ac777f1" Type="http://schemas.openxmlformats.org/officeDocument/2006/relationships/hyperlink" Target="https://iservice.lombardini.it/jsp/Template2/manuale.jsp?id=260&amp;parent=1136" TargetMode="External"/><Relationship Id="rId7654698329ac77dda" Type="http://schemas.openxmlformats.org/officeDocument/2006/relationships/hyperlink" Target="https://iservice.lombardini.it/jsp/Template2/manuale.jsp?id=341&amp;parent=1136" TargetMode="External"/><Relationship Id="rId8229698329ac781e7" Type="http://schemas.openxmlformats.org/officeDocument/2006/relationships/hyperlink" Target="https://iservice.lombardini.it/jsp/Template2/manuale.jsp?id=341&amp;parent=1136" TargetMode="External"/><Relationship Id="rId8570698329ac78721" Type="http://schemas.openxmlformats.org/officeDocument/2006/relationships/hyperlink" Target="https://iservice.lombardini.it/jsp/Template2/manuale.jsp?id=341&amp;parent=1136" TargetMode="External"/><Relationship Id="rId4116698329ac78b57" Type="http://schemas.openxmlformats.org/officeDocument/2006/relationships/hyperlink" Target="https://iservice.lombardini.it/jsp/Template2/manuale.jsp?id=343&amp;parent=1136" TargetMode="External"/><Relationship Id="rId2691698329ac7903a" Type="http://schemas.openxmlformats.org/officeDocument/2006/relationships/hyperlink" Target="https://iservice.lombardini.it/jsp/Template2/manuale.jsp?id=344&amp;parent=1136" TargetMode="External"/><Relationship Id="rId1503698329ac799c2" Type="http://schemas.openxmlformats.org/officeDocument/2006/relationships/hyperlink" Target="https://iservice.lombardini.it/jsp/Template2/manuale.jsp?id=345&amp;parent=1136" TargetMode="External"/><Relationship Id="rId7691698329ac7a0fc" Type="http://schemas.openxmlformats.org/officeDocument/2006/relationships/hyperlink" Target="https://iservice.lombardini.it/jsp/Template2/manuale.jsp?id=346&amp;parent=1136" TargetMode="External"/><Relationship Id="rId9309698329ac7a6ba" Type="http://schemas.openxmlformats.org/officeDocument/2006/relationships/hyperlink" Target="https://iservice.lombardini.it/jsp/Template2/manuale.jsp?id=347&amp;parent=1136" TargetMode="External"/><Relationship Id="rId6990698329ac7add6" Type="http://schemas.openxmlformats.org/officeDocument/2006/relationships/hyperlink" Target="https://iservice.lombardini.it/jsp/Template2/manuale.jsp?id=348&amp;parent=1136" TargetMode="External"/><Relationship Id="rId9505698329ac7b1b8" Type="http://schemas.openxmlformats.org/officeDocument/2006/relationships/hyperlink" Target="https://iservice.lombardini.it/jsp/Template2/manuale.jsp?id=349&amp;parent=1136" TargetMode="External"/><Relationship Id="rId7952698329ac7b595" Type="http://schemas.openxmlformats.org/officeDocument/2006/relationships/hyperlink" Target="https://iservice.lombardini.it/jsp/Template2/manuale.jsp?id=350&amp;parent=1136" TargetMode="External"/><Relationship Id="rId8536698329ac7bb1e" Type="http://schemas.openxmlformats.org/officeDocument/2006/relationships/hyperlink" Target="https://iservice.lombardini.it/jsp/Template2/manuale.jsp?id=351&amp;parent=1136" TargetMode="External"/><Relationship Id="rId4617698329ac7c00e" Type="http://schemas.openxmlformats.org/officeDocument/2006/relationships/hyperlink" Target="https://iservice.lombardini.it/jsp/Template2/manuale.jsp?id=352&amp;parent=1136" TargetMode="External"/><Relationship Id="rId7800698329ac7c510" Type="http://schemas.openxmlformats.org/officeDocument/2006/relationships/hyperlink" Target="https://iservice.lombardini.it/jsp/Template2/manuale.jsp?id=353&amp;parent=1136" TargetMode="External"/><Relationship Id="rId3142698329ac7ca28" Type="http://schemas.openxmlformats.org/officeDocument/2006/relationships/hyperlink" Target="https://iservice.lombardini.it/jsp/Template2/manuale.jsp?id=354&amp;parent=1136" TargetMode="External"/><Relationship Id="rId5296698329ac7d5bd" Type="http://schemas.openxmlformats.org/officeDocument/2006/relationships/hyperlink" Target="https://iservice.lombardini.it/jsp/Template2/manuale.jsp?id=339&amp;parent=1136" TargetMode="External"/><Relationship Id="rId4528698329ac7d973" Type="http://schemas.openxmlformats.org/officeDocument/2006/relationships/hyperlink" Target="https://iservice.lombardini.it/jsp/Template2/manuale.jsp?id=191&amp;parent=1088" TargetMode="External"/><Relationship Id="rId7362698329ac8a13f" Type="http://schemas.openxmlformats.org/officeDocument/2006/relationships/hyperlink" Target="https://iservice.lombardini.it/jsp/Template2/manuale.jsp?id=283&amp;parent=1136" TargetMode="External"/><Relationship Id="rId5779698329ac957ac" Type="http://schemas.openxmlformats.org/officeDocument/2006/relationships/hyperlink" Target="https://iservice.lombardini.it/jsp/Template2/manuale.jsp?id=312&amp;parent=1136" TargetMode="External"/><Relationship Id="rId8227698329ace294f" Type="http://schemas.openxmlformats.org/officeDocument/2006/relationships/hyperlink" Target="https://iservice.lombardini.it/jsp/Template2/manuale.jsp?id=314&amp;parent=1136" TargetMode="External"/><Relationship Id="rId5162698329ad18b2d" Type="http://schemas.openxmlformats.org/officeDocument/2006/relationships/hyperlink" Target="https://iservice.lombardini.it/jsp/Template2/manuale.jsp?id=314&amp;parent=1136" TargetMode="External"/><Relationship Id="rId9598698329ad287b3" Type="http://schemas.openxmlformats.org/officeDocument/2006/relationships/hyperlink" Target="https://iservice.lombardini.it/jsp/Template2/manuale.jsp?id=314&amp;parent=1136" TargetMode="External"/><Relationship Id="rId5271698329ad37fec" Type="http://schemas.openxmlformats.org/officeDocument/2006/relationships/hyperlink" Target="https://iservice.lombardini.it/jsp/Template2/manuale.jsp?id=315&amp;parent=1136" TargetMode="External"/><Relationship Id="rId8586698329ad42db6" Type="http://schemas.openxmlformats.org/officeDocument/2006/relationships/hyperlink" Target="https://iservice.lombardini.it/jsp/Template2/manuale.jsp?id=315&amp;parent=1136" TargetMode="External"/><Relationship Id="rId6751698329ad58408" Type="http://schemas.openxmlformats.org/officeDocument/2006/relationships/hyperlink" Target="https://iservice.lombardini.it/jsp/Template2/manuale.jsp?id=315&amp;parent=1136" TargetMode="External"/><Relationship Id="rId1131698329ad6f4e1" Type="http://schemas.openxmlformats.org/officeDocument/2006/relationships/hyperlink" Target="https://iservice.lombardini.it/jsp/Template2/manuale.jsp?id=315&amp;parent=1136" TargetMode="External"/><Relationship Id="rId1569698329ad835c6" Type="http://schemas.openxmlformats.org/officeDocument/2006/relationships/hyperlink" Target="https://iservice.lombardini.it/jsp/Template2/manuale.jsp?id=309&amp;parent=1136" TargetMode="External"/><Relationship Id="rId3961698329ae3658c" Type="http://schemas.openxmlformats.org/officeDocument/2006/relationships/hyperlink" Target="https://iservice.lombardini.it/jsp/Template2/manuale.jsp?id=339&amp;parent=1136" TargetMode="External"/><Relationship Id="rId2899698329ae37240" Type="http://schemas.openxmlformats.org/officeDocument/2006/relationships/hyperlink" Target="https://iservice.lombardini.it/jsp/Template2/manuale.jsp?id=339&amp;parent=1136" TargetMode="External"/><Relationship Id="rId2662698329ae375ea" Type="http://schemas.openxmlformats.org/officeDocument/2006/relationships/hyperlink" Target="https://iservice.lombardini.it/jsp/Template2/manuale.jsp?id=339&amp;parent=1136" TargetMode="External"/><Relationship Id="rId3875698329ae37a20" Type="http://schemas.openxmlformats.org/officeDocument/2006/relationships/hyperlink" Target="https://iservice.lombardini.it/jsp/Template2/manuale.jsp?id=339&amp;parent=1136" TargetMode="External"/><Relationship Id="rId5873698329ae7e6a0" Type="http://schemas.openxmlformats.org/officeDocument/2006/relationships/hyperlink" Target="https://iservice.lombardini.it/jsp/Template2/manuale.jsp?id=291&amp;parent=1136" TargetMode="External"/><Relationship Id="rId3489698329ae8a095" Type="http://schemas.openxmlformats.org/officeDocument/2006/relationships/hyperlink" Target="https://iservice.lombardini.it/jsp/Template2/manuale.jsp?id=339&amp;parent=1136" TargetMode="External"/><Relationship Id="rId1589698329ae8a831" Type="http://schemas.openxmlformats.org/officeDocument/2006/relationships/hyperlink" Target="https://iservice.lombardini.it/jsp/Template2/manuale.jsp?id=339&amp;parent=1136" TargetMode="External"/><Relationship Id="rId4630698329ae8aa22" Type="http://schemas.openxmlformats.org/officeDocument/2006/relationships/hyperlink" Target="https://iservice.lombardini.it/jsp/Template2/manuale.jsp?id=339&amp;parent=1136" TargetMode="External"/><Relationship Id="rId2927698329ae8ae40" Type="http://schemas.openxmlformats.org/officeDocument/2006/relationships/hyperlink" Target="https://iservice.lombardini.it/jsp/Template2/manuale.jsp?id=339&amp;parent=1136" TargetMode="External"/><Relationship Id="rId1593698329aebbd60" Type="http://schemas.openxmlformats.org/officeDocument/2006/relationships/hyperlink" Target="https://iservice.lombardini.it/jsp/Template2/manuale.jsp?id=316&amp;parent=1136" TargetMode="External"/><Relationship Id="rId9836698329aebce0b" Type="http://schemas.openxmlformats.org/officeDocument/2006/relationships/hyperlink" Target="https://iservice.lombardini.it/jsp/Template2/manuale.jsp?id=339&amp;parent=1136" TargetMode="External"/><Relationship Id="rId3184698329aed59b3" Type="http://schemas.openxmlformats.org/officeDocument/2006/relationships/hyperlink" Target="https://iservice.lombardini.it/jsp/Template2/manuale.jsp?id=339&amp;parent=1136" TargetMode="External"/><Relationship Id="rId6092698329aee9a65" Type="http://schemas.openxmlformats.org/officeDocument/2006/relationships/hyperlink" Target="https://iservice.lombardini.it/jsp/Template2/manuale.jsp?id=307&amp;parent=1136" TargetMode="External"/><Relationship Id="rId3184698329aeeb670" Type="http://schemas.openxmlformats.org/officeDocument/2006/relationships/hyperlink" Target="https://iservice.lombardini.it/jsp/Template2/manuale.jsp?id=339&amp;parent=1136" TargetMode="External"/><Relationship Id="rId8746698329aeec1c5" Type="http://schemas.openxmlformats.org/officeDocument/2006/relationships/hyperlink" Target="https://iservice.lombardini.it/jsp/Template2/manuale.jsp?id=339&amp;parent=1136" TargetMode="External"/><Relationship Id="rId6543698329aeec8da" Type="http://schemas.openxmlformats.org/officeDocument/2006/relationships/hyperlink" Target="https://iservice.lombardini.it/jsp/Template2/manuale.jsp?id=339&amp;parent=1136" TargetMode="External"/><Relationship Id="rId4251698329aeed724" Type="http://schemas.openxmlformats.org/officeDocument/2006/relationships/hyperlink" Target="https://iservice.lombardini.it/jsp/Template2/manuale.jsp?id=339&amp;parent=1136" TargetMode="External"/><Relationship Id="rId3969698329aeedcd2" Type="http://schemas.openxmlformats.org/officeDocument/2006/relationships/hyperlink" Target="https://iservice.lombardini.it/jsp/Template2/manuale.jsp?id=339&amp;parent=1136" TargetMode="External"/><Relationship Id="rId3503698329af124d9" Type="http://schemas.openxmlformats.org/officeDocument/2006/relationships/hyperlink" Target="https://iservice.lombardini.it/jsp/Template2/manuale.jsp?id=339&amp;parent=1136" TargetMode="External"/><Relationship Id="rId4298698329afd7559" Type="http://schemas.openxmlformats.org/officeDocument/2006/relationships/hyperlink" Target="https://iservice.lombardini.it/jsp/Template2/manuale.jsp?id=269&amp;parent=1136" TargetMode="External"/><Relationship Id="rId7290698329b007da0" Type="http://schemas.openxmlformats.org/officeDocument/2006/relationships/hyperlink" Target="https://iservice.lombardini.it/jsp/Template2/manuale.jsp?id=339&amp;parent=1136" TargetMode="External"/><Relationship Id="rId8364698329b01dde4" Type="http://schemas.openxmlformats.org/officeDocument/2006/relationships/hyperlink" Target="https://iservice.lombardini.it/jsp/Template2/manuale.jsp?id=339&amp;parent=1136" TargetMode="External"/><Relationship Id="rId7745698329b01e4bc" Type="http://schemas.openxmlformats.org/officeDocument/2006/relationships/hyperlink" Target="https://iservice.lombardini.it/jsp/Template2/manuale.jsp?id=339&amp;parent=1136" TargetMode="External"/><Relationship Id="rId1146698329b01f10d" Type="http://schemas.openxmlformats.org/officeDocument/2006/relationships/hyperlink" Target="https://iservice.lombardini.it/jsp/Template2/manuale.jsp?id=339&amp;parent=1136" TargetMode="External"/><Relationship Id="rId5284698329b052b33" Type="http://schemas.openxmlformats.org/officeDocument/2006/relationships/hyperlink" Target="https://iservice.lombardini.it/jsp/Template2/manuale.jsp?id=296&amp;parent=1136" TargetMode="External"/><Relationship Id="rId9950698329b0641fd" Type="http://schemas.openxmlformats.org/officeDocument/2006/relationships/hyperlink" Target="https://iservice.lombardini.it/jsp/Template2/manuale.jsp?id=339&amp;parent=1136" TargetMode="External"/><Relationship Id="rId8284698329b097ab0" Type="http://schemas.openxmlformats.org/officeDocument/2006/relationships/hyperlink" Target="https://iservice.lombardini.it/jsp/Template2/manuale.jsp?id=317&amp;parent=1136" TargetMode="External"/><Relationship Id="rId5727698329b099cdf" Type="http://schemas.openxmlformats.org/officeDocument/2006/relationships/hyperlink" Target="https://iservice.lombardini.it/jsp/Template2/manuale.jsp?id=271&amp;parent=1136" TargetMode="External"/><Relationship Id="rId3990698329b0bb776" Type="http://schemas.openxmlformats.org/officeDocument/2006/relationships/hyperlink" Target="https://iservice.lombardini.it/jsp/Template2/manuale.jsp?id=339&amp;parent=1136" TargetMode="External"/><Relationship Id="rId8673698329b0c980c" Type="http://schemas.openxmlformats.org/officeDocument/2006/relationships/hyperlink" Target="https://iservice.lombardini.it/jsp/Template2/manuale.jsp?id=339&amp;parent=1136" TargetMode="External"/><Relationship Id="rId3739698329b0e2d66" Type="http://schemas.openxmlformats.org/officeDocument/2006/relationships/hyperlink" Target="https://iservice.lombardini.it/jsp/Template2/manuale.jsp?id=339&amp;parent=1136" TargetMode="External"/><Relationship Id="rId1688698329b110031" Type="http://schemas.openxmlformats.org/officeDocument/2006/relationships/hyperlink" Target="https://iservice.lombardini.it/jsp/Template2/manuale.jsp?id=339&amp;parent=1136" TargetMode="External"/><Relationship Id="rId9652698329b19cb65" Type="http://schemas.openxmlformats.org/officeDocument/2006/relationships/hyperlink" Target="https://iservice.lombardini.it/jsp/Template2/manuale.jsp?id=339&amp;parent=1136" TargetMode="External"/><Relationship Id="rId4203698329ac8402b" Type="http://schemas.openxmlformats.org/officeDocument/2006/relationships/image" Target="media/imgrId4203698329ac8402b.jpg"/><Relationship Id="rId4437698329ac89763" Type="http://schemas.openxmlformats.org/officeDocument/2006/relationships/image" Target="media/imgrId4437698329ac89763.jpg"/><Relationship Id="rId5231698329ac94e3c" Type="http://schemas.openxmlformats.org/officeDocument/2006/relationships/image" Target="media/imgrId5231698329ac94e3c.jpg"/><Relationship Id="rId7267698329ac9c208" Type="http://schemas.openxmlformats.org/officeDocument/2006/relationships/image" Target="media/imgrId7267698329ac9c208.jpg"/><Relationship Id="rId2315698329aca88d0" Type="http://schemas.openxmlformats.org/officeDocument/2006/relationships/image" Target="media/imgrId2315698329aca88d0.jpg"/><Relationship Id="rId3459698329acb5249" Type="http://schemas.openxmlformats.org/officeDocument/2006/relationships/image" Target="media/imgrId3459698329acb5249.jpg"/><Relationship Id="rId7090698329acc1a94" Type="http://schemas.openxmlformats.org/officeDocument/2006/relationships/image" Target="media/imgrId7090698329acc1a94.jpg"/><Relationship Id="rId4677698329accd628" Type="http://schemas.openxmlformats.org/officeDocument/2006/relationships/image" Target="media/imgrId4677698329accd628.jpg"/><Relationship Id="rId9039698329acd8f47" Type="http://schemas.openxmlformats.org/officeDocument/2006/relationships/image" Target="media/imgrId9039698329acd8f47.jpg"/><Relationship Id="rId5135698329ace1fe3" Type="http://schemas.openxmlformats.org/officeDocument/2006/relationships/image" Target="media/imgrId5135698329ace1fe3.jpg"/><Relationship Id="rId1793698329acedfda" Type="http://schemas.openxmlformats.org/officeDocument/2006/relationships/image" Target="media/imgrId1793698329acedfda.jpg"/><Relationship Id="rId6646698329ad0569e" Type="http://schemas.openxmlformats.org/officeDocument/2006/relationships/image" Target="media/imgrId6646698329ad0569e.jpg"/><Relationship Id="rId7191698329ad10da2" Type="http://schemas.openxmlformats.org/officeDocument/2006/relationships/image" Target="media/imgrId7191698329ad10da2.jpg"/><Relationship Id="rId7118698329ad15dfc" Type="http://schemas.openxmlformats.org/officeDocument/2006/relationships/image" Target="media/imgrId7118698329ad15dfc.jpg"/><Relationship Id="rId9059698329ad26029" Type="http://schemas.openxmlformats.org/officeDocument/2006/relationships/image" Target="media/imgrId9059698329ad26029.jpg"/><Relationship Id="rId9711698329ad37726" Type="http://schemas.openxmlformats.org/officeDocument/2006/relationships/image" Target="media/imgrId9711698329ad37726.jpg"/><Relationship Id="rId6018698329ad4241f" Type="http://schemas.openxmlformats.org/officeDocument/2006/relationships/image" Target="media/imgrId6018698329ad4241f.jpg"/><Relationship Id="rId6091698329ad4fd51" Type="http://schemas.openxmlformats.org/officeDocument/2006/relationships/image" Target="media/imgrId6091698329ad4fd51.png"/><Relationship Id="rId5901698329ad57aec" Type="http://schemas.openxmlformats.org/officeDocument/2006/relationships/image" Target="media/imgrId5901698329ad57aec.jpg"/><Relationship Id="rId8603698329ad60b64" Type="http://schemas.openxmlformats.org/officeDocument/2006/relationships/image" Target="media/imgrId8603698329ad60b64.jpg"/><Relationship Id="rId2156698329ad68848" Type="http://schemas.openxmlformats.org/officeDocument/2006/relationships/image" Target="media/imgrId2156698329ad68848.jpg"/><Relationship Id="rId1867698329ad6eae7" Type="http://schemas.openxmlformats.org/officeDocument/2006/relationships/image" Target="media/imgrId1867698329ad6eae7.jpg"/><Relationship Id="rId5475698329ad7b609" Type="http://schemas.openxmlformats.org/officeDocument/2006/relationships/image" Target="media/imgrId5475698329ad7b609.jpg"/><Relationship Id="rId4685698329ad824ab" Type="http://schemas.openxmlformats.org/officeDocument/2006/relationships/image" Target="media/imgrId4685698329ad824ab.jpg"/><Relationship Id="rId2795698329ad8d282" Type="http://schemas.openxmlformats.org/officeDocument/2006/relationships/image" Target="media/imgrId2795698329ad8d282.jpg"/><Relationship Id="rId6510698329ad94a4a" Type="http://schemas.openxmlformats.org/officeDocument/2006/relationships/image" Target="media/imgrId6510698329ad94a4a.jpg"/><Relationship Id="rId4018698329ad9ff6c" Type="http://schemas.openxmlformats.org/officeDocument/2006/relationships/image" Target="media/imgrId4018698329ad9ff6c.jpg"/><Relationship Id="rId3664698329ada9c36" Type="http://schemas.openxmlformats.org/officeDocument/2006/relationships/image" Target="media/imgrId3664698329ada9c36.jpg"/><Relationship Id="rId1496698329adb3742" Type="http://schemas.openxmlformats.org/officeDocument/2006/relationships/image" Target="media/imgrId1496698329adb3742.jpg"/><Relationship Id="rId4918698329adb97f0" Type="http://schemas.openxmlformats.org/officeDocument/2006/relationships/image" Target="media/imgrId4918698329adb97f0.jpg"/><Relationship Id="rId7676698329adc2b2f" Type="http://schemas.openxmlformats.org/officeDocument/2006/relationships/image" Target="media/imgrId7676698329adc2b2f.jpg"/><Relationship Id="rId9104698329adcc33a" Type="http://schemas.openxmlformats.org/officeDocument/2006/relationships/image" Target="media/imgrId9104698329adcc33a.jpg"/><Relationship Id="rId2644698329add835e" Type="http://schemas.openxmlformats.org/officeDocument/2006/relationships/image" Target="media/imgrId2644698329add835e.jpg"/><Relationship Id="rId8058698329ade0b0c" Type="http://schemas.openxmlformats.org/officeDocument/2006/relationships/image" Target="media/imgrId8058698329ade0b0c.jpg"/><Relationship Id="rId6032698329adecec7" Type="http://schemas.openxmlformats.org/officeDocument/2006/relationships/image" Target="media/imgrId6032698329adecec7.jpg"/><Relationship Id="rId8467698329ae0088d" Type="http://schemas.openxmlformats.org/officeDocument/2006/relationships/image" Target="media/imgrId8467698329ae0088d.jpg"/><Relationship Id="rId5338698329ae053b2" Type="http://schemas.openxmlformats.org/officeDocument/2006/relationships/image" Target="media/imgrId5338698329ae053b2.jpg"/><Relationship Id="rId1374698329ae10f31" Type="http://schemas.openxmlformats.org/officeDocument/2006/relationships/image" Target="media/imgrId1374698329ae10f31.jpg"/><Relationship Id="rId1816698329ae17599" Type="http://schemas.openxmlformats.org/officeDocument/2006/relationships/image" Target="media/imgrId1816698329ae17599.jpg"/><Relationship Id="rId7041698329ae20654" Type="http://schemas.openxmlformats.org/officeDocument/2006/relationships/image" Target="media/imgrId7041698329ae20654.jpg"/><Relationship Id="rId5694698329ae25e3d" Type="http://schemas.openxmlformats.org/officeDocument/2006/relationships/image" Target="media/imgrId5694698329ae25e3d.jpg"/><Relationship Id="rId6283698329ae2f47c" Type="http://schemas.openxmlformats.org/officeDocument/2006/relationships/image" Target="media/imgrId6283698329ae2f47c.jpg"/><Relationship Id="rId6606698329ae357f1" Type="http://schemas.openxmlformats.org/officeDocument/2006/relationships/image" Target="media/imgrId6606698329ae357f1.jpg"/><Relationship Id="rId1459698329ae3f4c3" Type="http://schemas.openxmlformats.org/officeDocument/2006/relationships/image" Target="media/imgrId1459698329ae3f4c3.jpg"/><Relationship Id="rId9379698329ae4d496" Type="http://schemas.openxmlformats.org/officeDocument/2006/relationships/image" Target="media/imgrId9379698329ae4d496.jpg"/><Relationship Id="rId1654698329ae53a84" Type="http://schemas.openxmlformats.org/officeDocument/2006/relationships/image" Target="media/imgrId1654698329ae53a84.jpg"/><Relationship Id="rId5508698329ae60cf7" Type="http://schemas.openxmlformats.org/officeDocument/2006/relationships/image" Target="media/imgrId5508698329ae60cf7.jpg"/><Relationship Id="rId6317698329ae66e1e" Type="http://schemas.openxmlformats.org/officeDocument/2006/relationships/image" Target="media/imgrId6317698329ae66e1e.jpg"/><Relationship Id="rId4009698329ae70094" Type="http://schemas.openxmlformats.org/officeDocument/2006/relationships/image" Target="media/imgrId4009698329ae70094.jpg"/><Relationship Id="rId1010698329ae77398" Type="http://schemas.openxmlformats.org/officeDocument/2006/relationships/image" Target="media/imgrId1010698329ae77398.jpg"/><Relationship Id="rId4349698329ae7d624" Type="http://schemas.openxmlformats.org/officeDocument/2006/relationships/image" Target="media/imgrId4349698329ae7d624.jpg"/><Relationship Id="rId2376698329ae8909e" Type="http://schemas.openxmlformats.org/officeDocument/2006/relationships/image" Target="media/imgrId2376698329ae8909e.jpg"/><Relationship Id="rId5517698329ae9528e" Type="http://schemas.openxmlformats.org/officeDocument/2006/relationships/image" Target="media/imgrId5517698329ae9528e.jpg"/><Relationship Id="rId3881698329ae9be65" Type="http://schemas.openxmlformats.org/officeDocument/2006/relationships/image" Target="media/imgrId3881698329ae9be65.jpg"/><Relationship Id="rId3800698329aea939d" Type="http://schemas.openxmlformats.org/officeDocument/2006/relationships/image" Target="media/imgrId3800698329aea939d.jpg"/><Relationship Id="rId6508698329aeb2ac8" Type="http://schemas.openxmlformats.org/officeDocument/2006/relationships/image" Target="media/imgrId6508698329aeb2ac8.jpg"/><Relationship Id="rId5059698329aebb377" Type="http://schemas.openxmlformats.org/officeDocument/2006/relationships/image" Target="media/imgrId5059698329aebb377.jpg"/><Relationship Id="rId3171698329aec6af1" Type="http://schemas.openxmlformats.org/officeDocument/2006/relationships/image" Target="media/imgrId3171698329aec6af1.jpg"/><Relationship Id="rId4884698329aecb86e" Type="http://schemas.openxmlformats.org/officeDocument/2006/relationships/image" Target="media/imgrId4884698329aecb86e.gif"/><Relationship Id="rId6069698329aed4454" Type="http://schemas.openxmlformats.org/officeDocument/2006/relationships/image" Target="media/imgrId6069698329aed4454.jpg"/><Relationship Id="rId3128698329aedff67" Type="http://schemas.openxmlformats.org/officeDocument/2006/relationships/image" Target="media/imgrId3128698329aedff67.jpg"/><Relationship Id="rId3697698329aee8d25" Type="http://schemas.openxmlformats.org/officeDocument/2006/relationships/image" Target="media/imgrId3697698329aee8d25.jpg"/><Relationship Id="rId2450698329aef3dc8" Type="http://schemas.openxmlformats.org/officeDocument/2006/relationships/image" Target="media/imgrId2450698329aef3dc8.jpg"/><Relationship Id="rId4421698329af08ffb" Type="http://schemas.openxmlformats.org/officeDocument/2006/relationships/image" Target="media/imgrId4421698329af08ffb.jpg"/><Relationship Id="rId2390698329af10d74" Type="http://schemas.openxmlformats.org/officeDocument/2006/relationships/image" Target="media/imgrId2390698329af10d74.jpg"/><Relationship Id="rId6846698329af18b9d" Type="http://schemas.openxmlformats.org/officeDocument/2006/relationships/image" Target="media/imgrId6846698329af18b9d.jpg"/><Relationship Id="rId4978698329af1e867" Type="http://schemas.openxmlformats.org/officeDocument/2006/relationships/image" Target="media/imgrId4978698329af1e867.jpg"/><Relationship Id="rId9681698329af23eef" Type="http://schemas.openxmlformats.org/officeDocument/2006/relationships/image" Target="media/imgrId9681698329af23eef.jpg"/><Relationship Id="rId7153698329af29b7b" Type="http://schemas.openxmlformats.org/officeDocument/2006/relationships/image" Target="media/imgrId7153698329af29b7b.jpg"/><Relationship Id="rId9797698329af32884" Type="http://schemas.openxmlformats.org/officeDocument/2006/relationships/image" Target="media/imgrId9797698329af32884.jpg"/><Relationship Id="rId5885698329af3ab2c" Type="http://schemas.openxmlformats.org/officeDocument/2006/relationships/image" Target="media/imgrId5885698329af3ab2c.jpg"/><Relationship Id="rId2185698329af43bb4" Type="http://schemas.openxmlformats.org/officeDocument/2006/relationships/image" Target="media/imgrId2185698329af43bb4.jpg"/><Relationship Id="rId1610698329af4d068" Type="http://schemas.openxmlformats.org/officeDocument/2006/relationships/image" Target="media/imgrId1610698329af4d068.jpg"/><Relationship Id="rId1734698329af576f9" Type="http://schemas.openxmlformats.org/officeDocument/2006/relationships/image" Target="media/imgrId1734698329af576f9.jpg"/><Relationship Id="rId6524698329af5f0bb" Type="http://schemas.openxmlformats.org/officeDocument/2006/relationships/image" Target="media/imgrId6524698329af5f0bb.jpg"/><Relationship Id="rId7750698329af6b087" Type="http://schemas.openxmlformats.org/officeDocument/2006/relationships/image" Target="media/imgrId7750698329af6b087.jpg"/><Relationship Id="rId4533698329af7a5c2" Type="http://schemas.openxmlformats.org/officeDocument/2006/relationships/image" Target="media/imgrId4533698329af7a5c2.jpg"/><Relationship Id="rId4266698329af81512" Type="http://schemas.openxmlformats.org/officeDocument/2006/relationships/image" Target="media/imgrId4266698329af81512.jpg"/><Relationship Id="rId9939698329af8842a" Type="http://schemas.openxmlformats.org/officeDocument/2006/relationships/image" Target="media/imgrId9939698329af8842a.jpg"/><Relationship Id="rId4625698329af8f3be" Type="http://schemas.openxmlformats.org/officeDocument/2006/relationships/image" Target="media/imgrId4625698329af8f3be.jpg"/><Relationship Id="rId4763698329af93e83" Type="http://schemas.openxmlformats.org/officeDocument/2006/relationships/image" Target="media/imgrId4763698329af93e83.jpg"/><Relationship Id="rId4839698329afa0584" Type="http://schemas.openxmlformats.org/officeDocument/2006/relationships/image" Target="media/imgrId4839698329afa0584.jpg"/><Relationship Id="rId7605698329afa682f" Type="http://schemas.openxmlformats.org/officeDocument/2006/relationships/image" Target="media/imgrId7605698329afa682f.jpg"/><Relationship Id="rId1419698329afaf9b6" Type="http://schemas.openxmlformats.org/officeDocument/2006/relationships/image" Target="media/imgrId1419698329afaf9b6.jpg"/><Relationship Id="rId9439698329afb9218" Type="http://schemas.openxmlformats.org/officeDocument/2006/relationships/image" Target="media/imgrId9439698329afb9218.jpg"/><Relationship Id="rId3491698329afc024d" Type="http://schemas.openxmlformats.org/officeDocument/2006/relationships/image" Target="media/imgrId3491698329afc024d.jpg"/><Relationship Id="rId8079698329afc5a75" Type="http://schemas.openxmlformats.org/officeDocument/2006/relationships/image" Target="media/imgrId8079698329afc5a75.jpg"/><Relationship Id="rId1971698329afd088f" Type="http://schemas.openxmlformats.org/officeDocument/2006/relationships/image" Target="media/imgrId1971698329afd088f.jpg"/><Relationship Id="rId3025698329afd659f" Type="http://schemas.openxmlformats.org/officeDocument/2006/relationships/image" Target="media/imgrId3025698329afd659f.jpg"/><Relationship Id="rId8388698329afdec66" Type="http://schemas.openxmlformats.org/officeDocument/2006/relationships/image" Target="media/imgrId8388698329afdec66.jpg"/><Relationship Id="rId2953698329afe670c" Type="http://schemas.openxmlformats.org/officeDocument/2006/relationships/image" Target="media/imgrId2953698329afe670c.jpg"/><Relationship Id="rId1627698329afeeb7d" Type="http://schemas.openxmlformats.org/officeDocument/2006/relationships/image" Target="media/imgrId1627698329afeeb7d.jpg"/><Relationship Id="rId8432698329b007423" Type="http://schemas.openxmlformats.org/officeDocument/2006/relationships/image" Target="media/imgrId8432698329b007423.jpg"/><Relationship Id="rId4098698329b011f7c" Type="http://schemas.openxmlformats.org/officeDocument/2006/relationships/image" Target="media/imgrId4098698329b011f7c.jpg"/><Relationship Id="rId3473698329b01caca" Type="http://schemas.openxmlformats.org/officeDocument/2006/relationships/image" Target="media/imgrId3473698329b01caca.jpg"/><Relationship Id="rId9696698329b01d61a" Type="http://schemas.openxmlformats.org/officeDocument/2006/relationships/image" Target="media/imgrId9696698329b01d61a.png"/><Relationship Id="rId5004698329b02958d" Type="http://schemas.openxmlformats.org/officeDocument/2006/relationships/image" Target="media/imgrId5004698329b02958d.jpg"/><Relationship Id="rId6430698329b033f25" Type="http://schemas.openxmlformats.org/officeDocument/2006/relationships/image" Target="media/imgrId6430698329b033f25.jpg"/><Relationship Id="rId5029698329b03cd83" Type="http://schemas.openxmlformats.org/officeDocument/2006/relationships/image" Target="media/imgrId5029698329b03cd83.jpg"/><Relationship Id="rId5442698329b044d80" Type="http://schemas.openxmlformats.org/officeDocument/2006/relationships/image" Target="media/imgrId5442698329b044d80.jpg"/><Relationship Id="rId1662698329b051582" Type="http://schemas.openxmlformats.org/officeDocument/2006/relationships/image" Target="media/imgrId1662698329b051582.jpg"/><Relationship Id="rId5922698329b05b5a1" Type="http://schemas.openxmlformats.org/officeDocument/2006/relationships/image" Target="media/imgrId5922698329b05b5a1.jpg"/><Relationship Id="rId2233698329b063363" Type="http://schemas.openxmlformats.org/officeDocument/2006/relationships/image" Target="media/imgrId2233698329b063363.jpg"/><Relationship Id="rId8474698329b06f1d5" Type="http://schemas.openxmlformats.org/officeDocument/2006/relationships/image" Target="media/imgrId8474698329b06f1d5.jpg"/><Relationship Id="rId5828698329b07649e" Type="http://schemas.openxmlformats.org/officeDocument/2006/relationships/image" Target="media/imgrId5828698329b07649e.jpg"/><Relationship Id="rId9995698329b08242d" Type="http://schemas.openxmlformats.org/officeDocument/2006/relationships/image" Target="media/imgrId9995698329b08242d.jpg"/><Relationship Id="rId4376698329b0889af" Type="http://schemas.openxmlformats.org/officeDocument/2006/relationships/image" Target="media/imgrId4376698329b0889af.jpg"/><Relationship Id="rId5150698329b096917" Type="http://schemas.openxmlformats.org/officeDocument/2006/relationships/image" Target="media/imgrId5150698329b096917.jpg"/><Relationship Id="rId6261698329b0a587a" Type="http://schemas.openxmlformats.org/officeDocument/2006/relationships/image" Target="media/imgrId6261698329b0a587a.jpg"/><Relationship Id="rId5209698329b0b3e9c" Type="http://schemas.openxmlformats.org/officeDocument/2006/relationships/image" Target="media/imgrId5209698329b0b3e9c.jpg"/><Relationship Id="rId4310698329b0bacd5" Type="http://schemas.openxmlformats.org/officeDocument/2006/relationships/image" Target="media/imgrId4310698329b0bacd5.jpg"/><Relationship Id="rId4718698329b0c8cea" Type="http://schemas.openxmlformats.org/officeDocument/2006/relationships/image" Target="media/imgrId4718698329b0c8cea.jpg"/><Relationship Id="rId6660698329b0d3a4c" Type="http://schemas.openxmlformats.org/officeDocument/2006/relationships/image" Target="media/imgrId6660698329b0d3a4c.jpg"/><Relationship Id="rId1292698329b0db4bf" Type="http://schemas.openxmlformats.org/officeDocument/2006/relationships/image" Target="media/imgrId1292698329b0db4bf.jpg"/><Relationship Id="rId3818698329b0e11bf" Type="http://schemas.openxmlformats.org/officeDocument/2006/relationships/image" Target="media/imgrId3818698329b0e11bf.jpg"/><Relationship Id="rId3267698329b0ed7b3" Type="http://schemas.openxmlformats.org/officeDocument/2006/relationships/image" Target="media/imgrId3267698329b0ed7b3.jpg"/><Relationship Id="rId6116698329b1005fe" Type="http://schemas.openxmlformats.org/officeDocument/2006/relationships/image" Target="media/imgrId6116698329b1005fe.jpg"/><Relationship Id="rId9704698329b10c905" Type="http://schemas.openxmlformats.org/officeDocument/2006/relationships/image" Target="media/imgrId9704698329b10c905.jpg"/><Relationship Id="rId5811698329b11b4fd" Type="http://schemas.openxmlformats.org/officeDocument/2006/relationships/image" Target="media/imgrId5811698329b11b4fd.jpg"/><Relationship Id="rId4895698329b128449" Type="http://schemas.openxmlformats.org/officeDocument/2006/relationships/image" Target="media/imgrId4895698329b128449.jpg"/><Relationship Id="rId5573698329b147dd1" Type="http://schemas.openxmlformats.org/officeDocument/2006/relationships/image" Target="media/imgrId5573698329b147dd1.jpg"/><Relationship Id="rId6431698329b14fd37" Type="http://schemas.openxmlformats.org/officeDocument/2006/relationships/image" Target="media/imgrId6431698329b14fd37.jpg"/><Relationship Id="rId8788698329b15bb96" Type="http://schemas.openxmlformats.org/officeDocument/2006/relationships/image" Target="media/imgrId8788698329b15bb96.jpg"/><Relationship Id="rId5724698329b166de8" Type="http://schemas.openxmlformats.org/officeDocument/2006/relationships/image" Target="media/imgrId5724698329b166de8.jpg"/><Relationship Id="rId4172698329b173437" Type="http://schemas.openxmlformats.org/officeDocument/2006/relationships/image" Target="media/imgrId4172698329b173437.jpg"/><Relationship Id="rId4231698329b17dc92" Type="http://schemas.openxmlformats.org/officeDocument/2006/relationships/image" Target="media/imgrId4231698329b17dc92.jpg"/><Relationship Id="rId1834698329b188461" Type="http://schemas.openxmlformats.org/officeDocument/2006/relationships/image" Target="media/imgrId1834698329b188461.jpg"/><Relationship Id="rId9888698329b188d40" Type="http://schemas.openxmlformats.org/officeDocument/2006/relationships/image" Target="media/imgrId9888698329b188d40.png"/><Relationship Id="rId4503698329b1946d4" Type="http://schemas.openxmlformats.org/officeDocument/2006/relationships/image" Target="media/imgrId4503698329b1946d4.jpg"/><Relationship Id="rId8068698329b19c1e1" Type="http://schemas.openxmlformats.org/officeDocument/2006/relationships/image" Target="media/imgrId8068698329b19c1e1.jpg"/><Relationship Id="rId2628698329b1a68a1" Type="http://schemas.openxmlformats.org/officeDocument/2006/relationships/image" Target="media/imgrId2628698329b1a68a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963034" Type="http://schemas.openxmlformats.org/officeDocument/2006/relationships/image" Target="media/imgrId1596303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963034" Type="http://schemas.openxmlformats.org/officeDocument/2006/relationships/image" Target="media/imgrId1596303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963034" Type="http://schemas.openxmlformats.org/officeDocument/2006/relationships/image" Target="media/imgrId1596303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963034" Type="http://schemas.openxmlformats.org/officeDocument/2006/relationships/image" Target="media/imgrId1596303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963034" Type="http://schemas.openxmlformats.org/officeDocument/2006/relationships/image" Target="media/imgrId1596303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963034" Type="http://schemas.openxmlformats.org/officeDocument/2006/relationships/image" Target="media/imgrId1596303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