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3103803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39889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9256681" w:name="ctxt"/>
    <w:bookmarkEnd w:id="2925668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Injectors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4347" name="name9259698337072d1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29698337072d1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720698337072dc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4372698337072e5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referring to </w:t>
            </w:r>
            <w:hyperlink r:id="rId5015698337072e9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see the operating references during disassemble and assemble procedures.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48409336" name="name88036983370736fd3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93276983370736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6.1.1injection fuel pump disassembly (injection pump/injectors)</w:t>
            </w:r>
          </w:p>
          <w:p/>
          <w:p/>
          <w:p>
            <w:pPr>
              <w:numPr>
                <w:ilvl w:val="0"/>
                <w:numId w:val="6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42378248" name="name470569833707429a6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96236983370742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6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49301811" name="name42616983370750a0b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58636983370750a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6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6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53122533" name="name8022698337075b28c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8764698337075b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6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47124396" name="name169669833707671d0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82046983370767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(11 mm), by applying small rotations to unblock the component.</w:t>
            </w:r>
          </w:p>
          <w:p/>
          <w:p/>
          <w:p>
            <w:pPr>
              <w:numPr>
                <w:ilvl w:val="0"/>
                <w:numId w:val="6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8566983370768b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6136514" name="name42896983370773c33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36806983370773c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18961159" name="name1030698337077bf35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8190698337077bf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216813" name="name960569833707811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66983370781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(Pos. 12 - </w:t>
            </w:r>
            <w:hyperlink r:id="rId57326983370781c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864869833707821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901669833707825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N°1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/>
          <w:p/>
          <w:p>
            <w:pPr>
              <w:numPr>
                <w:ilvl w:val="0"/>
                <w:numId w:val="6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6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49769833707836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6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</w:t>
            </w:r>
            <w:hyperlink r:id="rId86736983370783c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positioning phase of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that cylinder N° 1 is in compression phase (intake and exhaust valves of cylinder N° 1 must be in closing position).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39192942" name="name2647698337078f82f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4483698337078f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 CODE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PISTON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LOWERING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ADVANCE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46028807" name="name529769833707a1f90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786069833707a1f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461445" name="name661769833707aa17f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723769833707aa1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pointed upwards, find the TDC through tool  </w:t>
            </w:r>
            <w:hyperlink r:id="rId694169833707aac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then bring the dial gauge indicator to 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779869833707ab3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Lock the </w:t>
            </w:r>
            <w:hyperlink r:id="rId562569833707ab7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  </w:t>
            </w:r>
            <w:hyperlink r:id="rId773169833707ac0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4805831" name="name861169833707b5566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198569833707b5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94839323" name="name780569833707bec6c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381969833707be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Lock the </w:t>
            </w:r>
            <w:hyperlink r:id="rId496369833707bf7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43772" name="name421569833707c58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469833707c5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AN, ensure that the correct advance value has remained unchanged on </w:t>
            </w:r>
            <w:hyperlink r:id="rId291269833707c61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AN does not fall into the timing cover.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Screw the tool </w:t>
            </w:r>
            <w:hyperlink r:id="rId233269833707c67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AE.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64481802" name="name607569833707d333b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179069833707d3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27633294" name="name556469833707dd47d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672669833707d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Tighten the screw of tool </w:t>
            </w:r>
            <w:hyperlink r:id="rId155769833707de0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Undo and remove the tool </w:t>
            </w:r>
            <w:hyperlink r:id="rId411469833707deb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42307934" name="name513969833707e9b76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933669833707e9b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40269833707ea53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Warning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 supplied with the cylinder injection timing blocked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and lubrication residues.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610469833707ec2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41686" name="name638469833707f38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4669833707f38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6.17,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allowed the aid of a screwdriver to guide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avoid the fall of it into the timing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63567406" name="name5795698337080ab62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6385698337080ab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796184" name="name40506983370816b56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18676983370816b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Remove the tool </w:t>
            </w:r>
            <w:hyperlink r:id="rId95286983370817e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551669833708180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60171122" name="name846669833708225ff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283269833708225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35429449" name="name3583698337082ce77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8964698337082ce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831698337082d88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8766" name="name46296983370834b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346983370834b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929369833708356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/>
          <w:p/>
          <w:p>
            <w:pPr>
              <w:numPr>
                <w:ilvl w:val="0"/>
                <w:numId w:val="6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92679384" name="name2496698337083cda7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6572698337083cd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90973988" name="name64506983370845a21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58866983370845a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91342913" name="name1137698337084eb5b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4389698337084eb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Insert tool </w:t>
            </w:r>
            <w:hyperlink r:id="rId3696698337084f4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5578179" name="name7516698337085a200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4684698337085a1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489698337085aad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6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92282528" name="name74436983370866659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23296983370866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22030" name="name3483698337086bd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07698337086bd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6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two guide pins </w:t>
            </w:r>
            <w:hyperlink r:id="rId2964698337086cb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mounting the rocker arm cover.</w:t>
            </w:r>
          </w:p>
          <w:p>
            <w:pPr>
              <w:numPr>
                <w:ilvl w:val="0"/>
                <w:numId w:val="6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fastening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C on the head AL with the screw L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ig. 6.27 (KDI 1903 M) or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29722" name="name274369833708758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126983370875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273369833708762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96876186" name="name542869833708817a3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114969833708817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63181466" name="name1298698337088d410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3586698337088d4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12529353" name="name180769833708a10da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734469833708a10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40288350" name="name550869833708c6060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594869833708c60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/>
          <w:p/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5810" name="name808369833708dcf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769833708dc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Reinstall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94602058" name="name676869833708ed443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114969833708ed4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50315106" w:name="__mcenew"/>
            <w:bookmarkEnd w:id="50315106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44388813" name="name36276983370902730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53966983370902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</w:p>
          <w:p>
            <w:pPr>
              <w:numPr>
                <w:ilvl w:val="0"/>
                <w:numId w:val="6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Perform the operations described in </w:t>
            </w:r>
            <w:hyperlink r:id="rId363069833709037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12620" name="name236669833709129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16983370912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81469833709133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isn't repairable.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108532" name="name63736983370923362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685669833709233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42807999" name="name433269833709333b9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783269833709333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85169" name="name626669833709388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246983370938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75372223" name="name31596983370959386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23456983370959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and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81671762" name="name2396698337096c9b1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9088698337096c9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 the crankshaft pulley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12627" name="name15436983370971e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56983370971e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55069833709728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2786983370972d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steps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 ( </w:t>
            </w:r>
            <w:hyperlink r:id="rId412269833709737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8504139" name="name81366983370981029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19606983370981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75730438" name="name405469833709910a3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646769833709910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/>
          <w:p/>
          <w:p>
            <w:pPr>
              <w:numPr>
                <w:ilvl w:val="0"/>
                <w:numId w:val="6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794969833709931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3856381" name="name1155698337099e718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2439698337099e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44936" name="name229569833709a3c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469833709a3c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operations, read  </w:t>
            </w:r>
            <w:hyperlink r:id="rId929869833709a47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Coolant pump disassembly</w:t>
            </w:r>
          </w:p>
          <w:p/>
          <w:p/>
          <w:p>
            <w:pPr>
              <w:numPr>
                <w:ilvl w:val="0"/>
                <w:numId w:val="6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683269833709a54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Engine pulley disassembly</w:t>
            </w:r>
          </w:p>
          <w:p/>
          <w:p/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72069833709a5d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722646" name="name496969833709aac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1569833709aac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86669833709ab6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6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8917461" name="name864569833709baf4e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896769833709baf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Oil pump disassembly</w:t>
            </w:r>
          </w:p>
          <w:p/>
          <w:p/>
          <w:p>
            <w:pPr>
              <w:numPr>
                <w:ilvl w:val="0"/>
                <w:numId w:val="6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13675182" name="name963869833709c8729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860369833709c8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90291270" name="name320869833709d3f0e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786769833709d3f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47259" name="name827869833709d8f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569833709d8f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14769833709d98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/>
          <w:p/>
          <w:p/>
          <w:p/>
          <w:p>
            <w:pPr>
              <w:numPr>
                <w:ilvl w:val="0"/>
                <w:numId w:val="6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6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C.</w:t>
            </w:r>
          </w:p>
          <w:p>
            <w:pPr>
              <w:numPr>
                <w:ilvl w:val="0"/>
                <w:numId w:val="6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E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</w:p>
          <w:p>
            <w:pPr>
              <w:numPr>
                <w:ilvl w:val="0"/>
                <w:numId w:val="6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131869833709daf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6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78569833709dc2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30636323" name="name259069833709e6a29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559369833709e6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26883164" name="name958469833709f3b3c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705969833709f3b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69192" name="name59546983370a048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66983370a04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about 1mm thick,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6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15176647" name="name82056983370a1825a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73276983370a18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93966983370a190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6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77647814" name="name55776983370a25a57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73076983370a25a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27816096" name="name49316983370a3649c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97636983370a36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Crankshaft pulley 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6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1706983370a371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Coolant pump assembly</w:t>
            </w:r>
          </w:p>
          <w:p/>
          <w:p/>
          <w:p>
            <w:pPr>
              <w:numPr>
                <w:ilvl w:val="0"/>
                <w:numId w:val="6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8186983370a37c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90577" name="name93136983370a408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96983370a40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4706983370a414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6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43629984" name="name97336983370a50701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87176983370a506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71424" name="name10766983370a577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16983370a576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8286983370a584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</w:t>
            </w:r>
          </w:p>
          <w:p>
            <w:pPr>
              <w:numPr>
                <w:ilvl w:val="0"/>
                <w:numId w:val="6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6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34353970" name="name57466983370a6716f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98556983370a671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8006983370a686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6636983370a68a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91154627" name="name96356983370a76d57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69076983370a76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6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52285615" name="name98286983370a85eac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99896983370a85e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84647" name="name40586983370a8d1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06983370a8d1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7156983370a8da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81026" name="name99626983370a95be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3356983370a95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case of low use replace il 12 months.</w:t>
            </w:r>
          </w:p>
          <w:p/>
          <w:p/>
          <w:p>
            <w:pPr>
              <w:numPr>
                <w:ilvl w:val="0"/>
                <w:numId w:val="6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Procure a suitable container to collect the fuel.</w:t>
            </w:r>
          </w:p>
          <w:p>
            <w:pPr>
              <w:numPr>
                <w:ilvl w:val="0"/>
                <w:numId w:val="6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take it to the unlocked position and remove it.</w:t>
            </w:r>
          </w:p>
          <w:p>
            <w:pPr>
              <w:numPr>
                <w:ilvl w:val="0"/>
                <w:numId w:val="6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it until reaches the lock position.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96743" name="name77556983370a9c0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86983370a9c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fill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/>
          <w:p/>
          <w:p>
            <w:pPr>
              <w:numPr>
                <w:ilvl w:val="0"/>
                <w:numId w:val="6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on the control panel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electric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sends fuel to the filter and then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air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air inside the circuit and the filter will begin to escape from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when the fuel begins to flow.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703561" name="name10016983370aaa1fe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24036983370aaa1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8231646" w:name="__mcenew"/>
            <w:bookmarkEnd w:id="8231646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690155" name="name41496983370ab5310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48296983370ab5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15941" name="name41176983370aba5d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2696983370aba5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7193027" name="name27116983370ac6787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21106983370ac6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6646899" name="name16056983370ad1821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15856983370ad18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icon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7556983370ad1e5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6036">
    <w:multiLevelType w:val="hybridMultilevel"/>
    <w:lvl w:ilvl="0" w:tplc="68698309">
      <w:start w:val="1"/>
      <w:numFmt w:val="decimal"/>
      <w:lvlText w:val="%1."/>
      <w:lvlJc w:val="left"/>
      <w:pPr>
        <w:ind w:left="720" w:hanging="360"/>
      </w:pPr>
    </w:lvl>
    <w:lvl w:ilvl="1" w:tplc="68698309" w:tentative="1">
      <w:start w:val="1"/>
      <w:numFmt w:val="lowerLetter"/>
      <w:lvlText w:val="%2."/>
      <w:lvlJc w:val="left"/>
      <w:pPr>
        <w:ind w:left="1440" w:hanging="360"/>
      </w:pPr>
    </w:lvl>
    <w:lvl w:ilvl="2" w:tplc="68698309" w:tentative="1">
      <w:start w:val="1"/>
      <w:numFmt w:val="lowerRoman"/>
      <w:lvlText w:val="%3."/>
      <w:lvlJc w:val="right"/>
      <w:pPr>
        <w:ind w:left="2160" w:hanging="180"/>
      </w:pPr>
    </w:lvl>
    <w:lvl w:ilvl="3" w:tplc="68698309" w:tentative="1">
      <w:start w:val="1"/>
      <w:numFmt w:val="decimal"/>
      <w:lvlText w:val="%4."/>
      <w:lvlJc w:val="left"/>
      <w:pPr>
        <w:ind w:left="2880" w:hanging="360"/>
      </w:pPr>
    </w:lvl>
    <w:lvl w:ilvl="4" w:tplc="68698309" w:tentative="1">
      <w:start w:val="1"/>
      <w:numFmt w:val="lowerLetter"/>
      <w:lvlText w:val="%5."/>
      <w:lvlJc w:val="left"/>
      <w:pPr>
        <w:ind w:left="3600" w:hanging="360"/>
      </w:pPr>
    </w:lvl>
    <w:lvl w:ilvl="5" w:tplc="68698309" w:tentative="1">
      <w:start w:val="1"/>
      <w:numFmt w:val="lowerRoman"/>
      <w:lvlText w:val="%6."/>
      <w:lvlJc w:val="right"/>
      <w:pPr>
        <w:ind w:left="4320" w:hanging="180"/>
      </w:pPr>
    </w:lvl>
    <w:lvl w:ilvl="6" w:tplc="68698309" w:tentative="1">
      <w:start w:val="1"/>
      <w:numFmt w:val="decimal"/>
      <w:lvlText w:val="%7."/>
      <w:lvlJc w:val="left"/>
      <w:pPr>
        <w:ind w:left="5040" w:hanging="360"/>
      </w:pPr>
    </w:lvl>
    <w:lvl w:ilvl="7" w:tplc="68698309" w:tentative="1">
      <w:start w:val="1"/>
      <w:numFmt w:val="lowerLetter"/>
      <w:lvlText w:val="%8."/>
      <w:lvlJc w:val="left"/>
      <w:pPr>
        <w:ind w:left="5760" w:hanging="360"/>
      </w:pPr>
    </w:lvl>
    <w:lvl w:ilvl="8" w:tplc="68698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5">
    <w:multiLevelType w:val="hybridMultilevel"/>
    <w:lvl w:ilvl="0" w:tplc="43185863">
      <w:start w:val="1"/>
      <w:numFmt w:val="decimal"/>
      <w:lvlText w:val="%1."/>
      <w:lvlJc w:val="left"/>
      <w:pPr>
        <w:ind w:left="720" w:hanging="360"/>
      </w:pPr>
    </w:lvl>
    <w:lvl w:ilvl="1" w:tplc="43185863" w:tentative="1">
      <w:start w:val="1"/>
      <w:numFmt w:val="lowerLetter"/>
      <w:lvlText w:val="%2."/>
      <w:lvlJc w:val="left"/>
      <w:pPr>
        <w:ind w:left="1440" w:hanging="360"/>
      </w:pPr>
    </w:lvl>
    <w:lvl w:ilvl="2" w:tplc="43185863" w:tentative="1">
      <w:start w:val="1"/>
      <w:numFmt w:val="lowerRoman"/>
      <w:lvlText w:val="%3."/>
      <w:lvlJc w:val="right"/>
      <w:pPr>
        <w:ind w:left="2160" w:hanging="180"/>
      </w:pPr>
    </w:lvl>
    <w:lvl w:ilvl="3" w:tplc="43185863" w:tentative="1">
      <w:start w:val="1"/>
      <w:numFmt w:val="decimal"/>
      <w:lvlText w:val="%4."/>
      <w:lvlJc w:val="left"/>
      <w:pPr>
        <w:ind w:left="2880" w:hanging="360"/>
      </w:pPr>
    </w:lvl>
    <w:lvl w:ilvl="4" w:tplc="43185863" w:tentative="1">
      <w:start w:val="1"/>
      <w:numFmt w:val="lowerLetter"/>
      <w:lvlText w:val="%5."/>
      <w:lvlJc w:val="left"/>
      <w:pPr>
        <w:ind w:left="3600" w:hanging="360"/>
      </w:pPr>
    </w:lvl>
    <w:lvl w:ilvl="5" w:tplc="43185863" w:tentative="1">
      <w:start w:val="1"/>
      <w:numFmt w:val="lowerRoman"/>
      <w:lvlText w:val="%6."/>
      <w:lvlJc w:val="right"/>
      <w:pPr>
        <w:ind w:left="4320" w:hanging="180"/>
      </w:pPr>
    </w:lvl>
    <w:lvl w:ilvl="6" w:tplc="43185863" w:tentative="1">
      <w:start w:val="1"/>
      <w:numFmt w:val="decimal"/>
      <w:lvlText w:val="%7."/>
      <w:lvlJc w:val="left"/>
      <w:pPr>
        <w:ind w:left="5040" w:hanging="360"/>
      </w:pPr>
    </w:lvl>
    <w:lvl w:ilvl="7" w:tplc="43185863" w:tentative="1">
      <w:start w:val="1"/>
      <w:numFmt w:val="lowerLetter"/>
      <w:lvlText w:val="%8."/>
      <w:lvlJc w:val="left"/>
      <w:pPr>
        <w:ind w:left="5760" w:hanging="360"/>
      </w:pPr>
    </w:lvl>
    <w:lvl w:ilvl="8" w:tplc="43185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4">
    <w:multiLevelType w:val="hybridMultilevel"/>
    <w:lvl w:ilvl="0" w:tplc="21576990">
      <w:start w:val="1"/>
      <w:numFmt w:val="decimal"/>
      <w:lvlText w:val="%1."/>
      <w:lvlJc w:val="left"/>
      <w:pPr>
        <w:ind w:left="720" w:hanging="360"/>
      </w:pPr>
    </w:lvl>
    <w:lvl w:ilvl="1" w:tplc="21576990" w:tentative="1">
      <w:start w:val="1"/>
      <w:numFmt w:val="lowerLetter"/>
      <w:lvlText w:val="%2."/>
      <w:lvlJc w:val="left"/>
      <w:pPr>
        <w:ind w:left="1440" w:hanging="360"/>
      </w:pPr>
    </w:lvl>
    <w:lvl w:ilvl="2" w:tplc="21576990" w:tentative="1">
      <w:start w:val="1"/>
      <w:numFmt w:val="lowerRoman"/>
      <w:lvlText w:val="%3."/>
      <w:lvlJc w:val="right"/>
      <w:pPr>
        <w:ind w:left="2160" w:hanging="180"/>
      </w:pPr>
    </w:lvl>
    <w:lvl w:ilvl="3" w:tplc="21576990" w:tentative="1">
      <w:start w:val="1"/>
      <w:numFmt w:val="decimal"/>
      <w:lvlText w:val="%4."/>
      <w:lvlJc w:val="left"/>
      <w:pPr>
        <w:ind w:left="2880" w:hanging="360"/>
      </w:pPr>
    </w:lvl>
    <w:lvl w:ilvl="4" w:tplc="21576990" w:tentative="1">
      <w:start w:val="1"/>
      <w:numFmt w:val="lowerLetter"/>
      <w:lvlText w:val="%5."/>
      <w:lvlJc w:val="left"/>
      <w:pPr>
        <w:ind w:left="3600" w:hanging="360"/>
      </w:pPr>
    </w:lvl>
    <w:lvl w:ilvl="5" w:tplc="21576990" w:tentative="1">
      <w:start w:val="1"/>
      <w:numFmt w:val="lowerRoman"/>
      <w:lvlText w:val="%6."/>
      <w:lvlJc w:val="right"/>
      <w:pPr>
        <w:ind w:left="4320" w:hanging="180"/>
      </w:pPr>
    </w:lvl>
    <w:lvl w:ilvl="6" w:tplc="21576990" w:tentative="1">
      <w:start w:val="1"/>
      <w:numFmt w:val="decimal"/>
      <w:lvlText w:val="%7."/>
      <w:lvlJc w:val="left"/>
      <w:pPr>
        <w:ind w:left="5040" w:hanging="360"/>
      </w:pPr>
    </w:lvl>
    <w:lvl w:ilvl="7" w:tplc="21576990" w:tentative="1">
      <w:start w:val="1"/>
      <w:numFmt w:val="lowerLetter"/>
      <w:lvlText w:val="%8."/>
      <w:lvlJc w:val="left"/>
      <w:pPr>
        <w:ind w:left="5760" w:hanging="360"/>
      </w:pPr>
    </w:lvl>
    <w:lvl w:ilvl="8" w:tplc="21576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3">
    <w:multiLevelType w:val="hybridMultilevel"/>
    <w:lvl w:ilvl="0" w:tplc="87298410">
      <w:start w:val="1"/>
      <w:numFmt w:val="decimal"/>
      <w:lvlText w:val="%1."/>
      <w:lvlJc w:val="left"/>
      <w:pPr>
        <w:ind w:left="720" w:hanging="360"/>
      </w:pPr>
    </w:lvl>
    <w:lvl w:ilvl="1" w:tplc="87298410" w:tentative="1">
      <w:start w:val="1"/>
      <w:numFmt w:val="lowerLetter"/>
      <w:lvlText w:val="%2."/>
      <w:lvlJc w:val="left"/>
      <w:pPr>
        <w:ind w:left="1440" w:hanging="360"/>
      </w:pPr>
    </w:lvl>
    <w:lvl w:ilvl="2" w:tplc="87298410" w:tentative="1">
      <w:start w:val="1"/>
      <w:numFmt w:val="lowerRoman"/>
      <w:lvlText w:val="%3."/>
      <w:lvlJc w:val="right"/>
      <w:pPr>
        <w:ind w:left="2160" w:hanging="180"/>
      </w:pPr>
    </w:lvl>
    <w:lvl w:ilvl="3" w:tplc="87298410" w:tentative="1">
      <w:start w:val="1"/>
      <w:numFmt w:val="decimal"/>
      <w:lvlText w:val="%4."/>
      <w:lvlJc w:val="left"/>
      <w:pPr>
        <w:ind w:left="2880" w:hanging="360"/>
      </w:pPr>
    </w:lvl>
    <w:lvl w:ilvl="4" w:tplc="87298410" w:tentative="1">
      <w:start w:val="1"/>
      <w:numFmt w:val="lowerLetter"/>
      <w:lvlText w:val="%5."/>
      <w:lvlJc w:val="left"/>
      <w:pPr>
        <w:ind w:left="3600" w:hanging="360"/>
      </w:pPr>
    </w:lvl>
    <w:lvl w:ilvl="5" w:tplc="87298410" w:tentative="1">
      <w:start w:val="1"/>
      <w:numFmt w:val="lowerRoman"/>
      <w:lvlText w:val="%6."/>
      <w:lvlJc w:val="right"/>
      <w:pPr>
        <w:ind w:left="4320" w:hanging="180"/>
      </w:pPr>
    </w:lvl>
    <w:lvl w:ilvl="6" w:tplc="87298410" w:tentative="1">
      <w:start w:val="1"/>
      <w:numFmt w:val="decimal"/>
      <w:lvlText w:val="%7."/>
      <w:lvlJc w:val="left"/>
      <w:pPr>
        <w:ind w:left="5040" w:hanging="360"/>
      </w:pPr>
    </w:lvl>
    <w:lvl w:ilvl="7" w:tplc="87298410" w:tentative="1">
      <w:start w:val="1"/>
      <w:numFmt w:val="lowerLetter"/>
      <w:lvlText w:val="%8."/>
      <w:lvlJc w:val="left"/>
      <w:pPr>
        <w:ind w:left="5760" w:hanging="360"/>
      </w:pPr>
    </w:lvl>
    <w:lvl w:ilvl="8" w:tplc="87298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2">
    <w:multiLevelType w:val="hybridMultilevel"/>
    <w:lvl w:ilvl="0" w:tplc="37220805">
      <w:start w:val="1"/>
      <w:numFmt w:val="decimal"/>
      <w:lvlText w:val="%1."/>
      <w:lvlJc w:val="left"/>
      <w:pPr>
        <w:ind w:left="720" w:hanging="360"/>
      </w:pPr>
    </w:lvl>
    <w:lvl w:ilvl="1" w:tplc="37220805" w:tentative="1">
      <w:start w:val="1"/>
      <w:numFmt w:val="lowerLetter"/>
      <w:lvlText w:val="%2."/>
      <w:lvlJc w:val="left"/>
      <w:pPr>
        <w:ind w:left="1440" w:hanging="360"/>
      </w:pPr>
    </w:lvl>
    <w:lvl w:ilvl="2" w:tplc="37220805" w:tentative="1">
      <w:start w:val="1"/>
      <w:numFmt w:val="lowerRoman"/>
      <w:lvlText w:val="%3."/>
      <w:lvlJc w:val="right"/>
      <w:pPr>
        <w:ind w:left="2160" w:hanging="180"/>
      </w:pPr>
    </w:lvl>
    <w:lvl w:ilvl="3" w:tplc="37220805" w:tentative="1">
      <w:start w:val="1"/>
      <w:numFmt w:val="decimal"/>
      <w:lvlText w:val="%4."/>
      <w:lvlJc w:val="left"/>
      <w:pPr>
        <w:ind w:left="2880" w:hanging="360"/>
      </w:pPr>
    </w:lvl>
    <w:lvl w:ilvl="4" w:tplc="37220805" w:tentative="1">
      <w:start w:val="1"/>
      <w:numFmt w:val="lowerLetter"/>
      <w:lvlText w:val="%5."/>
      <w:lvlJc w:val="left"/>
      <w:pPr>
        <w:ind w:left="3600" w:hanging="360"/>
      </w:pPr>
    </w:lvl>
    <w:lvl w:ilvl="5" w:tplc="37220805" w:tentative="1">
      <w:start w:val="1"/>
      <w:numFmt w:val="lowerRoman"/>
      <w:lvlText w:val="%6."/>
      <w:lvlJc w:val="right"/>
      <w:pPr>
        <w:ind w:left="4320" w:hanging="180"/>
      </w:pPr>
    </w:lvl>
    <w:lvl w:ilvl="6" w:tplc="37220805" w:tentative="1">
      <w:start w:val="1"/>
      <w:numFmt w:val="decimal"/>
      <w:lvlText w:val="%7."/>
      <w:lvlJc w:val="left"/>
      <w:pPr>
        <w:ind w:left="5040" w:hanging="360"/>
      </w:pPr>
    </w:lvl>
    <w:lvl w:ilvl="7" w:tplc="37220805" w:tentative="1">
      <w:start w:val="1"/>
      <w:numFmt w:val="lowerLetter"/>
      <w:lvlText w:val="%8."/>
      <w:lvlJc w:val="left"/>
      <w:pPr>
        <w:ind w:left="5760" w:hanging="360"/>
      </w:pPr>
    </w:lvl>
    <w:lvl w:ilvl="8" w:tplc="37220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1">
    <w:multiLevelType w:val="hybridMultilevel"/>
    <w:lvl w:ilvl="0" w:tplc="49868318">
      <w:start w:val="1"/>
      <w:numFmt w:val="decimal"/>
      <w:lvlText w:val="%1."/>
      <w:lvlJc w:val="left"/>
      <w:pPr>
        <w:ind w:left="720" w:hanging="360"/>
      </w:pPr>
    </w:lvl>
    <w:lvl w:ilvl="1" w:tplc="49868318" w:tentative="1">
      <w:start w:val="1"/>
      <w:numFmt w:val="lowerLetter"/>
      <w:lvlText w:val="%2."/>
      <w:lvlJc w:val="left"/>
      <w:pPr>
        <w:ind w:left="1440" w:hanging="360"/>
      </w:pPr>
    </w:lvl>
    <w:lvl w:ilvl="2" w:tplc="49868318" w:tentative="1">
      <w:start w:val="1"/>
      <w:numFmt w:val="lowerRoman"/>
      <w:lvlText w:val="%3."/>
      <w:lvlJc w:val="right"/>
      <w:pPr>
        <w:ind w:left="2160" w:hanging="180"/>
      </w:pPr>
    </w:lvl>
    <w:lvl w:ilvl="3" w:tplc="49868318" w:tentative="1">
      <w:start w:val="1"/>
      <w:numFmt w:val="decimal"/>
      <w:lvlText w:val="%4."/>
      <w:lvlJc w:val="left"/>
      <w:pPr>
        <w:ind w:left="2880" w:hanging="360"/>
      </w:pPr>
    </w:lvl>
    <w:lvl w:ilvl="4" w:tplc="49868318" w:tentative="1">
      <w:start w:val="1"/>
      <w:numFmt w:val="lowerLetter"/>
      <w:lvlText w:val="%5."/>
      <w:lvlJc w:val="left"/>
      <w:pPr>
        <w:ind w:left="3600" w:hanging="360"/>
      </w:pPr>
    </w:lvl>
    <w:lvl w:ilvl="5" w:tplc="49868318" w:tentative="1">
      <w:start w:val="1"/>
      <w:numFmt w:val="lowerRoman"/>
      <w:lvlText w:val="%6."/>
      <w:lvlJc w:val="right"/>
      <w:pPr>
        <w:ind w:left="4320" w:hanging="180"/>
      </w:pPr>
    </w:lvl>
    <w:lvl w:ilvl="6" w:tplc="49868318" w:tentative="1">
      <w:start w:val="1"/>
      <w:numFmt w:val="decimal"/>
      <w:lvlText w:val="%7."/>
      <w:lvlJc w:val="left"/>
      <w:pPr>
        <w:ind w:left="5040" w:hanging="360"/>
      </w:pPr>
    </w:lvl>
    <w:lvl w:ilvl="7" w:tplc="49868318" w:tentative="1">
      <w:start w:val="1"/>
      <w:numFmt w:val="lowerLetter"/>
      <w:lvlText w:val="%8."/>
      <w:lvlJc w:val="left"/>
      <w:pPr>
        <w:ind w:left="5760" w:hanging="360"/>
      </w:pPr>
    </w:lvl>
    <w:lvl w:ilvl="8" w:tplc="49868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0">
    <w:multiLevelType w:val="hybridMultilevel"/>
    <w:lvl w:ilvl="0" w:tplc="79293029">
      <w:start w:val="1"/>
      <w:numFmt w:val="decimal"/>
      <w:lvlText w:val="%1."/>
      <w:lvlJc w:val="left"/>
      <w:pPr>
        <w:ind w:left="720" w:hanging="360"/>
      </w:pPr>
    </w:lvl>
    <w:lvl w:ilvl="1" w:tplc="79293029" w:tentative="1">
      <w:start w:val="1"/>
      <w:numFmt w:val="lowerLetter"/>
      <w:lvlText w:val="%2."/>
      <w:lvlJc w:val="left"/>
      <w:pPr>
        <w:ind w:left="1440" w:hanging="360"/>
      </w:pPr>
    </w:lvl>
    <w:lvl w:ilvl="2" w:tplc="79293029" w:tentative="1">
      <w:start w:val="1"/>
      <w:numFmt w:val="lowerRoman"/>
      <w:lvlText w:val="%3."/>
      <w:lvlJc w:val="right"/>
      <w:pPr>
        <w:ind w:left="2160" w:hanging="180"/>
      </w:pPr>
    </w:lvl>
    <w:lvl w:ilvl="3" w:tplc="79293029" w:tentative="1">
      <w:start w:val="1"/>
      <w:numFmt w:val="decimal"/>
      <w:lvlText w:val="%4."/>
      <w:lvlJc w:val="left"/>
      <w:pPr>
        <w:ind w:left="2880" w:hanging="360"/>
      </w:pPr>
    </w:lvl>
    <w:lvl w:ilvl="4" w:tplc="79293029" w:tentative="1">
      <w:start w:val="1"/>
      <w:numFmt w:val="lowerLetter"/>
      <w:lvlText w:val="%5."/>
      <w:lvlJc w:val="left"/>
      <w:pPr>
        <w:ind w:left="3600" w:hanging="360"/>
      </w:pPr>
    </w:lvl>
    <w:lvl w:ilvl="5" w:tplc="79293029" w:tentative="1">
      <w:start w:val="1"/>
      <w:numFmt w:val="lowerRoman"/>
      <w:lvlText w:val="%6."/>
      <w:lvlJc w:val="right"/>
      <w:pPr>
        <w:ind w:left="4320" w:hanging="180"/>
      </w:pPr>
    </w:lvl>
    <w:lvl w:ilvl="6" w:tplc="79293029" w:tentative="1">
      <w:start w:val="1"/>
      <w:numFmt w:val="decimal"/>
      <w:lvlText w:val="%7."/>
      <w:lvlJc w:val="left"/>
      <w:pPr>
        <w:ind w:left="5040" w:hanging="360"/>
      </w:pPr>
    </w:lvl>
    <w:lvl w:ilvl="7" w:tplc="79293029" w:tentative="1">
      <w:start w:val="1"/>
      <w:numFmt w:val="lowerLetter"/>
      <w:lvlText w:val="%8."/>
      <w:lvlJc w:val="left"/>
      <w:pPr>
        <w:ind w:left="5760" w:hanging="360"/>
      </w:pPr>
    </w:lvl>
    <w:lvl w:ilvl="8" w:tplc="79293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9">
    <w:multiLevelType w:val="hybridMultilevel"/>
    <w:lvl w:ilvl="0" w:tplc="70835597">
      <w:start w:val="1"/>
      <w:numFmt w:val="decimal"/>
      <w:lvlText w:val="%1."/>
      <w:lvlJc w:val="left"/>
      <w:pPr>
        <w:ind w:left="720" w:hanging="360"/>
      </w:pPr>
    </w:lvl>
    <w:lvl w:ilvl="1" w:tplc="70835597" w:tentative="1">
      <w:start w:val="1"/>
      <w:numFmt w:val="lowerLetter"/>
      <w:lvlText w:val="%2."/>
      <w:lvlJc w:val="left"/>
      <w:pPr>
        <w:ind w:left="1440" w:hanging="360"/>
      </w:pPr>
    </w:lvl>
    <w:lvl w:ilvl="2" w:tplc="70835597" w:tentative="1">
      <w:start w:val="1"/>
      <w:numFmt w:val="lowerRoman"/>
      <w:lvlText w:val="%3."/>
      <w:lvlJc w:val="right"/>
      <w:pPr>
        <w:ind w:left="2160" w:hanging="180"/>
      </w:pPr>
    </w:lvl>
    <w:lvl w:ilvl="3" w:tplc="70835597" w:tentative="1">
      <w:start w:val="1"/>
      <w:numFmt w:val="decimal"/>
      <w:lvlText w:val="%4."/>
      <w:lvlJc w:val="left"/>
      <w:pPr>
        <w:ind w:left="2880" w:hanging="360"/>
      </w:pPr>
    </w:lvl>
    <w:lvl w:ilvl="4" w:tplc="70835597" w:tentative="1">
      <w:start w:val="1"/>
      <w:numFmt w:val="lowerLetter"/>
      <w:lvlText w:val="%5."/>
      <w:lvlJc w:val="left"/>
      <w:pPr>
        <w:ind w:left="3600" w:hanging="360"/>
      </w:pPr>
    </w:lvl>
    <w:lvl w:ilvl="5" w:tplc="70835597" w:tentative="1">
      <w:start w:val="1"/>
      <w:numFmt w:val="lowerRoman"/>
      <w:lvlText w:val="%6."/>
      <w:lvlJc w:val="right"/>
      <w:pPr>
        <w:ind w:left="4320" w:hanging="180"/>
      </w:pPr>
    </w:lvl>
    <w:lvl w:ilvl="6" w:tplc="70835597" w:tentative="1">
      <w:start w:val="1"/>
      <w:numFmt w:val="decimal"/>
      <w:lvlText w:val="%7."/>
      <w:lvlJc w:val="left"/>
      <w:pPr>
        <w:ind w:left="5040" w:hanging="360"/>
      </w:pPr>
    </w:lvl>
    <w:lvl w:ilvl="7" w:tplc="70835597" w:tentative="1">
      <w:start w:val="1"/>
      <w:numFmt w:val="lowerLetter"/>
      <w:lvlText w:val="%8."/>
      <w:lvlJc w:val="left"/>
      <w:pPr>
        <w:ind w:left="5760" w:hanging="360"/>
      </w:pPr>
    </w:lvl>
    <w:lvl w:ilvl="8" w:tplc="70835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8">
    <w:multiLevelType w:val="hybridMultilevel"/>
    <w:lvl w:ilvl="0" w:tplc="99271592">
      <w:start w:val="1"/>
      <w:numFmt w:val="decimal"/>
      <w:lvlText w:val="%1."/>
      <w:lvlJc w:val="left"/>
      <w:pPr>
        <w:ind w:left="720" w:hanging="360"/>
      </w:pPr>
    </w:lvl>
    <w:lvl w:ilvl="1" w:tplc="99271592" w:tentative="1">
      <w:start w:val="1"/>
      <w:numFmt w:val="lowerLetter"/>
      <w:lvlText w:val="%2."/>
      <w:lvlJc w:val="left"/>
      <w:pPr>
        <w:ind w:left="1440" w:hanging="360"/>
      </w:pPr>
    </w:lvl>
    <w:lvl w:ilvl="2" w:tplc="99271592" w:tentative="1">
      <w:start w:val="1"/>
      <w:numFmt w:val="lowerRoman"/>
      <w:lvlText w:val="%3."/>
      <w:lvlJc w:val="right"/>
      <w:pPr>
        <w:ind w:left="2160" w:hanging="180"/>
      </w:pPr>
    </w:lvl>
    <w:lvl w:ilvl="3" w:tplc="99271592" w:tentative="1">
      <w:start w:val="1"/>
      <w:numFmt w:val="decimal"/>
      <w:lvlText w:val="%4."/>
      <w:lvlJc w:val="left"/>
      <w:pPr>
        <w:ind w:left="2880" w:hanging="360"/>
      </w:pPr>
    </w:lvl>
    <w:lvl w:ilvl="4" w:tplc="99271592" w:tentative="1">
      <w:start w:val="1"/>
      <w:numFmt w:val="lowerLetter"/>
      <w:lvlText w:val="%5."/>
      <w:lvlJc w:val="left"/>
      <w:pPr>
        <w:ind w:left="3600" w:hanging="360"/>
      </w:pPr>
    </w:lvl>
    <w:lvl w:ilvl="5" w:tplc="99271592" w:tentative="1">
      <w:start w:val="1"/>
      <w:numFmt w:val="lowerRoman"/>
      <w:lvlText w:val="%6."/>
      <w:lvlJc w:val="right"/>
      <w:pPr>
        <w:ind w:left="4320" w:hanging="180"/>
      </w:pPr>
    </w:lvl>
    <w:lvl w:ilvl="6" w:tplc="99271592" w:tentative="1">
      <w:start w:val="1"/>
      <w:numFmt w:val="decimal"/>
      <w:lvlText w:val="%7."/>
      <w:lvlJc w:val="left"/>
      <w:pPr>
        <w:ind w:left="5040" w:hanging="360"/>
      </w:pPr>
    </w:lvl>
    <w:lvl w:ilvl="7" w:tplc="99271592" w:tentative="1">
      <w:start w:val="1"/>
      <w:numFmt w:val="lowerLetter"/>
      <w:lvlText w:val="%8."/>
      <w:lvlJc w:val="left"/>
      <w:pPr>
        <w:ind w:left="5760" w:hanging="360"/>
      </w:pPr>
    </w:lvl>
    <w:lvl w:ilvl="8" w:tplc="99271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7">
    <w:multiLevelType w:val="hybridMultilevel"/>
    <w:lvl w:ilvl="0" w:tplc="41620397">
      <w:start w:val="1"/>
      <w:numFmt w:val="decimal"/>
      <w:lvlText w:val="%1."/>
      <w:lvlJc w:val="left"/>
      <w:pPr>
        <w:ind w:left="720" w:hanging="360"/>
      </w:pPr>
    </w:lvl>
    <w:lvl w:ilvl="1" w:tplc="41620397" w:tentative="1">
      <w:start w:val="1"/>
      <w:numFmt w:val="lowerLetter"/>
      <w:lvlText w:val="%2."/>
      <w:lvlJc w:val="left"/>
      <w:pPr>
        <w:ind w:left="1440" w:hanging="360"/>
      </w:pPr>
    </w:lvl>
    <w:lvl w:ilvl="2" w:tplc="41620397" w:tentative="1">
      <w:start w:val="1"/>
      <w:numFmt w:val="lowerRoman"/>
      <w:lvlText w:val="%3."/>
      <w:lvlJc w:val="right"/>
      <w:pPr>
        <w:ind w:left="2160" w:hanging="180"/>
      </w:pPr>
    </w:lvl>
    <w:lvl w:ilvl="3" w:tplc="41620397" w:tentative="1">
      <w:start w:val="1"/>
      <w:numFmt w:val="decimal"/>
      <w:lvlText w:val="%4."/>
      <w:lvlJc w:val="left"/>
      <w:pPr>
        <w:ind w:left="2880" w:hanging="360"/>
      </w:pPr>
    </w:lvl>
    <w:lvl w:ilvl="4" w:tplc="41620397" w:tentative="1">
      <w:start w:val="1"/>
      <w:numFmt w:val="lowerLetter"/>
      <w:lvlText w:val="%5."/>
      <w:lvlJc w:val="left"/>
      <w:pPr>
        <w:ind w:left="3600" w:hanging="360"/>
      </w:pPr>
    </w:lvl>
    <w:lvl w:ilvl="5" w:tplc="41620397" w:tentative="1">
      <w:start w:val="1"/>
      <w:numFmt w:val="lowerRoman"/>
      <w:lvlText w:val="%6."/>
      <w:lvlJc w:val="right"/>
      <w:pPr>
        <w:ind w:left="4320" w:hanging="180"/>
      </w:pPr>
    </w:lvl>
    <w:lvl w:ilvl="6" w:tplc="41620397" w:tentative="1">
      <w:start w:val="1"/>
      <w:numFmt w:val="decimal"/>
      <w:lvlText w:val="%7."/>
      <w:lvlJc w:val="left"/>
      <w:pPr>
        <w:ind w:left="5040" w:hanging="360"/>
      </w:pPr>
    </w:lvl>
    <w:lvl w:ilvl="7" w:tplc="41620397" w:tentative="1">
      <w:start w:val="1"/>
      <w:numFmt w:val="lowerLetter"/>
      <w:lvlText w:val="%8."/>
      <w:lvlJc w:val="left"/>
      <w:pPr>
        <w:ind w:left="5760" w:hanging="360"/>
      </w:pPr>
    </w:lvl>
    <w:lvl w:ilvl="8" w:tplc="41620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6">
    <w:multiLevelType w:val="hybridMultilevel"/>
    <w:lvl w:ilvl="0" w:tplc="13341768">
      <w:start w:val="1"/>
      <w:numFmt w:val="decimal"/>
      <w:lvlText w:val="%1."/>
      <w:lvlJc w:val="left"/>
      <w:pPr>
        <w:ind w:left="720" w:hanging="360"/>
      </w:pPr>
    </w:lvl>
    <w:lvl w:ilvl="1" w:tplc="13341768" w:tentative="1">
      <w:start w:val="1"/>
      <w:numFmt w:val="lowerLetter"/>
      <w:lvlText w:val="%2."/>
      <w:lvlJc w:val="left"/>
      <w:pPr>
        <w:ind w:left="1440" w:hanging="360"/>
      </w:pPr>
    </w:lvl>
    <w:lvl w:ilvl="2" w:tplc="13341768" w:tentative="1">
      <w:start w:val="1"/>
      <w:numFmt w:val="lowerRoman"/>
      <w:lvlText w:val="%3."/>
      <w:lvlJc w:val="right"/>
      <w:pPr>
        <w:ind w:left="2160" w:hanging="180"/>
      </w:pPr>
    </w:lvl>
    <w:lvl w:ilvl="3" w:tplc="13341768" w:tentative="1">
      <w:start w:val="1"/>
      <w:numFmt w:val="decimal"/>
      <w:lvlText w:val="%4."/>
      <w:lvlJc w:val="left"/>
      <w:pPr>
        <w:ind w:left="2880" w:hanging="360"/>
      </w:pPr>
    </w:lvl>
    <w:lvl w:ilvl="4" w:tplc="13341768" w:tentative="1">
      <w:start w:val="1"/>
      <w:numFmt w:val="lowerLetter"/>
      <w:lvlText w:val="%5."/>
      <w:lvlJc w:val="left"/>
      <w:pPr>
        <w:ind w:left="3600" w:hanging="360"/>
      </w:pPr>
    </w:lvl>
    <w:lvl w:ilvl="5" w:tplc="13341768" w:tentative="1">
      <w:start w:val="1"/>
      <w:numFmt w:val="lowerRoman"/>
      <w:lvlText w:val="%6."/>
      <w:lvlJc w:val="right"/>
      <w:pPr>
        <w:ind w:left="4320" w:hanging="180"/>
      </w:pPr>
    </w:lvl>
    <w:lvl w:ilvl="6" w:tplc="13341768" w:tentative="1">
      <w:start w:val="1"/>
      <w:numFmt w:val="decimal"/>
      <w:lvlText w:val="%7."/>
      <w:lvlJc w:val="left"/>
      <w:pPr>
        <w:ind w:left="5040" w:hanging="360"/>
      </w:pPr>
    </w:lvl>
    <w:lvl w:ilvl="7" w:tplc="13341768" w:tentative="1">
      <w:start w:val="1"/>
      <w:numFmt w:val="lowerLetter"/>
      <w:lvlText w:val="%8."/>
      <w:lvlJc w:val="left"/>
      <w:pPr>
        <w:ind w:left="5760" w:hanging="360"/>
      </w:pPr>
    </w:lvl>
    <w:lvl w:ilvl="8" w:tplc="13341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5">
    <w:multiLevelType w:val="hybridMultilevel"/>
    <w:lvl w:ilvl="0" w:tplc="38702378">
      <w:start w:val="1"/>
      <w:numFmt w:val="decimal"/>
      <w:lvlText w:val="%1."/>
      <w:lvlJc w:val="left"/>
      <w:pPr>
        <w:ind w:left="720" w:hanging="360"/>
      </w:pPr>
    </w:lvl>
    <w:lvl w:ilvl="1" w:tplc="38702378" w:tentative="1">
      <w:start w:val="1"/>
      <w:numFmt w:val="lowerLetter"/>
      <w:lvlText w:val="%2."/>
      <w:lvlJc w:val="left"/>
      <w:pPr>
        <w:ind w:left="1440" w:hanging="360"/>
      </w:pPr>
    </w:lvl>
    <w:lvl w:ilvl="2" w:tplc="38702378" w:tentative="1">
      <w:start w:val="1"/>
      <w:numFmt w:val="lowerRoman"/>
      <w:lvlText w:val="%3."/>
      <w:lvlJc w:val="right"/>
      <w:pPr>
        <w:ind w:left="2160" w:hanging="180"/>
      </w:pPr>
    </w:lvl>
    <w:lvl w:ilvl="3" w:tplc="38702378" w:tentative="1">
      <w:start w:val="1"/>
      <w:numFmt w:val="decimal"/>
      <w:lvlText w:val="%4."/>
      <w:lvlJc w:val="left"/>
      <w:pPr>
        <w:ind w:left="2880" w:hanging="360"/>
      </w:pPr>
    </w:lvl>
    <w:lvl w:ilvl="4" w:tplc="38702378" w:tentative="1">
      <w:start w:val="1"/>
      <w:numFmt w:val="lowerLetter"/>
      <w:lvlText w:val="%5."/>
      <w:lvlJc w:val="left"/>
      <w:pPr>
        <w:ind w:left="3600" w:hanging="360"/>
      </w:pPr>
    </w:lvl>
    <w:lvl w:ilvl="5" w:tplc="38702378" w:tentative="1">
      <w:start w:val="1"/>
      <w:numFmt w:val="lowerRoman"/>
      <w:lvlText w:val="%6."/>
      <w:lvlJc w:val="right"/>
      <w:pPr>
        <w:ind w:left="4320" w:hanging="180"/>
      </w:pPr>
    </w:lvl>
    <w:lvl w:ilvl="6" w:tplc="38702378" w:tentative="1">
      <w:start w:val="1"/>
      <w:numFmt w:val="decimal"/>
      <w:lvlText w:val="%7."/>
      <w:lvlJc w:val="left"/>
      <w:pPr>
        <w:ind w:left="5040" w:hanging="360"/>
      </w:pPr>
    </w:lvl>
    <w:lvl w:ilvl="7" w:tplc="38702378" w:tentative="1">
      <w:start w:val="1"/>
      <w:numFmt w:val="lowerLetter"/>
      <w:lvlText w:val="%8."/>
      <w:lvlJc w:val="left"/>
      <w:pPr>
        <w:ind w:left="5760" w:hanging="360"/>
      </w:pPr>
    </w:lvl>
    <w:lvl w:ilvl="8" w:tplc="38702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4">
    <w:multiLevelType w:val="hybridMultilevel"/>
    <w:lvl w:ilvl="0" w:tplc="31806342">
      <w:start w:val="1"/>
      <w:numFmt w:val="decimal"/>
      <w:lvlText w:val="%1."/>
      <w:lvlJc w:val="left"/>
      <w:pPr>
        <w:ind w:left="720" w:hanging="360"/>
      </w:pPr>
    </w:lvl>
    <w:lvl w:ilvl="1" w:tplc="31806342" w:tentative="1">
      <w:start w:val="1"/>
      <w:numFmt w:val="lowerLetter"/>
      <w:lvlText w:val="%2."/>
      <w:lvlJc w:val="left"/>
      <w:pPr>
        <w:ind w:left="1440" w:hanging="360"/>
      </w:pPr>
    </w:lvl>
    <w:lvl w:ilvl="2" w:tplc="31806342" w:tentative="1">
      <w:start w:val="1"/>
      <w:numFmt w:val="lowerRoman"/>
      <w:lvlText w:val="%3."/>
      <w:lvlJc w:val="right"/>
      <w:pPr>
        <w:ind w:left="2160" w:hanging="180"/>
      </w:pPr>
    </w:lvl>
    <w:lvl w:ilvl="3" w:tplc="31806342" w:tentative="1">
      <w:start w:val="1"/>
      <w:numFmt w:val="decimal"/>
      <w:lvlText w:val="%4."/>
      <w:lvlJc w:val="left"/>
      <w:pPr>
        <w:ind w:left="2880" w:hanging="360"/>
      </w:pPr>
    </w:lvl>
    <w:lvl w:ilvl="4" w:tplc="31806342" w:tentative="1">
      <w:start w:val="1"/>
      <w:numFmt w:val="lowerLetter"/>
      <w:lvlText w:val="%5."/>
      <w:lvlJc w:val="left"/>
      <w:pPr>
        <w:ind w:left="3600" w:hanging="360"/>
      </w:pPr>
    </w:lvl>
    <w:lvl w:ilvl="5" w:tplc="31806342" w:tentative="1">
      <w:start w:val="1"/>
      <w:numFmt w:val="lowerRoman"/>
      <w:lvlText w:val="%6."/>
      <w:lvlJc w:val="right"/>
      <w:pPr>
        <w:ind w:left="4320" w:hanging="180"/>
      </w:pPr>
    </w:lvl>
    <w:lvl w:ilvl="6" w:tplc="31806342" w:tentative="1">
      <w:start w:val="1"/>
      <w:numFmt w:val="decimal"/>
      <w:lvlText w:val="%7."/>
      <w:lvlJc w:val="left"/>
      <w:pPr>
        <w:ind w:left="5040" w:hanging="360"/>
      </w:pPr>
    </w:lvl>
    <w:lvl w:ilvl="7" w:tplc="31806342" w:tentative="1">
      <w:start w:val="1"/>
      <w:numFmt w:val="lowerLetter"/>
      <w:lvlText w:val="%8."/>
      <w:lvlJc w:val="left"/>
      <w:pPr>
        <w:ind w:left="5760" w:hanging="360"/>
      </w:pPr>
    </w:lvl>
    <w:lvl w:ilvl="8" w:tplc="31806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3">
    <w:multiLevelType w:val="hybridMultilevel"/>
    <w:lvl w:ilvl="0" w:tplc="61654678">
      <w:start w:val="1"/>
      <w:numFmt w:val="decimal"/>
      <w:lvlText w:val="%1."/>
      <w:lvlJc w:val="left"/>
      <w:pPr>
        <w:ind w:left="720" w:hanging="360"/>
      </w:pPr>
    </w:lvl>
    <w:lvl w:ilvl="1" w:tplc="61654678" w:tentative="1">
      <w:start w:val="1"/>
      <w:numFmt w:val="lowerLetter"/>
      <w:lvlText w:val="%2."/>
      <w:lvlJc w:val="left"/>
      <w:pPr>
        <w:ind w:left="1440" w:hanging="360"/>
      </w:pPr>
    </w:lvl>
    <w:lvl w:ilvl="2" w:tplc="61654678" w:tentative="1">
      <w:start w:val="1"/>
      <w:numFmt w:val="lowerRoman"/>
      <w:lvlText w:val="%3."/>
      <w:lvlJc w:val="right"/>
      <w:pPr>
        <w:ind w:left="2160" w:hanging="180"/>
      </w:pPr>
    </w:lvl>
    <w:lvl w:ilvl="3" w:tplc="61654678" w:tentative="1">
      <w:start w:val="1"/>
      <w:numFmt w:val="decimal"/>
      <w:lvlText w:val="%4."/>
      <w:lvlJc w:val="left"/>
      <w:pPr>
        <w:ind w:left="2880" w:hanging="360"/>
      </w:pPr>
    </w:lvl>
    <w:lvl w:ilvl="4" w:tplc="61654678" w:tentative="1">
      <w:start w:val="1"/>
      <w:numFmt w:val="lowerLetter"/>
      <w:lvlText w:val="%5."/>
      <w:lvlJc w:val="left"/>
      <w:pPr>
        <w:ind w:left="3600" w:hanging="360"/>
      </w:pPr>
    </w:lvl>
    <w:lvl w:ilvl="5" w:tplc="61654678" w:tentative="1">
      <w:start w:val="1"/>
      <w:numFmt w:val="lowerRoman"/>
      <w:lvlText w:val="%6."/>
      <w:lvlJc w:val="right"/>
      <w:pPr>
        <w:ind w:left="4320" w:hanging="180"/>
      </w:pPr>
    </w:lvl>
    <w:lvl w:ilvl="6" w:tplc="61654678" w:tentative="1">
      <w:start w:val="1"/>
      <w:numFmt w:val="decimal"/>
      <w:lvlText w:val="%7."/>
      <w:lvlJc w:val="left"/>
      <w:pPr>
        <w:ind w:left="5040" w:hanging="360"/>
      </w:pPr>
    </w:lvl>
    <w:lvl w:ilvl="7" w:tplc="61654678" w:tentative="1">
      <w:start w:val="1"/>
      <w:numFmt w:val="lowerLetter"/>
      <w:lvlText w:val="%8."/>
      <w:lvlJc w:val="left"/>
      <w:pPr>
        <w:ind w:left="5760" w:hanging="360"/>
      </w:pPr>
    </w:lvl>
    <w:lvl w:ilvl="8" w:tplc="61654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2">
    <w:multiLevelType w:val="hybridMultilevel"/>
    <w:lvl w:ilvl="0" w:tplc="71154837">
      <w:start w:val="1"/>
      <w:numFmt w:val="decimal"/>
      <w:lvlText w:val="%1."/>
      <w:lvlJc w:val="left"/>
      <w:pPr>
        <w:ind w:left="720" w:hanging="360"/>
      </w:pPr>
    </w:lvl>
    <w:lvl w:ilvl="1" w:tplc="71154837" w:tentative="1">
      <w:start w:val="1"/>
      <w:numFmt w:val="lowerLetter"/>
      <w:lvlText w:val="%2."/>
      <w:lvlJc w:val="left"/>
      <w:pPr>
        <w:ind w:left="1440" w:hanging="360"/>
      </w:pPr>
    </w:lvl>
    <w:lvl w:ilvl="2" w:tplc="71154837" w:tentative="1">
      <w:start w:val="1"/>
      <w:numFmt w:val="lowerRoman"/>
      <w:lvlText w:val="%3."/>
      <w:lvlJc w:val="right"/>
      <w:pPr>
        <w:ind w:left="2160" w:hanging="180"/>
      </w:pPr>
    </w:lvl>
    <w:lvl w:ilvl="3" w:tplc="71154837" w:tentative="1">
      <w:start w:val="1"/>
      <w:numFmt w:val="decimal"/>
      <w:lvlText w:val="%4."/>
      <w:lvlJc w:val="left"/>
      <w:pPr>
        <w:ind w:left="2880" w:hanging="360"/>
      </w:pPr>
    </w:lvl>
    <w:lvl w:ilvl="4" w:tplc="71154837" w:tentative="1">
      <w:start w:val="1"/>
      <w:numFmt w:val="lowerLetter"/>
      <w:lvlText w:val="%5."/>
      <w:lvlJc w:val="left"/>
      <w:pPr>
        <w:ind w:left="3600" w:hanging="360"/>
      </w:pPr>
    </w:lvl>
    <w:lvl w:ilvl="5" w:tplc="71154837" w:tentative="1">
      <w:start w:val="1"/>
      <w:numFmt w:val="lowerRoman"/>
      <w:lvlText w:val="%6."/>
      <w:lvlJc w:val="right"/>
      <w:pPr>
        <w:ind w:left="4320" w:hanging="180"/>
      </w:pPr>
    </w:lvl>
    <w:lvl w:ilvl="6" w:tplc="71154837" w:tentative="1">
      <w:start w:val="1"/>
      <w:numFmt w:val="decimal"/>
      <w:lvlText w:val="%7."/>
      <w:lvlJc w:val="left"/>
      <w:pPr>
        <w:ind w:left="5040" w:hanging="360"/>
      </w:pPr>
    </w:lvl>
    <w:lvl w:ilvl="7" w:tplc="71154837" w:tentative="1">
      <w:start w:val="1"/>
      <w:numFmt w:val="lowerLetter"/>
      <w:lvlText w:val="%8."/>
      <w:lvlJc w:val="left"/>
      <w:pPr>
        <w:ind w:left="5760" w:hanging="360"/>
      </w:pPr>
    </w:lvl>
    <w:lvl w:ilvl="8" w:tplc="71154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1">
    <w:multiLevelType w:val="hybridMultilevel"/>
    <w:lvl w:ilvl="0" w:tplc="70570283">
      <w:start w:val="1"/>
      <w:numFmt w:val="decimal"/>
      <w:lvlText w:val="%1."/>
      <w:lvlJc w:val="left"/>
      <w:pPr>
        <w:ind w:left="720" w:hanging="360"/>
      </w:pPr>
    </w:lvl>
    <w:lvl w:ilvl="1" w:tplc="70570283" w:tentative="1">
      <w:start w:val="1"/>
      <w:numFmt w:val="lowerLetter"/>
      <w:lvlText w:val="%2."/>
      <w:lvlJc w:val="left"/>
      <w:pPr>
        <w:ind w:left="1440" w:hanging="360"/>
      </w:pPr>
    </w:lvl>
    <w:lvl w:ilvl="2" w:tplc="70570283" w:tentative="1">
      <w:start w:val="1"/>
      <w:numFmt w:val="lowerRoman"/>
      <w:lvlText w:val="%3."/>
      <w:lvlJc w:val="right"/>
      <w:pPr>
        <w:ind w:left="2160" w:hanging="180"/>
      </w:pPr>
    </w:lvl>
    <w:lvl w:ilvl="3" w:tplc="70570283" w:tentative="1">
      <w:start w:val="1"/>
      <w:numFmt w:val="decimal"/>
      <w:lvlText w:val="%4."/>
      <w:lvlJc w:val="left"/>
      <w:pPr>
        <w:ind w:left="2880" w:hanging="360"/>
      </w:pPr>
    </w:lvl>
    <w:lvl w:ilvl="4" w:tplc="70570283" w:tentative="1">
      <w:start w:val="1"/>
      <w:numFmt w:val="lowerLetter"/>
      <w:lvlText w:val="%5."/>
      <w:lvlJc w:val="left"/>
      <w:pPr>
        <w:ind w:left="3600" w:hanging="360"/>
      </w:pPr>
    </w:lvl>
    <w:lvl w:ilvl="5" w:tplc="70570283" w:tentative="1">
      <w:start w:val="1"/>
      <w:numFmt w:val="lowerRoman"/>
      <w:lvlText w:val="%6."/>
      <w:lvlJc w:val="right"/>
      <w:pPr>
        <w:ind w:left="4320" w:hanging="180"/>
      </w:pPr>
    </w:lvl>
    <w:lvl w:ilvl="6" w:tplc="70570283" w:tentative="1">
      <w:start w:val="1"/>
      <w:numFmt w:val="decimal"/>
      <w:lvlText w:val="%7."/>
      <w:lvlJc w:val="left"/>
      <w:pPr>
        <w:ind w:left="5040" w:hanging="360"/>
      </w:pPr>
    </w:lvl>
    <w:lvl w:ilvl="7" w:tplc="70570283" w:tentative="1">
      <w:start w:val="1"/>
      <w:numFmt w:val="lowerLetter"/>
      <w:lvlText w:val="%8."/>
      <w:lvlJc w:val="left"/>
      <w:pPr>
        <w:ind w:left="5760" w:hanging="360"/>
      </w:pPr>
    </w:lvl>
    <w:lvl w:ilvl="8" w:tplc="70570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0">
    <w:multiLevelType w:val="hybridMultilevel"/>
    <w:lvl w:ilvl="0" w:tplc="54113000">
      <w:start w:val="1"/>
      <w:numFmt w:val="decimal"/>
      <w:lvlText w:val="%1."/>
      <w:lvlJc w:val="left"/>
      <w:pPr>
        <w:ind w:left="720" w:hanging="360"/>
      </w:pPr>
    </w:lvl>
    <w:lvl w:ilvl="1" w:tplc="54113000" w:tentative="1">
      <w:start w:val="1"/>
      <w:numFmt w:val="lowerLetter"/>
      <w:lvlText w:val="%2."/>
      <w:lvlJc w:val="left"/>
      <w:pPr>
        <w:ind w:left="1440" w:hanging="360"/>
      </w:pPr>
    </w:lvl>
    <w:lvl w:ilvl="2" w:tplc="54113000" w:tentative="1">
      <w:start w:val="1"/>
      <w:numFmt w:val="lowerRoman"/>
      <w:lvlText w:val="%3."/>
      <w:lvlJc w:val="right"/>
      <w:pPr>
        <w:ind w:left="2160" w:hanging="180"/>
      </w:pPr>
    </w:lvl>
    <w:lvl w:ilvl="3" w:tplc="54113000" w:tentative="1">
      <w:start w:val="1"/>
      <w:numFmt w:val="decimal"/>
      <w:lvlText w:val="%4."/>
      <w:lvlJc w:val="left"/>
      <w:pPr>
        <w:ind w:left="2880" w:hanging="360"/>
      </w:pPr>
    </w:lvl>
    <w:lvl w:ilvl="4" w:tplc="54113000" w:tentative="1">
      <w:start w:val="1"/>
      <w:numFmt w:val="lowerLetter"/>
      <w:lvlText w:val="%5."/>
      <w:lvlJc w:val="left"/>
      <w:pPr>
        <w:ind w:left="3600" w:hanging="360"/>
      </w:pPr>
    </w:lvl>
    <w:lvl w:ilvl="5" w:tplc="54113000" w:tentative="1">
      <w:start w:val="1"/>
      <w:numFmt w:val="lowerRoman"/>
      <w:lvlText w:val="%6."/>
      <w:lvlJc w:val="right"/>
      <w:pPr>
        <w:ind w:left="4320" w:hanging="180"/>
      </w:pPr>
    </w:lvl>
    <w:lvl w:ilvl="6" w:tplc="54113000" w:tentative="1">
      <w:start w:val="1"/>
      <w:numFmt w:val="decimal"/>
      <w:lvlText w:val="%7."/>
      <w:lvlJc w:val="left"/>
      <w:pPr>
        <w:ind w:left="5040" w:hanging="360"/>
      </w:pPr>
    </w:lvl>
    <w:lvl w:ilvl="7" w:tplc="54113000" w:tentative="1">
      <w:start w:val="1"/>
      <w:numFmt w:val="lowerLetter"/>
      <w:lvlText w:val="%8."/>
      <w:lvlJc w:val="left"/>
      <w:pPr>
        <w:ind w:left="5760" w:hanging="360"/>
      </w:pPr>
    </w:lvl>
    <w:lvl w:ilvl="8" w:tplc="54113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9">
    <w:multiLevelType w:val="hybridMultilevel"/>
    <w:lvl w:ilvl="0" w:tplc="99350276">
      <w:start w:val="1"/>
      <w:numFmt w:val="decimal"/>
      <w:lvlText w:val="%1."/>
      <w:lvlJc w:val="left"/>
      <w:pPr>
        <w:ind w:left="720" w:hanging="360"/>
      </w:pPr>
    </w:lvl>
    <w:lvl w:ilvl="1" w:tplc="99350276" w:tentative="1">
      <w:start w:val="1"/>
      <w:numFmt w:val="lowerLetter"/>
      <w:lvlText w:val="%2."/>
      <w:lvlJc w:val="left"/>
      <w:pPr>
        <w:ind w:left="1440" w:hanging="360"/>
      </w:pPr>
    </w:lvl>
    <w:lvl w:ilvl="2" w:tplc="99350276" w:tentative="1">
      <w:start w:val="1"/>
      <w:numFmt w:val="lowerRoman"/>
      <w:lvlText w:val="%3."/>
      <w:lvlJc w:val="right"/>
      <w:pPr>
        <w:ind w:left="2160" w:hanging="180"/>
      </w:pPr>
    </w:lvl>
    <w:lvl w:ilvl="3" w:tplc="99350276" w:tentative="1">
      <w:start w:val="1"/>
      <w:numFmt w:val="decimal"/>
      <w:lvlText w:val="%4."/>
      <w:lvlJc w:val="left"/>
      <w:pPr>
        <w:ind w:left="2880" w:hanging="360"/>
      </w:pPr>
    </w:lvl>
    <w:lvl w:ilvl="4" w:tplc="99350276" w:tentative="1">
      <w:start w:val="1"/>
      <w:numFmt w:val="lowerLetter"/>
      <w:lvlText w:val="%5."/>
      <w:lvlJc w:val="left"/>
      <w:pPr>
        <w:ind w:left="3600" w:hanging="360"/>
      </w:pPr>
    </w:lvl>
    <w:lvl w:ilvl="5" w:tplc="99350276" w:tentative="1">
      <w:start w:val="1"/>
      <w:numFmt w:val="lowerRoman"/>
      <w:lvlText w:val="%6."/>
      <w:lvlJc w:val="right"/>
      <w:pPr>
        <w:ind w:left="4320" w:hanging="180"/>
      </w:pPr>
    </w:lvl>
    <w:lvl w:ilvl="6" w:tplc="99350276" w:tentative="1">
      <w:start w:val="1"/>
      <w:numFmt w:val="decimal"/>
      <w:lvlText w:val="%7."/>
      <w:lvlJc w:val="left"/>
      <w:pPr>
        <w:ind w:left="5040" w:hanging="360"/>
      </w:pPr>
    </w:lvl>
    <w:lvl w:ilvl="7" w:tplc="99350276" w:tentative="1">
      <w:start w:val="1"/>
      <w:numFmt w:val="lowerLetter"/>
      <w:lvlText w:val="%8."/>
      <w:lvlJc w:val="left"/>
      <w:pPr>
        <w:ind w:left="5760" w:hanging="360"/>
      </w:pPr>
    </w:lvl>
    <w:lvl w:ilvl="8" w:tplc="99350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8">
    <w:multiLevelType w:val="hybridMultilevel"/>
    <w:lvl w:ilvl="0" w:tplc="76455558">
      <w:start w:val="1"/>
      <w:numFmt w:val="decimal"/>
      <w:lvlText w:val="%1."/>
      <w:lvlJc w:val="left"/>
      <w:pPr>
        <w:ind w:left="720" w:hanging="360"/>
      </w:pPr>
    </w:lvl>
    <w:lvl w:ilvl="1" w:tplc="76455558" w:tentative="1">
      <w:start w:val="1"/>
      <w:numFmt w:val="lowerLetter"/>
      <w:lvlText w:val="%2."/>
      <w:lvlJc w:val="left"/>
      <w:pPr>
        <w:ind w:left="1440" w:hanging="360"/>
      </w:pPr>
    </w:lvl>
    <w:lvl w:ilvl="2" w:tplc="76455558" w:tentative="1">
      <w:start w:val="1"/>
      <w:numFmt w:val="lowerRoman"/>
      <w:lvlText w:val="%3."/>
      <w:lvlJc w:val="right"/>
      <w:pPr>
        <w:ind w:left="2160" w:hanging="180"/>
      </w:pPr>
    </w:lvl>
    <w:lvl w:ilvl="3" w:tplc="76455558" w:tentative="1">
      <w:start w:val="1"/>
      <w:numFmt w:val="decimal"/>
      <w:lvlText w:val="%4."/>
      <w:lvlJc w:val="left"/>
      <w:pPr>
        <w:ind w:left="2880" w:hanging="360"/>
      </w:pPr>
    </w:lvl>
    <w:lvl w:ilvl="4" w:tplc="76455558" w:tentative="1">
      <w:start w:val="1"/>
      <w:numFmt w:val="lowerLetter"/>
      <w:lvlText w:val="%5."/>
      <w:lvlJc w:val="left"/>
      <w:pPr>
        <w:ind w:left="3600" w:hanging="360"/>
      </w:pPr>
    </w:lvl>
    <w:lvl w:ilvl="5" w:tplc="76455558" w:tentative="1">
      <w:start w:val="1"/>
      <w:numFmt w:val="lowerRoman"/>
      <w:lvlText w:val="%6."/>
      <w:lvlJc w:val="right"/>
      <w:pPr>
        <w:ind w:left="4320" w:hanging="180"/>
      </w:pPr>
    </w:lvl>
    <w:lvl w:ilvl="6" w:tplc="76455558" w:tentative="1">
      <w:start w:val="1"/>
      <w:numFmt w:val="decimal"/>
      <w:lvlText w:val="%7."/>
      <w:lvlJc w:val="left"/>
      <w:pPr>
        <w:ind w:left="5040" w:hanging="360"/>
      </w:pPr>
    </w:lvl>
    <w:lvl w:ilvl="7" w:tplc="76455558" w:tentative="1">
      <w:start w:val="1"/>
      <w:numFmt w:val="lowerLetter"/>
      <w:lvlText w:val="%8."/>
      <w:lvlJc w:val="left"/>
      <w:pPr>
        <w:ind w:left="5760" w:hanging="360"/>
      </w:pPr>
    </w:lvl>
    <w:lvl w:ilvl="8" w:tplc="76455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7">
    <w:multiLevelType w:val="hybridMultilevel"/>
    <w:lvl w:ilvl="0" w:tplc="72568055">
      <w:start w:val="1"/>
      <w:numFmt w:val="decimal"/>
      <w:lvlText w:val="%1."/>
      <w:lvlJc w:val="left"/>
      <w:pPr>
        <w:ind w:left="720" w:hanging="360"/>
      </w:pPr>
    </w:lvl>
    <w:lvl w:ilvl="1" w:tplc="72568055" w:tentative="1">
      <w:start w:val="1"/>
      <w:numFmt w:val="lowerLetter"/>
      <w:lvlText w:val="%2."/>
      <w:lvlJc w:val="left"/>
      <w:pPr>
        <w:ind w:left="1440" w:hanging="360"/>
      </w:pPr>
    </w:lvl>
    <w:lvl w:ilvl="2" w:tplc="72568055" w:tentative="1">
      <w:start w:val="1"/>
      <w:numFmt w:val="lowerRoman"/>
      <w:lvlText w:val="%3."/>
      <w:lvlJc w:val="right"/>
      <w:pPr>
        <w:ind w:left="2160" w:hanging="180"/>
      </w:pPr>
    </w:lvl>
    <w:lvl w:ilvl="3" w:tplc="72568055" w:tentative="1">
      <w:start w:val="1"/>
      <w:numFmt w:val="decimal"/>
      <w:lvlText w:val="%4."/>
      <w:lvlJc w:val="left"/>
      <w:pPr>
        <w:ind w:left="2880" w:hanging="360"/>
      </w:pPr>
    </w:lvl>
    <w:lvl w:ilvl="4" w:tplc="72568055" w:tentative="1">
      <w:start w:val="1"/>
      <w:numFmt w:val="lowerLetter"/>
      <w:lvlText w:val="%5."/>
      <w:lvlJc w:val="left"/>
      <w:pPr>
        <w:ind w:left="3600" w:hanging="360"/>
      </w:pPr>
    </w:lvl>
    <w:lvl w:ilvl="5" w:tplc="72568055" w:tentative="1">
      <w:start w:val="1"/>
      <w:numFmt w:val="lowerRoman"/>
      <w:lvlText w:val="%6."/>
      <w:lvlJc w:val="right"/>
      <w:pPr>
        <w:ind w:left="4320" w:hanging="180"/>
      </w:pPr>
    </w:lvl>
    <w:lvl w:ilvl="6" w:tplc="72568055" w:tentative="1">
      <w:start w:val="1"/>
      <w:numFmt w:val="decimal"/>
      <w:lvlText w:val="%7."/>
      <w:lvlJc w:val="left"/>
      <w:pPr>
        <w:ind w:left="5040" w:hanging="360"/>
      </w:pPr>
    </w:lvl>
    <w:lvl w:ilvl="7" w:tplc="72568055" w:tentative="1">
      <w:start w:val="1"/>
      <w:numFmt w:val="lowerLetter"/>
      <w:lvlText w:val="%8."/>
      <w:lvlJc w:val="left"/>
      <w:pPr>
        <w:ind w:left="5760" w:hanging="360"/>
      </w:pPr>
    </w:lvl>
    <w:lvl w:ilvl="8" w:tplc="72568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6">
    <w:multiLevelType w:val="hybridMultilevel"/>
    <w:lvl w:ilvl="0" w:tplc="21290776">
      <w:start w:val="1"/>
      <w:numFmt w:val="decimal"/>
      <w:lvlText w:val="%1."/>
      <w:lvlJc w:val="left"/>
      <w:pPr>
        <w:ind w:left="720" w:hanging="360"/>
      </w:pPr>
    </w:lvl>
    <w:lvl w:ilvl="1" w:tplc="21290776" w:tentative="1">
      <w:start w:val="1"/>
      <w:numFmt w:val="lowerLetter"/>
      <w:lvlText w:val="%2."/>
      <w:lvlJc w:val="left"/>
      <w:pPr>
        <w:ind w:left="1440" w:hanging="360"/>
      </w:pPr>
    </w:lvl>
    <w:lvl w:ilvl="2" w:tplc="21290776" w:tentative="1">
      <w:start w:val="1"/>
      <w:numFmt w:val="lowerRoman"/>
      <w:lvlText w:val="%3."/>
      <w:lvlJc w:val="right"/>
      <w:pPr>
        <w:ind w:left="2160" w:hanging="180"/>
      </w:pPr>
    </w:lvl>
    <w:lvl w:ilvl="3" w:tplc="21290776" w:tentative="1">
      <w:start w:val="1"/>
      <w:numFmt w:val="decimal"/>
      <w:lvlText w:val="%4."/>
      <w:lvlJc w:val="left"/>
      <w:pPr>
        <w:ind w:left="2880" w:hanging="360"/>
      </w:pPr>
    </w:lvl>
    <w:lvl w:ilvl="4" w:tplc="21290776" w:tentative="1">
      <w:start w:val="1"/>
      <w:numFmt w:val="lowerLetter"/>
      <w:lvlText w:val="%5."/>
      <w:lvlJc w:val="left"/>
      <w:pPr>
        <w:ind w:left="3600" w:hanging="360"/>
      </w:pPr>
    </w:lvl>
    <w:lvl w:ilvl="5" w:tplc="21290776" w:tentative="1">
      <w:start w:val="1"/>
      <w:numFmt w:val="lowerRoman"/>
      <w:lvlText w:val="%6."/>
      <w:lvlJc w:val="right"/>
      <w:pPr>
        <w:ind w:left="4320" w:hanging="180"/>
      </w:pPr>
    </w:lvl>
    <w:lvl w:ilvl="6" w:tplc="21290776" w:tentative="1">
      <w:start w:val="1"/>
      <w:numFmt w:val="decimal"/>
      <w:lvlText w:val="%7."/>
      <w:lvlJc w:val="left"/>
      <w:pPr>
        <w:ind w:left="5040" w:hanging="360"/>
      </w:pPr>
    </w:lvl>
    <w:lvl w:ilvl="7" w:tplc="21290776" w:tentative="1">
      <w:start w:val="1"/>
      <w:numFmt w:val="lowerLetter"/>
      <w:lvlText w:val="%8."/>
      <w:lvlJc w:val="left"/>
      <w:pPr>
        <w:ind w:left="5760" w:hanging="360"/>
      </w:pPr>
    </w:lvl>
    <w:lvl w:ilvl="8" w:tplc="21290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5">
    <w:multiLevelType w:val="hybridMultilevel"/>
    <w:lvl w:ilvl="0" w:tplc="78812557">
      <w:start w:val="1"/>
      <w:numFmt w:val="decimal"/>
      <w:lvlText w:val="%1."/>
      <w:lvlJc w:val="left"/>
      <w:pPr>
        <w:ind w:left="720" w:hanging="360"/>
      </w:pPr>
    </w:lvl>
    <w:lvl w:ilvl="1" w:tplc="78812557" w:tentative="1">
      <w:start w:val="1"/>
      <w:numFmt w:val="lowerLetter"/>
      <w:lvlText w:val="%2."/>
      <w:lvlJc w:val="left"/>
      <w:pPr>
        <w:ind w:left="1440" w:hanging="360"/>
      </w:pPr>
    </w:lvl>
    <w:lvl w:ilvl="2" w:tplc="78812557" w:tentative="1">
      <w:start w:val="1"/>
      <w:numFmt w:val="lowerRoman"/>
      <w:lvlText w:val="%3."/>
      <w:lvlJc w:val="right"/>
      <w:pPr>
        <w:ind w:left="2160" w:hanging="180"/>
      </w:pPr>
    </w:lvl>
    <w:lvl w:ilvl="3" w:tplc="78812557" w:tentative="1">
      <w:start w:val="1"/>
      <w:numFmt w:val="decimal"/>
      <w:lvlText w:val="%4."/>
      <w:lvlJc w:val="left"/>
      <w:pPr>
        <w:ind w:left="2880" w:hanging="360"/>
      </w:pPr>
    </w:lvl>
    <w:lvl w:ilvl="4" w:tplc="78812557" w:tentative="1">
      <w:start w:val="1"/>
      <w:numFmt w:val="lowerLetter"/>
      <w:lvlText w:val="%5."/>
      <w:lvlJc w:val="left"/>
      <w:pPr>
        <w:ind w:left="3600" w:hanging="360"/>
      </w:pPr>
    </w:lvl>
    <w:lvl w:ilvl="5" w:tplc="78812557" w:tentative="1">
      <w:start w:val="1"/>
      <w:numFmt w:val="lowerRoman"/>
      <w:lvlText w:val="%6."/>
      <w:lvlJc w:val="right"/>
      <w:pPr>
        <w:ind w:left="4320" w:hanging="180"/>
      </w:pPr>
    </w:lvl>
    <w:lvl w:ilvl="6" w:tplc="78812557" w:tentative="1">
      <w:start w:val="1"/>
      <w:numFmt w:val="decimal"/>
      <w:lvlText w:val="%7."/>
      <w:lvlJc w:val="left"/>
      <w:pPr>
        <w:ind w:left="5040" w:hanging="360"/>
      </w:pPr>
    </w:lvl>
    <w:lvl w:ilvl="7" w:tplc="78812557" w:tentative="1">
      <w:start w:val="1"/>
      <w:numFmt w:val="lowerLetter"/>
      <w:lvlText w:val="%8."/>
      <w:lvlJc w:val="left"/>
      <w:pPr>
        <w:ind w:left="5760" w:hanging="360"/>
      </w:pPr>
    </w:lvl>
    <w:lvl w:ilvl="8" w:tplc="78812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4">
    <w:multiLevelType w:val="hybridMultilevel"/>
    <w:lvl w:ilvl="0" w:tplc="44505678">
      <w:start w:val="1"/>
      <w:numFmt w:val="decimal"/>
      <w:lvlText w:val="%1."/>
      <w:lvlJc w:val="left"/>
      <w:pPr>
        <w:ind w:left="720" w:hanging="360"/>
      </w:pPr>
    </w:lvl>
    <w:lvl w:ilvl="1" w:tplc="44505678" w:tentative="1">
      <w:start w:val="1"/>
      <w:numFmt w:val="lowerLetter"/>
      <w:lvlText w:val="%2."/>
      <w:lvlJc w:val="left"/>
      <w:pPr>
        <w:ind w:left="1440" w:hanging="360"/>
      </w:pPr>
    </w:lvl>
    <w:lvl w:ilvl="2" w:tplc="44505678" w:tentative="1">
      <w:start w:val="1"/>
      <w:numFmt w:val="lowerRoman"/>
      <w:lvlText w:val="%3."/>
      <w:lvlJc w:val="right"/>
      <w:pPr>
        <w:ind w:left="2160" w:hanging="180"/>
      </w:pPr>
    </w:lvl>
    <w:lvl w:ilvl="3" w:tplc="44505678" w:tentative="1">
      <w:start w:val="1"/>
      <w:numFmt w:val="decimal"/>
      <w:lvlText w:val="%4."/>
      <w:lvlJc w:val="left"/>
      <w:pPr>
        <w:ind w:left="2880" w:hanging="360"/>
      </w:pPr>
    </w:lvl>
    <w:lvl w:ilvl="4" w:tplc="44505678" w:tentative="1">
      <w:start w:val="1"/>
      <w:numFmt w:val="lowerLetter"/>
      <w:lvlText w:val="%5."/>
      <w:lvlJc w:val="left"/>
      <w:pPr>
        <w:ind w:left="3600" w:hanging="360"/>
      </w:pPr>
    </w:lvl>
    <w:lvl w:ilvl="5" w:tplc="44505678" w:tentative="1">
      <w:start w:val="1"/>
      <w:numFmt w:val="lowerRoman"/>
      <w:lvlText w:val="%6."/>
      <w:lvlJc w:val="right"/>
      <w:pPr>
        <w:ind w:left="4320" w:hanging="180"/>
      </w:pPr>
    </w:lvl>
    <w:lvl w:ilvl="6" w:tplc="44505678" w:tentative="1">
      <w:start w:val="1"/>
      <w:numFmt w:val="decimal"/>
      <w:lvlText w:val="%7."/>
      <w:lvlJc w:val="left"/>
      <w:pPr>
        <w:ind w:left="5040" w:hanging="360"/>
      </w:pPr>
    </w:lvl>
    <w:lvl w:ilvl="7" w:tplc="44505678" w:tentative="1">
      <w:start w:val="1"/>
      <w:numFmt w:val="lowerLetter"/>
      <w:lvlText w:val="%8."/>
      <w:lvlJc w:val="left"/>
      <w:pPr>
        <w:ind w:left="5760" w:hanging="360"/>
      </w:pPr>
    </w:lvl>
    <w:lvl w:ilvl="8" w:tplc="44505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3">
    <w:multiLevelType w:val="hybridMultilevel"/>
    <w:lvl w:ilvl="0" w:tplc="69843933">
      <w:start w:val="1"/>
      <w:numFmt w:val="decimal"/>
      <w:lvlText w:val="%1."/>
      <w:lvlJc w:val="left"/>
      <w:pPr>
        <w:ind w:left="720" w:hanging="360"/>
      </w:pPr>
    </w:lvl>
    <w:lvl w:ilvl="1" w:tplc="69843933" w:tentative="1">
      <w:start w:val="1"/>
      <w:numFmt w:val="lowerLetter"/>
      <w:lvlText w:val="%2."/>
      <w:lvlJc w:val="left"/>
      <w:pPr>
        <w:ind w:left="1440" w:hanging="360"/>
      </w:pPr>
    </w:lvl>
    <w:lvl w:ilvl="2" w:tplc="69843933" w:tentative="1">
      <w:start w:val="1"/>
      <w:numFmt w:val="lowerRoman"/>
      <w:lvlText w:val="%3."/>
      <w:lvlJc w:val="right"/>
      <w:pPr>
        <w:ind w:left="2160" w:hanging="180"/>
      </w:pPr>
    </w:lvl>
    <w:lvl w:ilvl="3" w:tplc="69843933" w:tentative="1">
      <w:start w:val="1"/>
      <w:numFmt w:val="decimal"/>
      <w:lvlText w:val="%4."/>
      <w:lvlJc w:val="left"/>
      <w:pPr>
        <w:ind w:left="2880" w:hanging="360"/>
      </w:pPr>
    </w:lvl>
    <w:lvl w:ilvl="4" w:tplc="69843933" w:tentative="1">
      <w:start w:val="1"/>
      <w:numFmt w:val="lowerLetter"/>
      <w:lvlText w:val="%5."/>
      <w:lvlJc w:val="left"/>
      <w:pPr>
        <w:ind w:left="3600" w:hanging="360"/>
      </w:pPr>
    </w:lvl>
    <w:lvl w:ilvl="5" w:tplc="69843933" w:tentative="1">
      <w:start w:val="1"/>
      <w:numFmt w:val="lowerRoman"/>
      <w:lvlText w:val="%6."/>
      <w:lvlJc w:val="right"/>
      <w:pPr>
        <w:ind w:left="4320" w:hanging="180"/>
      </w:pPr>
    </w:lvl>
    <w:lvl w:ilvl="6" w:tplc="69843933" w:tentative="1">
      <w:start w:val="1"/>
      <w:numFmt w:val="decimal"/>
      <w:lvlText w:val="%7."/>
      <w:lvlJc w:val="left"/>
      <w:pPr>
        <w:ind w:left="5040" w:hanging="360"/>
      </w:pPr>
    </w:lvl>
    <w:lvl w:ilvl="7" w:tplc="69843933" w:tentative="1">
      <w:start w:val="1"/>
      <w:numFmt w:val="lowerLetter"/>
      <w:lvlText w:val="%8."/>
      <w:lvlJc w:val="left"/>
      <w:pPr>
        <w:ind w:left="5760" w:hanging="360"/>
      </w:pPr>
    </w:lvl>
    <w:lvl w:ilvl="8" w:tplc="69843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2">
    <w:multiLevelType w:val="hybridMultilevel"/>
    <w:lvl w:ilvl="0" w:tplc="87062650">
      <w:start w:val="1"/>
      <w:numFmt w:val="decimal"/>
      <w:lvlText w:val="%1."/>
      <w:lvlJc w:val="left"/>
      <w:pPr>
        <w:ind w:left="720" w:hanging="360"/>
      </w:pPr>
    </w:lvl>
    <w:lvl w:ilvl="1" w:tplc="87062650" w:tentative="1">
      <w:start w:val="1"/>
      <w:numFmt w:val="lowerLetter"/>
      <w:lvlText w:val="%2."/>
      <w:lvlJc w:val="left"/>
      <w:pPr>
        <w:ind w:left="1440" w:hanging="360"/>
      </w:pPr>
    </w:lvl>
    <w:lvl w:ilvl="2" w:tplc="87062650" w:tentative="1">
      <w:start w:val="1"/>
      <w:numFmt w:val="lowerRoman"/>
      <w:lvlText w:val="%3."/>
      <w:lvlJc w:val="right"/>
      <w:pPr>
        <w:ind w:left="2160" w:hanging="180"/>
      </w:pPr>
    </w:lvl>
    <w:lvl w:ilvl="3" w:tplc="87062650" w:tentative="1">
      <w:start w:val="1"/>
      <w:numFmt w:val="decimal"/>
      <w:lvlText w:val="%4."/>
      <w:lvlJc w:val="left"/>
      <w:pPr>
        <w:ind w:left="2880" w:hanging="360"/>
      </w:pPr>
    </w:lvl>
    <w:lvl w:ilvl="4" w:tplc="87062650" w:tentative="1">
      <w:start w:val="1"/>
      <w:numFmt w:val="lowerLetter"/>
      <w:lvlText w:val="%5."/>
      <w:lvlJc w:val="left"/>
      <w:pPr>
        <w:ind w:left="3600" w:hanging="360"/>
      </w:pPr>
    </w:lvl>
    <w:lvl w:ilvl="5" w:tplc="87062650" w:tentative="1">
      <w:start w:val="1"/>
      <w:numFmt w:val="lowerRoman"/>
      <w:lvlText w:val="%6."/>
      <w:lvlJc w:val="right"/>
      <w:pPr>
        <w:ind w:left="4320" w:hanging="180"/>
      </w:pPr>
    </w:lvl>
    <w:lvl w:ilvl="6" w:tplc="87062650" w:tentative="1">
      <w:start w:val="1"/>
      <w:numFmt w:val="decimal"/>
      <w:lvlText w:val="%7."/>
      <w:lvlJc w:val="left"/>
      <w:pPr>
        <w:ind w:left="5040" w:hanging="360"/>
      </w:pPr>
    </w:lvl>
    <w:lvl w:ilvl="7" w:tplc="87062650" w:tentative="1">
      <w:start w:val="1"/>
      <w:numFmt w:val="lowerLetter"/>
      <w:lvlText w:val="%8."/>
      <w:lvlJc w:val="left"/>
      <w:pPr>
        <w:ind w:left="5760" w:hanging="360"/>
      </w:pPr>
    </w:lvl>
    <w:lvl w:ilvl="8" w:tplc="87062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1">
    <w:multiLevelType w:val="hybridMultilevel"/>
    <w:lvl w:ilvl="0" w:tplc="53839216">
      <w:start w:val="1"/>
      <w:numFmt w:val="decimal"/>
      <w:lvlText w:val="%1."/>
      <w:lvlJc w:val="left"/>
      <w:pPr>
        <w:ind w:left="720" w:hanging="360"/>
      </w:pPr>
    </w:lvl>
    <w:lvl w:ilvl="1" w:tplc="53839216" w:tentative="1">
      <w:start w:val="1"/>
      <w:numFmt w:val="lowerLetter"/>
      <w:lvlText w:val="%2."/>
      <w:lvlJc w:val="left"/>
      <w:pPr>
        <w:ind w:left="1440" w:hanging="360"/>
      </w:pPr>
    </w:lvl>
    <w:lvl w:ilvl="2" w:tplc="53839216" w:tentative="1">
      <w:start w:val="1"/>
      <w:numFmt w:val="lowerRoman"/>
      <w:lvlText w:val="%3."/>
      <w:lvlJc w:val="right"/>
      <w:pPr>
        <w:ind w:left="2160" w:hanging="180"/>
      </w:pPr>
    </w:lvl>
    <w:lvl w:ilvl="3" w:tplc="53839216" w:tentative="1">
      <w:start w:val="1"/>
      <w:numFmt w:val="decimal"/>
      <w:lvlText w:val="%4."/>
      <w:lvlJc w:val="left"/>
      <w:pPr>
        <w:ind w:left="2880" w:hanging="360"/>
      </w:pPr>
    </w:lvl>
    <w:lvl w:ilvl="4" w:tplc="53839216" w:tentative="1">
      <w:start w:val="1"/>
      <w:numFmt w:val="lowerLetter"/>
      <w:lvlText w:val="%5."/>
      <w:lvlJc w:val="left"/>
      <w:pPr>
        <w:ind w:left="3600" w:hanging="360"/>
      </w:pPr>
    </w:lvl>
    <w:lvl w:ilvl="5" w:tplc="53839216" w:tentative="1">
      <w:start w:val="1"/>
      <w:numFmt w:val="lowerRoman"/>
      <w:lvlText w:val="%6."/>
      <w:lvlJc w:val="right"/>
      <w:pPr>
        <w:ind w:left="4320" w:hanging="180"/>
      </w:pPr>
    </w:lvl>
    <w:lvl w:ilvl="6" w:tplc="53839216" w:tentative="1">
      <w:start w:val="1"/>
      <w:numFmt w:val="decimal"/>
      <w:lvlText w:val="%7."/>
      <w:lvlJc w:val="left"/>
      <w:pPr>
        <w:ind w:left="5040" w:hanging="360"/>
      </w:pPr>
    </w:lvl>
    <w:lvl w:ilvl="7" w:tplc="53839216" w:tentative="1">
      <w:start w:val="1"/>
      <w:numFmt w:val="lowerLetter"/>
      <w:lvlText w:val="%8."/>
      <w:lvlJc w:val="left"/>
      <w:pPr>
        <w:ind w:left="5760" w:hanging="360"/>
      </w:pPr>
    </w:lvl>
    <w:lvl w:ilvl="8" w:tplc="53839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0">
    <w:multiLevelType w:val="hybridMultilevel"/>
    <w:lvl w:ilvl="0" w:tplc="59575410">
      <w:start w:val="1"/>
      <w:numFmt w:val="decimal"/>
      <w:lvlText w:val="%1."/>
      <w:lvlJc w:val="left"/>
      <w:pPr>
        <w:ind w:left="720" w:hanging="360"/>
      </w:pPr>
    </w:lvl>
    <w:lvl w:ilvl="1" w:tplc="59575410" w:tentative="1">
      <w:start w:val="1"/>
      <w:numFmt w:val="lowerLetter"/>
      <w:lvlText w:val="%2."/>
      <w:lvlJc w:val="left"/>
      <w:pPr>
        <w:ind w:left="1440" w:hanging="360"/>
      </w:pPr>
    </w:lvl>
    <w:lvl w:ilvl="2" w:tplc="59575410" w:tentative="1">
      <w:start w:val="1"/>
      <w:numFmt w:val="lowerRoman"/>
      <w:lvlText w:val="%3."/>
      <w:lvlJc w:val="right"/>
      <w:pPr>
        <w:ind w:left="2160" w:hanging="180"/>
      </w:pPr>
    </w:lvl>
    <w:lvl w:ilvl="3" w:tplc="59575410" w:tentative="1">
      <w:start w:val="1"/>
      <w:numFmt w:val="decimal"/>
      <w:lvlText w:val="%4."/>
      <w:lvlJc w:val="left"/>
      <w:pPr>
        <w:ind w:left="2880" w:hanging="360"/>
      </w:pPr>
    </w:lvl>
    <w:lvl w:ilvl="4" w:tplc="59575410" w:tentative="1">
      <w:start w:val="1"/>
      <w:numFmt w:val="lowerLetter"/>
      <w:lvlText w:val="%5."/>
      <w:lvlJc w:val="left"/>
      <w:pPr>
        <w:ind w:left="3600" w:hanging="360"/>
      </w:pPr>
    </w:lvl>
    <w:lvl w:ilvl="5" w:tplc="59575410" w:tentative="1">
      <w:start w:val="1"/>
      <w:numFmt w:val="lowerRoman"/>
      <w:lvlText w:val="%6."/>
      <w:lvlJc w:val="right"/>
      <w:pPr>
        <w:ind w:left="4320" w:hanging="180"/>
      </w:pPr>
    </w:lvl>
    <w:lvl w:ilvl="6" w:tplc="59575410" w:tentative="1">
      <w:start w:val="1"/>
      <w:numFmt w:val="decimal"/>
      <w:lvlText w:val="%7."/>
      <w:lvlJc w:val="left"/>
      <w:pPr>
        <w:ind w:left="5040" w:hanging="360"/>
      </w:pPr>
    </w:lvl>
    <w:lvl w:ilvl="7" w:tplc="59575410" w:tentative="1">
      <w:start w:val="1"/>
      <w:numFmt w:val="lowerLetter"/>
      <w:lvlText w:val="%8."/>
      <w:lvlJc w:val="left"/>
      <w:pPr>
        <w:ind w:left="5760" w:hanging="360"/>
      </w:pPr>
    </w:lvl>
    <w:lvl w:ilvl="8" w:tplc="59575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09">
    <w:multiLevelType w:val="hybridMultilevel"/>
    <w:lvl w:ilvl="0" w:tplc="61718434">
      <w:start w:val="1"/>
      <w:numFmt w:val="decimal"/>
      <w:lvlText w:val="%1."/>
      <w:lvlJc w:val="left"/>
      <w:pPr>
        <w:ind w:left="720" w:hanging="360"/>
      </w:pPr>
    </w:lvl>
    <w:lvl w:ilvl="1" w:tplc="61718434" w:tentative="1">
      <w:start w:val="1"/>
      <w:numFmt w:val="lowerLetter"/>
      <w:lvlText w:val="%2."/>
      <w:lvlJc w:val="left"/>
      <w:pPr>
        <w:ind w:left="1440" w:hanging="360"/>
      </w:pPr>
    </w:lvl>
    <w:lvl w:ilvl="2" w:tplc="61718434" w:tentative="1">
      <w:start w:val="1"/>
      <w:numFmt w:val="lowerRoman"/>
      <w:lvlText w:val="%3."/>
      <w:lvlJc w:val="right"/>
      <w:pPr>
        <w:ind w:left="2160" w:hanging="180"/>
      </w:pPr>
    </w:lvl>
    <w:lvl w:ilvl="3" w:tplc="61718434" w:tentative="1">
      <w:start w:val="1"/>
      <w:numFmt w:val="decimal"/>
      <w:lvlText w:val="%4."/>
      <w:lvlJc w:val="left"/>
      <w:pPr>
        <w:ind w:left="2880" w:hanging="360"/>
      </w:pPr>
    </w:lvl>
    <w:lvl w:ilvl="4" w:tplc="61718434" w:tentative="1">
      <w:start w:val="1"/>
      <w:numFmt w:val="lowerLetter"/>
      <w:lvlText w:val="%5."/>
      <w:lvlJc w:val="left"/>
      <w:pPr>
        <w:ind w:left="3600" w:hanging="360"/>
      </w:pPr>
    </w:lvl>
    <w:lvl w:ilvl="5" w:tplc="61718434" w:tentative="1">
      <w:start w:val="1"/>
      <w:numFmt w:val="lowerRoman"/>
      <w:lvlText w:val="%6."/>
      <w:lvlJc w:val="right"/>
      <w:pPr>
        <w:ind w:left="4320" w:hanging="180"/>
      </w:pPr>
    </w:lvl>
    <w:lvl w:ilvl="6" w:tplc="61718434" w:tentative="1">
      <w:start w:val="1"/>
      <w:numFmt w:val="decimal"/>
      <w:lvlText w:val="%7."/>
      <w:lvlJc w:val="left"/>
      <w:pPr>
        <w:ind w:left="5040" w:hanging="360"/>
      </w:pPr>
    </w:lvl>
    <w:lvl w:ilvl="7" w:tplc="61718434" w:tentative="1">
      <w:start w:val="1"/>
      <w:numFmt w:val="lowerLetter"/>
      <w:lvlText w:val="%8."/>
      <w:lvlJc w:val="left"/>
      <w:pPr>
        <w:ind w:left="5760" w:hanging="360"/>
      </w:pPr>
    </w:lvl>
    <w:lvl w:ilvl="8" w:tplc="61718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08">
    <w:multiLevelType w:val="hybridMultilevel"/>
    <w:lvl w:ilvl="0" w:tplc="43271175">
      <w:start w:val="1"/>
      <w:numFmt w:val="decimal"/>
      <w:lvlText w:val="%1."/>
      <w:lvlJc w:val="left"/>
      <w:pPr>
        <w:ind w:left="720" w:hanging="360"/>
      </w:pPr>
    </w:lvl>
    <w:lvl w:ilvl="1" w:tplc="43271175" w:tentative="1">
      <w:start w:val="1"/>
      <w:numFmt w:val="lowerLetter"/>
      <w:lvlText w:val="%2."/>
      <w:lvlJc w:val="left"/>
      <w:pPr>
        <w:ind w:left="1440" w:hanging="360"/>
      </w:pPr>
    </w:lvl>
    <w:lvl w:ilvl="2" w:tplc="43271175" w:tentative="1">
      <w:start w:val="1"/>
      <w:numFmt w:val="lowerRoman"/>
      <w:lvlText w:val="%3."/>
      <w:lvlJc w:val="right"/>
      <w:pPr>
        <w:ind w:left="2160" w:hanging="180"/>
      </w:pPr>
    </w:lvl>
    <w:lvl w:ilvl="3" w:tplc="43271175" w:tentative="1">
      <w:start w:val="1"/>
      <w:numFmt w:val="decimal"/>
      <w:lvlText w:val="%4."/>
      <w:lvlJc w:val="left"/>
      <w:pPr>
        <w:ind w:left="2880" w:hanging="360"/>
      </w:pPr>
    </w:lvl>
    <w:lvl w:ilvl="4" w:tplc="43271175" w:tentative="1">
      <w:start w:val="1"/>
      <w:numFmt w:val="lowerLetter"/>
      <w:lvlText w:val="%5."/>
      <w:lvlJc w:val="left"/>
      <w:pPr>
        <w:ind w:left="3600" w:hanging="360"/>
      </w:pPr>
    </w:lvl>
    <w:lvl w:ilvl="5" w:tplc="43271175" w:tentative="1">
      <w:start w:val="1"/>
      <w:numFmt w:val="lowerRoman"/>
      <w:lvlText w:val="%6."/>
      <w:lvlJc w:val="right"/>
      <w:pPr>
        <w:ind w:left="4320" w:hanging="180"/>
      </w:pPr>
    </w:lvl>
    <w:lvl w:ilvl="6" w:tplc="43271175" w:tentative="1">
      <w:start w:val="1"/>
      <w:numFmt w:val="decimal"/>
      <w:lvlText w:val="%7."/>
      <w:lvlJc w:val="left"/>
      <w:pPr>
        <w:ind w:left="5040" w:hanging="360"/>
      </w:pPr>
    </w:lvl>
    <w:lvl w:ilvl="7" w:tplc="43271175" w:tentative="1">
      <w:start w:val="1"/>
      <w:numFmt w:val="lowerLetter"/>
      <w:lvlText w:val="%8."/>
      <w:lvlJc w:val="left"/>
      <w:pPr>
        <w:ind w:left="5760" w:hanging="360"/>
      </w:pPr>
    </w:lvl>
    <w:lvl w:ilvl="8" w:tplc="43271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07">
    <w:multiLevelType w:val="hybridMultilevel"/>
    <w:lvl w:ilvl="0" w:tplc="33104141">
      <w:start w:val="1"/>
      <w:numFmt w:val="decimal"/>
      <w:lvlText w:val="%1."/>
      <w:lvlJc w:val="left"/>
      <w:pPr>
        <w:ind w:left="720" w:hanging="360"/>
      </w:pPr>
    </w:lvl>
    <w:lvl w:ilvl="1" w:tplc="33104141" w:tentative="1">
      <w:start w:val="1"/>
      <w:numFmt w:val="lowerLetter"/>
      <w:lvlText w:val="%2."/>
      <w:lvlJc w:val="left"/>
      <w:pPr>
        <w:ind w:left="1440" w:hanging="360"/>
      </w:pPr>
    </w:lvl>
    <w:lvl w:ilvl="2" w:tplc="33104141" w:tentative="1">
      <w:start w:val="1"/>
      <w:numFmt w:val="lowerRoman"/>
      <w:lvlText w:val="%3."/>
      <w:lvlJc w:val="right"/>
      <w:pPr>
        <w:ind w:left="2160" w:hanging="180"/>
      </w:pPr>
    </w:lvl>
    <w:lvl w:ilvl="3" w:tplc="33104141" w:tentative="1">
      <w:start w:val="1"/>
      <w:numFmt w:val="decimal"/>
      <w:lvlText w:val="%4."/>
      <w:lvlJc w:val="left"/>
      <w:pPr>
        <w:ind w:left="2880" w:hanging="360"/>
      </w:pPr>
    </w:lvl>
    <w:lvl w:ilvl="4" w:tplc="33104141" w:tentative="1">
      <w:start w:val="1"/>
      <w:numFmt w:val="lowerLetter"/>
      <w:lvlText w:val="%5."/>
      <w:lvlJc w:val="left"/>
      <w:pPr>
        <w:ind w:left="3600" w:hanging="360"/>
      </w:pPr>
    </w:lvl>
    <w:lvl w:ilvl="5" w:tplc="33104141" w:tentative="1">
      <w:start w:val="1"/>
      <w:numFmt w:val="lowerRoman"/>
      <w:lvlText w:val="%6."/>
      <w:lvlJc w:val="right"/>
      <w:pPr>
        <w:ind w:left="4320" w:hanging="180"/>
      </w:pPr>
    </w:lvl>
    <w:lvl w:ilvl="6" w:tplc="33104141" w:tentative="1">
      <w:start w:val="1"/>
      <w:numFmt w:val="decimal"/>
      <w:lvlText w:val="%7."/>
      <w:lvlJc w:val="left"/>
      <w:pPr>
        <w:ind w:left="5040" w:hanging="360"/>
      </w:pPr>
    </w:lvl>
    <w:lvl w:ilvl="7" w:tplc="33104141" w:tentative="1">
      <w:start w:val="1"/>
      <w:numFmt w:val="lowerLetter"/>
      <w:lvlText w:val="%8."/>
      <w:lvlJc w:val="left"/>
      <w:pPr>
        <w:ind w:left="5760" w:hanging="360"/>
      </w:pPr>
    </w:lvl>
    <w:lvl w:ilvl="8" w:tplc="33104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06">
    <w:multiLevelType w:val="hybridMultilevel"/>
    <w:lvl w:ilvl="0" w:tplc="41454593">
      <w:start w:val="1"/>
      <w:numFmt w:val="decimal"/>
      <w:lvlText w:val="%1."/>
      <w:lvlJc w:val="left"/>
      <w:pPr>
        <w:ind w:left="720" w:hanging="360"/>
      </w:pPr>
    </w:lvl>
    <w:lvl w:ilvl="1" w:tplc="41454593" w:tentative="1">
      <w:start w:val="1"/>
      <w:numFmt w:val="lowerLetter"/>
      <w:lvlText w:val="%2."/>
      <w:lvlJc w:val="left"/>
      <w:pPr>
        <w:ind w:left="1440" w:hanging="360"/>
      </w:pPr>
    </w:lvl>
    <w:lvl w:ilvl="2" w:tplc="41454593" w:tentative="1">
      <w:start w:val="1"/>
      <w:numFmt w:val="lowerRoman"/>
      <w:lvlText w:val="%3."/>
      <w:lvlJc w:val="right"/>
      <w:pPr>
        <w:ind w:left="2160" w:hanging="180"/>
      </w:pPr>
    </w:lvl>
    <w:lvl w:ilvl="3" w:tplc="41454593" w:tentative="1">
      <w:start w:val="1"/>
      <w:numFmt w:val="decimal"/>
      <w:lvlText w:val="%4."/>
      <w:lvlJc w:val="left"/>
      <w:pPr>
        <w:ind w:left="2880" w:hanging="360"/>
      </w:pPr>
    </w:lvl>
    <w:lvl w:ilvl="4" w:tplc="41454593" w:tentative="1">
      <w:start w:val="1"/>
      <w:numFmt w:val="lowerLetter"/>
      <w:lvlText w:val="%5."/>
      <w:lvlJc w:val="left"/>
      <w:pPr>
        <w:ind w:left="3600" w:hanging="360"/>
      </w:pPr>
    </w:lvl>
    <w:lvl w:ilvl="5" w:tplc="41454593" w:tentative="1">
      <w:start w:val="1"/>
      <w:numFmt w:val="lowerRoman"/>
      <w:lvlText w:val="%6."/>
      <w:lvlJc w:val="right"/>
      <w:pPr>
        <w:ind w:left="4320" w:hanging="180"/>
      </w:pPr>
    </w:lvl>
    <w:lvl w:ilvl="6" w:tplc="41454593" w:tentative="1">
      <w:start w:val="1"/>
      <w:numFmt w:val="decimal"/>
      <w:lvlText w:val="%7."/>
      <w:lvlJc w:val="left"/>
      <w:pPr>
        <w:ind w:left="5040" w:hanging="360"/>
      </w:pPr>
    </w:lvl>
    <w:lvl w:ilvl="7" w:tplc="41454593" w:tentative="1">
      <w:start w:val="1"/>
      <w:numFmt w:val="lowerLetter"/>
      <w:lvlText w:val="%8."/>
      <w:lvlJc w:val="left"/>
      <w:pPr>
        <w:ind w:left="5760" w:hanging="360"/>
      </w:pPr>
    </w:lvl>
    <w:lvl w:ilvl="8" w:tplc="41454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05">
    <w:multiLevelType w:val="hybridMultilevel"/>
    <w:lvl w:ilvl="0" w:tplc="64823545">
      <w:start w:val="1"/>
      <w:numFmt w:val="decimal"/>
      <w:lvlText w:val="%1."/>
      <w:lvlJc w:val="left"/>
      <w:pPr>
        <w:ind w:left="720" w:hanging="360"/>
      </w:pPr>
    </w:lvl>
    <w:lvl w:ilvl="1" w:tplc="64823545" w:tentative="1">
      <w:start w:val="1"/>
      <w:numFmt w:val="lowerLetter"/>
      <w:lvlText w:val="%2."/>
      <w:lvlJc w:val="left"/>
      <w:pPr>
        <w:ind w:left="1440" w:hanging="360"/>
      </w:pPr>
    </w:lvl>
    <w:lvl w:ilvl="2" w:tplc="64823545" w:tentative="1">
      <w:start w:val="1"/>
      <w:numFmt w:val="lowerRoman"/>
      <w:lvlText w:val="%3."/>
      <w:lvlJc w:val="right"/>
      <w:pPr>
        <w:ind w:left="2160" w:hanging="180"/>
      </w:pPr>
    </w:lvl>
    <w:lvl w:ilvl="3" w:tplc="64823545" w:tentative="1">
      <w:start w:val="1"/>
      <w:numFmt w:val="decimal"/>
      <w:lvlText w:val="%4."/>
      <w:lvlJc w:val="left"/>
      <w:pPr>
        <w:ind w:left="2880" w:hanging="360"/>
      </w:pPr>
    </w:lvl>
    <w:lvl w:ilvl="4" w:tplc="64823545" w:tentative="1">
      <w:start w:val="1"/>
      <w:numFmt w:val="lowerLetter"/>
      <w:lvlText w:val="%5."/>
      <w:lvlJc w:val="left"/>
      <w:pPr>
        <w:ind w:left="3600" w:hanging="360"/>
      </w:pPr>
    </w:lvl>
    <w:lvl w:ilvl="5" w:tplc="64823545" w:tentative="1">
      <w:start w:val="1"/>
      <w:numFmt w:val="lowerRoman"/>
      <w:lvlText w:val="%6."/>
      <w:lvlJc w:val="right"/>
      <w:pPr>
        <w:ind w:left="4320" w:hanging="180"/>
      </w:pPr>
    </w:lvl>
    <w:lvl w:ilvl="6" w:tplc="64823545" w:tentative="1">
      <w:start w:val="1"/>
      <w:numFmt w:val="decimal"/>
      <w:lvlText w:val="%7."/>
      <w:lvlJc w:val="left"/>
      <w:pPr>
        <w:ind w:left="5040" w:hanging="360"/>
      </w:pPr>
    </w:lvl>
    <w:lvl w:ilvl="7" w:tplc="64823545" w:tentative="1">
      <w:start w:val="1"/>
      <w:numFmt w:val="lowerLetter"/>
      <w:lvlText w:val="%8."/>
      <w:lvlJc w:val="left"/>
      <w:pPr>
        <w:ind w:left="5760" w:hanging="360"/>
      </w:pPr>
    </w:lvl>
    <w:lvl w:ilvl="8" w:tplc="64823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04">
    <w:multiLevelType w:val="hybridMultilevel"/>
    <w:lvl w:ilvl="0" w:tplc="38044508">
      <w:start w:val="1"/>
      <w:numFmt w:val="decimal"/>
      <w:lvlText w:val="%1."/>
      <w:lvlJc w:val="left"/>
      <w:pPr>
        <w:ind w:left="720" w:hanging="360"/>
      </w:pPr>
    </w:lvl>
    <w:lvl w:ilvl="1" w:tplc="38044508" w:tentative="1">
      <w:start w:val="1"/>
      <w:numFmt w:val="lowerLetter"/>
      <w:lvlText w:val="%2."/>
      <w:lvlJc w:val="left"/>
      <w:pPr>
        <w:ind w:left="1440" w:hanging="360"/>
      </w:pPr>
    </w:lvl>
    <w:lvl w:ilvl="2" w:tplc="38044508" w:tentative="1">
      <w:start w:val="1"/>
      <w:numFmt w:val="lowerRoman"/>
      <w:lvlText w:val="%3."/>
      <w:lvlJc w:val="right"/>
      <w:pPr>
        <w:ind w:left="2160" w:hanging="180"/>
      </w:pPr>
    </w:lvl>
    <w:lvl w:ilvl="3" w:tplc="38044508" w:tentative="1">
      <w:start w:val="1"/>
      <w:numFmt w:val="decimal"/>
      <w:lvlText w:val="%4."/>
      <w:lvlJc w:val="left"/>
      <w:pPr>
        <w:ind w:left="2880" w:hanging="360"/>
      </w:pPr>
    </w:lvl>
    <w:lvl w:ilvl="4" w:tplc="38044508" w:tentative="1">
      <w:start w:val="1"/>
      <w:numFmt w:val="lowerLetter"/>
      <w:lvlText w:val="%5."/>
      <w:lvlJc w:val="left"/>
      <w:pPr>
        <w:ind w:left="3600" w:hanging="360"/>
      </w:pPr>
    </w:lvl>
    <w:lvl w:ilvl="5" w:tplc="38044508" w:tentative="1">
      <w:start w:val="1"/>
      <w:numFmt w:val="lowerRoman"/>
      <w:lvlText w:val="%6."/>
      <w:lvlJc w:val="right"/>
      <w:pPr>
        <w:ind w:left="4320" w:hanging="180"/>
      </w:pPr>
    </w:lvl>
    <w:lvl w:ilvl="6" w:tplc="38044508" w:tentative="1">
      <w:start w:val="1"/>
      <w:numFmt w:val="decimal"/>
      <w:lvlText w:val="%7."/>
      <w:lvlJc w:val="left"/>
      <w:pPr>
        <w:ind w:left="5040" w:hanging="360"/>
      </w:pPr>
    </w:lvl>
    <w:lvl w:ilvl="7" w:tplc="38044508" w:tentative="1">
      <w:start w:val="1"/>
      <w:numFmt w:val="lowerLetter"/>
      <w:lvlText w:val="%8."/>
      <w:lvlJc w:val="left"/>
      <w:pPr>
        <w:ind w:left="5760" w:hanging="360"/>
      </w:pPr>
    </w:lvl>
    <w:lvl w:ilvl="8" w:tplc="38044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03">
    <w:multiLevelType w:val="hybridMultilevel"/>
    <w:lvl w:ilvl="0" w:tplc="18610588">
      <w:start w:val="1"/>
      <w:numFmt w:val="decimal"/>
      <w:lvlText w:val="%1."/>
      <w:lvlJc w:val="left"/>
      <w:pPr>
        <w:ind w:left="720" w:hanging="360"/>
      </w:pPr>
    </w:lvl>
    <w:lvl w:ilvl="1" w:tplc="18610588" w:tentative="1">
      <w:start w:val="1"/>
      <w:numFmt w:val="lowerLetter"/>
      <w:lvlText w:val="%2."/>
      <w:lvlJc w:val="left"/>
      <w:pPr>
        <w:ind w:left="1440" w:hanging="360"/>
      </w:pPr>
    </w:lvl>
    <w:lvl w:ilvl="2" w:tplc="18610588" w:tentative="1">
      <w:start w:val="1"/>
      <w:numFmt w:val="lowerRoman"/>
      <w:lvlText w:val="%3."/>
      <w:lvlJc w:val="right"/>
      <w:pPr>
        <w:ind w:left="2160" w:hanging="180"/>
      </w:pPr>
    </w:lvl>
    <w:lvl w:ilvl="3" w:tplc="18610588" w:tentative="1">
      <w:start w:val="1"/>
      <w:numFmt w:val="decimal"/>
      <w:lvlText w:val="%4."/>
      <w:lvlJc w:val="left"/>
      <w:pPr>
        <w:ind w:left="2880" w:hanging="360"/>
      </w:pPr>
    </w:lvl>
    <w:lvl w:ilvl="4" w:tplc="18610588" w:tentative="1">
      <w:start w:val="1"/>
      <w:numFmt w:val="lowerLetter"/>
      <w:lvlText w:val="%5."/>
      <w:lvlJc w:val="left"/>
      <w:pPr>
        <w:ind w:left="3600" w:hanging="360"/>
      </w:pPr>
    </w:lvl>
    <w:lvl w:ilvl="5" w:tplc="18610588" w:tentative="1">
      <w:start w:val="1"/>
      <w:numFmt w:val="lowerRoman"/>
      <w:lvlText w:val="%6."/>
      <w:lvlJc w:val="right"/>
      <w:pPr>
        <w:ind w:left="4320" w:hanging="180"/>
      </w:pPr>
    </w:lvl>
    <w:lvl w:ilvl="6" w:tplc="18610588" w:tentative="1">
      <w:start w:val="1"/>
      <w:numFmt w:val="decimal"/>
      <w:lvlText w:val="%7."/>
      <w:lvlJc w:val="left"/>
      <w:pPr>
        <w:ind w:left="5040" w:hanging="360"/>
      </w:pPr>
    </w:lvl>
    <w:lvl w:ilvl="7" w:tplc="18610588" w:tentative="1">
      <w:start w:val="1"/>
      <w:numFmt w:val="lowerLetter"/>
      <w:lvlText w:val="%8."/>
      <w:lvlJc w:val="left"/>
      <w:pPr>
        <w:ind w:left="5760" w:hanging="360"/>
      </w:pPr>
    </w:lvl>
    <w:lvl w:ilvl="8" w:tplc="18610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02">
    <w:multiLevelType w:val="hybridMultilevel"/>
    <w:lvl w:ilvl="0" w:tplc="94551478">
      <w:start w:val="1"/>
      <w:numFmt w:val="decimal"/>
      <w:lvlText w:val="%1."/>
      <w:lvlJc w:val="left"/>
      <w:pPr>
        <w:ind w:left="720" w:hanging="360"/>
      </w:pPr>
    </w:lvl>
    <w:lvl w:ilvl="1" w:tplc="94551478" w:tentative="1">
      <w:start w:val="1"/>
      <w:numFmt w:val="lowerLetter"/>
      <w:lvlText w:val="%2."/>
      <w:lvlJc w:val="left"/>
      <w:pPr>
        <w:ind w:left="1440" w:hanging="360"/>
      </w:pPr>
    </w:lvl>
    <w:lvl w:ilvl="2" w:tplc="94551478" w:tentative="1">
      <w:start w:val="1"/>
      <w:numFmt w:val="lowerRoman"/>
      <w:lvlText w:val="%3."/>
      <w:lvlJc w:val="right"/>
      <w:pPr>
        <w:ind w:left="2160" w:hanging="180"/>
      </w:pPr>
    </w:lvl>
    <w:lvl w:ilvl="3" w:tplc="94551478" w:tentative="1">
      <w:start w:val="1"/>
      <w:numFmt w:val="decimal"/>
      <w:lvlText w:val="%4."/>
      <w:lvlJc w:val="left"/>
      <w:pPr>
        <w:ind w:left="2880" w:hanging="360"/>
      </w:pPr>
    </w:lvl>
    <w:lvl w:ilvl="4" w:tplc="94551478" w:tentative="1">
      <w:start w:val="1"/>
      <w:numFmt w:val="lowerLetter"/>
      <w:lvlText w:val="%5."/>
      <w:lvlJc w:val="left"/>
      <w:pPr>
        <w:ind w:left="3600" w:hanging="360"/>
      </w:pPr>
    </w:lvl>
    <w:lvl w:ilvl="5" w:tplc="94551478" w:tentative="1">
      <w:start w:val="1"/>
      <w:numFmt w:val="lowerRoman"/>
      <w:lvlText w:val="%6."/>
      <w:lvlJc w:val="right"/>
      <w:pPr>
        <w:ind w:left="4320" w:hanging="180"/>
      </w:pPr>
    </w:lvl>
    <w:lvl w:ilvl="6" w:tplc="94551478" w:tentative="1">
      <w:start w:val="1"/>
      <w:numFmt w:val="decimal"/>
      <w:lvlText w:val="%7."/>
      <w:lvlJc w:val="left"/>
      <w:pPr>
        <w:ind w:left="5040" w:hanging="360"/>
      </w:pPr>
    </w:lvl>
    <w:lvl w:ilvl="7" w:tplc="94551478" w:tentative="1">
      <w:start w:val="1"/>
      <w:numFmt w:val="lowerLetter"/>
      <w:lvlText w:val="%8."/>
      <w:lvlJc w:val="left"/>
      <w:pPr>
        <w:ind w:left="5760" w:hanging="360"/>
      </w:pPr>
    </w:lvl>
    <w:lvl w:ilvl="8" w:tplc="94551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01">
    <w:multiLevelType w:val="hybridMultilevel"/>
    <w:lvl w:ilvl="0" w:tplc="19302406">
      <w:start w:val="1"/>
      <w:numFmt w:val="decimal"/>
      <w:lvlText w:val="%1."/>
      <w:lvlJc w:val="left"/>
      <w:pPr>
        <w:ind w:left="720" w:hanging="360"/>
      </w:pPr>
    </w:lvl>
    <w:lvl w:ilvl="1" w:tplc="19302406" w:tentative="1">
      <w:start w:val="1"/>
      <w:numFmt w:val="lowerLetter"/>
      <w:lvlText w:val="%2."/>
      <w:lvlJc w:val="left"/>
      <w:pPr>
        <w:ind w:left="1440" w:hanging="360"/>
      </w:pPr>
    </w:lvl>
    <w:lvl w:ilvl="2" w:tplc="19302406" w:tentative="1">
      <w:start w:val="1"/>
      <w:numFmt w:val="lowerRoman"/>
      <w:lvlText w:val="%3."/>
      <w:lvlJc w:val="right"/>
      <w:pPr>
        <w:ind w:left="2160" w:hanging="180"/>
      </w:pPr>
    </w:lvl>
    <w:lvl w:ilvl="3" w:tplc="19302406" w:tentative="1">
      <w:start w:val="1"/>
      <w:numFmt w:val="decimal"/>
      <w:lvlText w:val="%4."/>
      <w:lvlJc w:val="left"/>
      <w:pPr>
        <w:ind w:left="2880" w:hanging="360"/>
      </w:pPr>
    </w:lvl>
    <w:lvl w:ilvl="4" w:tplc="19302406" w:tentative="1">
      <w:start w:val="1"/>
      <w:numFmt w:val="lowerLetter"/>
      <w:lvlText w:val="%5."/>
      <w:lvlJc w:val="left"/>
      <w:pPr>
        <w:ind w:left="3600" w:hanging="360"/>
      </w:pPr>
    </w:lvl>
    <w:lvl w:ilvl="5" w:tplc="19302406" w:tentative="1">
      <w:start w:val="1"/>
      <w:numFmt w:val="lowerRoman"/>
      <w:lvlText w:val="%6."/>
      <w:lvlJc w:val="right"/>
      <w:pPr>
        <w:ind w:left="4320" w:hanging="180"/>
      </w:pPr>
    </w:lvl>
    <w:lvl w:ilvl="6" w:tplc="19302406" w:tentative="1">
      <w:start w:val="1"/>
      <w:numFmt w:val="decimal"/>
      <w:lvlText w:val="%7."/>
      <w:lvlJc w:val="left"/>
      <w:pPr>
        <w:ind w:left="5040" w:hanging="360"/>
      </w:pPr>
    </w:lvl>
    <w:lvl w:ilvl="7" w:tplc="19302406" w:tentative="1">
      <w:start w:val="1"/>
      <w:numFmt w:val="lowerLetter"/>
      <w:lvlText w:val="%8."/>
      <w:lvlJc w:val="left"/>
      <w:pPr>
        <w:ind w:left="5760" w:hanging="360"/>
      </w:pPr>
    </w:lvl>
    <w:lvl w:ilvl="8" w:tplc="19302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00">
    <w:multiLevelType w:val="hybridMultilevel"/>
    <w:lvl w:ilvl="0" w:tplc="24738848">
      <w:start w:val="1"/>
      <w:numFmt w:val="decimal"/>
      <w:lvlText w:val="%1."/>
      <w:lvlJc w:val="left"/>
      <w:pPr>
        <w:ind w:left="720" w:hanging="360"/>
      </w:pPr>
    </w:lvl>
    <w:lvl w:ilvl="1" w:tplc="24738848" w:tentative="1">
      <w:start w:val="1"/>
      <w:numFmt w:val="lowerLetter"/>
      <w:lvlText w:val="%2."/>
      <w:lvlJc w:val="left"/>
      <w:pPr>
        <w:ind w:left="1440" w:hanging="360"/>
      </w:pPr>
    </w:lvl>
    <w:lvl w:ilvl="2" w:tplc="24738848" w:tentative="1">
      <w:start w:val="1"/>
      <w:numFmt w:val="lowerRoman"/>
      <w:lvlText w:val="%3."/>
      <w:lvlJc w:val="right"/>
      <w:pPr>
        <w:ind w:left="2160" w:hanging="180"/>
      </w:pPr>
    </w:lvl>
    <w:lvl w:ilvl="3" w:tplc="24738848" w:tentative="1">
      <w:start w:val="1"/>
      <w:numFmt w:val="decimal"/>
      <w:lvlText w:val="%4."/>
      <w:lvlJc w:val="left"/>
      <w:pPr>
        <w:ind w:left="2880" w:hanging="360"/>
      </w:pPr>
    </w:lvl>
    <w:lvl w:ilvl="4" w:tplc="24738848" w:tentative="1">
      <w:start w:val="1"/>
      <w:numFmt w:val="lowerLetter"/>
      <w:lvlText w:val="%5."/>
      <w:lvlJc w:val="left"/>
      <w:pPr>
        <w:ind w:left="3600" w:hanging="360"/>
      </w:pPr>
    </w:lvl>
    <w:lvl w:ilvl="5" w:tplc="24738848" w:tentative="1">
      <w:start w:val="1"/>
      <w:numFmt w:val="lowerRoman"/>
      <w:lvlText w:val="%6."/>
      <w:lvlJc w:val="right"/>
      <w:pPr>
        <w:ind w:left="4320" w:hanging="180"/>
      </w:pPr>
    </w:lvl>
    <w:lvl w:ilvl="6" w:tplc="24738848" w:tentative="1">
      <w:start w:val="1"/>
      <w:numFmt w:val="decimal"/>
      <w:lvlText w:val="%7."/>
      <w:lvlJc w:val="left"/>
      <w:pPr>
        <w:ind w:left="5040" w:hanging="360"/>
      </w:pPr>
    </w:lvl>
    <w:lvl w:ilvl="7" w:tplc="24738848" w:tentative="1">
      <w:start w:val="1"/>
      <w:numFmt w:val="lowerLetter"/>
      <w:lvlText w:val="%8."/>
      <w:lvlJc w:val="left"/>
      <w:pPr>
        <w:ind w:left="5760" w:hanging="360"/>
      </w:pPr>
    </w:lvl>
    <w:lvl w:ilvl="8" w:tplc="24738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99">
    <w:multiLevelType w:val="hybridMultilevel"/>
    <w:lvl w:ilvl="0" w:tplc="2378982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5999">
    <w:abstractNumId w:val="5999"/>
  </w:num>
  <w:num w:numId="6000">
    <w:abstractNumId w:val="6000"/>
  </w:num>
  <w:num w:numId="6001">
    <w:abstractNumId w:val="6001"/>
  </w:num>
  <w:num w:numId="6002">
    <w:abstractNumId w:val="6002"/>
  </w:num>
  <w:num w:numId="6003">
    <w:abstractNumId w:val="6003"/>
  </w:num>
  <w:num w:numId="6004">
    <w:abstractNumId w:val="6004"/>
  </w:num>
  <w:num w:numId="6005">
    <w:abstractNumId w:val="6005"/>
  </w:num>
  <w:num w:numId="6006">
    <w:abstractNumId w:val="6006"/>
  </w:num>
  <w:num w:numId="6007">
    <w:abstractNumId w:val="6007"/>
  </w:num>
  <w:num w:numId="6008">
    <w:abstractNumId w:val="6008"/>
  </w:num>
  <w:num w:numId="6009">
    <w:abstractNumId w:val="6009"/>
  </w:num>
  <w:num w:numId="6010">
    <w:abstractNumId w:val="6010"/>
  </w:num>
  <w:num w:numId="6011">
    <w:abstractNumId w:val="6011"/>
  </w:num>
  <w:num w:numId="6012">
    <w:abstractNumId w:val="6012"/>
  </w:num>
  <w:num w:numId="6013">
    <w:abstractNumId w:val="6013"/>
  </w:num>
  <w:num w:numId="6014">
    <w:abstractNumId w:val="6014"/>
  </w:num>
  <w:num w:numId="6015">
    <w:abstractNumId w:val="6015"/>
  </w:num>
  <w:num w:numId="6016">
    <w:abstractNumId w:val="6016"/>
  </w:num>
  <w:num w:numId="6017">
    <w:abstractNumId w:val="6017"/>
  </w:num>
  <w:num w:numId="6018">
    <w:abstractNumId w:val="6018"/>
  </w:num>
  <w:num w:numId="6019">
    <w:abstractNumId w:val="6019"/>
  </w:num>
  <w:num w:numId="6020">
    <w:abstractNumId w:val="6020"/>
  </w:num>
  <w:num w:numId="6021">
    <w:abstractNumId w:val="6021"/>
  </w:num>
  <w:num w:numId="6022">
    <w:abstractNumId w:val="6022"/>
  </w:num>
  <w:num w:numId="6023">
    <w:abstractNumId w:val="6023"/>
  </w:num>
  <w:num w:numId="6024">
    <w:abstractNumId w:val="6024"/>
  </w:num>
  <w:num w:numId="6025">
    <w:abstractNumId w:val="6025"/>
  </w:num>
  <w:num w:numId="6026">
    <w:abstractNumId w:val="6026"/>
  </w:num>
  <w:num w:numId="6027">
    <w:abstractNumId w:val="6027"/>
  </w:num>
  <w:num w:numId="6028">
    <w:abstractNumId w:val="6028"/>
  </w:num>
  <w:num w:numId="6029">
    <w:abstractNumId w:val="6029"/>
  </w:num>
  <w:num w:numId="6030">
    <w:abstractNumId w:val="6030"/>
  </w:num>
  <w:num w:numId="6031">
    <w:abstractNumId w:val="6031"/>
  </w:num>
  <w:num w:numId="6032">
    <w:abstractNumId w:val="6032"/>
  </w:num>
  <w:num w:numId="6033">
    <w:abstractNumId w:val="6033"/>
  </w:num>
  <w:num w:numId="6034">
    <w:abstractNumId w:val="6034"/>
  </w:num>
  <w:num w:numId="6035">
    <w:abstractNumId w:val="6035"/>
  </w:num>
  <w:num w:numId="6036">
    <w:abstractNumId w:val="60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73693381" Type="http://schemas.openxmlformats.org/officeDocument/2006/relationships/comments" Target="comments.xml"/><Relationship Id="rId732887340" Type="http://schemas.microsoft.com/office/2011/relationships/commentsExtended" Target="commentsExtended.xml"/><Relationship Id="rId93988995" Type="http://schemas.openxmlformats.org/officeDocument/2006/relationships/image" Target="media/imgrId93988995.jpg"/><Relationship Id="rId4720698337072dc43" Type="http://schemas.openxmlformats.org/officeDocument/2006/relationships/hyperlink" Target="https://iservice.lombardini.it/jsp/Template2/manuale.jsp?id=283&amp;parent=1136" TargetMode="External"/><Relationship Id="rId4372698337072e58c" Type="http://schemas.openxmlformats.org/officeDocument/2006/relationships/hyperlink" Target="https://iservice.lombardini.it/jsp/Template2/manuale.jsp?id=279&amp;parent=1136&amp;txts=2.18" TargetMode="External"/><Relationship Id="rId5015698337072e9d0" Type="http://schemas.openxmlformats.org/officeDocument/2006/relationships/hyperlink" Target="https://iservice.lombardini.it/jsp/Template2/manuale.jsp?id=269&amp;parent=1136" TargetMode="External"/><Relationship Id="rId98566983370768b04" Type="http://schemas.openxmlformats.org/officeDocument/2006/relationships/hyperlink" Target="https://iservice.lombardini.it/jsp/Template2/manuale.jsp?id=269&amp;parent=1136" TargetMode="External"/><Relationship Id="rId57326983370781cc7" Type="http://schemas.openxmlformats.org/officeDocument/2006/relationships/hyperlink" Target="https://iservice.lombardini.it/jsp/Template2/manuale.jsp?id=269&amp;parent=1136" TargetMode="External"/><Relationship Id="rId86486983370782153" Type="http://schemas.openxmlformats.org/officeDocument/2006/relationships/hyperlink" Target="https://partners.lombardini.it/App/SparepartCatalogue/Default/Catalogue.aspx" TargetMode="External"/><Relationship Id="rId901669833707825b7" Type="http://schemas.openxmlformats.org/officeDocument/2006/relationships/hyperlink" Target="https://iservice.lombardini.it/jsp/Template2/manuale.jsp?id=339&amp;parent=1136" TargetMode="External"/><Relationship Id="rId54976983370783662" Type="http://schemas.openxmlformats.org/officeDocument/2006/relationships/hyperlink" Target="https://iservice.lombardini.it/jsp/Template2/manuale.jsp?id=339&amp;parent=1136" TargetMode="External"/><Relationship Id="rId86736983370783c71" Type="http://schemas.openxmlformats.org/officeDocument/2006/relationships/hyperlink" Target="https://iservice.lombardini.it/jsp/Template2/manuale.jsp?id=339&amp;parent=1136" TargetMode="External"/><Relationship Id="rId694169833707aac24" Type="http://schemas.openxmlformats.org/officeDocument/2006/relationships/hyperlink" Target="https://iservice.lombardini.it/jsp/Template2/manuale.jsp?id=339&amp;parent=1136" TargetMode="External"/><Relationship Id="rId779869833707ab3f1" Type="http://schemas.openxmlformats.org/officeDocument/2006/relationships/hyperlink" Target="https://iservice.lombardini.it/jsp/Template2/manuale.jsp?id=339&amp;parent=1136" TargetMode="External"/><Relationship Id="rId562569833707ab729" Type="http://schemas.openxmlformats.org/officeDocument/2006/relationships/hyperlink" Target="https://iservice.lombardini.it/jsp/Template2/manuale.jsp?id=339&amp;parent=1136" TargetMode="External"/><Relationship Id="rId773169833707ac0f4" Type="http://schemas.openxmlformats.org/officeDocument/2006/relationships/hyperlink" Target="https://iservice.lombardini.it/jsp/Template2/manuale.jsp?id=339&amp;parent=1136" TargetMode="External"/><Relationship Id="rId496369833707bf7a6" Type="http://schemas.openxmlformats.org/officeDocument/2006/relationships/hyperlink" Target="https://iservice.lombardini.it/jsp/Template2/manuale.jsp?id=339&amp;parent=1136" TargetMode="External"/><Relationship Id="rId291269833707c6170" Type="http://schemas.openxmlformats.org/officeDocument/2006/relationships/hyperlink" Target="https://iservice.lombardini.it/jsp/Template2/manuale.jsp?id=339&amp;parent=1136" TargetMode="External"/><Relationship Id="rId233269833707c67d6" Type="http://schemas.openxmlformats.org/officeDocument/2006/relationships/hyperlink" Target="https://iservice.lombardini.it/jsp/Template2/manuale.jsp?id=339&amp;parent=1136" TargetMode="External"/><Relationship Id="rId155769833707de0e5" Type="http://schemas.openxmlformats.org/officeDocument/2006/relationships/hyperlink" Target="https://iservice.lombardini.it/jsp/Template2/manuale.jsp?id=339&amp;parent=1136" TargetMode="External"/><Relationship Id="rId411469833707debb4" Type="http://schemas.openxmlformats.org/officeDocument/2006/relationships/hyperlink" Target="https://iservice.lombardini.it/jsp/Template2/manuale.jsp?id=339&amp;parent=1136" TargetMode="External"/><Relationship Id="rId940269833707ea53a" Type="http://schemas.openxmlformats.org/officeDocument/2006/relationships/hyperlink" Target="https://www.youtube.com/embed/zqY-GFl8lG0?rel=0" TargetMode="External"/><Relationship Id="rId610469833707ec266" Type="http://schemas.openxmlformats.org/officeDocument/2006/relationships/hyperlink" Target="https://iservice.lombardini.it/jsp/Template2/manuale.jsp?id=339&amp;parent=1136" TargetMode="External"/><Relationship Id="rId95286983370817ed5" Type="http://schemas.openxmlformats.org/officeDocument/2006/relationships/hyperlink" Target="https://iservice.lombardini.it/jsp/Template2/manuale.jsp?id=339&amp;parent=1136" TargetMode="External"/><Relationship Id="rId551669833708180e1" Type="http://schemas.openxmlformats.org/officeDocument/2006/relationships/hyperlink" Target="https://iservice.lombardini.it/jsp/Template2/manuale.jsp?id=339&amp;parent=1136" TargetMode="External"/><Relationship Id="rId5831698337082d88f" Type="http://schemas.openxmlformats.org/officeDocument/2006/relationships/hyperlink" Target="https://www.youtube.com/embed/RJLCkTqlczU?rel=0" TargetMode="External"/><Relationship Id="rId92936983370835660" Type="http://schemas.openxmlformats.org/officeDocument/2006/relationships/hyperlink" Target="https://iservice.lombardini.it/jsp/Template2/manuale.jsp?id=269&amp;parent=1136" TargetMode="External"/><Relationship Id="rId3696698337084f403" Type="http://schemas.openxmlformats.org/officeDocument/2006/relationships/hyperlink" Target="https://iservice.lombardini.it/jsp/Template2/manuale.jsp?id=339&amp;parent=1136" TargetMode="External"/><Relationship Id="rId9489698337085aad4" Type="http://schemas.openxmlformats.org/officeDocument/2006/relationships/hyperlink" Target="https://www.youtube.com/embed/Kcv-_3Edask?rel=0" TargetMode="External"/><Relationship Id="rId2964698337086cbd6" Type="http://schemas.openxmlformats.org/officeDocument/2006/relationships/hyperlink" Target="https://iservice.lombardini.it/jsp/Template2/manuale.jsp?id=339&amp;parent=1136" TargetMode="External"/><Relationship Id="rId273369833708762b3" Type="http://schemas.openxmlformats.org/officeDocument/2006/relationships/hyperlink" Target="https://iservice.lombardini.it/jsp/Template2/manuale.jsp?id=339&amp;parent=1136" TargetMode="External"/><Relationship Id="rId3630698337090371c" Type="http://schemas.openxmlformats.org/officeDocument/2006/relationships/hyperlink" Target="https://iservice.lombardini.it/jsp/Template2/manuale.jsp?id=289&amp;parent=1136" TargetMode="External"/><Relationship Id="rId58146983370913395" Type="http://schemas.openxmlformats.org/officeDocument/2006/relationships/hyperlink" Target="https://iservice.lombardini.it/jsp/Template2/manuale.jsp?id=283&amp;parent=1136" TargetMode="External"/><Relationship Id="rId455069833709728bb" Type="http://schemas.openxmlformats.org/officeDocument/2006/relationships/hyperlink" Target="https://iservice.lombardini.it/jsp/Template2/manuale.jsp?id=283&amp;parent=1136" TargetMode="External"/><Relationship Id="rId22786983370972db9" Type="http://schemas.openxmlformats.org/officeDocument/2006/relationships/hyperlink" Target="https://iservice.lombardini.it/jsp/Template2/manuale.jsp?id=291&amp;parent=1136" TargetMode="External"/><Relationship Id="rId41226983370973777" Type="http://schemas.openxmlformats.org/officeDocument/2006/relationships/hyperlink" Target="https://iservice.lombardini.it/jsp/Template2/manuale.jsp?id=292&amp;parent=1136" TargetMode="External"/><Relationship Id="rId79496983370993150" Type="http://schemas.openxmlformats.org/officeDocument/2006/relationships/hyperlink" Target="https://iservice.lombardini.it/jsp/Template2/manuale.jsp?id=339&amp;parent=1136" TargetMode="External"/><Relationship Id="rId929869833709a47f2" Type="http://schemas.openxmlformats.org/officeDocument/2006/relationships/hyperlink" Target="https://iservice.lombardini.it/jsp/Template2/manuale.jsp?id=283&amp;parent=1136" TargetMode="External"/><Relationship Id="rId683269833709a5456" Type="http://schemas.openxmlformats.org/officeDocument/2006/relationships/hyperlink" Target="https://iservice.lombardini.it/jsp/Template2/manuale.jsp?id=292&amp;parent=1136" TargetMode="External"/><Relationship Id="rId572069833709a5dc1" Type="http://schemas.openxmlformats.org/officeDocument/2006/relationships/hyperlink" Target="https://iservice.lombardini.it/jsp/Template2/manuale.jsp?id=337&amp;parent=1136" TargetMode="External"/><Relationship Id="rId786669833709ab62a" Type="http://schemas.openxmlformats.org/officeDocument/2006/relationships/hyperlink" Target="https://iservice.lombardini.it/jsp/Template2/manuale.jsp?id=290&amp;parent=1136" TargetMode="External"/><Relationship Id="rId914769833709d989e" Type="http://schemas.openxmlformats.org/officeDocument/2006/relationships/hyperlink" Target="https://iservice.lombardini.it/jsp/Template2/manuale.jsp?id=317&amp;parent=1136" TargetMode="External"/><Relationship Id="rId131869833709daf2a" Type="http://schemas.openxmlformats.org/officeDocument/2006/relationships/hyperlink" Target="https://iservice.lombardini.it/jsp/Template2/manuale.jsp?id=271&amp;parent=1136" TargetMode="External"/><Relationship Id="rId578569833709dc2f5" Type="http://schemas.openxmlformats.org/officeDocument/2006/relationships/hyperlink" Target="https://iservice.lombardini.it/jsp/Template2/manuale.jsp?id=339&amp;parent=1136" TargetMode="External"/><Relationship Id="rId93966983370a190a4" Type="http://schemas.openxmlformats.org/officeDocument/2006/relationships/hyperlink" Target="https://iservice.lombardini.it/jsp/Template2/manuale.jsp?id=339&amp;parent=1136" TargetMode="External"/><Relationship Id="rId61706983370a37192" Type="http://schemas.openxmlformats.org/officeDocument/2006/relationships/hyperlink" Target="https://iservice.lombardini.it/jsp/Template2/manuale.jsp?id=337&amp;parent=1136" TargetMode="External"/><Relationship Id="rId58186983370a37cd9" Type="http://schemas.openxmlformats.org/officeDocument/2006/relationships/hyperlink" Target="https://iservice.lombardini.it/jsp/Template2/manuale.jsp?id=292&amp;parent=1136" TargetMode="External"/><Relationship Id="rId64706983370a4144d" Type="http://schemas.openxmlformats.org/officeDocument/2006/relationships/hyperlink" Target="https://iservice.lombardini.it/jsp/Template2/manuale.jsp?id=283&amp;parent=1136" TargetMode="External"/><Relationship Id="rId38286983370a58433" Type="http://schemas.openxmlformats.org/officeDocument/2006/relationships/hyperlink" Target="https://iservice.lombardini.it/jsp/Template2/manuale.jsp?id=317&amp;parent=1136" TargetMode="External"/><Relationship Id="rId28006983370a686a5" Type="http://schemas.openxmlformats.org/officeDocument/2006/relationships/hyperlink" Target="https://iservice.lombardini.it/jsp/Template2/manuale.jsp?id=283&amp;parent=1136" TargetMode="External"/><Relationship Id="rId76636983370a68ac6" Type="http://schemas.openxmlformats.org/officeDocument/2006/relationships/hyperlink" Target="https://iservice.lombardini.it/jsp/Template2/manuale.jsp?id=290&amp;parent=1136" TargetMode="External"/><Relationship Id="rId27156983370a8da74" Type="http://schemas.openxmlformats.org/officeDocument/2006/relationships/hyperlink" Target="https://iservice.lombardini.it/jsp/Template2/manuale.jsp?id=283&amp;parent=1136" TargetMode="External"/><Relationship Id="rId57556983370ad1e5e" Type="http://schemas.openxmlformats.org/officeDocument/2006/relationships/hyperlink" Target="https://www.youtube.com/embed/meko2s8_-U0?rel=0" TargetMode="External"/><Relationship Id="rId2929698337072d1fa" Type="http://schemas.openxmlformats.org/officeDocument/2006/relationships/image" Target="media/imgrId2929698337072d1fa.jpg"/><Relationship Id="rId93276983370736fce" Type="http://schemas.openxmlformats.org/officeDocument/2006/relationships/image" Target="media/imgrId93276983370736fce.jpg"/><Relationship Id="rId962369833707429a1" Type="http://schemas.openxmlformats.org/officeDocument/2006/relationships/image" Target="media/imgrId962369833707429a1.jpg"/><Relationship Id="rId58636983370750a06" Type="http://schemas.openxmlformats.org/officeDocument/2006/relationships/image" Target="media/imgrId58636983370750a06.jpg"/><Relationship Id="rId8764698337075b288" Type="http://schemas.openxmlformats.org/officeDocument/2006/relationships/image" Target="media/imgrId8764698337075b288.jpg"/><Relationship Id="rId820469833707671cb" Type="http://schemas.openxmlformats.org/officeDocument/2006/relationships/image" Target="media/imgrId820469833707671cb.jpg"/><Relationship Id="rId36806983370773c2e" Type="http://schemas.openxmlformats.org/officeDocument/2006/relationships/image" Target="media/imgrId36806983370773c2e.jpg"/><Relationship Id="rId8190698337077bf2f" Type="http://schemas.openxmlformats.org/officeDocument/2006/relationships/image" Target="media/imgrId8190698337077bf2f.jpg"/><Relationship Id="rId2066698337078117f" Type="http://schemas.openxmlformats.org/officeDocument/2006/relationships/image" Target="media/imgrId2066698337078117f.jpg"/><Relationship Id="rId4483698337078f82a" Type="http://schemas.openxmlformats.org/officeDocument/2006/relationships/image" Target="media/imgrId4483698337078f82a.jpg"/><Relationship Id="rId786069833707a1f8b" Type="http://schemas.openxmlformats.org/officeDocument/2006/relationships/image" Target="media/imgrId786069833707a1f8b.jpg"/><Relationship Id="rId723769833707aa17a" Type="http://schemas.openxmlformats.org/officeDocument/2006/relationships/image" Target="media/imgrId723769833707aa17a.jpg"/><Relationship Id="rId198569833707b5561" Type="http://schemas.openxmlformats.org/officeDocument/2006/relationships/image" Target="media/imgrId198569833707b5561.jpg"/><Relationship Id="rId381969833707bec66" Type="http://schemas.openxmlformats.org/officeDocument/2006/relationships/image" Target="media/imgrId381969833707bec66.jpg"/><Relationship Id="rId212469833707c58b6" Type="http://schemas.openxmlformats.org/officeDocument/2006/relationships/image" Target="media/imgrId212469833707c58b6.jpg"/><Relationship Id="rId179069833707d3336" Type="http://schemas.openxmlformats.org/officeDocument/2006/relationships/image" Target="media/imgrId179069833707d3336.jpg"/><Relationship Id="rId672669833707dd477" Type="http://schemas.openxmlformats.org/officeDocument/2006/relationships/image" Target="media/imgrId672669833707dd477.jpg"/><Relationship Id="rId933669833707e9b71" Type="http://schemas.openxmlformats.org/officeDocument/2006/relationships/image" Target="media/imgrId933669833707e9b71.jpg"/><Relationship Id="rId764669833707f38c1" Type="http://schemas.openxmlformats.org/officeDocument/2006/relationships/image" Target="media/imgrId764669833707f38c1.jpg"/><Relationship Id="rId6385698337080ab5d" Type="http://schemas.openxmlformats.org/officeDocument/2006/relationships/image" Target="media/imgrId6385698337080ab5d.jpg"/><Relationship Id="rId18676983370816b4f" Type="http://schemas.openxmlformats.org/officeDocument/2006/relationships/image" Target="media/imgrId18676983370816b4f.png"/><Relationship Id="rId283269833708225fb" Type="http://schemas.openxmlformats.org/officeDocument/2006/relationships/image" Target="media/imgrId283269833708225fb.jpg"/><Relationship Id="rId8964698337082ce71" Type="http://schemas.openxmlformats.org/officeDocument/2006/relationships/image" Target="media/imgrId8964698337082ce71.jpg"/><Relationship Id="rId18346983370834bf2" Type="http://schemas.openxmlformats.org/officeDocument/2006/relationships/image" Target="media/imgrId18346983370834bf2.jpg"/><Relationship Id="rId6572698337083cda2" Type="http://schemas.openxmlformats.org/officeDocument/2006/relationships/image" Target="media/imgrId6572698337083cda2.jpg"/><Relationship Id="rId58866983370845a1b" Type="http://schemas.openxmlformats.org/officeDocument/2006/relationships/image" Target="media/imgrId58866983370845a1b.jpg"/><Relationship Id="rId4389698337084eb56" Type="http://schemas.openxmlformats.org/officeDocument/2006/relationships/image" Target="media/imgrId4389698337084eb56.jpg"/><Relationship Id="rId4684698337085a1fa" Type="http://schemas.openxmlformats.org/officeDocument/2006/relationships/image" Target="media/imgrId4684698337085a1fa.jpg"/><Relationship Id="rId23296983370866654" Type="http://schemas.openxmlformats.org/officeDocument/2006/relationships/image" Target="media/imgrId23296983370866654.jpg"/><Relationship Id="rId1007698337086bdc7" Type="http://schemas.openxmlformats.org/officeDocument/2006/relationships/image" Target="media/imgrId1007698337086bdc7.jpg"/><Relationship Id="rId9612698337087581a" Type="http://schemas.openxmlformats.org/officeDocument/2006/relationships/image" Target="media/imgrId9612698337087581a.jpg"/><Relationship Id="rId1149698337088179e" Type="http://schemas.openxmlformats.org/officeDocument/2006/relationships/image" Target="media/imgrId1149698337088179e.jpg"/><Relationship Id="rId3586698337088d40b" Type="http://schemas.openxmlformats.org/officeDocument/2006/relationships/image" Target="media/imgrId3586698337088d40b.jpg"/><Relationship Id="rId734469833708a10d4" Type="http://schemas.openxmlformats.org/officeDocument/2006/relationships/image" Target="media/imgrId734469833708a10d4.jpg"/><Relationship Id="rId594869833708c605b" Type="http://schemas.openxmlformats.org/officeDocument/2006/relationships/image" Target="media/imgrId594869833708c605b.jpg"/><Relationship Id="rId137769833708dcfb4" Type="http://schemas.openxmlformats.org/officeDocument/2006/relationships/image" Target="media/imgrId137769833708dcfb4.jpg"/><Relationship Id="rId114969833708ed43e" Type="http://schemas.openxmlformats.org/officeDocument/2006/relationships/image" Target="media/imgrId114969833708ed43e.jpg"/><Relationship Id="rId5396698337090272b" Type="http://schemas.openxmlformats.org/officeDocument/2006/relationships/image" Target="media/imgrId5396698337090272b.jpg"/><Relationship Id="rId12016983370912919" Type="http://schemas.openxmlformats.org/officeDocument/2006/relationships/image" Target="media/imgrId12016983370912919.jpg"/><Relationship Id="rId6856698337092335d" Type="http://schemas.openxmlformats.org/officeDocument/2006/relationships/image" Target="media/imgrId6856698337092335d.jpg"/><Relationship Id="rId783269833709333b4" Type="http://schemas.openxmlformats.org/officeDocument/2006/relationships/image" Target="media/imgrId783269833709333b4.jpg"/><Relationship Id="rId67246983370938832" Type="http://schemas.openxmlformats.org/officeDocument/2006/relationships/image" Target="media/imgrId67246983370938832.jpg"/><Relationship Id="rId23456983370959381" Type="http://schemas.openxmlformats.org/officeDocument/2006/relationships/image" Target="media/imgrId23456983370959381.jpg"/><Relationship Id="rId9088698337096c9ac" Type="http://schemas.openxmlformats.org/officeDocument/2006/relationships/image" Target="media/imgrId9088698337096c9ac.jpg"/><Relationship Id="rId35756983370971e59" Type="http://schemas.openxmlformats.org/officeDocument/2006/relationships/image" Target="media/imgrId35756983370971e59.jpg"/><Relationship Id="rId19606983370981024" Type="http://schemas.openxmlformats.org/officeDocument/2006/relationships/image" Target="media/imgrId19606983370981024.jpg"/><Relationship Id="rId6467698337099109d" Type="http://schemas.openxmlformats.org/officeDocument/2006/relationships/image" Target="media/imgrId6467698337099109d.jpg"/><Relationship Id="rId2439698337099e714" Type="http://schemas.openxmlformats.org/officeDocument/2006/relationships/image" Target="media/imgrId2439698337099e714.jpg"/><Relationship Id="rId771469833709a3ca5" Type="http://schemas.openxmlformats.org/officeDocument/2006/relationships/image" Target="media/imgrId771469833709a3ca5.jpg"/><Relationship Id="rId881569833709aac01" Type="http://schemas.openxmlformats.org/officeDocument/2006/relationships/image" Target="media/imgrId881569833709aac01.jpg"/><Relationship Id="rId896769833709baf48" Type="http://schemas.openxmlformats.org/officeDocument/2006/relationships/image" Target="media/imgrId896769833709baf48.jpg"/><Relationship Id="rId860369833709c8724" Type="http://schemas.openxmlformats.org/officeDocument/2006/relationships/image" Target="media/imgrId860369833709c8724.jpg"/><Relationship Id="rId786769833709d3f09" Type="http://schemas.openxmlformats.org/officeDocument/2006/relationships/image" Target="media/imgrId786769833709d3f09.jpg"/><Relationship Id="rId906569833709d8f20" Type="http://schemas.openxmlformats.org/officeDocument/2006/relationships/image" Target="media/imgrId906569833709d8f20.jpg"/><Relationship Id="rId559369833709e6a23" Type="http://schemas.openxmlformats.org/officeDocument/2006/relationships/image" Target="media/imgrId559369833709e6a23.jpg"/><Relationship Id="rId705969833709f3b36" Type="http://schemas.openxmlformats.org/officeDocument/2006/relationships/image" Target="media/imgrId705969833709f3b36.jpg"/><Relationship Id="rId23266983370a04801" Type="http://schemas.openxmlformats.org/officeDocument/2006/relationships/image" Target="media/imgrId23266983370a04801.jpg"/><Relationship Id="rId73276983370a18254" Type="http://schemas.openxmlformats.org/officeDocument/2006/relationships/image" Target="media/imgrId73276983370a18254.jpg"/><Relationship Id="rId73076983370a25a51" Type="http://schemas.openxmlformats.org/officeDocument/2006/relationships/image" Target="media/imgrId73076983370a25a51.jpg"/><Relationship Id="rId97636983370a36497" Type="http://schemas.openxmlformats.org/officeDocument/2006/relationships/image" Target="media/imgrId97636983370a36497.jpg"/><Relationship Id="rId83796983370a40813" Type="http://schemas.openxmlformats.org/officeDocument/2006/relationships/image" Target="media/imgrId83796983370a40813.jpg"/><Relationship Id="rId87176983370a506f9" Type="http://schemas.openxmlformats.org/officeDocument/2006/relationships/image" Target="media/imgrId87176983370a506f9.jpg"/><Relationship Id="rId34516983370a576fd" Type="http://schemas.openxmlformats.org/officeDocument/2006/relationships/image" Target="media/imgrId34516983370a576fd.jpg"/><Relationship Id="rId98556983370a6716a" Type="http://schemas.openxmlformats.org/officeDocument/2006/relationships/image" Target="media/imgrId98556983370a6716a.jpg"/><Relationship Id="rId69076983370a76d52" Type="http://schemas.openxmlformats.org/officeDocument/2006/relationships/image" Target="media/imgrId69076983370a76d52.jpg"/><Relationship Id="rId99896983370a85ea7" Type="http://schemas.openxmlformats.org/officeDocument/2006/relationships/image" Target="media/imgrId99896983370a85ea7.jpg"/><Relationship Id="rId37306983370a8d1e2" Type="http://schemas.openxmlformats.org/officeDocument/2006/relationships/image" Target="media/imgrId37306983370a8d1e2.jpg"/><Relationship Id="rId33356983370a95be6" Type="http://schemas.openxmlformats.org/officeDocument/2006/relationships/image" Target="media/imgrId33356983370a95be6.jpg"/><Relationship Id="rId71986983370a9c048" Type="http://schemas.openxmlformats.org/officeDocument/2006/relationships/image" Target="media/imgrId71986983370a9c048.jpg"/><Relationship Id="rId24036983370aaa1f8" Type="http://schemas.openxmlformats.org/officeDocument/2006/relationships/image" Target="media/imgrId24036983370aaa1f8.jpg"/><Relationship Id="rId48296983370ab530b" Type="http://schemas.openxmlformats.org/officeDocument/2006/relationships/image" Target="media/imgrId48296983370ab530b.jpg"/><Relationship Id="rId12696983370aba5da" Type="http://schemas.openxmlformats.org/officeDocument/2006/relationships/image" Target="media/imgrId12696983370aba5da.jpg"/><Relationship Id="rId21106983370ac6782" Type="http://schemas.openxmlformats.org/officeDocument/2006/relationships/image" Target="media/imgrId21106983370ac6782.png"/><Relationship Id="rId15856983370ad181d" Type="http://schemas.openxmlformats.org/officeDocument/2006/relationships/image" Target="media/imgrId15856983370ad181d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3988995" Type="http://schemas.openxmlformats.org/officeDocument/2006/relationships/image" Target="media/imgrId9398899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3988995" Type="http://schemas.openxmlformats.org/officeDocument/2006/relationships/image" Target="media/imgrId9398899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3988995" Type="http://schemas.openxmlformats.org/officeDocument/2006/relationships/image" Target="media/imgrId9398899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3988995" Type="http://schemas.openxmlformats.org/officeDocument/2006/relationships/image" Target="media/imgrId9398899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3988995" Type="http://schemas.openxmlformats.org/officeDocument/2006/relationships/image" Target="media/imgrId9398899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3988995" Type="http://schemas.openxmlformats.org/officeDocument/2006/relationships/image" Target="media/imgrId9398899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