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6124707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7864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4050749" w:name="ctxt"/>
    <w:bookmarkEnd w:id="140507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29760" name="name656369833740715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266983374071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4266983374071f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345269833740728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21686983374072c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96133407" name="name7169698337407a260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8017698337407a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25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41234996" name="name70256983374085667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63126983374085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5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58190034" name="name5599698337409cbaa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5268698337409cb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25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25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97893883" name="name404969833740a6830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447669833740a6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25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32976927" name="name756269833740b2694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693269833740b2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25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01169833740b40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75211683" name="name188869833740bde9b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312769833740bde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96459408" name="name100169833740c7dec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348069833740c7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178223" name="name617469833740d10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5769833740d10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147069833740d19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749969833740d1e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642469833740d22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25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25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93469833740d31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5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208669833740d37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80500812" name="name660369833740e1f69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802569833740e1f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99268136" name="name8941698337410004a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579969833741000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0782751" name="name79746983374109532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14596983374109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9860698337410a0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9033698337410a8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4309698337410ab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8565698337410b4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25956169" name="name5186698337411444d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59206983374114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34206480" name="name1765698337411e772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7212698337411e7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3094698337411ee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80238" name="name396369833741291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166983374129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49256983374129a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4751698337412a0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60190154" name="name96346983374135616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125369833741356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86625248" name="name457269833741406e3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741369833741406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48866983374140e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830069833741418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37229689" name="name7389698337414c284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5856698337414c2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330698337414ccd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9981698337414e9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14813" name="name687469833741569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9769833741569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59894322" name="name89126983374161f99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89916983374161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377974" name="name1294698337416dac9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8161698337416da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9823698337416eb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3267698337416ed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92294154" name="name738869833741792cb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62356983374179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30612873" name="name98506983374184aed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82566983374184a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74669833741853f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51056" name="name5256698337418cb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7698337418c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6593698337418d3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25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93537188" name="name19326983374195989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436969833741959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44739747" name="name7870698337419e6e7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7607698337419e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462736" name="name150369833741ab771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237969833741ab7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835069833741abe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32447485" name="name545569833741b49e3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482969833741b49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27769833741b52e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25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87454031" name="name643769833741be825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172069833741be8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45256" name="name128969833741c44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8169833741c4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25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298869833741c54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25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104948" name="name160569833741cb4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0969833741cb4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850769833741cbf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79531863" name="name903269833741d47a9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912769833741d4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56951815" name="name860269833741e09e4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640169833741e0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3584811" name="name177269833741eb52f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900769833741eb5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3299039" name="name22366983374202ec6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24636983374202e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25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29017" name="name539069833742086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969833742086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54324654" name="name89006983374217689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73256983374217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47749326" w:name="__mcenew"/>
            <w:bookmarkEnd w:id="47749326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67877380" name="name94416983374222ba1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53906983374222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25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83996983374223c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47575" name="name1294698337422a1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11698337422a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588698337422ab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7629461" name="name21956983374239e57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79476983374239e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2566744" name="name14076983374244382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674969833742443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17786" name="name3268698337424bc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47698337424b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15348745" name="name689869833742679a4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584269833742679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73722530" name="name80816983374276456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100969833742764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076255" name="name9045698337427c9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7698337427c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750698337427d5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9856698337427db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4850698337427e4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8298398" name="name2655698337428971f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628469833742897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82985334" name="name802569833742948b3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933769833742948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25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92656983374296c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9847920" name="name752069833742a3642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528569833742a36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194974" name="name249269833742aa1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569833742aa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411469833742aac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25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382469833742ab9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25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3169833742ac2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936793" name="name223769833742b3c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869833742b3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37869833742b46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5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38423696" name="name626569833742bf1cd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272969833742bf1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25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6475824" name="name248069833742ce64a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323469833742ce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5656853" name="name601769833742d898e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545969833742d89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420523" name="name497769833742e1b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869833742e1b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06869833742e24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2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2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2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917869833742e3c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2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90069833742e50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32377434" name="name548669833742ef0d8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662369833742ef0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84080221" name="name81386983374307dbb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53656983374307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54741" name="name7361698337430e3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1698337430e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5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84341485" name="name2707698337431faa5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1733698337431fa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995069833743207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5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1592616" name="name66066983374329c47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96746983374329c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9717342" name="name2858698337433670c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13856983374336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61169833743375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25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5596983374337f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91539" name="name7398698337433ff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64698337433ff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1926983374340a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25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65850886" name="name3992698337434c573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7077698337434c5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506995" name="name975469833743529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569833743529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80969833743533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25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5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3234621" name="name224269833743603fb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52576983374360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68969833743617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1276983374361b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2479508" name="name6214698337436bec8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5127698337436be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5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5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20792701" name="name14246983374379475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33046983374379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07096" name="name648469833743810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9469833743810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32269833743819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91146" name="name3217698337438775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9246983374387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25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25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25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131717" name="name6515698337438e4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10698337438e4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25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848656" name="name151769833743982ac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884269833743982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41528149" w:name="__mcenew"/>
            <w:bookmarkEnd w:id="41528149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960184" name="name355469833743a0957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253269833743a0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46088" name="name310769833743a5d8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80269833743a5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5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67154680" name="name944669833743ad876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986769833743ad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39870152" name="name523269833743b877f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954369833743b87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99569833743b8db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5146">
    <w:multiLevelType w:val="hybridMultilevel"/>
    <w:lvl w:ilvl="0" w:tplc="89642733">
      <w:start w:val="1"/>
      <w:numFmt w:val="decimal"/>
      <w:lvlText w:val="%1."/>
      <w:lvlJc w:val="left"/>
      <w:pPr>
        <w:ind w:left="720" w:hanging="360"/>
      </w:pPr>
    </w:lvl>
    <w:lvl w:ilvl="1" w:tplc="89642733" w:tentative="1">
      <w:start w:val="1"/>
      <w:numFmt w:val="lowerLetter"/>
      <w:lvlText w:val="%2."/>
      <w:lvlJc w:val="left"/>
      <w:pPr>
        <w:ind w:left="1440" w:hanging="360"/>
      </w:pPr>
    </w:lvl>
    <w:lvl w:ilvl="2" w:tplc="89642733" w:tentative="1">
      <w:start w:val="1"/>
      <w:numFmt w:val="lowerRoman"/>
      <w:lvlText w:val="%3."/>
      <w:lvlJc w:val="right"/>
      <w:pPr>
        <w:ind w:left="2160" w:hanging="180"/>
      </w:pPr>
    </w:lvl>
    <w:lvl w:ilvl="3" w:tplc="89642733" w:tentative="1">
      <w:start w:val="1"/>
      <w:numFmt w:val="decimal"/>
      <w:lvlText w:val="%4."/>
      <w:lvlJc w:val="left"/>
      <w:pPr>
        <w:ind w:left="2880" w:hanging="360"/>
      </w:pPr>
    </w:lvl>
    <w:lvl w:ilvl="4" w:tplc="89642733" w:tentative="1">
      <w:start w:val="1"/>
      <w:numFmt w:val="lowerLetter"/>
      <w:lvlText w:val="%5."/>
      <w:lvlJc w:val="left"/>
      <w:pPr>
        <w:ind w:left="3600" w:hanging="360"/>
      </w:pPr>
    </w:lvl>
    <w:lvl w:ilvl="5" w:tplc="89642733" w:tentative="1">
      <w:start w:val="1"/>
      <w:numFmt w:val="lowerRoman"/>
      <w:lvlText w:val="%6."/>
      <w:lvlJc w:val="right"/>
      <w:pPr>
        <w:ind w:left="4320" w:hanging="180"/>
      </w:pPr>
    </w:lvl>
    <w:lvl w:ilvl="6" w:tplc="89642733" w:tentative="1">
      <w:start w:val="1"/>
      <w:numFmt w:val="decimal"/>
      <w:lvlText w:val="%7."/>
      <w:lvlJc w:val="left"/>
      <w:pPr>
        <w:ind w:left="5040" w:hanging="360"/>
      </w:pPr>
    </w:lvl>
    <w:lvl w:ilvl="7" w:tplc="89642733" w:tentative="1">
      <w:start w:val="1"/>
      <w:numFmt w:val="lowerLetter"/>
      <w:lvlText w:val="%8."/>
      <w:lvlJc w:val="left"/>
      <w:pPr>
        <w:ind w:left="5760" w:hanging="360"/>
      </w:pPr>
    </w:lvl>
    <w:lvl w:ilvl="8" w:tplc="89642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5">
    <w:multiLevelType w:val="hybridMultilevel"/>
    <w:lvl w:ilvl="0" w:tplc="93274081">
      <w:start w:val="1"/>
      <w:numFmt w:val="decimal"/>
      <w:lvlText w:val="%1."/>
      <w:lvlJc w:val="left"/>
      <w:pPr>
        <w:ind w:left="720" w:hanging="360"/>
      </w:pPr>
    </w:lvl>
    <w:lvl w:ilvl="1" w:tplc="93274081" w:tentative="1">
      <w:start w:val="1"/>
      <w:numFmt w:val="lowerLetter"/>
      <w:lvlText w:val="%2."/>
      <w:lvlJc w:val="left"/>
      <w:pPr>
        <w:ind w:left="1440" w:hanging="360"/>
      </w:pPr>
    </w:lvl>
    <w:lvl w:ilvl="2" w:tplc="93274081" w:tentative="1">
      <w:start w:val="1"/>
      <w:numFmt w:val="lowerRoman"/>
      <w:lvlText w:val="%3."/>
      <w:lvlJc w:val="right"/>
      <w:pPr>
        <w:ind w:left="2160" w:hanging="180"/>
      </w:pPr>
    </w:lvl>
    <w:lvl w:ilvl="3" w:tplc="93274081" w:tentative="1">
      <w:start w:val="1"/>
      <w:numFmt w:val="decimal"/>
      <w:lvlText w:val="%4."/>
      <w:lvlJc w:val="left"/>
      <w:pPr>
        <w:ind w:left="2880" w:hanging="360"/>
      </w:pPr>
    </w:lvl>
    <w:lvl w:ilvl="4" w:tplc="93274081" w:tentative="1">
      <w:start w:val="1"/>
      <w:numFmt w:val="lowerLetter"/>
      <w:lvlText w:val="%5."/>
      <w:lvlJc w:val="left"/>
      <w:pPr>
        <w:ind w:left="3600" w:hanging="360"/>
      </w:pPr>
    </w:lvl>
    <w:lvl w:ilvl="5" w:tplc="93274081" w:tentative="1">
      <w:start w:val="1"/>
      <w:numFmt w:val="lowerRoman"/>
      <w:lvlText w:val="%6."/>
      <w:lvlJc w:val="right"/>
      <w:pPr>
        <w:ind w:left="4320" w:hanging="180"/>
      </w:pPr>
    </w:lvl>
    <w:lvl w:ilvl="6" w:tplc="93274081" w:tentative="1">
      <w:start w:val="1"/>
      <w:numFmt w:val="decimal"/>
      <w:lvlText w:val="%7."/>
      <w:lvlJc w:val="left"/>
      <w:pPr>
        <w:ind w:left="5040" w:hanging="360"/>
      </w:pPr>
    </w:lvl>
    <w:lvl w:ilvl="7" w:tplc="93274081" w:tentative="1">
      <w:start w:val="1"/>
      <w:numFmt w:val="lowerLetter"/>
      <w:lvlText w:val="%8."/>
      <w:lvlJc w:val="left"/>
      <w:pPr>
        <w:ind w:left="5760" w:hanging="360"/>
      </w:pPr>
    </w:lvl>
    <w:lvl w:ilvl="8" w:tplc="93274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4">
    <w:multiLevelType w:val="hybridMultilevel"/>
    <w:lvl w:ilvl="0" w:tplc="59575357">
      <w:start w:val="1"/>
      <w:numFmt w:val="decimal"/>
      <w:lvlText w:val="%1."/>
      <w:lvlJc w:val="left"/>
      <w:pPr>
        <w:ind w:left="720" w:hanging="360"/>
      </w:pPr>
    </w:lvl>
    <w:lvl w:ilvl="1" w:tplc="59575357" w:tentative="1">
      <w:start w:val="1"/>
      <w:numFmt w:val="lowerLetter"/>
      <w:lvlText w:val="%2."/>
      <w:lvlJc w:val="left"/>
      <w:pPr>
        <w:ind w:left="1440" w:hanging="360"/>
      </w:pPr>
    </w:lvl>
    <w:lvl w:ilvl="2" w:tplc="59575357" w:tentative="1">
      <w:start w:val="1"/>
      <w:numFmt w:val="lowerRoman"/>
      <w:lvlText w:val="%3."/>
      <w:lvlJc w:val="right"/>
      <w:pPr>
        <w:ind w:left="2160" w:hanging="180"/>
      </w:pPr>
    </w:lvl>
    <w:lvl w:ilvl="3" w:tplc="59575357" w:tentative="1">
      <w:start w:val="1"/>
      <w:numFmt w:val="decimal"/>
      <w:lvlText w:val="%4."/>
      <w:lvlJc w:val="left"/>
      <w:pPr>
        <w:ind w:left="2880" w:hanging="360"/>
      </w:pPr>
    </w:lvl>
    <w:lvl w:ilvl="4" w:tplc="59575357" w:tentative="1">
      <w:start w:val="1"/>
      <w:numFmt w:val="lowerLetter"/>
      <w:lvlText w:val="%5."/>
      <w:lvlJc w:val="left"/>
      <w:pPr>
        <w:ind w:left="3600" w:hanging="360"/>
      </w:pPr>
    </w:lvl>
    <w:lvl w:ilvl="5" w:tplc="59575357" w:tentative="1">
      <w:start w:val="1"/>
      <w:numFmt w:val="lowerRoman"/>
      <w:lvlText w:val="%6."/>
      <w:lvlJc w:val="right"/>
      <w:pPr>
        <w:ind w:left="4320" w:hanging="180"/>
      </w:pPr>
    </w:lvl>
    <w:lvl w:ilvl="6" w:tplc="59575357" w:tentative="1">
      <w:start w:val="1"/>
      <w:numFmt w:val="decimal"/>
      <w:lvlText w:val="%7."/>
      <w:lvlJc w:val="left"/>
      <w:pPr>
        <w:ind w:left="5040" w:hanging="360"/>
      </w:pPr>
    </w:lvl>
    <w:lvl w:ilvl="7" w:tplc="59575357" w:tentative="1">
      <w:start w:val="1"/>
      <w:numFmt w:val="lowerLetter"/>
      <w:lvlText w:val="%8."/>
      <w:lvlJc w:val="left"/>
      <w:pPr>
        <w:ind w:left="5760" w:hanging="360"/>
      </w:pPr>
    </w:lvl>
    <w:lvl w:ilvl="8" w:tplc="59575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3">
    <w:multiLevelType w:val="hybridMultilevel"/>
    <w:lvl w:ilvl="0" w:tplc="83228396">
      <w:start w:val="1"/>
      <w:numFmt w:val="decimal"/>
      <w:lvlText w:val="%1."/>
      <w:lvlJc w:val="left"/>
      <w:pPr>
        <w:ind w:left="720" w:hanging="360"/>
      </w:pPr>
    </w:lvl>
    <w:lvl w:ilvl="1" w:tplc="83228396" w:tentative="1">
      <w:start w:val="1"/>
      <w:numFmt w:val="lowerLetter"/>
      <w:lvlText w:val="%2."/>
      <w:lvlJc w:val="left"/>
      <w:pPr>
        <w:ind w:left="1440" w:hanging="360"/>
      </w:pPr>
    </w:lvl>
    <w:lvl w:ilvl="2" w:tplc="83228396" w:tentative="1">
      <w:start w:val="1"/>
      <w:numFmt w:val="lowerRoman"/>
      <w:lvlText w:val="%3."/>
      <w:lvlJc w:val="right"/>
      <w:pPr>
        <w:ind w:left="2160" w:hanging="180"/>
      </w:pPr>
    </w:lvl>
    <w:lvl w:ilvl="3" w:tplc="83228396" w:tentative="1">
      <w:start w:val="1"/>
      <w:numFmt w:val="decimal"/>
      <w:lvlText w:val="%4."/>
      <w:lvlJc w:val="left"/>
      <w:pPr>
        <w:ind w:left="2880" w:hanging="360"/>
      </w:pPr>
    </w:lvl>
    <w:lvl w:ilvl="4" w:tplc="83228396" w:tentative="1">
      <w:start w:val="1"/>
      <w:numFmt w:val="lowerLetter"/>
      <w:lvlText w:val="%5."/>
      <w:lvlJc w:val="left"/>
      <w:pPr>
        <w:ind w:left="3600" w:hanging="360"/>
      </w:pPr>
    </w:lvl>
    <w:lvl w:ilvl="5" w:tplc="83228396" w:tentative="1">
      <w:start w:val="1"/>
      <w:numFmt w:val="lowerRoman"/>
      <w:lvlText w:val="%6."/>
      <w:lvlJc w:val="right"/>
      <w:pPr>
        <w:ind w:left="4320" w:hanging="180"/>
      </w:pPr>
    </w:lvl>
    <w:lvl w:ilvl="6" w:tplc="83228396" w:tentative="1">
      <w:start w:val="1"/>
      <w:numFmt w:val="decimal"/>
      <w:lvlText w:val="%7."/>
      <w:lvlJc w:val="left"/>
      <w:pPr>
        <w:ind w:left="5040" w:hanging="360"/>
      </w:pPr>
    </w:lvl>
    <w:lvl w:ilvl="7" w:tplc="83228396" w:tentative="1">
      <w:start w:val="1"/>
      <w:numFmt w:val="lowerLetter"/>
      <w:lvlText w:val="%8."/>
      <w:lvlJc w:val="left"/>
      <w:pPr>
        <w:ind w:left="5760" w:hanging="360"/>
      </w:pPr>
    </w:lvl>
    <w:lvl w:ilvl="8" w:tplc="83228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2">
    <w:multiLevelType w:val="hybridMultilevel"/>
    <w:lvl w:ilvl="0" w:tplc="95932832">
      <w:start w:val="1"/>
      <w:numFmt w:val="decimal"/>
      <w:lvlText w:val="%1."/>
      <w:lvlJc w:val="left"/>
      <w:pPr>
        <w:ind w:left="720" w:hanging="360"/>
      </w:pPr>
    </w:lvl>
    <w:lvl w:ilvl="1" w:tplc="95932832" w:tentative="1">
      <w:start w:val="1"/>
      <w:numFmt w:val="lowerLetter"/>
      <w:lvlText w:val="%2."/>
      <w:lvlJc w:val="left"/>
      <w:pPr>
        <w:ind w:left="1440" w:hanging="360"/>
      </w:pPr>
    </w:lvl>
    <w:lvl w:ilvl="2" w:tplc="95932832" w:tentative="1">
      <w:start w:val="1"/>
      <w:numFmt w:val="lowerRoman"/>
      <w:lvlText w:val="%3."/>
      <w:lvlJc w:val="right"/>
      <w:pPr>
        <w:ind w:left="2160" w:hanging="180"/>
      </w:pPr>
    </w:lvl>
    <w:lvl w:ilvl="3" w:tplc="95932832" w:tentative="1">
      <w:start w:val="1"/>
      <w:numFmt w:val="decimal"/>
      <w:lvlText w:val="%4."/>
      <w:lvlJc w:val="left"/>
      <w:pPr>
        <w:ind w:left="2880" w:hanging="360"/>
      </w:pPr>
    </w:lvl>
    <w:lvl w:ilvl="4" w:tplc="95932832" w:tentative="1">
      <w:start w:val="1"/>
      <w:numFmt w:val="lowerLetter"/>
      <w:lvlText w:val="%5."/>
      <w:lvlJc w:val="left"/>
      <w:pPr>
        <w:ind w:left="3600" w:hanging="360"/>
      </w:pPr>
    </w:lvl>
    <w:lvl w:ilvl="5" w:tplc="95932832" w:tentative="1">
      <w:start w:val="1"/>
      <w:numFmt w:val="lowerRoman"/>
      <w:lvlText w:val="%6."/>
      <w:lvlJc w:val="right"/>
      <w:pPr>
        <w:ind w:left="4320" w:hanging="180"/>
      </w:pPr>
    </w:lvl>
    <w:lvl w:ilvl="6" w:tplc="95932832" w:tentative="1">
      <w:start w:val="1"/>
      <w:numFmt w:val="decimal"/>
      <w:lvlText w:val="%7."/>
      <w:lvlJc w:val="left"/>
      <w:pPr>
        <w:ind w:left="5040" w:hanging="360"/>
      </w:pPr>
    </w:lvl>
    <w:lvl w:ilvl="7" w:tplc="95932832" w:tentative="1">
      <w:start w:val="1"/>
      <w:numFmt w:val="lowerLetter"/>
      <w:lvlText w:val="%8."/>
      <w:lvlJc w:val="left"/>
      <w:pPr>
        <w:ind w:left="5760" w:hanging="360"/>
      </w:pPr>
    </w:lvl>
    <w:lvl w:ilvl="8" w:tplc="95932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1">
    <w:multiLevelType w:val="hybridMultilevel"/>
    <w:lvl w:ilvl="0" w:tplc="45860583">
      <w:start w:val="1"/>
      <w:numFmt w:val="decimal"/>
      <w:lvlText w:val="%1."/>
      <w:lvlJc w:val="left"/>
      <w:pPr>
        <w:ind w:left="720" w:hanging="360"/>
      </w:pPr>
    </w:lvl>
    <w:lvl w:ilvl="1" w:tplc="45860583" w:tentative="1">
      <w:start w:val="1"/>
      <w:numFmt w:val="lowerLetter"/>
      <w:lvlText w:val="%2."/>
      <w:lvlJc w:val="left"/>
      <w:pPr>
        <w:ind w:left="1440" w:hanging="360"/>
      </w:pPr>
    </w:lvl>
    <w:lvl w:ilvl="2" w:tplc="45860583" w:tentative="1">
      <w:start w:val="1"/>
      <w:numFmt w:val="lowerRoman"/>
      <w:lvlText w:val="%3."/>
      <w:lvlJc w:val="right"/>
      <w:pPr>
        <w:ind w:left="2160" w:hanging="180"/>
      </w:pPr>
    </w:lvl>
    <w:lvl w:ilvl="3" w:tplc="45860583" w:tentative="1">
      <w:start w:val="1"/>
      <w:numFmt w:val="decimal"/>
      <w:lvlText w:val="%4."/>
      <w:lvlJc w:val="left"/>
      <w:pPr>
        <w:ind w:left="2880" w:hanging="360"/>
      </w:pPr>
    </w:lvl>
    <w:lvl w:ilvl="4" w:tplc="45860583" w:tentative="1">
      <w:start w:val="1"/>
      <w:numFmt w:val="lowerLetter"/>
      <w:lvlText w:val="%5."/>
      <w:lvlJc w:val="left"/>
      <w:pPr>
        <w:ind w:left="3600" w:hanging="360"/>
      </w:pPr>
    </w:lvl>
    <w:lvl w:ilvl="5" w:tplc="45860583" w:tentative="1">
      <w:start w:val="1"/>
      <w:numFmt w:val="lowerRoman"/>
      <w:lvlText w:val="%6."/>
      <w:lvlJc w:val="right"/>
      <w:pPr>
        <w:ind w:left="4320" w:hanging="180"/>
      </w:pPr>
    </w:lvl>
    <w:lvl w:ilvl="6" w:tplc="45860583" w:tentative="1">
      <w:start w:val="1"/>
      <w:numFmt w:val="decimal"/>
      <w:lvlText w:val="%7."/>
      <w:lvlJc w:val="left"/>
      <w:pPr>
        <w:ind w:left="5040" w:hanging="360"/>
      </w:pPr>
    </w:lvl>
    <w:lvl w:ilvl="7" w:tplc="45860583" w:tentative="1">
      <w:start w:val="1"/>
      <w:numFmt w:val="lowerLetter"/>
      <w:lvlText w:val="%8."/>
      <w:lvlJc w:val="left"/>
      <w:pPr>
        <w:ind w:left="5760" w:hanging="360"/>
      </w:pPr>
    </w:lvl>
    <w:lvl w:ilvl="8" w:tplc="45860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0">
    <w:multiLevelType w:val="hybridMultilevel"/>
    <w:lvl w:ilvl="0" w:tplc="93111891">
      <w:start w:val="1"/>
      <w:numFmt w:val="decimal"/>
      <w:lvlText w:val="%1."/>
      <w:lvlJc w:val="left"/>
      <w:pPr>
        <w:ind w:left="720" w:hanging="360"/>
      </w:pPr>
    </w:lvl>
    <w:lvl w:ilvl="1" w:tplc="93111891" w:tentative="1">
      <w:start w:val="1"/>
      <w:numFmt w:val="lowerLetter"/>
      <w:lvlText w:val="%2."/>
      <w:lvlJc w:val="left"/>
      <w:pPr>
        <w:ind w:left="1440" w:hanging="360"/>
      </w:pPr>
    </w:lvl>
    <w:lvl w:ilvl="2" w:tplc="93111891" w:tentative="1">
      <w:start w:val="1"/>
      <w:numFmt w:val="lowerRoman"/>
      <w:lvlText w:val="%3."/>
      <w:lvlJc w:val="right"/>
      <w:pPr>
        <w:ind w:left="2160" w:hanging="180"/>
      </w:pPr>
    </w:lvl>
    <w:lvl w:ilvl="3" w:tplc="93111891" w:tentative="1">
      <w:start w:val="1"/>
      <w:numFmt w:val="decimal"/>
      <w:lvlText w:val="%4."/>
      <w:lvlJc w:val="left"/>
      <w:pPr>
        <w:ind w:left="2880" w:hanging="360"/>
      </w:pPr>
    </w:lvl>
    <w:lvl w:ilvl="4" w:tplc="93111891" w:tentative="1">
      <w:start w:val="1"/>
      <w:numFmt w:val="lowerLetter"/>
      <w:lvlText w:val="%5."/>
      <w:lvlJc w:val="left"/>
      <w:pPr>
        <w:ind w:left="3600" w:hanging="360"/>
      </w:pPr>
    </w:lvl>
    <w:lvl w:ilvl="5" w:tplc="93111891" w:tentative="1">
      <w:start w:val="1"/>
      <w:numFmt w:val="lowerRoman"/>
      <w:lvlText w:val="%6."/>
      <w:lvlJc w:val="right"/>
      <w:pPr>
        <w:ind w:left="4320" w:hanging="180"/>
      </w:pPr>
    </w:lvl>
    <w:lvl w:ilvl="6" w:tplc="93111891" w:tentative="1">
      <w:start w:val="1"/>
      <w:numFmt w:val="decimal"/>
      <w:lvlText w:val="%7."/>
      <w:lvlJc w:val="left"/>
      <w:pPr>
        <w:ind w:left="5040" w:hanging="360"/>
      </w:pPr>
    </w:lvl>
    <w:lvl w:ilvl="7" w:tplc="93111891" w:tentative="1">
      <w:start w:val="1"/>
      <w:numFmt w:val="lowerLetter"/>
      <w:lvlText w:val="%8."/>
      <w:lvlJc w:val="left"/>
      <w:pPr>
        <w:ind w:left="5760" w:hanging="360"/>
      </w:pPr>
    </w:lvl>
    <w:lvl w:ilvl="8" w:tplc="93111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9">
    <w:multiLevelType w:val="hybridMultilevel"/>
    <w:lvl w:ilvl="0" w:tplc="86026208">
      <w:start w:val="1"/>
      <w:numFmt w:val="decimal"/>
      <w:lvlText w:val="%1."/>
      <w:lvlJc w:val="left"/>
      <w:pPr>
        <w:ind w:left="720" w:hanging="360"/>
      </w:pPr>
    </w:lvl>
    <w:lvl w:ilvl="1" w:tplc="86026208" w:tentative="1">
      <w:start w:val="1"/>
      <w:numFmt w:val="lowerLetter"/>
      <w:lvlText w:val="%2."/>
      <w:lvlJc w:val="left"/>
      <w:pPr>
        <w:ind w:left="1440" w:hanging="360"/>
      </w:pPr>
    </w:lvl>
    <w:lvl w:ilvl="2" w:tplc="86026208" w:tentative="1">
      <w:start w:val="1"/>
      <w:numFmt w:val="lowerRoman"/>
      <w:lvlText w:val="%3."/>
      <w:lvlJc w:val="right"/>
      <w:pPr>
        <w:ind w:left="2160" w:hanging="180"/>
      </w:pPr>
    </w:lvl>
    <w:lvl w:ilvl="3" w:tplc="86026208" w:tentative="1">
      <w:start w:val="1"/>
      <w:numFmt w:val="decimal"/>
      <w:lvlText w:val="%4."/>
      <w:lvlJc w:val="left"/>
      <w:pPr>
        <w:ind w:left="2880" w:hanging="360"/>
      </w:pPr>
    </w:lvl>
    <w:lvl w:ilvl="4" w:tplc="86026208" w:tentative="1">
      <w:start w:val="1"/>
      <w:numFmt w:val="lowerLetter"/>
      <w:lvlText w:val="%5."/>
      <w:lvlJc w:val="left"/>
      <w:pPr>
        <w:ind w:left="3600" w:hanging="360"/>
      </w:pPr>
    </w:lvl>
    <w:lvl w:ilvl="5" w:tplc="86026208" w:tentative="1">
      <w:start w:val="1"/>
      <w:numFmt w:val="lowerRoman"/>
      <w:lvlText w:val="%6."/>
      <w:lvlJc w:val="right"/>
      <w:pPr>
        <w:ind w:left="4320" w:hanging="180"/>
      </w:pPr>
    </w:lvl>
    <w:lvl w:ilvl="6" w:tplc="86026208" w:tentative="1">
      <w:start w:val="1"/>
      <w:numFmt w:val="decimal"/>
      <w:lvlText w:val="%7."/>
      <w:lvlJc w:val="left"/>
      <w:pPr>
        <w:ind w:left="5040" w:hanging="360"/>
      </w:pPr>
    </w:lvl>
    <w:lvl w:ilvl="7" w:tplc="86026208" w:tentative="1">
      <w:start w:val="1"/>
      <w:numFmt w:val="lowerLetter"/>
      <w:lvlText w:val="%8."/>
      <w:lvlJc w:val="left"/>
      <w:pPr>
        <w:ind w:left="5760" w:hanging="360"/>
      </w:pPr>
    </w:lvl>
    <w:lvl w:ilvl="8" w:tplc="86026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8">
    <w:multiLevelType w:val="hybridMultilevel"/>
    <w:lvl w:ilvl="0" w:tplc="22432252">
      <w:start w:val="1"/>
      <w:numFmt w:val="decimal"/>
      <w:lvlText w:val="%1."/>
      <w:lvlJc w:val="left"/>
      <w:pPr>
        <w:ind w:left="720" w:hanging="360"/>
      </w:pPr>
    </w:lvl>
    <w:lvl w:ilvl="1" w:tplc="22432252" w:tentative="1">
      <w:start w:val="1"/>
      <w:numFmt w:val="lowerLetter"/>
      <w:lvlText w:val="%2."/>
      <w:lvlJc w:val="left"/>
      <w:pPr>
        <w:ind w:left="1440" w:hanging="360"/>
      </w:pPr>
    </w:lvl>
    <w:lvl w:ilvl="2" w:tplc="22432252" w:tentative="1">
      <w:start w:val="1"/>
      <w:numFmt w:val="lowerRoman"/>
      <w:lvlText w:val="%3."/>
      <w:lvlJc w:val="right"/>
      <w:pPr>
        <w:ind w:left="2160" w:hanging="180"/>
      </w:pPr>
    </w:lvl>
    <w:lvl w:ilvl="3" w:tplc="22432252" w:tentative="1">
      <w:start w:val="1"/>
      <w:numFmt w:val="decimal"/>
      <w:lvlText w:val="%4."/>
      <w:lvlJc w:val="left"/>
      <w:pPr>
        <w:ind w:left="2880" w:hanging="360"/>
      </w:pPr>
    </w:lvl>
    <w:lvl w:ilvl="4" w:tplc="22432252" w:tentative="1">
      <w:start w:val="1"/>
      <w:numFmt w:val="lowerLetter"/>
      <w:lvlText w:val="%5."/>
      <w:lvlJc w:val="left"/>
      <w:pPr>
        <w:ind w:left="3600" w:hanging="360"/>
      </w:pPr>
    </w:lvl>
    <w:lvl w:ilvl="5" w:tplc="22432252" w:tentative="1">
      <w:start w:val="1"/>
      <w:numFmt w:val="lowerRoman"/>
      <w:lvlText w:val="%6."/>
      <w:lvlJc w:val="right"/>
      <w:pPr>
        <w:ind w:left="4320" w:hanging="180"/>
      </w:pPr>
    </w:lvl>
    <w:lvl w:ilvl="6" w:tplc="22432252" w:tentative="1">
      <w:start w:val="1"/>
      <w:numFmt w:val="decimal"/>
      <w:lvlText w:val="%7."/>
      <w:lvlJc w:val="left"/>
      <w:pPr>
        <w:ind w:left="5040" w:hanging="360"/>
      </w:pPr>
    </w:lvl>
    <w:lvl w:ilvl="7" w:tplc="22432252" w:tentative="1">
      <w:start w:val="1"/>
      <w:numFmt w:val="lowerLetter"/>
      <w:lvlText w:val="%8."/>
      <w:lvlJc w:val="left"/>
      <w:pPr>
        <w:ind w:left="5760" w:hanging="360"/>
      </w:pPr>
    </w:lvl>
    <w:lvl w:ilvl="8" w:tplc="22432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7">
    <w:multiLevelType w:val="hybridMultilevel"/>
    <w:lvl w:ilvl="0" w:tplc="60480487">
      <w:start w:val="1"/>
      <w:numFmt w:val="decimal"/>
      <w:lvlText w:val="%1."/>
      <w:lvlJc w:val="left"/>
      <w:pPr>
        <w:ind w:left="720" w:hanging="360"/>
      </w:pPr>
    </w:lvl>
    <w:lvl w:ilvl="1" w:tplc="60480487" w:tentative="1">
      <w:start w:val="1"/>
      <w:numFmt w:val="lowerLetter"/>
      <w:lvlText w:val="%2."/>
      <w:lvlJc w:val="left"/>
      <w:pPr>
        <w:ind w:left="1440" w:hanging="360"/>
      </w:pPr>
    </w:lvl>
    <w:lvl w:ilvl="2" w:tplc="60480487" w:tentative="1">
      <w:start w:val="1"/>
      <w:numFmt w:val="lowerRoman"/>
      <w:lvlText w:val="%3."/>
      <w:lvlJc w:val="right"/>
      <w:pPr>
        <w:ind w:left="2160" w:hanging="180"/>
      </w:pPr>
    </w:lvl>
    <w:lvl w:ilvl="3" w:tplc="60480487" w:tentative="1">
      <w:start w:val="1"/>
      <w:numFmt w:val="decimal"/>
      <w:lvlText w:val="%4."/>
      <w:lvlJc w:val="left"/>
      <w:pPr>
        <w:ind w:left="2880" w:hanging="360"/>
      </w:pPr>
    </w:lvl>
    <w:lvl w:ilvl="4" w:tplc="60480487" w:tentative="1">
      <w:start w:val="1"/>
      <w:numFmt w:val="lowerLetter"/>
      <w:lvlText w:val="%5."/>
      <w:lvlJc w:val="left"/>
      <w:pPr>
        <w:ind w:left="3600" w:hanging="360"/>
      </w:pPr>
    </w:lvl>
    <w:lvl w:ilvl="5" w:tplc="60480487" w:tentative="1">
      <w:start w:val="1"/>
      <w:numFmt w:val="lowerRoman"/>
      <w:lvlText w:val="%6."/>
      <w:lvlJc w:val="right"/>
      <w:pPr>
        <w:ind w:left="4320" w:hanging="180"/>
      </w:pPr>
    </w:lvl>
    <w:lvl w:ilvl="6" w:tplc="60480487" w:tentative="1">
      <w:start w:val="1"/>
      <w:numFmt w:val="decimal"/>
      <w:lvlText w:val="%7."/>
      <w:lvlJc w:val="left"/>
      <w:pPr>
        <w:ind w:left="5040" w:hanging="360"/>
      </w:pPr>
    </w:lvl>
    <w:lvl w:ilvl="7" w:tplc="60480487" w:tentative="1">
      <w:start w:val="1"/>
      <w:numFmt w:val="lowerLetter"/>
      <w:lvlText w:val="%8."/>
      <w:lvlJc w:val="left"/>
      <w:pPr>
        <w:ind w:left="5760" w:hanging="360"/>
      </w:pPr>
    </w:lvl>
    <w:lvl w:ilvl="8" w:tplc="60480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6">
    <w:multiLevelType w:val="hybridMultilevel"/>
    <w:lvl w:ilvl="0" w:tplc="57156061">
      <w:start w:val="1"/>
      <w:numFmt w:val="decimal"/>
      <w:lvlText w:val="%1."/>
      <w:lvlJc w:val="left"/>
      <w:pPr>
        <w:ind w:left="720" w:hanging="360"/>
      </w:pPr>
    </w:lvl>
    <w:lvl w:ilvl="1" w:tplc="57156061" w:tentative="1">
      <w:start w:val="1"/>
      <w:numFmt w:val="lowerLetter"/>
      <w:lvlText w:val="%2."/>
      <w:lvlJc w:val="left"/>
      <w:pPr>
        <w:ind w:left="1440" w:hanging="360"/>
      </w:pPr>
    </w:lvl>
    <w:lvl w:ilvl="2" w:tplc="57156061" w:tentative="1">
      <w:start w:val="1"/>
      <w:numFmt w:val="lowerRoman"/>
      <w:lvlText w:val="%3."/>
      <w:lvlJc w:val="right"/>
      <w:pPr>
        <w:ind w:left="2160" w:hanging="180"/>
      </w:pPr>
    </w:lvl>
    <w:lvl w:ilvl="3" w:tplc="57156061" w:tentative="1">
      <w:start w:val="1"/>
      <w:numFmt w:val="decimal"/>
      <w:lvlText w:val="%4."/>
      <w:lvlJc w:val="left"/>
      <w:pPr>
        <w:ind w:left="2880" w:hanging="360"/>
      </w:pPr>
    </w:lvl>
    <w:lvl w:ilvl="4" w:tplc="57156061" w:tentative="1">
      <w:start w:val="1"/>
      <w:numFmt w:val="lowerLetter"/>
      <w:lvlText w:val="%5."/>
      <w:lvlJc w:val="left"/>
      <w:pPr>
        <w:ind w:left="3600" w:hanging="360"/>
      </w:pPr>
    </w:lvl>
    <w:lvl w:ilvl="5" w:tplc="57156061" w:tentative="1">
      <w:start w:val="1"/>
      <w:numFmt w:val="lowerRoman"/>
      <w:lvlText w:val="%6."/>
      <w:lvlJc w:val="right"/>
      <w:pPr>
        <w:ind w:left="4320" w:hanging="180"/>
      </w:pPr>
    </w:lvl>
    <w:lvl w:ilvl="6" w:tplc="57156061" w:tentative="1">
      <w:start w:val="1"/>
      <w:numFmt w:val="decimal"/>
      <w:lvlText w:val="%7."/>
      <w:lvlJc w:val="left"/>
      <w:pPr>
        <w:ind w:left="5040" w:hanging="360"/>
      </w:pPr>
    </w:lvl>
    <w:lvl w:ilvl="7" w:tplc="57156061" w:tentative="1">
      <w:start w:val="1"/>
      <w:numFmt w:val="lowerLetter"/>
      <w:lvlText w:val="%8."/>
      <w:lvlJc w:val="left"/>
      <w:pPr>
        <w:ind w:left="5760" w:hanging="360"/>
      </w:pPr>
    </w:lvl>
    <w:lvl w:ilvl="8" w:tplc="57156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5">
    <w:multiLevelType w:val="hybridMultilevel"/>
    <w:lvl w:ilvl="0" w:tplc="24989443">
      <w:start w:val="1"/>
      <w:numFmt w:val="decimal"/>
      <w:lvlText w:val="%1."/>
      <w:lvlJc w:val="left"/>
      <w:pPr>
        <w:ind w:left="720" w:hanging="360"/>
      </w:pPr>
    </w:lvl>
    <w:lvl w:ilvl="1" w:tplc="24989443" w:tentative="1">
      <w:start w:val="1"/>
      <w:numFmt w:val="lowerLetter"/>
      <w:lvlText w:val="%2."/>
      <w:lvlJc w:val="left"/>
      <w:pPr>
        <w:ind w:left="1440" w:hanging="360"/>
      </w:pPr>
    </w:lvl>
    <w:lvl w:ilvl="2" w:tplc="24989443" w:tentative="1">
      <w:start w:val="1"/>
      <w:numFmt w:val="lowerRoman"/>
      <w:lvlText w:val="%3."/>
      <w:lvlJc w:val="right"/>
      <w:pPr>
        <w:ind w:left="2160" w:hanging="180"/>
      </w:pPr>
    </w:lvl>
    <w:lvl w:ilvl="3" w:tplc="24989443" w:tentative="1">
      <w:start w:val="1"/>
      <w:numFmt w:val="decimal"/>
      <w:lvlText w:val="%4."/>
      <w:lvlJc w:val="left"/>
      <w:pPr>
        <w:ind w:left="2880" w:hanging="360"/>
      </w:pPr>
    </w:lvl>
    <w:lvl w:ilvl="4" w:tplc="24989443" w:tentative="1">
      <w:start w:val="1"/>
      <w:numFmt w:val="lowerLetter"/>
      <w:lvlText w:val="%5."/>
      <w:lvlJc w:val="left"/>
      <w:pPr>
        <w:ind w:left="3600" w:hanging="360"/>
      </w:pPr>
    </w:lvl>
    <w:lvl w:ilvl="5" w:tplc="24989443" w:tentative="1">
      <w:start w:val="1"/>
      <w:numFmt w:val="lowerRoman"/>
      <w:lvlText w:val="%6."/>
      <w:lvlJc w:val="right"/>
      <w:pPr>
        <w:ind w:left="4320" w:hanging="180"/>
      </w:pPr>
    </w:lvl>
    <w:lvl w:ilvl="6" w:tplc="24989443" w:tentative="1">
      <w:start w:val="1"/>
      <w:numFmt w:val="decimal"/>
      <w:lvlText w:val="%7."/>
      <w:lvlJc w:val="left"/>
      <w:pPr>
        <w:ind w:left="5040" w:hanging="360"/>
      </w:pPr>
    </w:lvl>
    <w:lvl w:ilvl="7" w:tplc="24989443" w:tentative="1">
      <w:start w:val="1"/>
      <w:numFmt w:val="lowerLetter"/>
      <w:lvlText w:val="%8."/>
      <w:lvlJc w:val="left"/>
      <w:pPr>
        <w:ind w:left="5760" w:hanging="360"/>
      </w:pPr>
    </w:lvl>
    <w:lvl w:ilvl="8" w:tplc="24989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4">
    <w:multiLevelType w:val="hybridMultilevel"/>
    <w:lvl w:ilvl="0" w:tplc="75347370">
      <w:start w:val="1"/>
      <w:numFmt w:val="decimal"/>
      <w:lvlText w:val="%1."/>
      <w:lvlJc w:val="left"/>
      <w:pPr>
        <w:ind w:left="720" w:hanging="360"/>
      </w:pPr>
    </w:lvl>
    <w:lvl w:ilvl="1" w:tplc="75347370" w:tentative="1">
      <w:start w:val="1"/>
      <w:numFmt w:val="lowerLetter"/>
      <w:lvlText w:val="%2."/>
      <w:lvlJc w:val="left"/>
      <w:pPr>
        <w:ind w:left="1440" w:hanging="360"/>
      </w:pPr>
    </w:lvl>
    <w:lvl w:ilvl="2" w:tplc="75347370" w:tentative="1">
      <w:start w:val="1"/>
      <w:numFmt w:val="lowerRoman"/>
      <w:lvlText w:val="%3."/>
      <w:lvlJc w:val="right"/>
      <w:pPr>
        <w:ind w:left="2160" w:hanging="180"/>
      </w:pPr>
    </w:lvl>
    <w:lvl w:ilvl="3" w:tplc="75347370" w:tentative="1">
      <w:start w:val="1"/>
      <w:numFmt w:val="decimal"/>
      <w:lvlText w:val="%4."/>
      <w:lvlJc w:val="left"/>
      <w:pPr>
        <w:ind w:left="2880" w:hanging="360"/>
      </w:pPr>
    </w:lvl>
    <w:lvl w:ilvl="4" w:tplc="75347370" w:tentative="1">
      <w:start w:val="1"/>
      <w:numFmt w:val="lowerLetter"/>
      <w:lvlText w:val="%5."/>
      <w:lvlJc w:val="left"/>
      <w:pPr>
        <w:ind w:left="3600" w:hanging="360"/>
      </w:pPr>
    </w:lvl>
    <w:lvl w:ilvl="5" w:tplc="75347370" w:tentative="1">
      <w:start w:val="1"/>
      <w:numFmt w:val="lowerRoman"/>
      <w:lvlText w:val="%6."/>
      <w:lvlJc w:val="right"/>
      <w:pPr>
        <w:ind w:left="4320" w:hanging="180"/>
      </w:pPr>
    </w:lvl>
    <w:lvl w:ilvl="6" w:tplc="75347370" w:tentative="1">
      <w:start w:val="1"/>
      <w:numFmt w:val="decimal"/>
      <w:lvlText w:val="%7."/>
      <w:lvlJc w:val="left"/>
      <w:pPr>
        <w:ind w:left="5040" w:hanging="360"/>
      </w:pPr>
    </w:lvl>
    <w:lvl w:ilvl="7" w:tplc="75347370" w:tentative="1">
      <w:start w:val="1"/>
      <w:numFmt w:val="lowerLetter"/>
      <w:lvlText w:val="%8."/>
      <w:lvlJc w:val="left"/>
      <w:pPr>
        <w:ind w:left="5760" w:hanging="360"/>
      </w:pPr>
    </w:lvl>
    <w:lvl w:ilvl="8" w:tplc="75347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3">
    <w:multiLevelType w:val="hybridMultilevel"/>
    <w:lvl w:ilvl="0" w:tplc="93305564">
      <w:start w:val="1"/>
      <w:numFmt w:val="decimal"/>
      <w:lvlText w:val="%1."/>
      <w:lvlJc w:val="left"/>
      <w:pPr>
        <w:ind w:left="720" w:hanging="360"/>
      </w:pPr>
    </w:lvl>
    <w:lvl w:ilvl="1" w:tplc="93305564" w:tentative="1">
      <w:start w:val="1"/>
      <w:numFmt w:val="lowerLetter"/>
      <w:lvlText w:val="%2."/>
      <w:lvlJc w:val="left"/>
      <w:pPr>
        <w:ind w:left="1440" w:hanging="360"/>
      </w:pPr>
    </w:lvl>
    <w:lvl w:ilvl="2" w:tplc="93305564" w:tentative="1">
      <w:start w:val="1"/>
      <w:numFmt w:val="lowerRoman"/>
      <w:lvlText w:val="%3."/>
      <w:lvlJc w:val="right"/>
      <w:pPr>
        <w:ind w:left="2160" w:hanging="180"/>
      </w:pPr>
    </w:lvl>
    <w:lvl w:ilvl="3" w:tplc="93305564" w:tentative="1">
      <w:start w:val="1"/>
      <w:numFmt w:val="decimal"/>
      <w:lvlText w:val="%4."/>
      <w:lvlJc w:val="left"/>
      <w:pPr>
        <w:ind w:left="2880" w:hanging="360"/>
      </w:pPr>
    </w:lvl>
    <w:lvl w:ilvl="4" w:tplc="93305564" w:tentative="1">
      <w:start w:val="1"/>
      <w:numFmt w:val="lowerLetter"/>
      <w:lvlText w:val="%5."/>
      <w:lvlJc w:val="left"/>
      <w:pPr>
        <w:ind w:left="3600" w:hanging="360"/>
      </w:pPr>
    </w:lvl>
    <w:lvl w:ilvl="5" w:tplc="93305564" w:tentative="1">
      <w:start w:val="1"/>
      <w:numFmt w:val="lowerRoman"/>
      <w:lvlText w:val="%6."/>
      <w:lvlJc w:val="right"/>
      <w:pPr>
        <w:ind w:left="4320" w:hanging="180"/>
      </w:pPr>
    </w:lvl>
    <w:lvl w:ilvl="6" w:tplc="93305564" w:tentative="1">
      <w:start w:val="1"/>
      <w:numFmt w:val="decimal"/>
      <w:lvlText w:val="%7."/>
      <w:lvlJc w:val="left"/>
      <w:pPr>
        <w:ind w:left="5040" w:hanging="360"/>
      </w:pPr>
    </w:lvl>
    <w:lvl w:ilvl="7" w:tplc="93305564" w:tentative="1">
      <w:start w:val="1"/>
      <w:numFmt w:val="lowerLetter"/>
      <w:lvlText w:val="%8."/>
      <w:lvlJc w:val="left"/>
      <w:pPr>
        <w:ind w:left="5760" w:hanging="360"/>
      </w:pPr>
    </w:lvl>
    <w:lvl w:ilvl="8" w:tplc="93305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2">
    <w:multiLevelType w:val="hybridMultilevel"/>
    <w:lvl w:ilvl="0" w:tplc="74159930">
      <w:start w:val="1"/>
      <w:numFmt w:val="decimal"/>
      <w:lvlText w:val="%1."/>
      <w:lvlJc w:val="left"/>
      <w:pPr>
        <w:ind w:left="720" w:hanging="360"/>
      </w:pPr>
    </w:lvl>
    <w:lvl w:ilvl="1" w:tplc="74159930" w:tentative="1">
      <w:start w:val="1"/>
      <w:numFmt w:val="lowerLetter"/>
      <w:lvlText w:val="%2."/>
      <w:lvlJc w:val="left"/>
      <w:pPr>
        <w:ind w:left="1440" w:hanging="360"/>
      </w:pPr>
    </w:lvl>
    <w:lvl w:ilvl="2" w:tplc="74159930" w:tentative="1">
      <w:start w:val="1"/>
      <w:numFmt w:val="lowerRoman"/>
      <w:lvlText w:val="%3."/>
      <w:lvlJc w:val="right"/>
      <w:pPr>
        <w:ind w:left="2160" w:hanging="180"/>
      </w:pPr>
    </w:lvl>
    <w:lvl w:ilvl="3" w:tplc="74159930" w:tentative="1">
      <w:start w:val="1"/>
      <w:numFmt w:val="decimal"/>
      <w:lvlText w:val="%4."/>
      <w:lvlJc w:val="left"/>
      <w:pPr>
        <w:ind w:left="2880" w:hanging="360"/>
      </w:pPr>
    </w:lvl>
    <w:lvl w:ilvl="4" w:tplc="74159930" w:tentative="1">
      <w:start w:val="1"/>
      <w:numFmt w:val="lowerLetter"/>
      <w:lvlText w:val="%5."/>
      <w:lvlJc w:val="left"/>
      <w:pPr>
        <w:ind w:left="3600" w:hanging="360"/>
      </w:pPr>
    </w:lvl>
    <w:lvl w:ilvl="5" w:tplc="74159930" w:tentative="1">
      <w:start w:val="1"/>
      <w:numFmt w:val="lowerRoman"/>
      <w:lvlText w:val="%6."/>
      <w:lvlJc w:val="right"/>
      <w:pPr>
        <w:ind w:left="4320" w:hanging="180"/>
      </w:pPr>
    </w:lvl>
    <w:lvl w:ilvl="6" w:tplc="74159930" w:tentative="1">
      <w:start w:val="1"/>
      <w:numFmt w:val="decimal"/>
      <w:lvlText w:val="%7."/>
      <w:lvlJc w:val="left"/>
      <w:pPr>
        <w:ind w:left="5040" w:hanging="360"/>
      </w:pPr>
    </w:lvl>
    <w:lvl w:ilvl="7" w:tplc="74159930" w:tentative="1">
      <w:start w:val="1"/>
      <w:numFmt w:val="lowerLetter"/>
      <w:lvlText w:val="%8."/>
      <w:lvlJc w:val="left"/>
      <w:pPr>
        <w:ind w:left="5760" w:hanging="360"/>
      </w:pPr>
    </w:lvl>
    <w:lvl w:ilvl="8" w:tplc="74159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1">
    <w:multiLevelType w:val="hybridMultilevel"/>
    <w:lvl w:ilvl="0" w:tplc="71371591">
      <w:start w:val="1"/>
      <w:numFmt w:val="decimal"/>
      <w:lvlText w:val="%1."/>
      <w:lvlJc w:val="left"/>
      <w:pPr>
        <w:ind w:left="720" w:hanging="360"/>
      </w:pPr>
    </w:lvl>
    <w:lvl w:ilvl="1" w:tplc="71371591" w:tentative="1">
      <w:start w:val="1"/>
      <w:numFmt w:val="lowerLetter"/>
      <w:lvlText w:val="%2."/>
      <w:lvlJc w:val="left"/>
      <w:pPr>
        <w:ind w:left="1440" w:hanging="360"/>
      </w:pPr>
    </w:lvl>
    <w:lvl w:ilvl="2" w:tplc="71371591" w:tentative="1">
      <w:start w:val="1"/>
      <w:numFmt w:val="lowerRoman"/>
      <w:lvlText w:val="%3."/>
      <w:lvlJc w:val="right"/>
      <w:pPr>
        <w:ind w:left="2160" w:hanging="180"/>
      </w:pPr>
    </w:lvl>
    <w:lvl w:ilvl="3" w:tplc="71371591" w:tentative="1">
      <w:start w:val="1"/>
      <w:numFmt w:val="decimal"/>
      <w:lvlText w:val="%4."/>
      <w:lvlJc w:val="left"/>
      <w:pPr>
        <w:ind w:left="2880" w:hanging="360"/>
      </w:pPr>
    </w:lvl>
    <w:lvl w:ilvl="4" w:tplc="71371591" w:tentative="1">
      <w:start w:val="1"/>
      <w:numFmt w:val="lowerLetter"/>
      <w:lvlText w:val="%5."/>
      <w:lvlJc w:val="left"/>
      <w:pPr>
        <w:ind w:left="3600" w:hanging="360"/>
      </w:pPr>
    </w:lvl>
    <w:lvl w:ilvl="5" w:tplc="71371591" w:tentative="1">
      <w:start w:val="1"/>
      <w:numFmt w:val="lowerRoman"/>
      <w:lvlText w:val="%6."/>
      <w:lvlJc w:val="right"/>
      <w:pPr>
        <w:ind w:left="4320" w:hanging="180"/>
      </w:pPr>
    </w:lvl>
    <w:lvl w:ilvl="6" w:tplc="71371591" w:tentative="1">
      <w:start w:val="1"/>
      <w:numFmt w:val="decimal"/>
      <w:lvlText w:val="%7."/>
      <w:lvlJc w:val="left"/>
      <w:pPr>
        <w:ind w:left="5040" w:hanging="360"/>
      </w:pPr>
    </w:lvl>
    <w:lvl w:ilvl="7" w:tplc="71371591" w:tentative="1">
      <w:start w:val="1"/>
      <w:numFmt w:val="lowerLetter"/>
      <w:lvlText w:val="%8."/>
      <w:lvlJc w:val="left"/>
      <w:pPr>
        <w:ind w:left="5760" w:hanging="360"/>
      </w:pPr>
    </w:lvl>
    <w:lvl w:ilvl="8" w:tplc="71371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0">
    <w:multiLevelType w:val="hybridMultilevel"/>
    <w:lvl w:ilvl="0" w:tplc="36645470">
      <w:start w:val="1"/>
      <w:numFmt w:val="decimal"/>
      <w:lvlText w:val="%1."/>
      <w:lvlJc w:val="left"/>
      <w:pPr>
        <w:ind w:left="720" w:hanging="360"/>
      </w:pPr>
    </w:lvl>
    <w:lvl w:ilvl="1" w:tplc="36645470" w:tentative="1">
      <w:start w:val="1"/>
      <w:numFmt w:val="lowerLetter"/>
      <w:lvlText w:val="%2."/>
      <w:lvlJc w:val="left"/>
      <w:pPr>
        <w:ind w:left="1440" w:hanging="360"/>
      </w:pPr>
    </w:lvl>
    <w:lvl w:ilvl="2" w:tplc="36645470" w:tentative="1">
      <w:start w:val="1"/>
      <w:numFmt w:val="lowerRoman"/>
      <w:lvlText w:val="%3."/>
      <w:lvlJc w:val="right"/>
      <w:pPr>
        <w:ind w:left="2160" w:hanging="180"/>
      </w:pPr>
    </w:lvl>
    <w:lvl w:ilvl="3" w:tplc="36645470" w:tentative="1">
      <w:start w:val="1"/>
      <w:numFmt w:val="decimal"/>
      <w:lvlText w:val="%4."/>
      <w:lvlJc w:val="left"/>
      <w:pPr>
        <w:ind w:left="2880" w:hanging="360"/>
      </w:pPr>
    </w:lvl>
    <w:lvl w:ilvl="4" w:tplc="36645470" w:tentative="1">
      <w:start w:val="1"/>
      <w:numFmt w:val="lowerLetter"/>
      <w:lvlText w:val="%5."/>
      <w:lvlJc w:val="left"/>
      <w:pPr>
        <w:ind w:left="3600" w:hanging="360"/>
      </w:pPr>
    </w:lvl>
    <w:lvl w:ilvl="5" w:tplc="36645470" w:tentative="1">
      <w:start w:val="1"/>
      <w:numFmt w:val="lowerRoman"/>
      <w:lvlText w:val="%6."/>
      <w:lvlJc w:val="right"/>
      <w:pPr>
        <w:ind w:left="4320" w:hanging="180"/>
      </w:pPr>
    </w:lvl>
    <w:lvl w:ilvl="6" w:tplc="36645470" w:tentative="1">
      <w:start w:val="1"/>
      <w:numFmt w:val="decimal"/>
      <w:lvlText w:val="%7."/>
      <w:lvlJc w:val="left"/>
      <w:pPr>
        <w:ind w:left="5040" w:hanging="360"/>
      </w:pPr>
    </w:lvl>
    <w:lvl w:ilvl="7" w:tplc="36645470" w:tentative="1">
      <w:start w:val="1"/>
      <w:numFmt w:val="lowerLetter"/>
      <w:lvlText w:val="%8."/>
      <w:lvlJc w:val="left"/>
      <w:pPr>
        <w:ind w:left="5760" w:hanging="360"/>
      </w:pPr>
    </w:lvl>
    <w:lvl w:ilvl="8" w:tplc="36645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9">
    <w:multiLevelType w:val="hybridMultilevel"/>
    <w:lvl w:ilvl="0" w:tplc="38207687">
      <w:start w:val="1"/>
      <w:numFmt w:val="decimal"/>
      <w:lvlText w:val="%1."/>
      <w:lvlJc w:val="left"/>
      <w:pPr>
        <w:ind w:left="720" w:hanging="360"/>
      </w:pPr>
    </w:lvl>
    <w:lvl w:ilvl="1" w:tplc="38207687" w:tentative="1">
      <w:start w:val="1"/>
      <w:numFmt w:val="lowerLetter"/>
      <w:lvlText w:val="%2."/>
      <w:lvlJc w:val="left"/>
      <w:pPr>
        <w:ind w:left="1440" w:hanging="360"/>
      </w:pPr>
    </w:lvl>
    <w:lvl w:ilvl="2" w:tplc="38207687" w:tentative="1">
      <w:start w:val="1"/>
      <w:numFmt w:val="lowerRoman"/>
      <w:lvlText w:val="%3."/>
      <w:lvlJc w:val="right"/>
      <w:pPr>
        <w:ind w:left="2160" w:hanging="180"/>
      </w:pPr>
    </w:lvl>
    <w:lvl w:ilvl="3" w:tplc="38207687" w:tentative="1">
      <w:start w:val="1"/>
      <w:numFmt w:val="decimal"/>
      <w:lvlText w:val="%4."/>
      <w:lvlJc w:val="left"/>
      <w:pPr>
        <w:ind w:left="2880" w:hanging="360"/>
      </w:pPr>
    </w:lvl>
    <w:lvl w:ilvl="4" w:tplc="38207687" w:tentative="1">
      <w:start w:val="1"/>
      <w:numFmt w:val="lowerLetter"/>
      <w:lvlText w:val="%5."/>
      <w:lvlJc w:val="left"/>
      <w:pPr>
        <w:ind w:left="3600" w:hanging="360"/>
      </w:pPr>
    </w:lvl>
    <w:lvl w:ilvl="5" w:tplc="38207687" w:tentative="1">
      <w:start w:val="1"/>
      <w:numFmt w:val="lowerRoman"/>
      <w:lvlText w:val="%6."/>
      <w:lvlJc w:val="right"/>
      <w:pPr>
        <w:ind w:left="4320" w:hanging="180"/>
      </w:pPr>
    </w:lvl>
    <w:lvl w:ilvl="6" w:tplc="38207687" w:tentative="1">
      <w:start w:val="1"/>
      <w:numFmt w:val="decimal"/>
      <w:lvlText w:val="%7."/>
      <w:lvlJc w:val="left"/>
      <w:pPr>
        <w:ind w:left="5040" w:hanging="360"/>
      </w:pPr>
    </w:lvl>
    <w:lvl w:ilvl="7" w:tplc="38207687" w:tentative="1">
      <w:start w:val="1"/>
      <w:numFmt w:val="lowerLetter"/>
      <w:lvlText w:val="%8."/>
      <w:lvlJc w:val="left"/>
      <w:pPr>
        <w:ind w:left="5760" w:hanging="360"/>
      </w:pPr>
    </w:lvl>
    <w:lvl w:ilvl="8" w:tplc="38207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8">
    <w:multiLevelType w:val="hybridMultilevel"/>
    <w:lvl w:ilvl="0" w:tplc="62407079">
      <w:start w:val="1"/>
      <w:numFmt w:val="decimal"/>
      <w:lvlText w:val="%1."/>
      <w:lvlJc w:val="left"/>
      <w:pPr>
        <w:ind w:left="720" w:hanging="360"/>
      </w:pPr>
    </w:lvl>
    <w:lvl w:ilvl="1" w:tplc="62407079" w:tentative="1">
      <w:start w:val="1"/>
      <w:numFmt w:val="lowerLetter"/>
      <w:lvlText w:val="%2."/>
      <w:lvlJc w:val="left"/>
      <w:pPr>
        <w:ind w:left="1440" w:hanging="360"/>
      </w:pPr>
    </w:lvl>
    <w:lvl w:ilvl="2" w:tplc="62407079" w:tentative="1">
      <w:start w:val="1"/>
      <w:numFmt w:val="lowerRoman"/>
      <w:lvlText w:val="%3."/>
      <w:lvlJc w:val="right"/>
      <w:pPr>
        <w:ind w:left="2160" w:hanging="180"/>
      </w:pPr>
    </w:lvl>
    <w:lvl w:ilvl="3" w:tplc="62407079" w:tentative="1">
      <w:start w:val="1"/>
      <w:numFmt w:val="decimal"/>
      <w:lvlText w:val="%4."/>
      <w:lvlJc w:val="left"/>
      <w:pPr>
        <w:ind w:left="2880" w:hanging="360"/>
      </w:pPr>
    </w:lvl>
    <w:lvl w:ilvl="4" w:tplc="62407079" w:tentative="1">
      <w:start w:val="1"/>
      <w:numFmt w:val="lowerLetter"/>
      <w:lvlText w:val="%5."/>
      <w:lvlJc w:val="left"/>
      <w:pPr>
        <w:ind w:left="3600" w:hanging="360"/>
      </w:pPr>
    </w:lvl>
    <w:lvl w:ilvl="5" w:tplc="62407079" w:tentative="1">
      <w:start w:val="1"/>
      <w:numFmt w:val="lowerRoman"/>
      <w:lvlText w:val="%6."/>
      <w:lvlJc w:val="right"/>
      <w:pPr>
        <w:ind w:left="4320" w:hanging="180"/>
      </w:pPr>
    </w:lvl>
    <w:lvl w:ilvl="6" w:tplc="62407079" w:tentative="1">
      <w:start w:val="1"/>
      <w:numFmt w:val="decimal"/>
      <w:lvlText w:val="%7."/>
      <w:lvlJc w:val="left"/>
      <w:pPr>
        <w:ind w:left="5040" w:hanging="360"/>
      </w:pPr>
    </w:lvl>
    <w:lvl w:ilvl="7" w:tplc="62407079" w:tentative="1">
      <w:start w:val="1"/>
      <w:numFmt w:val="lowerLetter"/>
      <w:lvlText w:val="%8."/>
      <w:lvlJc w:val="left"/>
      <w:pPr>
        <w:ind w:left="5760" w:hanging="360"/>
      </w:pPr>
    </w:lvl>
    <w:lvl w:ilvl="8" w:tplc="62407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7">
    <w:multiLevelType w:val="hybridMultilevel"/>
    <w:lvl w:ilvl="0" w:tplc="83351872">
      <w:start w:val="1"/>
      <w:numFmt w:val="decimal"/>
      <w:lvlText w:val="%1."/>
      <w:lvlJc w:val="left"/>
      <w:pPr>
        <w:ind w:left="720" w:hanging="360"/>
      </w:pPr>
    </w:lvl>
    <w:lvl w:ilvl="1" w:tplc="83351872" w:tentative="1">
      <w:start w:val="1"/>
      <w:numFmt w:val="lowerLetter"/>
      <w:lvlText w:val="%2."/>
      <w:lvlJc w:val="left"/>
      <w:pPr>
        <w:ind w:left="1440" w:hanging="360"/>
      </w:pPr>
    </w:lvl>
    <w:lvl w:ilvl="2" w:tplc="83351872" w:tentative="1">
      <w:start w:val="1"/>
      <w:numFmt w:val="lowerRoman"/>
      <w:lvlText w:val="%3."/>
      <w:lvlJc w:val="right"/>
      <w:pPr>
        <w:ind w:left="2160" w:hanging="180"/>
      </w:pPr>
    </w:lvl>
    <w:lvl w:ilvl="3" w:tplc="83351872" w:tentative="1">
      <w:start w:val="1"/>
      <w:numFmt w:val="decimal"/>
      <w:lvlText w:val="%4."/>
      <w:lvlJc w:val="left"/>
      <w:pPr>
        <w:ind w:left="2880" w:hanging="360"/>
      </w:pPr>
    </w:lvl>
    <w:lvl w:ilvl="4" w:tplc="83351872" w:tentative="1">
      <w:start w:val="1"/>
      <w:numFmt w:val="lowerLetter"/>
      <w:lvlText w:val="%5."/>
      <w:lvlJc w:val="left"/>
      <w:pPr>
        <w:ind w:left="3600" w:hanging="360"/>
      </w:pPr>
    </w:lvl>
    <w:lvl w:ilvl="5" w:tplc="83351872" w:tentative="1">
      <w:start w:val="1"/>
      <w:numFmt w:val="lowerRoman"/>
      <w:lvlText w:val="%6."/>
      <w:lvlJc w:val="right"/>
      <w:pPr>
        <w:ind w:left="4320" w:hanging="180"/>
      </w:pPr>
    </w:lvl>
    <w:lvl w:ilvl="6" w:tplc="83351872" w:tentative="1">
      <w:start w:val="1"/>
      <w:numFmt w:val="decimal"/>
      <w:lvlText w:val="%7."/>
      <w:lvlJc w:val="left"/>
      <w:pPr>
        <w:ind w:left="5040" w:hanging="360"/>
      </w:pPr>
    </w:lvl>
    <w:lvl w:ilvl="7" w:tplc="83351872" w:tentative="1">
      <w:start w:val="1"/>
      <w:numFmt w:val="lowerLetter"/>
      <w:lvlText w:val="%8."/>
      <w:lvlJc w:val="left"/>
      <w:pPr>
        <w:ind w:left="5760" w:hanging="360"/>
      </w:pPr>
    </w:lvl>
    <w:lvl w:ilvl="8" w:tplc="83351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6">
    <w:multiLevelType w:val="hybridMultilevel"/>
    <w:lvl w:ilvl="0" w:tplc="11877413">
      <w:start w:val="1"/>
      <w:numFmt w:val="decimal"/>
      <w:lvlText w:val="%1."/>
      <w:lvlJc w:val="left"/>
      <w:pPr>
        <w:ind w:left="720" w:hanging="360"/>
      </w:pPr>
    </w:lvl>
    <w:lvl w:ilvl="1" w:tplc="11877413" w:tentative="1">
      <w:start w:val="1"/>
      <w:numFmt w:val="lowerLetter"/>
      <w:lvlText w:val="%2."/>
      <w:lvlJc w:val="left"/>
      <w:pPr>
        <w:ind w:left="1440" w:hanging="360"/>
      </w:pPr>
    </w:lvl>
    <w:lvl w:ilvl="2" w:tplc="11877413" w:tentative="1">
      <w:start w:val="1"/>
      <w:numFmt w:val="lowerRoman"/>
      <w:lvlText w:val="%3."/>
      <w:lvlJc w:val="right"/>
      <w:pPr>
        <w:ind w:left="2160" w:hanging="180"/>
      </w:pPr>
    </w:lvl>
    <w:lvl w:ilvl="3" w:tplc="11877413" w:tentative="1">
      <w:start w:val="1"/>
      <w:numFmt w:val="decimal"/>
      <w:lvlText w:val="%4."/>
      <w:lvlJc w:val="left"/>
      <w:pPr>
        <w:ind w:left="2880" w:hanging="360"/>
      </w:pPr>
    </w:lvl>
    <w:lvl w:ilvl="4" w:tplc="11877413" w:tentative="1">
      <w:start w:val="1"/>
      <w:numFmt w:val="lowerLetter"/>
      <w:lvlText w:val="%5."/>
      <w:lvlJc w:val="left"/>
      <w:pPr>
        <w:ind w:left="3600" w:hanging="360"/>
      </w:pPr>
    </w:lvl>
    <w:lvl w:ilvl="5" w:tplc="11877413" w:tentative="1">
      <w:start w:val="1"/>
      <w:numFmt w:val="lowerRoman"/>
      <w:lvlText w:val="%6."/>
      <w:lvlJc w:val="right"/>
      <w:pPr>
        <w:ind w:left="4320" w:hanging="180"/>
      </w:pPr>
    </w:lvl>
    <w:lvl w:ilvl="6" w:tplc="11877413" w:tentative="1">
      <w:start w:val="1"/>
      <w:numFmt w:val="decimal"/>
      <w:lvlText w:val="%7."/>
      <w:lvlJc w:val="left"/>
      <w:pPr>
        <w:ind w:left="5040" w:hanging="360"/>
      </w:pPr>
    </w:lvl>
    <w:lvl w:ilvl="7" w:tplc="11877413" w:tentative="1">
      <w:start w:val="1"/>
      <w:numFmt w:val="lowerLetter"/>
      <w:lvlText w:val="%8."/>
      <w:lvlJc w:val="left"/>
      <w:pPr>
        <w:ind w:left="5760" w:hanging="360"/>
      </w:pPr>
    </w:lvl>
    <w:lvl w:ilvl="8" w:tplc="11877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5">
    <w:multiLevelType w:val="hybridMultilevel"/>
    <w:lvl w:ilvl="0" w:tplc="88238142">
      <w:start w:val="1"/>
      <w:numFmt w:val="decimal"/>
      <w:lvlText w:val="%1."/>
      <w:lvlJc w:val="left"/>
      <w:pPr>
        <w:ind w:left="720" w:hanging="360"/>
      </w:pPr>
    </w:lvl>
    <w:lvl w:ilvl="1" w:tplc="88238142" w:tentative="1">
      <w:start w:val="1"/>
      <w:numFmt w:val="lowerLetter"/>
      <w:lvlText w:val="%2."/>
      <w:lvlJc w:val="left"/>
      <w:pPr>
        <w:ind w:left="1440" w:hanging="360"/>
      </w:pPr>
    </w:lvl>
    <w:lvl w:ilvl="2" w:tplc="88238142" w:tentative="1">
      <w:start w:val="1"/>
      <w:numFmt w:val="lowerRoman"/>
      <w:lvlText w:val="%3."/>
      <w:lvlJc w:val="right"/>
      <w:pPr>
        <w:ind w:left="2160" w:hanging="180"/>
      </w:pPr>
    </w:lvl>
    <w:lvl w:ilvl="3" w:tplc="88238142" w:tentative="1">
      <w:start w:val="1"/>
      <w:numFmt w:val="decimal"/>
      <w:lvlText w:val="%4."/>
      <w:lvlJc w:val="left"/>
      <w:pPr>
        <w:ind w:left="2880" w:hanging="360"/>
      </w:pPr>
    </w:lvl>
    <w:lvl w:ilvl="4" w:tplc="88238142" w:tentative="1">
      <w:start w:val="1"/>
      <w:numFmt w:val="lowerLetter"/>
      <w:lvlText w:val="%5."/>
      <w:lvlJc w:val="left"/>
      <w:pPr>
        <w:ind w:left="3600" w:hanging="360"/>
      </w:pPr>
    </w:lvl>
    <w:lvl w:ilvl="5" w:tplc="88238142" w:tentative="1">
      <w:start w:val="1"/>
      <w:numFmt w:val="lowerRoman"/>
      <w:lvlText w:val="%6."/>
      <w:lvlJc w:val="right"/>
      <w:pPr>
        <w:ind w:left="4320" w:hanging="180"/>
      </w:pPr>
    </w:lvl>
    <w:lvl w:ilvl="6" w:tplc="88238142" w:tentative="1">
      <w:start w:val="1"/>
      <w:numFmt w:val="decimal"/>
      <w:lvlText w:val="%7."/>
      <w:lvlJc w:val="left"/>
      <w:pPr>
        <w:ind w:left="5040" w:hanging="360"/>
      </w:pPr>
    </w:lvl>
    <w:lvl w:ilvl="7" w:tplc="88238142" w:tentative="1">
      <w:start w:val="1"/>
      <w:numFmt w:val="lowerLetter"/>
      <w:lvlText w:val="%8."/>
      <w:lvlJc w:val="left"/>
      <w:pPr>
        <w:ind w:left="5760" w:hanging="360"/>
      </w:pPr>
    </w:lvl>
    <w:lvl w:ilvl="8" w:tplc="88238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4">
    <w:multiLevelType w:val="hybridMultilevel"/>
    <w:lvl w:ilvl="0" w:tplc="72184732">
      <w:start w:val="1"/>
      <w:numFmt w:val="decimal"/>
      <w:lvlText w:val="%1."/>
      <w:lvlJc w:val="left"/>
      <w:pPr>
        <w:ind w:left="720" w:hanging="360"/>
      </w:pPr>
    </w:lvl>
    <w:lvl w:ilvl="1" w:tplc="72184732" w:tentative="1">
      <w:start w:val="1"/>
      <w:numFmt w:val="lowerLetter"/>
      <w:lvlText w:val="%2."/>
      <w:lvlJc w:val="left"/>
      <w:pPr>
        <w:ind w:left="1440" w:hanging="360"/>
      </w:pPr>
    </w:lvl>
    <w:lvl w:ilvl="2" w:tplc="72184732" w:tentative="1">
      <w:start w:val="1"/>
      <w:numFmt w:val="lowerRoman"/>
      <w:lvlText w:val="%3."/>
      <w:lvlJc w:val="right"/>
      <w:pPr>
        <w:ind w:left="2160" w:hanging="180"/>
      </w:pPr>
    </w:lvl>
    <w:lvl w:ilvl="3" w:tplc="72184732" w:tentative="1">
      <w:start w:val="1"/>
      <w:numFmt w:val="decimal"/>
      <w:lvlText w:val="%4."/>
      <w:lvlJc w:val="left"/>
      <w:pPr>
        <w:ind w:left="2880" w:hanging="360"/>
      </w:pPr>
    </w:lvl>
    <w:lvl w:ilvl="4" w:tplc="72184732" w:tentative="1">
      <w:start w:val="1"/>
      <w:numFmt w:val="lowerLetter"/>
      <w:lvlText w:val="%5."/>
      <w:lvlJc w:val="left"/>
      <w:pPr>
        <w:ind w:left="3600" w:hanging="360"/>
      </w:pPr>
    </w:lvl>
    <w:lvl w:ilvl="5" w:tplc="72184732" w:tentative="1">
      <w:start w:val="1"/>
      <w:numFmt w:val="lowerRoman"/>
      <w:lvlText w:val="%6."/>
      <w:lvlJc w:val="right"/>
      <w:pPr>
        <w:ind w:left="4320" w:hanging="180"/>
      </w:pPr>
    </w:lvl>
    <w:lvl w:ilvl="6" w:tplc="72184732" w:tentative="1">
      <w:start w:val="1"/>
      <w:numFmt w:val="decimal"/>
      <w:lvlText w:val="%7."/>
      <w:lvlJc w:val="left"/>
      <w:pPr>
        <w:ind w:left="5040" w:hanging="360"/>
      </w:pPr>
    </w:lvl>
    <w:lvl w:ilvl="7" w:tplc="72184732" w:tentative="1">
      <w:start w:val="1"/>
      <w:numFmt w:val="lowerLetter"/>
      <w:lvlText w:val="%8."/>
      <w:lvlJc w:val="left"/>
      <w:pPr>
        <w:ind w:left="5760" w:hanging="360"/>
      </w:pPr>
    </w:lvl>
    <w:lvl w:ilvl="8" w:tplc="72184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3">
    <w:multiLevelType w:val="hybridMultilevel"/>
    <w:lvl w:ilvl="0" w:tplc="55841374">
      <w:start w:val="1"/>
      <w:numFmt w:val="decimal"/>
      <w:lvlText w:val="%1."/>
      <w:lvlJc w:val="left"/>
      <w:pPr>
        <w:ind w:left="720" w:hanging="360"/>
      </w:pPr>
    </w:lvl>
    <w:lvl w:ilvl="1" w:tplc="55841374" w:tentative="1">
      <w:start w:val="1"/>
      <w:numFmt w:val="lowerLetter"/>
      <w:lvlText w:val="%2."/>
      <w:lvlJc w:val="left"/>
      <w:pPr>
        <w:ind w:left="1440" w:hanging="360"/>
      </w:pPr>
    </w:lvl>
    <w:lvl w:ilvl="2" w:tplc="55841374" w:tentative="1">
      <w:start w:val="1"/>
      <w:numFmt w:val="lowerRoman"/>
      <w:lvlText w:val="%3."/>
      <w:lvlJc w:val="right"/>
      <w:pPr>
        <w:ind w:left="2160" w:hanging="180"/>
      </w:pPr>
    </w:lvl>
    <w:lvl w:ilvl="3" w:tplc="55841374" w:tentative="1">
      <w:start w:val="1"/>
      <w:numFmt w:val="decimal"/>
      <w:lvlText w:val="%4."/>
      <w:lvlJc w:val="left"/>
      <w:pPr>
        <w:ind w:left="2880" w:hanging="360"/>
      </w:pPr>
    </w:lvl>
    <w:lvl w:ilvl="4" w:tplc="55841374" w:tentative="1">
      <w:start w:val="1"/>
      <w:numFmt w:val="lowerLetter"/>
      <w:lvlText w:val="%5."/>
      <w:lvlJc w:val="left"/>
      <w:pPr>
        <w:ind w:left="3600" w:hanging="360"/>
      </w:pPr>
    </w:lvl>
    <w:lvl w:ilvl="5" w:tplc="55841374" w:tentative="1">
      <w:start w:val="1"/>
      <w:numFmt w:val="lowerRoman"/>
      <w:lvlText w:val="%6."/>
      <w:lvlJc w:val="right"/>
      <w:pPr>
        <w:ind w:left="4320" w:hanging="180"/>
      </w:pPr>
    </w:lvl>
    <w:lvl w:ilvl="6" w:tplc="55841374" w:tentative="1">
      <w:start w:val="1"/>
      <w:numFmt w:val="decimal"/>
      <w:lvlText w:val="%7."/>
      <w:lvlJc w:val="left"/>
      <w:pPr>
        <w:ind w:left="5040" w:hanging="360"/>
      </w:pPr>
    </w:lvl>
    <w:lvl w:ilvl="7" w:tplc="55841374" w:tentative="1">
      <w:start w:val="1"/>
      <w:numFmt w:val="lowerLetter"/>
      <w:lvlText w:val="%8."/>
      <w:lvlJc w:val="left"/>
      <w:pPr>
        <w:ind w:left="5760" w:hanging="360"/>
      </w:pPr>
    </w:lvl>
    <w:lvl w:ilvl="8" w:tplc="55841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2">
    <w:multiLevelType w:val="hybridMultilevel"/>
    <w:lvl w:ilvl="0" w:tplc="47202332">
      <w:start w:val="1"/>
      <w:numFmt w:val="decimal"/>
      <w:lvlText w:val="%1."/>
      <w:lvlJc w:val="left"/>
      <w:pPr>
        <w:ind w:left="720" w:hanging="360"/>
      </w:pPr>
    </w:lvl>
    <w:lvl w:ilvl="1" w:tplc="47202332" w:tentative="1">
      <w:start w:val="1"/>
      <w:numFmt w:val="lowerLetter"/>
      <w:lvlText w:val="%2."/>
      <w:lvlJc w:val="left"/>
      <w:pPr>
        <w:ind w:left="1440" w:hanging="360"/>
      </w:pPr>
    </w:lvl>
    <w:lvl w:ilvl="2" w:tplc="47202332" w:tentative="1">
      <w:start w:val="1"/>
      <w:numFmt w:val="lowerRoman"/>
      <w:lvlText w:val="%3."/>
      <w:lvlJc w:val="right"/>
      <w:pPr>
        <w:ind w:left="2160" w:hanging="180"/>
      </w:pPr>
    </w:lvl>
    <w:lvl w:ilvl="3" w:tplc="47202332" w:tentative="1">
      <w:start w:val="1"/>
      <w:numFmt w:val="decimal"/>
      <w:lvlText w:val="%4."/>
      <w:lvlJc w:val="left"/>
      <w:pPr>
        <w:ind w:left="2880" w:hanging="360"/>
      </w:pPr>
    </w:lvl>
    <w:lvl w:ilvl="4" w:tplc="47202332" w:tentative="1">
      <w:start w:val="1"/>
      <w:numFmt w:val="lowerLetter"/>
      <w:lvlText w:val="%5."/>
      <w:lvlJc w:val="left"/>
      <w:pPr>
        <w:ind w:left="3600" w:hanging="360"/>
      </w:pPr>
    </w:lvl>
    <w:lvl w:ilvl="5" w:tplc="47202332" w:tentative="1">
      <w:start w:val="1"/>
      <w:numFmt w:val="lowerRoman"/>
      <w:lvlText w:val="%6."/>
      <w:lvlJc w:val="right"/>
      <w:pPr>
        <w:ind w:left="4320" w:hanging="180"/>
      </w:pPr>
    </w:lvl>
    <w:lvl w:ilvl="6" w:tplc="47202332" w:tentative="1">
      <w:start w:val="1"/>
      <w:numFmt w:val="decimal"/>
      <w:lvlText w:val="%7."/>
      <w:lvlJc w:val="left"/>
      <w:pPr>
        <w:ind w:left="5040" w:hanging="360"/>
      </w:pPr>
    </w:lvl>
    <w:lvl w:ilvl="7" w:tplc="47202332" w:tentative="1">
      <w:start w:val="1"/>
      <w:numFmt w:val="lowerLetter"/>
      <w:lvlText w:val="%8."/>
      <w:lvlJc w:val="left"/>
      <w:pPr>
        <w:ind w:left="5760" w:hanging="360"/>
      </w:pPr>
    </w:lvl>
    <w:lvl w:ilvl="8" w:tplc="47202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1">
    <w:multiLevelType w:val="hybridMultilevel"/>
    <w:lvl w:ilvl="0" w:tplc="86917958">
      <w:start w:val="1"/>
      <w:numFmt w:val="decimal"/>
      <w:lvlText w:val="%1."/>
      <w:lvlJc w:val="left"/>
      <w:pPr>
        <w:ind w:left="720" w:hanging="360"/>
      </w:pPr>
    </w:lvl>
    <w:lvl w:ilvl="1" w:tplc="86917958" w:tentative="1">
      <w:start w:val="1"/>
      <w:numFmt w:val="lowerLetter"/>
      <w:lvlText w:val="%2."/>
      <w:lvlJc w:val="left"/>
      <w:pPr>
        <w:ind w:left="1440" w:hanging="360"/>
      </w:pPr>
    </w:lvl>
    <w:lvl w:ilvl="2" w:tplc="86917958" w:tentative="1">
      <w:start w:val="1"/>
      <w:numFmt w:val="lowerRoman"/>
      <w:lvlText w:val="%3."/>
      <w:lvlJc w:val="right"/>
      <w:pPr>
        <w:ind w:left="2160" w:hanging="180"/>
      </w:pPr>
    </w:lvl>
    <w:lvl w:ilvl="3" w:tplc="86917958" w:tentative="1">
      <w:start w:val="1"/>
      <w:numFmt w:val="decimal"/>
      <w:lvlText w:val="%4."/>
      <w:lvlJc w:val="left"/>
      <w:pPr>
        <w:ind w:left="2880" w:hanging="360"/>
      </w:pPr>
    </w:lvl>
    <w:lvl w:ilvl="4" w:tplc="86917958" w:tentative="1">
      <w:start w:val="1"/>
      <w:numFmt w:val="lowerLetter"/>
      <w:lvlText w:val="%5."/>
      <w:lvlJc w:val="left"/>
      <w:pPr>
        <w:ind w:left="3600" w:hanging="360"/>
      </w:pPr>
    </w:lvl>
    <w:lvl w:ilvl="5" w:tplc="86917958" w:tentative="1">
      <w:start w:val="1"/>
      <w:numFmt w:val="lowerRoman"/>
      <w:lvlText w:val="%6."/>
      <w:lvlJc w:val="right"/>
      <w:pPr>
        <w:ind w:left="4320" w:hanging="180"/>
      </w:pPr>
    </w:lvl>
    <w:lvl w:ilvl="6" w:tplc="86917958" w:tentative="1">
      <w:start w:val="1"/>
      <w:numFmt w:val="decimal"/>
      <w:lvlText w:val="%7."/>
      <w:lvlJc w:val="left"/>
      <w:pPr>
        <w:ind w:left="5040" w:hanging="360"/>
      </w:pPr>
    </w:lvl>
    <w:lvl w:ilvl="7" w:tplc="86917958" w:tentative="1">
      <w:start w:val="1"/>
      <w:numFmt w:val="lowerLetter"/>
      <w:lvlText w:val="%8."/>
      <w:lvlJc w:val="left"/>
      <w:pPr>
        <w:ind w:left="5760" w:hanging="360"/>
      </w:pPr>
    </w:lvl>
    <w:lvl w:ilvl="8" w:tplc="86917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0">
    <w:multiLevelType w:val="hybridMultilevel"/>
    <w:lvl w:ilvl="0" w:tplc="54885069">
      <w:start w:val="1"/>
      <w:numFmt w:val="decimal"/>
      <w:lvlText w:val="%1."/>
      <w:lvlJc w:val="left"/>
      <w:pPr>
        <w:ind w:left="720" w:hanging="360"/>
      </w:pPr>
    </w:lvl>
    <w:lvl w:ilvl="1" w:tplc="54885069" w:tentative="1">
      <w:start w:val="1"/>
      <w:numFmt w:val="lowerLetter"/>
      <w:lvlText w:val="%2."/>
      <w:lvlJc w:val="left"/>
      <w:pPr>
        <w:ind w:left="1440" w:hanging="360"/>
      </w:pPr>
    </w:lvl>
    <w:lvl w:ilvl="2" w:tplc="54885069" w:tentative="1">
      <w:start w:val="1"/>
      <w:numFmt w:val="lowerRoman"/>
      <w:lvlText w:val="%3."/>
      <w:lvlJc w:val="right"/>
      <w:pPr>
        <w:ind w:left="2160" w:hanging="180"/>
      </w:pPr>
    </w:lvl>
    <w:lvl w:ilvl="3" w:tplc="54885069" w:tentative="1">
      <w:start w:val="1"/>
      <w:numFmt w:val="decimal"/>
      <w:lvlText w:val="%4."/>
      <w:lvlJc w:val="left"/>
      <w:pPr>
        <w:ind w:left="2880" w:hanging="360"/>
      </w:pPr>
    </w:lvl>
    <w:lvl w:ilvl="4" w:tplc="54885069" w:tentative="1">
      <w:start w:val="1"/>
      <w:numFmt w:val="lowerLetter"/>
      <w:lvlText w:val="%5."/>
      <w:lvlJc w:val="left"/>
      <w:pPr>
        <w:ind w:left="3600" w:hanging="360"/>
      </w:pPr>
    </w:lvl>
    <w:lvl w:ilvl="5" w:tplc="54885069" w:tentative="1">
      <w:start w:val="1"/>
      <w:numFmt w:val="lowerRoman"/>
      <w:lvlText w:val="%6."/>
      <w:lvlJc w:val="right"/>
      <w:pPr>
        <w:ind w:left="4320" w:hanging="180"/>
      </w:pPr>
    </w:lvl>
    <w:lvl w:ilvl="6" w:tplc="54885069" w:tentative="1">
      <w:start w:val="1"/>
      <w:numFmt w:val="decimal"/>
      <w:lvlText w:val="%7."/>
      <w:lvlJc w:val="left"/>
      <w:pPr>
        <w:ind w:left="5040" w:hanging="360"/>
      </w:pPr>
    </w:lvl>
    <w:lvl w:ilvl="7" w:tplc="54885069" w:tentative="1">
      <w:start w:val="1"/>
      <w:numFmt w:val="lowerLetter"/>
      <w:lvlText w:val="%8."/>
      <w:lvlJc w:val="left"/>
      <w:pPr>
        <w:ind w:left="5760" w:hanging="360"/>
      </w:pPr>
    </w:lvl>
    <w:lvl w:ilvl="8" w:tplc="54885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9">
    <w:multiLevelType w:val="hybridMultilevel"/>
    <w:lvl w:ilvl="0" w:tplc="43720982">
      <w:start w:val="1"/>
      <w:numFmt w:val="decimal"/>
      <w:lvlText w:val="%1."/>
      <w:lvlJc w:val="left"/>
      <w:pPr>
        <w:ind w:left="720" w:hanging="360"/>
      </w:pPr>
    </w:lvl>
    <w:lvl w:ilvl="1" w:tplc="43720982" w:tentative="1">
      <w:start w:val="1"/>
      <w:numFmt w:val="lowerLetter"/>
      <w:lvlText w:val="%2."/>
      <w:lvlJc w:val="left"/>
      <w:pPr>
        <w:ind w:left="1440" w:hanging="360"/>
      </w:pPr>
    </w:lvl>
    <w:lvl w:ilvl="2" w:tplc="43720982" w:tentative="1">
      <w:start w:val="1"/>
      <w:numFmt w:val="lowerRoman"/>
      <w:lvlText w:val="%3."/>
      <w:lvlJc w:val="right"/>
      <w:pPr>
        <w:ind w:left="2160" w:hanging="180"/>
      </w:pPr>
    </w:lvl>
    <w:lvl w:ilvl="3" w:tplc="43720982" w:tentative="1">
      <w:start w:val="1"/>
      <w:numFmt w:val="decimal"/>
      <w:lvlText w:val="%4."/>
      <w:lvlJc w:val="left"/>
      <w:pPr>
        <w:ind w:left="2880" w:hanging="360"/>
      </w:pPr>
    </w:lvl>
    <w:lvl w:ilvl="4" w:tplc="43720982" w:tentative="1">
      <w:start w:val="1"/>
      <w:numFmt w:val="lowerLetter"/>
      <w:lvlText w:val="%5."/>
      <w:lvlJc w:val="left"/>
      <w:pPr>
        <w:ind w:left="3600" w:hanging="360"/>
      </w:pPr>
    </w:lvl>
    <w:lvl w:ilvl="5" w:tplc="43720982" w:tentative="1">
      <w:start w:val="1"/>
      <w:numFmt w:val="lowerRoman"/>
      <w:lvlText w:val="%6."/>
      <w:lvlJc w:val="right"/>
      <w:pPr>
        <w:ind w:left="4320" w:hanging="180"/>
      </w:pPr>
    </w:lvl>
    <w:lvl w:ilvl="6" w:tplc="43720982" w:tentative="1">
      <w:start w:val="1"/>
      <w:numFmt w:val="decimal"/>
      <w:lvlText w:val="%7."/>
      <w:lvlJc w:val="left"/>
      <w:pPr>
        <w:ind w:left="5040" w:hanging="360"/>
      </w:pPr>
    </w:lvl>
    <w:lvl w:ilvl="7" w:tplc="43720982" w:tentative="1">
      <w:start w:val="1"/>
      <w:numFmt w:val="lowerLetter"/>
      <w:lvlText w:val="%8."/>
      <w:lvlJc w:val="left"/>
      <w:pPr>
        <w:ind w:left="5760" w:hanging="360"/>
      </w:pPr>
    </w:lvl>
    <w:lvl w:ilvl="8" w:tplc="43720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8">
    <w:multiLevelType w:val="hybridMultilevel"/>
    <w:lvl w:ilvl="0" w:tplc="69996900">
      <w:start w:val="1"/>
      <w:numFmt w:val="decimal"/>
      <w:lvlText w:val="%1."/>
      <w:lvlJc w:val="left"/>
      <w:pPr>
        <w:ind w:left="720" w:hanging="360"/>
      </w:pPr>
    </w:lvl>
    <w:lvl w:ilvl="1" w:tplc="69996900" w:tentative="1">
      <w:start w:val="1"/>
      <w:numFmt w:val="lowerLetter"/>
      <w:lvlText w:val="%2."/>
      <w:lvlJc w:val="left"/>
      <w:pPr>
        <w:ind w:left="1440" w:hanging="360"/>
      </w:pPr>
    </w:lvl>
    <w:lvl w:ilvl="2" w:tplc="69996900" w:tentative="1">
      <w:start w:val="1"/>
      <w:numFmt w:val="lowerRoman"/>
      <w:lvlText w:val="%3."/>
      <w:lvlJc w:val="right"/>
      <w:pPr>
        <w:ind w:left="2160" w:hanging="180"/>
      </w:pPr>
    </w:lvl>
    <w:lvl w:ilvl="3" w:tplc="69996900" w:tentative="1">
      <w:start w:val="1"/>
      <w:numFmt w:val="decimal"/>
      <w:lvlText w:val="%4."/>
      <w:lvlJc w:val="left"/>
      <w:pPr>
        <w:ind w:left="2880" w:hanging="360"/>
      </w:pPr>
    </w:lvl>
    <w:lvl w:ilvl="4" w:tplc="69996900" w:tentative="1">
      <w:start w:val="1"/>
      <w:numFmt w:val="lowerLetter"/>
      <w:lvlText w:val="%5."/>
      <w:lvlJc w:val="left"/>
      <w:pPr>
        <w:ind w:left="3600" w:hanging="360"/>
      </w:pPr>
    </w:lvl>
    <w:lvl w:ilvl="5" w:tplc="69996900" w:tentative="1">
      <w:start w:val="1"/>
      <w:numFmt w:val="lowerRoman"/>
      <w:lvlText w:val="%6."/>
      <w:lvlJc w:val="right"/>
      <w:pPr>
        <w:ind w:left="4320" w:hanging="180"/>
      </w:pPr>
    </w:lvl>
    <w:lvl w:ilvl="6" w:tplc="69996900" w:tentative="1">
      <w:start w:val="1"/>
      <w:numFmt w:val="decimal"/>
      <w:lvlText w:val="%7."/>
      <w:lvlJc w:val="left"/>
      <w:pPr>
        <w:ind w:left="5040" w:hanging="360"/>
      </w:pPr>
    </w:lvl>
    <w:lvl w:ilvl="7" w:tplc="69996900" w:tentative="1">
      <w:start w:val="1"/>
      <w:numFmt w:val="lowerLetter"/>
      <w:lvlText w:val="%8."/>
      <w:lvlJc w:val="left"/>
      <w:pPr>
        <w:ind w:left="5760" w:hanging="360"/>
      </w:pPr>
    </w:lvl>
    <w:lvl w:ilvl="8" w:tplc="69996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7">
    <w:multiLevelType w:val="hybridMultilevel"/>
    <w:lvl w:ilvl="0" w:tplc="21049066">
      <w:start w:val="1"/>
      <w:numFmt w:val="decimal"/>
      <w:lvlText w:val="%1."/>
      <w:lvlJc w:val="left"/>
      <w:pPr>
        <w:ind w:left="720" w:hanging="360"/>
      </w:pPr>
    </w:lvl>
    <w:lvl w:ilvl="1" w:tplc="21049066" w:tentative="1">
      <w:start w:val="1"/>
      <w:numFmt w:val="lowerLetter"/>
      <w:lvlText w:val="%2."/>
      <w:lvlJc w:val="left"/>
      <w:pPr>
        <w:ind w:left="1440" w:hanging="360"/>
      </w:pPr>
    </w:lvl>
    <w:lvl w:ilvl="2" w:tplc="21049066" w:tentative="1">
      <w:start w:val="1"/>
      <w:numFmt w:val="lowerRoman"/>
      <w:lvlText w:val="%3."/>
      <w:lvlJc w:val="right"/>
      <w:pPr>
        <w:ind w:left="2160" w:hanging="180"/>
      </w:pPr>
    </w:lvl>
    <w:lvl w:ilvl="3" w:tplc="21049066" w:tentative="1">
      <w:start w:val="1"/>
      <w:numFmt w:val="decimal"/>
      <w:lvlText w:val="%4."/>
      <w:lvlJc w:val="left"/>
      <w:pPr>
        <w:ind w:left="2880" w:hanging="360"/>
      </w:pPr>
    </w:lvl>
    <w:lvl w:ilvl="4" w:tplc="21049066" w:tentative="1">
      <w:start w:val="1"/>
      <w:numFmt w:val="lowerLetter"/>
      <w:lvlText w:val="%5."/>
      <w:lvlJc w:val="left"/>
      <w:pPr>
        <w:ind w:left="3600" w:hanging="360"/>
      </w:pPr>
    </w:lvl>
    <w:lvl w:ilvl="5" w:tplc="21049066" w:tentative="1">
      <w:start w:val="1"/>
      <w:numFmt w:val="lowerRoman"/>
      <w:lvlText w:val="%6."/>
      <w:lvlJc w:val="right"/>
      <w:pPr>
        <w:ind w:left="4320" w:hanging="180"/>
      </w:pPr>
    </w:lvl>
    <w:lvl w:ilvl="6" w:tplc="21049066" w:tentative="1">
      <w:start w:val="1"/>
      <w:numFmt w:val="decimal"/>
      <w:lvlText w:val="%7."/>
      <w:lvlJc w:val="left"/>
      <w:pPr>
        <w:ind w:left="5040" w:hanging="360"/>
      </w:pPr>
    </w:lvl>
    <w:lvl w:ilvl="7" w:tplc="21049066" w:tentative="1">
      <w:start w:val="1"/>
      <w:numFmt w:val="lowerLetter"/>
      <w:lvlText w:val="%8."/>
      <w:lvlJc w:val="left"/>
      <w:pPr>
        <w:ind w:left="5760" w:hanging="360"/>
      </w:pPr>
    </w:lvl>
    <w:lvl w:ilvl="8" w:tplc="21049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6">
    <w:multiLevelType w:val="hybridMultilevel"/>
    <w:lvl w:ilvl="0" w:tplc="72227426">
      <w:start w:val="1"/>
      <w:numFmt w:val="decimal"/>
      <w:lvlText w:val="%1."/>
      <w:lvlJc w:val="left"/>
      <w:pPr>
        <w:ind w:left="720" w:hanging="360"/>
      </w:pPr>
    </w:lvl>
    <w:lvl w:ilvl="1" w:tplc="72227426" w:tentative="1">
      <w:start w:val="1"/>
      <w:numFmt w:val="lowerLetter"/>
      <w:lvlText w:val="%2."/>
      <w:lvlJc w:val="left"/>
      <w:pPr>
        <w:ind w:left="1440" w:hanging="360"/>
      </w:pPr>
    </w:lvl>
    <w:lvl w:ilvl="2" w:tplc="72227426" w:tentative="1">
      <w:start w:val="1"/>
      <w:numFmt w:val="lowerRoman"/>
      <w:lvlText w:val="%3."/>
      <w:lvlJc w:val="right"/>
      <w:pPr>
        <w:ind w:left="2160" w:hanging="180"/>
      </w:pPr>
    </w:lvl>
    <w:lvl w:ilvl="3" w:tplc="72227426" w:tentative="1">
      <w:start w:val="1"/>
      <w:numFmt w:val="decimal"/>
      <w:lvlText w:val="%4."/>
      <w:lvlJc w:val="left"/>
      <w:pPr>
        <w:ind w:left="2880" w:hanging="360"/>
      </w:pPr>
    </w:lvl>
    <w:lvl w:ilvl="4" w:tplc="72227426" w:tentative="1">
      <w:start w:val="1"/>
      <w:numFmt w:val="lowerLetter"/>
      <w:lvlText w:val="%5."/>
      <w:lvlJc w:val="left"/>
      <w:pPr>
        <w:ind w:left="3600" w:hanging="360"/>
      </w:pPr>
    </w:lvl>
    <w:lvl w:ilvl="5" w:tplc="72227426" w:tentative="1">
      <w:start w:val="1"/>
      <w:numFmt w:val="lowerRoman"/>
      <w:lvlText w:val="%6."/>
      <w:lvlJc w:val="right"/>
      <w:pPr>
        <w:ind w:left="4320" w:hanging="180"/>
      </w:pPr>
    </w:lvl>
    <w:lvl w:ilvl="6" w:tplc="72227426" w:tentative="1">
      <w:start w:val="1"/>
      <w:numFmt w:val="decimal"/>
      <w:lvlText w:val="%7."/>
      <w:lvlJc w:val="left"/>
      <w:pPr>
        <w:ind w:left="5040" w:hanging="360"/>
      </w:pPr>
    </w:lvl>
    <w:lvl w:ilvl="7" w:tplc="72227426" w:tentative="1">
      <w:start w:val="1"/>
      <w:numFmt w:val="lowerLetter"/>
      <w:lvlText w:val="%8."/>
      <w:lvlJc w:val="left"/>
      <w:pPr>
        <w:ind w:left="5760" w:hanging="360"/>
      </w:pPr>
    </w:lvl>
    <w:lvl w:ilvl="8" w:tplc="72227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5">
    <w:multiLevelType w:val="hybridMultilevel"/>
    <w:lvl w:ilvl="0" w:tplc="13959435">
      <w:start w:val="1"/>
      <w:numFmt w:val="decimal"/>
      <w:lvlText w:val="%1."/>
      <w:lvlJc w:val="left"/>
      <w:pPr>
        <w:ind w:left="720" w:hanging="360"/>
      </w:pPr>
    </w:lvl>
    <w:lvl w:ilvl="1" w:tplc="13959435" w:tentative="1">
      <w:start w:val="1"/>
      <w:numFmt w:val="lowerLetter"/>
      <w:lvlText w:val="%2."/>
      <w:lvlJc w:val="left"/>
      <w:pPr>
        <w:ind w:left="1440" w:hanging="360"/>
      </w:pPr>
    </w:lvl>
    <w:lvl w:ilvl="2" w:tplc="13959435" w:tentative="1">
      <w:start w:val="1"/>
      <w:numFmt w:val="lowerRoman"/>
      <w:lvlText w:val="%3."/>
      <w:lvlJc w:val="right"/>
      <w:pPr>
        <w:ind w:left="2160" w:hanging="180"/>
      </w:pPr>
    </w:lvl>
    <w:lvl w:ilvl="3" w:tplc="13959435" w:tentative="1">
      <w:start w:val="1"/>
      <w:numFmt w:val="decimal"/>
      <w:lvlText w:val="%4."/>
      <w:lvlJc w:val="left"/>
      <w:pPr>
        <w:ind w:left="2880" w:hanging="360"/>
      </w:pPr>
    </w:lvl>
    <w:lvl w:ilvl="4" w:tplc="13959435" w:tentative="1">
      <w:start w:val="1"/>
      <w:numFmt w:val="lowerLetter"/>
      <w:lvlText w:val="%5."/>
      <w:lvlJc w:val="left"/>
      <w:pPr>
        <w:ind w:left="3600" w:hanging="360"/>
      </w:pPr>
    </w:lvl>
    <w:lvl w:ilvl="5" w:tplc="13959435" w:tentative="1">
      <w:start w:val="1"/>
      <w:numFmt w:val="lowerRoman"/>
      <w:lvlText w:val="%6."/>
      <w:lvlJc w:val="right"/>
      <w:pPr>
        <w:ind w:left="4320" w:hanging="180"/>
      </w:pPr>
    </w:lvl>
    <w:lvl w:ilvl="6" w:tplc="13959435" w:tentative="1">
      <w:start w:val="1"/>
      <w:numFmt w:val="decimal"/>
      <w:lvlText w:val="%7."/>
      <w:lvlJc w:val="left"/>
      <w:pPr>
        <w:ind w:left="5040" w:hanging="360"/>
      </w:pPr>
    </w:lvl>
    <w:lvl w:ilvl="7" w:tplc="13959435" w:tentative="1">
      <w:start w:val="1"/>
      <w:numFmt w:val="lowerLetter"/>
      <w:lvlText w:val="%8."/>
      <w:lvlJc w:val="left"/>
      <w:pPr>
        <w:ind w:left="5760" w:hanging="360"/>
      </w:pPr>
    </w:lvl>
    <w:lvl w:ilvl="8" w:tplc="13959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4">
    <w:multiLevelType w:val="hybridMultilevel"/>
    <w:lvl w:ilvl="0" w:tplc="18384203">
      <w:start w:val="1"/>
      <w:numFmt w:val="decimal"/>
      <w:lvlText w:val="%1."/>
      <w:lvlJc w:val="left"/>
      <w:pPr>
        <w:ind w:left="720" w:hanging="360"/>
      </w:pPr>
    </w:lvl>
    <w:lvl w:ilvl="1" w:tplc="18384203" w:tentative="1">
      <w:start w:val="1"/>
      <w:numFmt w:val="lowerLetter"/>
      <w:lvlText w:val="%2."/>
      <w:lvlJc w:val="left"/>
      <w:pPr>
        <w:ind w:left="1440" w:hanging="360"/>
      </w:pPr>
    </w:lvl>
    <w:lvl w:ilvl="2" w:tplc="18384203" w:tentative="1">
      <w:start w:val="1"/>
      <w:numFmt w:val="lowerRoman"/>
      <w:lvlText w:val="%3."/>
      <w:lvlJc w:val="right"/>
      <w:pPr>
        <w:ind w:left="2160" w:hanging="180"/>
      </w:pPr>
    </w:lvl>
    <w:lvl w:ilvl="3" w:tplc="18384203" w:tentative="1">
      <w:start w:val="1"/>
      <w:numFmt w:val="decimal"/>
      <w:lvlText w:val="%4."/>
      <w:lvlJc w:val="left"/>
      <w:pPr>
        <w:ind w:left="2880" w:hanging="360"/>
      </w:pPr>
    </w:lvl>
    <w:lvl w:ilvl="4" w:tplc="18384203" w:tentative="1">
      <w:start w:val="1"/>
      <w:numFmt w:val="lowerLetter"/>
      <w:lvlText w:val="%5."/>
      <w:lvlJc w:val="left"/>
      <w:pPr>
        <w:ind w:left="3600" w:hanging="360"/>
      </w:pPr>
    </w:lvl>
    <w:lvl w:ilvl="5" w:tplc="18384203" w:tentative="1">
      <w:start w:val="1"/>
      <w:numFmt w:val="lowerRoman"/>
      <w:lvlText w:val="%6."/>
      <w:lvlJc w:val="right"/>
      <w:pPr>
        <w:ind w:left="4320" w:hanging="180"/>
      </w:pPr>
    </w:lvl>
    <w:lvl w:ilvl="6" w:tplc="18384203" w:tentative="1">
      <w:start w:val="1"/>
      <w:numFmt w:val="decimal"/>
      <w:lvlText w:val="%7."/>
      <w:lvlJc w:val="left"/>
      <w:pPr>
        <w:ind w:left="5040" w:hanging="360"/>
      </w:pPr>
    </w:lvl>
    <w:lvl w:ilvl="7" w:tplc="18384203" w:tentative="1">
      <w:start w:val="1"/>
      <w:numFmt w:val="lowerLetter"/>
      <w:lvlText w:val="%8."/>
      <w:lvlJc w:val="left"/>
      <w:pPr>
        <w:ind w:left="5760" w:hanging="360"/>
      </w:pPr>
    </w:lvl>
    <w:lvl w:ilvl="8" w:tplc="18384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3">
    <w:multiLevelType w:val="hybridMultilevel"/>
    <w:lvl w:ilvl="0" w:tplc="38493024">
      <w:start w:val="1"/>
      <w:numFmt w:val="decimal"/>
      <w:lvlText w:val="%1."/>
      <w:lvlJc w:val="left"/>
      <w:pPr>
        <w:ind w:left="720" w:hanging="360"/>
      </w:pPr>
    </w:lvl>
    <w:lvl w:ilvl="1" w:tplc="38493024" w:tentative="1">
      <w:start w:val="1"/>
      <w:numFmt w:val="lowerLetter"/>
      <w:lvlText w:val="%2."/>
      <w:lvlJc w:val="left"/>
      <w:pPr>
        <w:ind w:left="1440" w:hanging="360"/>
      </w:pPr>
    </w:lvl>
    <w:lvl w:ilvl="2" w:tplc="38493024" w:tentative="1">
      <w:start w:val="1"/>
      <w:numFmt w:val="lowerRoman"/>
      <w:lvlText w:val="%3."/>
      <w:lvlJc w:val="right"/>
      <w:pPr>
        <w:ind w:left="2160" w:hanging="180"/>
      </w:pPr>
    </w:lvl>
    <w:lvl w:ilvl="3" w:tplc="38493024" w:tentative="1">
      <w:start w:val="1"/>
      <w:numFmt w:val="decimal"/>
      <w:lvlText w:val="%4."/>
      <w:lvlJc w:val="left"/>
      <w:pPr>
        <w:ind w:left="2880" w:hanging="360"/>
      </w:pPr>
    </w:lvl>
    <w:lvl w:ilvl="4" w:tplc="38493024" w:tentative="1">
      <w:start w:val="1"/>
      <w:numFmt w:val="lowerLetter"/>
      <w:lvlText w:val="%5."/>
      <w:lvlJc w:val="left"/>
      <w:pPr>
        <w:ind w:left="3600" w:hanging="360"/>
      </w:pPr>
    </w:lvl>
    <w:lvl w:ilvl="5" w:tplc="38493024" w:tentative="1">
      <w:start w:val="1"/>
      <w:numFmt w:val="lowerRoman"/>
      <w:lvlText w:val="%6."/>
      <w:lvlJc w:val="right"/>
      <w:pPr>
        <w:ind w:left="4320" w:hanging="180"/>
      </w:pPr>
    </w:lvl>
    <w:lvl w:ilvl="6" w:tplc="38493024" w:tentative="1">
      <w:start w:val="1"/>
      <w:numFmt w:val="decimal"/>
      <w:lvlText w:val="%7."/>
      <w:lvlJc w:val="left"/>
      <w:pPr>
        <w:ind w:left="5040" w:hanging="360"/>
      </w:pPr>
    </w:lvl>
    <w:lvl w:ilvl="7" w:tplc="38493024" w:tentative="1">
      <w:start w:val="1"/>
      <w:numFmt w:val="lowerLetter"/>
      <w:lvlText w:val="%8."/>
      <w:lvlJc w:val="left"/>
      <w:pPr>
        <w:ind w:left="5760" w:hanging="360"/>
      </w:pPr>
    </w:lvl>
    <w:lvl w:ilvl="8" w:tplc="38493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2">
    <w:multiLevelType w:val="hybridMultilevel"/>
    <w:lvl w:ilvl="0" w:tplc="70129354">
      <w:start w:val="1"/>
      <w:numFmt w:val="decimal"/>
      <w:lvlText w:val="%1."/>
      <w:lvlJc w:val="left"/>
      <w:pPr>
        <w:ind w:left="720" w:hanging="360"/>
      </w:pPr>
    </w:lvl>
    <w:lvl w:ilvl="1" w:tplc="70129354" w:tentative="1">
      <w:start w:val="1"/>
      <w:numFmt w:val="lowerLetter"/>
      <w:lvlText w:val="%2."/>
      <w:lvlJc w:val="left"/>
      <w:pPr>
        <w:ind w:left="1440" w:hanging="360"/>
      </w:pPr>
    </w:lvl>
    <w:lvl w:ilvl="2" w:tplc="70129354" w:tentative="1">
      <w:start w:val="1"/>
      <w:numFmt w:val="lowerRoman"/>
      <w:lvlText w:val="%3."/>
      <w:lvlJc w:val="right"/>
      <w:pPr>
        <w:ind w:left="2160" w:hanging="180"/>
      </w:pPr>
    </w:lvl>
    <w:lvl w:ilvl="3" w:tplc="70129354" w:tentative="1">
      <w:start w:val="1"/>
      <w:numFmt w:val="decimal"/>
      <w:lvlText w:val="%4."/>
      <w:lvlJc w:val="left"/>
      <w:pPr>
        <w:ind w:left="2880" w:hanging="360"/>
      </w:pPr>
    </w:lvl>
    <w:lvl w:ilvl="4" w:tplc="70129354" w:tentative="1">
      <w:start w:val="1"/>
      <w:numFmt w:val="lowerLetter"/>
      <w:lvlText w:val="%5."/>
      <w:lvlJc w:val="left"/>
      <w:pPr>
        <w:ind w:left="3600" w:hanging="360"/>
      </w:pPr>
    </w:lvl>
    <w:lvl w:ilvl="5" w:tplc="70129354" w:tentative="1">
      <w:start w:val="1"/>
      <w:numFmt w:val="lowerRoman"/>
      <w:lvlText w:val="%6."/>
      <w:lvlJc w:val="right"/>
      <w:pPr>
        <w:ind w:left="4320" w:hanging="180"/>
      </w:pPr>
    </w:lvl>
    <w:lvl w:ilvl="6" w:tplc="70129354" w:tentative="1">
      <w:start w:val="1"/>
      <w:numFmt w:val="decimal"/>
      <w:lvlText w:val="%7."/>
      <w:lvlJc w:val="left"/>
      <w:pPr>
        <w:ind w:left="5040" w:hanging="360"/>
      </w:pPr>
    </w:lvl>
    <w:lvl w:ilvl="7" w:tplc="70129354" w:tentative="1">
      <w:start w:val="1"/>
      <w:numFmt w:val="lowerLetter"/>
      <w:lvlText w:val="%8."/>
      <w:lvlJc w:val="left"/>
      <w:pPr>
        <w:ind w:left="5760" w:hanging="360"/>
      </w:pPr>
    </w:lvl>
    <w:lvl w:ilvl="8" w:tplc="70129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1">
    <w:multiLevelType w:val="hybridMultilevel"/>
    <w:lvl w:ilvl="0" w:tplc="97082150">
      <w:start w:val="1"/>
      <w:numFmt w:val="decimal"/>
      <w:lvlText w:val="%1."/>
      <w:lvlJc w:val="left"/>
      <w:pPr>
        <w:ind w:left="720" w:hanging="360"/>
      </w:pPr>
    </w:lvl>
    <w:lvl w:ilvl="1" w:tplc="97082150" w:tentative="1">
      <w:start w:val="1"/>
      <w:numFmt w:val="lowerLetter"/>
      <w:lvlText w:val="%2."/>
      <w:lvlJc w:val="left"/>
      <w:pPr>
        <w:ind w:left="1440" w:hanging="360"/>
      </w:pPr>
    </w:lvl>
    <w:lvl w:ilvl="2" w:tplc="97082150" w:tentative="1">
      <w:start w:val="1"/>
      <w:numFmt w:val="lowerRoman"/>
      <w:lvlText w:val="%3."/>
      <w:lvlJc w:val="right"/>
      <w:pPr>
        <w:ind w:left="2160" w:hanging="180"/>
      </w:pPr>
    </w:lvl>
    <w:lvl w:ilvl="3" w:tplc="97082150" w:tentative="1">
      <w:start w:val="1"/>
      <w:numFmt w:val="decimal"/>
      <w:lvlText w:val="%4."/>
      <w:lvlJc w:val="left"/>
      <w:pPr>
        <w:ind w:left="2880" w:hanging="360"/>
      </w:pPr>
    </w:lvl>
    <w:lvl w:ilvl="4" w:tplc="97082150" w:tentative="1">
      <w:start w:val="1"/>
      <w:numFmt w:val="lowerLetter"/>
      <w:lvlText w:val="%5."/>
      <w:lvlJc w:val="left"/>
      <w:pPr>
        <w:ind w:left="3600" w:hanging="360"/>
      </w:pPr>
    </w:lvl>
    <w:lvl w:ilvl="5" w:tplc="97082150" w:tentative="1">
      <w:start w:val="1"/>
      <w:numFmt w:val="lowerRoman"/>
      <w:lvlText w:val="%6."/>
      <w:lvlJc w:val="right"/>
      <w:pPr>
        <w:ind w:left="4320" w:hanging="180"/>
      </w:pPr>
    </w:lvl>
    <w:lvl w:ilvl="6" w:tplc="97082150" w:tentative="1">
      <w:start w:val="1"/>
      <w:numFmt w:val="decimal"/>
      <w:lvlText w:val="%7."/>
      <w:lvlJc w:val="left"/>
      <w:pPr>
        <w:ind w:left="5040" w:hanging="360"/>
      </w:pPr>
    </w:lvl>
    <w:lvl w:ilvl="7" w:tplc="97082150" w:tentative="1">
      <w:start w:val="1"/>
      <w:numFmt w:val="lowerLetter"/>
      <w:lvlText w:val="%8."/>
      <w:lvlJc w:val="left"/>
      <w:pPr>
        <w:ind w:left="5760" w:hanging="360"/>
      </w:pPr>
    </w:lvl>
    <w:lvl w:ilvl="8" w:tplc="97082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0">
    <w:multiLevelType w:val="hybridMultilevel"/>
    <w:lvl w:ilvl="0" w:tplc="32465894">
      <w:start w:val="1"/>
      <w:numFmt w:val="decimal"/>
      <w:lvlText w:val="%1."/>
      <w:lvlJc w:val="left"/>
      <w:pPr>
        <w:ind w:left="720" w:hanging="360"/>
      </w:pPr>
    </w:lvl>
    <w:lvl w:ilvl="1" w:tplc="32465894" w:tentative="1">
      <w:start w:val="1"/>
      <w:numFmt w:val="lowerLetter"/>
      <w:lvlText w:val="%2."/>
      <w:lvlJc w:val="left"/>
      <w:pPr>
        <w:ind w:left="1440" w:hanging="360"/>
      </w:pPr>
    </w:lvl>
    <w:lvl w:ilvl="2" w:tplc="32465894" w:tentative="1">
      <w:start w:val="1"/>
      <w:numFmt w:val="lowerRoman"/>
      <w:lvlText w:val="%3."/>
      <w:lvlJc w:val="right"/>
      <w:pPr>
        <w:ind w:left="2160" w:hanging="180"/>
      </w:pPr>
    </w:lvl>
    <w:lvl w:ilvl="3" w:tplc="32465894" w:tentative="1">
      <w:start w:val="1"/>
      <w:numFmt w:val="decimal"/>
      <w:lvlText w:val="%4."/>
      <w:lvlJc w:val="left"/>
      <w:pPr>
        <w:ind w:left="2880" w:hanging="360"/>
      </w:pPr>
    </w:lvl>
    <w:lvl w:ilvl="4" w:tplc="32465894" w:tentative="1">
      <w:start w:val="1"/>
      <w:numFmt w:val="lowerLetter"/>
      <w:lvlText w:val="%5."/>
      <w:lvlJc w:val="left"/>
      <w:pPr>
        <w:ind w:left="3600" w:hanging="360"/>
      </w:pPr>
    </w:lvl>
    <w:lvl w:ilvl="5" w:tplc="32465894" w:tentative="1">
      <w:start w:val="1"/>
      <w:numFmt w:val="lowerRoman"/>
      <w:lvlText w:val="%6."/>
      <w:lvlJc w:val="right"/>
      <w:pPr>
        <w:ind w:left="4320" w:hanging="180"/>
      </w:pPr>
    </w:lvl>
    <w:lvl w:ilvl="6" w:tplc="32465894" w:tentative="1">
      <w:start w:val="1"/>
      <w:numFmt w:val="decimal"/>
      <w:lvlText w:val="%7."/>
      <w:lvlJc w:val="left"/>
      <w:pPr>
        <w:ind w:left="5040" w:hanging="360"/>
      </w:pPr>
    </w:lvl>
    <w:lvl w:ilvl="7" w:tplc="32465894" w:tentative="1">
      <w:start w:val="1"/>
      <w:numFmt w:val="lowerLetter"/>
      <w:lvlText w:val="%8."/>
      <w:lvlJc w:val="left"/>
      <w:pPr>
        <w:ind w:left="5760" w:hanging="360"/>
      </w:pPr>
    </w:lvl>
    <w:lvl w:ilvl="8" w:tplc="32465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09">
    <w:multiLevelType w:val="hybridMultilevel"/>
    <w:lvl w:ilvl="0" w:tplc="75704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109">
    <w:abstractNumId w:val="25109"/>
  </w:num>
  <w:num w:numId="25110">
    <w:abstractNumId w:val="25110"/>
  </w:num>
  <w:num w:numId="25111">
    <w:abstractNumId w:val="25111"/>
  </w:num>
  <w:num w:numId="25112">
    <w:abstractNumId w:val="25112"/>
  </w:num>
  <w:num w:numId="25113">
    <w:abstractNumId w:val="25113"/>
  </w:num>
  <w:num w:numId="25114">
    <w:abstractNumId w:val="25114"/>
  </w:num>
  <w:num w:numId="25115">
    <w:abstractNumId w:val="25115"/>
  </w:num>
  <w:num w:numId="25116">
    <w:abstractNumId w:val="25116"/>
  </w:num>
  <w:num w:numId="25117">
    <w:abstractNumId w:val="25117"/>
  </w:num>
  <w:num w:numId="25118">
    <w:abstractNumId w:val="25118"/>
  </w:num>
  <w:num w:numId="25119">
    <w:abstractNumId w:val="25119"/>
  </w:num>
  <w:num w:numId="25120">
    <w:abstractNumId w:val="25120"/>
  </w:num>
  <w:num w:numId="25121">
    <w:abstractNumId w:val="25121"/>
  </w:num>
  <w:num w:numId="25122">
    <w:abstractNumId w:val="25122"/>
  </w:num>
  <w:num w:numId="25123">
    <w:abstractNumId w:val="25123"/>
  </w:num>
  <w:num w:numId="25124">
    <w:abstractNumId w:val="25124"/>
  </w:num>
  <w:num w:numId="25125">
    <w:abstractNumId w:val="25125"/>
  </w:num>
  <w:num w:numId="25126">
    <w:abstractNumId w:val="25126"/>
  </w:num>
  <w:num w:numId="25127">
    <w:abstractNumId w:val="25127"/>
  </w:num>
  <w:num w:numId="25128">
    <w:abstractNumId w:val="25128"/>
  </w:num>
  <w:num w:numId="25129">
    <w:abstractNumId w:val="25129"/>
  </w:num>
  <w:num w:numId="25130">
    <w:abstractNumId w:val="25130"/>
  </w:num>
  <w:num w:numId="25131">
    <w:abstractNumId w:val="25131"/>
  </w:num>
  <w:num w:numId="25132">
    <w:abstractNumId w:val="25132"/>
  </w:num>
  <w:num w:numId="25133">
    <w:abstractNumId w:val="25133"/>
  </w:num>
  <w:num w:numId="25134">
    <w:abstractNumId w:val="25134"/>
  </w:num>
  <w:num w:numId="25135">
    <w:abstractNumId w:val="25135"/>
  </w:num>
  <w:num w:numId="25136">
    <w:abstractNumId w:val="25136"/>
  </w:num>
  <w:num w:numId="25137">
    <w:abstractNumId w:val="25137"/>
  </w:num>
  <w:num w:numId="25138">
    <w:abstractNumId w:val="25138"/>
  </w:num>
  <w:num w:numId="25139">
    <w:abstractNumId w:val="25139"/>
  </w:num>
  <w:num w:numId="25140">
    <w:abstractNumId w:val="25140"/>
  </w:num>
  <w:num w:numId="25141">
    <w:abstractNumId w:val="25141"/>
  </w:num>
  <w:num w:numId="25142">
    <w:abstractNumId w:val="25142"/>
  </w:num>
  <w:num w:numId="25143">
    <w:abstractNumId w:val="25143"/>
  </w:num>
  <w:num w:numId="25144">
    <w:abstractNumId w:val="25144"/>
  </w:num>
  <w:num w:numId="25145">
    <w:abstractNumId w:val="25145"/>
  </w:num>
  <w:num w:numId="25146">
    <w:abstractNumId w:val="251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96788283" Type="http://schemas.openxmlformats.org/officeDocument/2006/relationships/comments" Target="comments.xml"/><Relationship Id="rId195861244" Type="http://schemas.microsoft.com/office/2011/relationships/commentsExtended" Target="commentsExtended.xml"/><Relationship Id="rId87864131" Type="http://schemas.openxmlformats.org/officeDocument/2006/relationships/image" Target="media/imgrId87864131.jpg"/><Relationship Id="rId84266983374071f2c" Type="http://schemas.openxmlformats.org/officeDocument/2006/relationships/hyperlink" Target="https://iservice.lombardini.it/jsp/Template2/manuale.jsp?id=283&amp;parent=1136" TargetMode="External"/><Relationship Id="rId34526983374072859" Type="http://schemas.openxmlformats.org/officeDocument/2006/relationships/hyperlink" Target="https://iservice.lombardini.it/jsp/Template2/manuale.jsp?id=279&amp;parent=1136&amp;txts=2.18" TargetMode="External"/><Relationship Id="rId21686983374072c7c" Type="http://schemas.openxmlformats.org/officeDocument/2006/relationships/hyperlink" Target="https://iservice.lombardini.it/jsp/Template2/manuale.jsp?id=269&amp;parent=1136" TargetMode="External"/><Relationship Id="rId201169833740b4010" Type="http://schemas.openxmlformats.org/officeDocument/2006/relationships/hyperlink" Target="https://iservice.lombardini.it/jsp/Template2/manuale.jsp?id=269&amp;parent=1136" TargetMode="External"/><Relationship Id="rId147069833740d19bc" Type="http://schemas.openxmlformats.org/officeDocument/2006/relationships/hyperlink" Target="https://iservice.lombardini.it/jsp/Template2/manuale.jsp?id=269&amp;parent=1136" TargetMode="External"/><Relationship Id="rId749969833740d1e17" Type="http://schemas.openxmlformats.org/officeDocument/2006/relationships/hyperlink" Target="https://partners.lombardini.it/App/SparepartCatalogue/Default/Catalogue.aspx" TargetMode="External"/><Relationship Id="rId642469833740d2216" Type="http://schemas.openxmlformats.org/officeDocument/2006/relationships/hyperlink" Target="https://iservice.lombardini.it/jsp/Template2/manuale.jsp?id=339&amp;parent=1136" TargetMode="External"/><Relationship Id="rId993469833740d3159" Type="http://schemas.openxmlformats.org/officeDocument/2006/relationships/hyperlink" Target="https://iservice.lombardini.it/jsp/Template2/manuale.jsp?id=339&amp;parent=1136" TargetMode="External"/><Relationship Id="rId208669833740d372a" Type="http://schemas.openxmlformats.org/officeDocument/2006/relationships/hyperlink" Target="https://iservice.lombardini.it/jsp/Template2/manuale.jsp?id=339&amp;parent=1136" TargetMode="External"/><Relationship Id="rId9860698337410a010" Type="http://schemas.openxmlformats.org/officeDocument/2006/relationships/hyperlink" Target="https://iservice.lombardini.it/jsp/Template2/manuale.jsp?id=339&amp;parent=1136" TargetMode="External"/><Relationship Id="rId9033698337410a823" Type="http://schemas.openxmlformats.org/officeDocument/2006/relationships/hyperlink" Target="https://iservice.lombardini.it/jsp/Template2/manuale.jsp?id=339&amp;parent=1136" TargetMode="External"/><Relationship Id="rId4309698337410ab60" Type="http://schemas.openxmlformats.org/officeDocument/2006/relationships/hyperlink" Target="https://iservice.lombardini.it/jsp/Template2/manuale.jsp?id=339&amp;parent=1136" TargetMode="External"/><Relationship Id="rId8565698337410b48f" Type="http://schemas.openxmlformats.org/officeDocument/2006/relationships/hyperlink" Target="https://iservice.lombardini.it/jsp/Template2/manuale.jsp?id=339&amp;parent=1136" TargetMode="External"/><Relationship Id="rId3094698337411ee68" Type="http://schemas.openxmlformats.org/officeDocument/2006/relationships/hyperlink" Target="https://iservice.lombardini.it/jsp/Template2/manuale.jsp?id=339&amp;parent=1136" TargetMode="External"/><Relationship Id="rId49256983374129a31" Type="http://schemas.openxmlformats.org/officeDocument/2006/relationships/hyperlink" Target="https://iservice.lombardini.it/jsp/Template2/manuale.jsp?id=339&amp;parent=1136" TargetMode="External"/><Relationship Id="rId4751698337412a089" Type="http://schemas.openxmlformats.org/officeDocument/2006/relationships/hyperlink" Target="https://iservice.lombardini.it/jsp/Template2/manuale.jsp?id=339&amp;parent=1136" TargetMode="External"/><Relationship Id="rId48866983374140e09" Type="http://schemas.openxmlformats.org/officeDocument/2006/relationships/hyperlink" Target="https://iservice.lombardini.it/jsp/Template2/manuale.jsp?id=339&amp;parent=1136" TargetMode="External"/><Relationship Id="rId8300698337414188f" Type="http://schemas.openxmlformats.org/officeDocument/2006/relationships/hyperlink" Target="https://iservice.lombardini.it/jsp/Template2/manuale.jsp?id=339&amp;parent=1136" TargetMode="External"/><Relationship Id="rId8330698337414ccdf" Type="http://schemas.openxmlformats.org/officeDocument/2006/relationships/hyperlink" Target="https://www.youtube.com/embed/zqY-GFl8lG0?rel=0" TargetMode="External"/><Relationship Id="rId9981698337414e93e" Type="http://schemas.openxmlformats.org/officeDocument/2006/relationships/hyperlink" Target="https://iservice.lombardini.it/jsp/Template2/manuale.jsp?id=339&amp;parent=1136" TargetMode="External"/><Relationship Id="rId9823698337416ebdc" Type="http://schemas.openxmlformats.org/officeDocument/2006/relationships/hyperlink" Target="https://iservice.lombardini.it/jsp/Template2/manuale.jsp?id=339&amp;parent=1136" TargetMode="External"/><Relationship Id="rId3267698337416eddb" Type="http://schemas.openxmlformats.org/officeDocument/2006/relationships/hyperlink" Target="https://iservice.lombardini.it/jsp/Template2/manuale.jsp?id=339&amp;parent=1136" TargetMode="External"/><Relationship Id="rId574669833741853f0" Type="http://schemas.openxmlformats.org/officeDocument/2006/relationships/hyperlink" Target="https://www.youtube.com/embed/RJLCkTqlczU?rel=0" TargetMode="External"/><Relationship Id="rId6593698337418d3ef" Type="http://schemas.openxmlformats.org/officeDocument/2006/relationships/hyperlink" Target="https://iservice.lombardini.it/jsp/Template2/manuale.jsp?id=269&amp;parent=1136" TargetMode="External"/><Relationship Id="rId835069833741abe9c" Type="http://schemas.openxmlformats.org/officeDocument/2006/relationships/hyperlink" Target="https://iservice.lombardini.it/jsp/Template2/manuale.jsp?id=339&amp;parent=1136" TargetMode="External"/><Relationship Id="rId927769833741b52e7" Type="http://schemas.openxmlformats.org/officeDocument/2006/relationships/hyperlink" Target="https://www.youtube.com/embed/Kcv-_3Edask?rel=0" TargetMode="External"/><Relationship Id="rId298869833741c544d" Type="http://schemas.openxmlformats.org/officeDocument/2006/relationships/hyperlink" Target="https://iservice.lombardini.it/jsp/Template2/manuale.jsp?id=339&amp;parent=1136" TargetMode="External"/><Relationship Id="rId850769833741cbfa5" Type="http://schemas.openxmlformats.org/officeDocument/2006/relationships/hyperlink" Target="https://iservice.lombardini.it/jsp/Template2/manuale.jsp?id=339&amp;parent=1136" TargetMode="External"/><Relationship Id="rId83996983374223c52" Type="http://schemas.openxmlformats.org/officeDocument/2006/relationships/hyperlink" Target="https://iservice.lombardini.it/jsp/Template2/manuale.jsp?id=289&amp;parent=1136" TargetMode="External"/><Relationship Id="rId4588698337422abc4" Type="http://schemas.openxmlformats.org/officeDocument/2006/relationships/hyperlink" Target="https://iservice.lombardini.it/jsp/Template2/manuale.jsp?id=283&amp;parent=1136" TargetMode="External"/><Relationship Id="rId1750698337427d59d" Type="http://schemas.openxmlformats.org/officeDocument/2006/relationships/hyperlink" Target="https://iservice.lombardini.it/jsp/Template2/manuale.jsp?id=283&amp;parent=1136" TargetMode="External"/><Relationship Id="rId9856698337427db06" Type="http://schemas.openxmlformats.org/officeDocument/2006/relationships/hyperlink" Target="https://iservice.lombardini.it/jsp/Template2/manuale.jsp?id=291&amp;parent=1136" TargetMode="External"/><Relationship Id="rId4850698337427e4c9" Type="http://schemas.openxmlformats.org/officeDocument/2006/relationships/hyperlink" Target="https://iservice.lombardini.it/jsp/Template2/manuale.jsp?id=292&amp;parent=1136" TargetMode="External"/><Relationship Id="rId92656983374296cf7" Type="http://schemas.openxmlformats.org/officeDocument/2006/relationships/hyperlink" Target="https://iservice.lombardini.it/jsp/Template2/manuale.jsp?id=339&amp;parent=1136" TargetMode="External"/><Relationship Id="rId411469833742aac53" Type="http://schemas.openxmlformats.org/officeDocument/2006/relationships/hyperlink" Target="https://iservice.lombardini.it/jsp/Template2/manuale.jsp?id=283&amp;parent=1136" TargetMode="External"/><Relationship Id="rId382469833742ab91b" Type="http://schemas.openxmlformats.org/officeDocument/2006/relationships/hyperlink" Target="https://iservice.lombardini.it/jsp/Template2/manuale.jsp?id=292&amp;parent=1136" TargetMode="External"/><Relationship Id="rId593169833742ac2e2" Type="http://schemas.openxmlformats.org/officeDocument/2006/relationships/hyperlink" Target="https://iservice.lombardini.it/jsp/Template2/manuale.jsp?id=337&amp;parent=1136" TargetMode="External"/><Relationship Id="rId237869833742b46fb" Type="http://schemas.openxmlformats.org/officeDocument/2006/relationships/hyperlink" Target="https://iservice.lombardini.it/jsp/Template2/manuale.jsp?id=290&amp;parent=1136" TargetMode="External"/><Relationship Id="rId606869833742e24eb" Type="http://schemas.openxmlformats.org/officeDocument/2006/relationships/hyperlink" Target="https://iservice.lombardini.it/jsp/Template2/manuale.jsp?id=317&amp;parent=1136" TargetMode="External"/><Relationship Id="rId917869833742e3c81" Type="http://schemas.openxmlformats.org/officeDocument/2006/relationships/hyperlink" Target="https://iservice.lombardini.it/jsp/Template2/manuale.jsp?id=271&amp;parent=1136" TargetMode="External"/><Relationship Id="rId890069833742e5044" Type="http://schemas.openxmlformats.org/officeDocument/2006/relationships/hyperlink" Target="https://iservice.lombardini.it/jsp/Template2/manuale.jsp?id=339&amp;parent=1136" TargetMode="External"/><Relationship Id="rId99506983374320758" Type="http://schemas.openxmlformats.org/officeDocument/2006/relationships/hyperlink" Target="https://iservice.lombardini.it/jsp/Template2/manuale.jsp?id=339&amp;parent=1136" TargetMode="External"/><Relationship Id="rId5611698337433751c" Type="http://schemas.openxmlformats.org/officeDocument/2006/relationships/hyperlink" Target="https://iservice.lombardini.it/jsp/Template2/manuale.jsp?id=337&amp;parent=1136" TargetMode="External"/><Relationship Id="rId95596983374337f6f" Type="http://schemas.openxmlformats.org/officeDocument/2006/relationships/hyperlink" Target="https://iservice.lombardini.it/jsp/Template2/manuale.jsp?id=292&amp;parent=1136" TargetMode="External"/><Relationship Id="rId71926983374340add" Type="http://schemas.openxmlformats.org/officeDocument/2006/relationships/hyperlink" Target="https://iservice.lombardini.it/jsp/Template2/manuale.jsp?id=283&amp;parent=1136" TargetMode="External"/><Relationship Id="rId68096983374353396" Type="http://schemas.openxmlformats.org/officeDocument/2006/relationships/hyperlink" Target="https://iservice.lombardini.it/jsp/Template2/manuale.jsp?id=317&amp;parent=1136" TargetMode="External"/><Relationship Id="rId568969833743617bb" Type="http://schemas.openxmlformats.org/officeDocument/2006/relationships/hyperlink" Target="https://iservice.lombardini.it/jsp/Template2/manuale.jsp?id=283&amp;parent=1136" TargetMode="External"/><Relationship Id="rId31276983374361be2" Type="http://schemas.openxmlformats.org/officeDocument/2006/relationships/hyperlink" Target="https://iservice.lombardini.it/jsp/Template2/manuale.jsp?id=290&amp;parent=1136" TargetMode="External"/><Relationship Id="rId7322698337438194b" Type="http://schemas.openxmlformats.org/officeDocument/2006/relationships/hyperlink" Target="https://iservice.lombardini.it/jsp/Template2/manuale.jsp?id=283&amp;parent=1136" TargetMode="External"/><Relationship Id="rId199569833743b8db8" Type="http://schemas.openxmlformats.org/officeDocument/2006/relationships/hyperlink" Target="https://www.youtube.com/embed/meko2s8_-U0?rel=0" TargetMode="External"/><Relationship Id="rId9126698337407151b" Type="http://schemas.openxmlformats.org/officeDocument/2006/relationships/image" Target="media/imgrId9126698337407151b.jpg"/><Relationship Id="rId8017698337407a25c" Type="http://schemas.openxmlformats.org/officeDocument/2006/relationships/image" Target="media/imgrId8017698337407a25c.jpg"/><Relationship Id="rId63126983374085661" Type="http://schemas.openxmlformats.org/officeDocument/2006/relationships/image" Target="media/imgrId63126983374085661.jpg"/><Relationship Id="rId5268698337409cba4" Type="http://schemas.openxmlformats.org/officeDocument/2006/relationships/image" Target="media/imgrId5268698337409cba4.jpg"/><Relationship Id="rId447669833740a682a" Type="http://schemas.openxmlformats.org/officeDocument/2006/relationships/image" Target="media/imgrId447669833740a682a.jpg"/><Relationship Id="rId693269833740b268f" Type="http://schemas.openxmlformats.org/officeDocument/2006/relationships/image" Target="media/imgrId693269833740b268f.jpg"/><Relationship Id="rId312769833740bde96" Type="http://schemas.openxmlformats.org/officeDocument/2006/relationships/image" Target="media/imgrId312769833740bde96.jpg"/><Relationship Id="rId348069833740c7de8" Type="http://schemas.openxmlformats.org/officeDocument/2006/relationships/image" Target="media/imgrId348069833740c7de8.jpg"/><Relationship Id="rId795769833740d10e6" Type="http://schemas.openxmlformats.org/officeDocument/2006/relationships/image" Target="media/imgrId795769833740d10e6.jpg"/><Relationship Id="rId802569833740e1f64" Type="http://schemas.openxmlformats.org/officeDocument/2006/relationships/image" Target="media/imgrId802569833740e1f64.jpg"/><Relationship Id="rId57996983374100045" Type="http://schemas.openxmlformats.org/officeDocument/2006/relationships/image" Target="media/imgrId57996983374100045.jpg"/><Relationship Id="rId1459698337410952d" Type="http://schemas.openxmlformats.org/officeDocument/2006/relationships/image" Target="media/imgrId1459698337410952d.jpg"/><Relationship Id="rId59206983374114443" Type="http://schemas.openxmlformats.org/officeDocument/2006/relationships/image" Target="media/imgrId59206983374114443.jpg"/><Relationship Id="rId7212698337411e76e" Type="http://schemas.openxmlformats.org/officeDocument/2006/relationships/image" Target="media/imgrId7212698337411e76e.jpg"/><Relationship Id="rId8116698337412914a" Type="http://schemas.openxmlformats.org/officeDocument/2006/relationships/image" Target="media/imgrId8116698337412914a.jpg"/><Relationship Id="rId1253698337413560f" Type="http://schemas.openxmlformats.org/officeDocument/2006/relationships/image" Target="media/imgrId1253698337413560f.jpg"/><Relationship Id="rId741369833741406de" Type="http://schemas.openxmlformats.org/officeDocument/2006/relationships/image" Target="media/imgrId741369833741406de.jpg"/><Relationship Id="rId5856698337414c27f" Type="http://schemas.openxmlformats.org/officeDocument/2006/relationships/image" Target="media/imgrId5856698337414c27f.jpg"/><Relationship Id="rId23976983374156988" Type="http://schemas.openxmlformats.org/officeDocument/2006/relationships/image" Target="media/imgrId23976983374156988.jpg"/><Relationship Id="rId89916983374161f94" Type="http://schemas.openxmlformats.org/officeDocument/2006/relationships/image" Target="media/imgrId89916983374161f94.jpg"/><Relationship Id="rId8161698337416dac4" Type="http://schemas.openxmlformats.org/officeDocument/2006/relationships/image" Target="media/imgrId8161698337416dac4.png"/><Relationship Id="rId623569833741792c7" Type="http://schemas.openxmlformats.org/officeDocument/2006/relationships/image" Target="media/imgrId623569833741792c7.jpg"/><Relationship Id="rId82566983374184ae8" Type="http://schemas.openxmlformats.org/officeDocument/2006/relationships/image" Target="media/imgrId82566983374184ae8.jpg"/><Relationship Id="rId6317698337418cb33" Type="http://schemas.openxmlformats.org/officeDocument/2006/relationships/image" Target="media/imgrId6317698337418cb33.jpg"/><Relationship Id="rId43696983374195984" Type="http://schemas.openxmlformats.org/officeDocument/2006/relationships/image" Target="media/imgrId43696983374195984.jpg"/><Relationship Id="rId7607698337419e6e2" Type="http://schemas.openxmlformats.org/officeDocument/2006/relationships/image" Target="media/imgrId7607698337419e6e2.jpg"/><Relationship Id="rId237969833741ab76b" Type="http://schemas.openxmlformats.org/officeDocument/2006/relationships/image" Target="media/imgrId237969833741ab76b.jpg"/><Relationship Id="rId482969833741b49de" Type="http://schemas.openxmlformats.org/officeDocument/2006/relationships/image" Target="media/imgrId482969833741b49de.jpg"/><Relationship Id="rId172069833741be81f" Type="http://schemas.openxmlformats.org/officeDocument/2006/relationships/image" Target="media/imgrId172069833741be81f.jpg"/><Relationship Id="rId748169833741c44fa" Type="http://schemas.openxmlformats.org/officeDocument/2006/relationships/image" Target="media/imgrId748169833741c44fa.jpg"/><Relationship Id="rId780969833741cb4f0" Type="http://schemas.openxmlformats.org/officeDocument/2006/relationships/image" Target="media/imgrId780969833741cb4f0.jpg"/><Relationship Id="rId912769833741d47a4" Type="http://schemas.openxmlformats.org/officeDocument/2006/relationships/image" Target="media/imgrId912769833741d47a4.jpg"/><Relationship Id="rId640169833741e09df" Type="http://schemas.openxmlformats.org/officeDocument/2006/relationships/image" Target="media/imgrId640169833741e09df.jpg"/><Relationship Id="rId900769833741eb52a" Type="http://schemas.openxmlformats.org/officeDocument/2006/relationships/image" Target="media/imgrId900769833741eb52a.jpg"/><Relationship Id="rId24636983374202ec1" Type="http://schemas.openxmlformats.org/officeDocument/2006/relationships/image" Target="media/imgrId24636983374202ec1.jpg"/><Relationship Id="rId658969833742086f0" Type="http://schemas.openxmlformats.org/officeDocument/2006/relationships/image" Target="media/imgrId658969833742086f0.jpg"/><Relationship Id="rId73256983374217684" Type="http://schemas.openxmlformats.org/officeDocument/2006/relationships/image" Target="media/imgrId73256983374217684.jpg"/><Relationship Id="rId53906983374222b9b" Type="http://schemas.openxmlformats.org/officeDocument/2006/relationships/image" Target="media/imgrId53906983374222b9b.jpg"/><Relationship Id="rId4911698337422a163" Type="http://schemas.openxmlformats.org/officeDocument/2006/relationships/image" Target="media/imgrId4911698337422a163.jpg"/><Relationship Id="rId79476983374239e52" Type="http://schemas.openxmlformats.org/officeDocument/2006/relationships/image" Target="media/imgrId79476983374239e52.jpg"/><Relationship Id="rId6749698337424437d" Type="http://schemas.openxmlformats.org/officeDocument/2006/relationships/image" Target="media/imgrId6749698337424437d.jpg"/><Relationship Id="rId7647698337424bc49" Type="http://schemas.openxmlformats.org/officeDocument/2006/relationships/image" Target="media/imgrId7647698337424bc49.jpg"/><Relationship Id="rId5842698337426799f" Type="http://schemas.openxmlformats.org/officeDocument/2006/relationships/image" Target="media/imgrId5842698337426799f.jpg"/><Relationship Id="rId1009698337427644f" Type="http://schemas.openxmlformats.org/officeDocument/2006/relationships/image" Target="media/imgrId1009698337427644f.jpg"/><Relationship Id="rId1837698337427c994" Type="http://schemas.openxmlformats.org/officeDocument/2006/relationships/image" Target="media/imgrId1837698337427c994.jpg"/><Relationship Id="rId6284698337428971a" Type="http://schemas.openxmlformats.org/officeDocument/2006/relationships/image" Target="media/imgrId6284698337428971a.jpg"/><Relationship Id="rId933769833742948ae" Type="http://schemas.openxmlformats.org/officeDocument/2006/relationships/image" Target="media/imgrId933769833742948ae.jpg"/><Relationship Id="rId528569833742a363d" Type="http://schemas.openxmlformats.org/officeDocument/2006/relationships/image" Target="media/imgrId528569833742a363d.jpg"/><Relationship Id="rId924569833742aa120" Type="http://schemas.openxmlformats.org/officeDocument/2006/relationships/image" Target="media/imgrId924569833742aa120.jpg"/><Relationship Id="rId383869833742b3cc0" Type="http://schemas.openxmlformats.org/officeDocument/2006/relationships/image" Target="media/imgrId383869833742b3cc0.jpg"/><Relationship Id="rId272969833742bf1c7" Type="http://schemas.openxmlformats.org/officeDocument/2006/relationships/image" Target="media/imgrId272969833742bf1c7.jpg"/><Relationship Id="rId323469833742ce644" Type="http://schemas.openxmlformats.org/officeDocument/2006/relationships/image" Target="media/imgrId323469833742ce644.jpg"/><Relationship Id="rId545969833742d8988" Type="http://schemas.openxmlformats.org/officeDocument/2006/relationships/image" Target="media/imgrId545969833742d8988.jpg"/><Relationship Id="rId356869833742e1b3f" Type="http://schemas.openxmlformats.org/officeDocument/2006/relationships/image" Target="media/imgrId356869833742e1b3f.jpg"/><Relationship Id="rId662369833742ef0d3" Type="http://schemas.openxmlformats.org/officeDocument/2006/relationships/image" Target="media/imgrId662369833742ef0d3.jpg"/><Relationship Id="rId53656983374307db5" Type="http://schemas.openxmlformats.org/officeDocument/2006/relationships/image" Target="media/imgrId53656983374307db5.jpg"/><Relationship Id="rId7121698337430e348" Type="http://schemas.openxmlformats.org/officeDocument/2006/relationships/image" Target="media/imgrId7121698337430e348.jpg"/><Relationship Id="rId1733698337431faa0" Type="http://schemas.openxmlformats.org/officeDocument/2006/relationships/image" Target="media/imgrId1733698337431faa0.jpg"/><Relationship Id="rId96746983374329c42" Type="http://schemas.openxmlformats.org/officeDocument/2006/relationships/image" Target="media/imgrId96746983374329c42.jpg"/><Relationship Id="rId13856983374336705" Type="http://schemas.openxmlformats.org/officeDocument/2006/relationships/image" Target="media/imgrId13856983374336705.jpg"/><Relationship Id="rId3164698337433ff39" Type="http://schemas.openxmlformats.org/officeDocument/2006/relationships/image" Target="media/imgrId3164698337433ff39.jpg"/><Relationship Id="rId7077698337434c56d" Type="http://schemas.openxmlformats.org/officeDocument/2006/relationships/image" Target="media/imgrId7077698337434c56d.jpg"/><Relationship Id="rId1715698337435298f" Type="http://schemas.openxmlformats.org/officeDocument/2006/relationships/image" Target="media/imgrId1715698337435298f.jpg"/><Relationship Id="rId525769833743603f6" Type="http://schemas.openxmlformats.org/officeDocument/2006/relationships/image" Target="media/imgrId525769833743603f6.jpg"/><Relationship Id="rId5127698337436bec3" Type="http://schemas.openxmlformats.org/officeDocument/2006/relationships/image" Target="media/imgrId5127698337436bec3.jpg"/><Relationship Id="rId33046983374379471" Type="http://schemas.openxmlformats.org/officeDocument/2006/relationships/image" Target="media/imgrId33046983374379471.jpg"/><Relationship Id="rId86946983374381046" Type="http://schemas.openxmlformats.org/officeDocument/2006/relationships/image" Target="media/imgrId86946983374381046.jpg"/><Relationship Id="rId29246983374387756" Type="http://schemas.openxmlformats.org/officeDocument/2006/relationships/image" Target="media/imgrId29246983374387756.jpg"/><Relationship Id="rId3410698337438e4a2" Type="http://schemas.openxmlformats.org/officeDocument/2006/relationships/image" Target="media/imgrId3410698337438e4a2.jpg"/><Relationship Id="rId884269833743982a7" Type="http://schemas.openxmlformats.org/officeDocument/2006/relationships/image" Target="media/imgrId884269833743982a7.jpg"/><Relationship Id="rId253269833743a0952" Type="http://schemas.openxmlformats.org/officeDocument/2006/relationships/image" Target="media/imgrId253269833743a0952.jpg"/><Relationship Id="rId880269833743a5d7c" Type="http://schemas.openxmlformats.org/officeDocument/2006/relationships/image" Target="media/imgrId880269833743a5d7c.jpg"/><Relationship Id="rId986769833743ad871" Type="http://schemas.openxmlformats.org/officeDocument/2006/relationships/image" Target="media/imgrId986769833743ad871.png"/><Relationship Id="rId954369833743b877b" Type="http://schemas.openxmlformats.org/officeDocument/2006/relationships/image" Target="media/imgrId954369833743b877b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864131" Type="http://schemas.openxmlformats.org/officeDocument/2006/relationships/image" Target="media/imgrId8786413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864131" Type="http://schemas.openxmlformats.org/officeDocument/2006/relationships/image" Target="media/imgrId8786413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864131" Type="http://schemas.openxmlformats.org/officeDocument/2006/relationships/image" Target="media/imgrId8786413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864131" Type="http://schemas.openxmlformats.org/officeDocument/2006/relationships/image" Target="media/imgrId8786413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864131" Type="http://schemas.openxmlformats.org/officeDocument/2006/relationships/image" Target="media/imgrId8786413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864131" Type="http://schemas.openxmlformats.org/officeDocument/2006/relationships/image" Target="media/imgrId8786413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