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97607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0797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693482" w:name="ctxt"/>
    <w:bookmarkEnd w:id="8069348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26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262"/>
        </w:numPr>
        <w:spacing w:before="0" w:after="0" w:line="240" w:lineRule="auto"/>
        <w:jc w:val="left"/>
        <w:rPr>
          <w:color w:val="00274C"/>
          <w:sz w:val="20"/>
          <w:szCs w:val="20"/>
        </w:rPr>
      </w:pPr>
      <w:bookmarkStart w:id="15947188" w:name="result_box"/>
      <w:bookmarkEnd w:id="1594718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84969833b545cfe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48369833b545d3c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826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26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26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26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26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79869833b545ff7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61869833b546019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826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26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26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8964423" name="name469169833b5466f5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36769833b5466f5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26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26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8469621" w:name="result_box"/>
      <w:bookmarkEnd w:id="784696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484310" w:name="result_box"/>
      <w:bookmarkEnd w:id="348431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1938062" w:name="result_box"/>
      <w:bookmarkEnd w:id="5193806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262"/>
        </w:numPr>
        <w:spacing w:before="0" w:after="0" w:line="240" w:lineRule="auto"/>
        <w:jc w:val="left"/>
        <w:rPr>
          <w:color w:val="00274C"/>
          <w:sz w:val="20"/>
          <w:szCs w:val="20"/>
        </w:rPr>
      </w:pPr>
      <w:bookmarkStart w:id="88963855" w:name="result_box"/>
      <w:bookmarkEnd w:id="8896385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320363" name="name711969833b5479bf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12169833b5479bf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1395107" name="name948169833b548a5a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97969833b548a5a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945998" name="name829369833b5499a5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75569833b5499a5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4724776" name="name327369833b54af5a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69069833b54af59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1307291" name="name660969833b54c599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56569833b54c598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4263986" name="name474769833b54d69d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90769833b54d69c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2754518" name="name170169833b54dea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1069833b54deaa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8212043" name="name442269833b54e4e5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5369833b54e4e4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4080230" name="name563769833b54eaa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7269833b54eaa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5525426" name="name912569833b54f07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9369833b54f071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9735112" name="name413769833b550e86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74769833b550e85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2368555" name="name103269833b551f0b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59869833b551f0a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6885094" name="name139769833b553317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90769833b553316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7176036" name="name436569833b5547b0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07069833b5547af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83869833b554861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535454" name="name674469833b55670a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05969833b55670a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9670357" name="name413369833b557707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19869833b557707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7034747" name="name332669833b5590b2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31069833b5590b1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263">
    <w:multiLevelType w:val="hybridMultilevel"/>
    <w:lvl w:ilvl="0" w:tplc="95845639">
      <w:start w:val="1"/>
      <w:numFmt w:val="decimal"/>
      <w:lvlText w:val="%1."/>
      <w:lvlJc w:val="left"/>
      <w:pPr>
        <w:ind w:left="720" w:hanging="360"/>
      </w:pPr>
    </w:lvl>
    <w:lvl w:ilvl="1" w:tplc="95845639" w:tentative="1">
      <w:start w:val="1"/>
      <w:numFmt w:val="lowerLetter"/>
      <w:lvlText w:val="%2."/>
      <w:lvlJc w:val="left"/>
      <w:pPr>
        <w:ind w:left="1440" w:hanging="360"/>
      </w:pPr>
    </w:lvl>
    <w:lvl w:ilvl="2" w:tplc="95845639" w:tentative="1">
      <w:start w:val="1"/>
      <w:numFmt w:val="lowerRoman"/>
      <w:lvlText w:val="%3."/>
      <w:lvlJc w:val="right"/>
      <w:pPr>
        <w:ind w:left="2160" w:hanging="180"/>
      </w:pPr>
    </w:lvl>
    <w:lvl w:ilvl="3" w:tplc="95845639" w:tentative="1">
      <w:start w:val="1"/>
      <w:numFmt w:val="decimal"/>
      <w:lvlText w:val="%4."/>
      <w:lvlJc w:val="left"/>
      <w:pPr>
        <w:ind w:left="2880" w:hanging="360"/>
      </w:pPr>
    </w:lvl>
    <w:lvl w:ilvl="4" w:tplc="95845639" w:tentative="1">
      <w:start w:val="1"/>
      <w:numFmt w:val="lowerLetter"/>
      <w:lvlText w:val="%5."/>
      <w:lvlJc w:val="left"/>
      <w:pPr>
        <w:ind w:left="3600" w:hanging="360"/>
      </w:pPr>
    </w:lvl>
    <w:lvl w:ilvl="5" w:tplc="95845639" w:tentative="1">
      <w:start w:val="1"/>
      <w:numFmt w:val="lowerRoman"/>
      <w:lvlText w:val="%6."/>
      <w:lvlJc w:val="right"/>
      <w:pPr>
        <w:ind w:left="4320" w:hanging="180"/>
      </w:pPr>
    </w:lvl>
    <w:lvl w:ilvl="6" w:tplc="95845639" w:tentative="1">
      <w:start w:val="1"/>
      <w:numFmt w:val="decimal"/>
      <w:lvlText w:val="%7."/>
      <w:lvlJc w:val="left"/>
      <w:pPr>
        <w:ind w:left="5040" w:hanging="360"/>
      </w:pPr>
    </w:lvl>
    <w:lvl w:ilvl="7" w:tplc="95845639" w:tentative="1">
      <w:start w:val="1"/>
      <w:numFmt w:val="lowerLetter"/>
      <w:lvlText w:val="%8."/>
      <w:lvlJc w:val="left"/>
      <w:pPr>
        <w:ind w:left="5760" w:hanging="360"/>
      </w:pPr>
    </w:lvl>
    <w:lvl w:ilvl="8" w:tplc="95845639" w:tentative="1">
      <w:start w:val="1"/>
      <w:numFmt w:val="lowerRoman"/>
      <w:lvlText w:val="%9."/>
      <w:lvlJc w:val="right"/>
      <w:pPr>
        <w:ind w:left="6480" w:hanging="180"/>
      </w:pPr>
    </w:lvl>
  </w:abstractNum>
  <w:abstractNum w:abstractNumId="8262">
    <w:multiLevelType w:val="hybridMultilevel"/>
    <w:lvl w:ilvl="0" w:tplc="736973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262">
    <w:abstractNumId w:val="8262"/>
  </w:num>
  <w:num w:numId="8263">
    <w:abstractNumId w:val="82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9091522" Type="http://schemas.openxmlformats.org/officeDocument/2006/relationships/comments" Target="comments.xml"/><Relationship Id="rId998980389" Type="http://schemas.microsoft.com/office/2011/relationships/commentsExtended" Target="commentsExtended.xml"/><Relationship Id="rId46079744" Type="http://schemas.openxmlformats.org/officeDocument/2006/relationships/image" Target="media/imgrId46079744.jpg"/><Relationship Id="rId884969833b545cfe3" Type="http://schemas.openxmlformats.org/officeDocument/2006/relationships/hyperlink" Target="https://iservice.lombardini.it/jsp/Template2/manuale.jsp?id=96&amp;parent=1000" TargetMode="External"/><Relationship Id="rId848369833b545d3c9" Type="http://schemas.openxmlformats.org/officeDocument/2006/relationships/hyperlink" Target="https://iservice.lombardini.it/jsp/Template2/manuale.jsp?id=97&amp;parent=1000" TargetMode="External"/><Relationship Id="rId479869833b545ff79" Type="http://schemas.openxmlformats.org/officeDocument/2006/relationships/hyperlink" Target="https://iservice.lombardini.it/jsp/Template2/manuale.jsp?id=193&amp;parent=1000" TargetMode="External"/><Relationship Id="rId861869833b5460197" Type="http://schemas.openxmlformats.org/officeDocument/2006/relationships/hyperlink" Target="https://iservice.lombardini.it/jsp/Template2/manuale.jsp?id=193&amp;parent=1000" TargetMode="External"/><Relationship Id="rId283869833b554861a" Type="http://schemas.openxmlformats.org/officeDocument/2006/relationships/hyperlink" Target="https://iservice.lombardini.it/jsp/Template2/manuale.jsp?id=176&amp;parent=1000" TargetMode="External"/><Relationship Id="rId836769833b5466f58" Type="http://schemas.openxmlformats.org/officeDocument/2006/relationships/image" Target="media/imgrId836769833b5466f58.gif"/><Relationship Id="rId912169833b5479bf5" Type="http://schemas.openxmlformats.org/officeDocument/2006/relationships/image" Target="media/imgrId912169833b5479bf5.jpg"/><Relationship Id="rId497969833b548a5a9" Type="http://schemas.openxmlformats.org/officeDocument/2006/relationships/image" Target="media/imgrId497969833b548a5a9.jpg"/><Relationship Id="rId575569833b5499a51" Type="http://schemas.openxmlformats.org/officeDocument/2006/relationships/image" Target="media/imgrId575569833b5499a51.jpg"/><Relationship Id="rId769069833b54af59c" Type="http://schemas.openxmlformats.org/officeDocument/2006/relationships/image" Target="media/imgrId769069833b54af59c.jpg"/><Relationship Id="rId556569833b54c598a" Type="http://schemas.openxmlformats.org/officeDocument/2006/relationships/image" Target="media/imgrId556569833b54c598a.jpg"/><Relationship Id="rId390769833b54d69c8" Type="http://schemas.openxmlformats.org/officeDocument/2006/relationships/image" Target="media/imgrId390769833b54d69c8.jpg"/><Relationship Id="rId231069833b54deaa8" Type="http://schemas.openxmlformats.org/officeDocument/2006/relationships/image" Target="media/imgrId231069833b54deaa8.gif"/><Relationship Id="rId205369833b54e4e4c" Type="http://schemas.openxmlformats.org/officeDocument/2006/relationships/image" Target="media/imgrId205369833b54e4e4c.gif"/><Relationship Id="rId497269833b54eaa10" Type="http://schemas.openxmlformats.org/officeDocument/2006/relationships/image" Target="media/imgrId497269833b54eaa10.gif"/><Relationship Id="rId459369833b54f071b" Type="http://schemas.openxmlformats.org/officeDocument/2006/relationships/image" Target="media/imgrId459369833b54f071b.gif"/><Relationship Id="rId374769833b550e85f" Type="http://schemas.openxmlformats.org/officeDocument/2006/relationships/image" Target="media/imgrId374769833b550e85f.jpg"/><Relationship Id="rId459869833b551f0ad" Type="http://schemas.openxmlformats.org/officeDocument/2006/relationships/image" Target="media/imgrId459869833b551f0ad.jpg"/><Relationship Id="rId490769833b5533169" Type="http://schemas.openxmlformats.org/officeDocument/2006/relationships/image" Target="media/imgrId490769833b5533169.png"/><Relationship Id="rId407069833b5547af9" Type="http://schemas.openxmlformats.org/officeDocument/2006/relationships/image" Target="media/imgrId407069833b5547af9.png"/><Relationship Id="rId105969833b55670a0" Type="http://schemas.openxmlformats.org/officeDocument/2006/relationships/image" Target="media/imgrId105969833b55670a0.png"/><Relationship Id="rId619869833b5577075" Type="http://schemas.openxmlformats.org/officeDocument/2006/relationships/image" Target="media/imgrId619869833b5577075.png"/><Relationship Id="rId331069833b5590b1d" Type="http://schemas.openxmlformats.org/officeDocument/2006/relationships/image" Target="media/imgrId331069833b5590b1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6079744" Type="http://schemas.openxmlformats.org/officeDocument/2006/relationships/image" Target="media/imgrId4607974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6079744" Type="http://schemas.openxmlformats.org/officeDocument/2006/relationships/image" Target="media/imgrId4607974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6079744" Type="http://schemas.openxmlformats.org/officeDocument/2006/relationships/image" Target="media/imgrId4607974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6079744" Type="http://schemas.openxmlformats.org/officeDocument/2006/relationships/image" Target="media/imgrId4607974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6079744" Type="http://schemas.openxmlformats.org/officeDocument/2006/relationships/image" Target="media/imgrId4607974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6079744" Type="http://schemas.openxmlformats.org/officeDocument/2006/relationships/image" Target="media/imgrId460797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