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34446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9003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411836" w:name="ctxt"/>
    <w:bookmarkEnd w:id="7141183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8969833bdc5d35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75469833bdc61b7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0034860" name="name673969833bdc77a7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05169833bdc77a7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3570748" w:name="__mcenew"/>
            <w:bookmarkEnd w:id="53570748"/>
            <w:r>
              <w:rPr>
                <w:position w:val="-379"/>
              </w:rPr>
              <w:drawing>
                <wp:inline distT="0" distB="0" distL="0" distR="0">
                  <wp:extent cx="4168800" cy="4780800"/>
                  <wp:effectExtent b="0" l="0" r="0" t="0"/>
                  <wp:docPr id="20208520" name="name232269833bdc88bb2"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36469833bdc88ba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4564" name="name488169833bdc946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0469833bdc946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22541" name="name202769833bdc9a3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769833bdc9a3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74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74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74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74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74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08544" name="name225769833bdcaee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6669833bdcaed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74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74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74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74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5517092" name="name194169833bdcb74e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86469833bdcb74e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5241824" name="name303069833bdcbef7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10069833bdcbef7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6639004" name="name891069833bdcc678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90969833bdcc678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74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74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74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1039812" name="name499369833bdcd5e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5369833bdcd5e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948578" name="name344869833bdcdd50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4469833bdcdd4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1286971" name="name390269833bdcf013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04369833bdcf013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6250214" name="name344069833bdd01e7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18069833bdd01e7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667107" name="name443569833bdd0b4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1169833bdd0b4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21289" name="name980869833bdd34b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369833bdd34b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7607496" name="name876569833bdd4108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92669833bdd4108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4016672" name="name587169833bdd4b80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96569833bdd4b80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22306" name="name650369833bdd50b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769833bdd50b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84169833bdd514c4" w:history="1">
              <w:r>
                <w:rPr>
                  <w:rStyle w:val="DefaultParagraphFontPHPDOCX"/>
                  <w:b/>
                  <w:bCs/>
                  <w:color w:val="0000FF"/>
                  <w:position w:val="-2"/>
                  <w:sz w:val="20"/>
                  <w:szCs w:val="20"/>
                  <w:u w:val="none"/>
                </w:rPr>
                <w:t xml:space="preserve">Par. 2.17.1.</w:t>
              </w:r>
            </w:hyperlink>
          </w:p>
          <w:p>
            <w:pPr>
              <w:numPr>
                <w:ilvl w:val="0"/>
                <w:numId w:val="774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26114" name="name969469833bdd639b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27469833bdd639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8069378" name="name308869833bdd6a8e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41269833bdd6a8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60531" name="name865969833bdd715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069833bdd71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86269833bdd72838" w:history="1">
              <w:r>
                <w:rPr>
                  <w:rStyle w:val="DefaultParagraphFontPHPDOCX"/>
                  <w:b/>
                  <w:bCs/>
                  <w:color w:val="0000FF"/>
                  <w:position w:val="-2"/>
                  <w:sz w:val="20"/>
                  <w:szCs w:val="20"/>
                  <w:u w:val="none"/>
                </w:rPr>
                <w:t xml:space="preserve">(ST_01).</w:t>
              </w:r>
            </w:hyperlink>
          </w:p>
          <w:p>
            <w:pPr>
              <w:numPr>
                <w:ilvl w:val="0"/>
                <w:numId w:val="77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4295945" name="name942569833bdd7978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09069833bdd7977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46971" name="name682369833bdd843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069833bdd843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8410840" name="name640169833bdd8d3a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09569833bdd8d39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5756235" name="name286869833bdd9c0e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83369833bdd9c0e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774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774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74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74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74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061572" name="name556969833bdda75b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84969833bdda75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12069833bdda860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60569833bdda8ff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69899" name="name759969833bddae3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269833bddae3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650370" name="name250169833bddb6b0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70669833bddb6af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9976849" name="name778369833bddbe54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99669833bddbe5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0228653" name="name921069833bddc6ab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26169833bddc6aa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1606961" name="name772669833bddd718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03369833bddd718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0150094" name="name688069833bdddedc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08969833bdddedc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1969833bdddf8a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4637364" name="name601569833bddf219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81869833bddf218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7289386" name="name798269833bde0ba4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79769833bde0ba4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0739459" name="name232769833bde21ec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47469833bde21eb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156994" name="name544869833bde3301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40169833bde3301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5300485" name="name441669833bde3fbb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29969833bde3fbb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9140775" name="name235869833bde48b3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07169833bde48b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1369589" name="name209569833bde55f6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22969833bde55f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6916679" name="name360869833bde5f5f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68669833bde5f5e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1470075" name="name411069833bde72bf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59969833bde72b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2336" name="name850669833bde78d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669833bde78d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See </w:t>
            </w:r>
            <w:hyperlink r:id="rId307669833bde7961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0566395" name="name703069833bde8aeb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90869833bde8aeb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68285" name="name222569833bde938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669833bde93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4746281" name="name520069833bdea36c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11769833bdea36c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3492862" name="name810669833bdead5c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48469833bdead5b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8937101" name="name299269833bdeb4ea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90769833bdeb4ea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85526" name="name789269833bdeba3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369833bdeba3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0658898" name="name946569833bdedf02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92469833bdedf01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2150316" name="name797069833bdef03c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47169833bdef03c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742932" name="name796069833bdf0362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2969833bdf0362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7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2694677" name="name730369833bdf0b0b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05369833bdf0b0b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91528" name="name526269833bdf122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669833bdf122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5897676" name="name852769833bdf2c25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0969833bdf2c24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57001" name="name199069833bdf39b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769833bdf39b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6184047" name="name640469833bdf4448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82769833bdf4448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42313" name="name308169833bdf584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369833bdf584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4886554" name="name112969833bdf6246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67869833bdf6246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4881844" w:name="result_box"/>
            <w:bookmarkEnd w:id="7488184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74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0156628" name="name919469833bdf7ac7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48569833bdf7ac6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3015200" name="name159769833bdf8447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62169833bdf8446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52726" name="name897569833bdf967e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61869833bdf967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6595089" name="name735469833bdf9e13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41469833bdf9e1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7769833bdf9ea5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6523603" name="name168369833bdfa83f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12469833bdfa83f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633185" name="name505869833bdfb0d1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78169833bdfb0d0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813562" name="name204869833bdfb661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57769833bdfb66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012295" name="name592569833bdfbc81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27769833bdfbc80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537012" name="name689969833bdfc487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47969833bdfc48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6611238" name="name806669833bdfcc6e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91269833bdfcc6e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28762" name="name861669833bdfd3da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31769833bdfd3d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387749" name="name842369833bdfd9bd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73069833bdfd9b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42608" name="name283369833bdfec0e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62969833bdfec0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300442" name="name801169833bdff239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89169833bdff239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747076" name="name763069833be00569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30169833be00569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0214985" name="name761669833be00d14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50769833be00d13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002587" name="name553169833be014c0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66769833be014bf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7922635" name="name178169833be01aa5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27269833be01aa5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93869833be01ccc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953393" name="name836669833be0240c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61269833be0240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46069833be02600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310764" name="name902069833be02b7a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30069833be02b7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5710857" name="name967469833be039e0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91069833be039de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804444" name="name240369833be043f2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64669833be043f2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915415" name="name145369833be05025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80269833be0502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944610" name="name952669833be06235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72069833be0623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42485" name="name928169833be06b7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469833be06b7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692952" name="name405669833be075b8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6669833be075b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136496" name="name360669833be07e7a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86669833be07e7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11838" name="name745669833be0865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269833be0865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Refer to </w:t>
            </w:r>
            <w:hyperlink r:id="rId891269833be086ee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673928" name="name913469833be08f0d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29369833be08f0c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346682" name="name804269833be095c5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66469833be095c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13180" name="name447269833be09ce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469833be09c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Refer to </w:t>
            </w:r>
            <w:hyperlink r:id="rId859969833be09d71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481608" name="name366669833be0a59d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41869833be0a59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02513" name="name488369833be0ad7b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85569833be0ad7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306043" name="name563169833be0ba5a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00769833be0ba59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6680043" name="name294869833be0c6f5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76269833be0c6f4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7094712" name="name656569833be0d515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86869833be0d514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564475" name="name155569833be0e47d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14869833be0e47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253000" name="name688369833be0ee50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00669833be0ee5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517841" name="name781169833be101aa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03469833be101a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385523" name="name323969833be10951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07269833be1095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132071" name="name733769833be11377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43269833be1137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278905" name="name271469833be11d28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00269833be11d2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461335" name="name850569833be12cef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27469833be12ce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07847" name="name515069833be1406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169833be1406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Refer to </w:t>
            </w:r>
            <w:hyperlink r:id="rId261869833be140f1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6544" name="name249769833be14b97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47969833be14b9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386760" name="name398569833be161b3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55569833be161b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3680579" name="name865369833be16944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23969833be16943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0471682" name="name979569833be17079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69569833be17079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3198377" name="name531069833be17803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21069833be17802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2141433" name="name265969833be18013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74769833be18013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731774" name="name101169833be188d3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23569833be188d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2633482" name="name511969833be193a0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52669833be193a0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444721" name="name108069833be1a1f9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36569833be1a1f9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850069" name="name660769833be1a988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00469833be1a988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196605" name="name684269833be1b486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38269833be1b485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404488" name="name377769833be1c01e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13469833be1c01e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1943052" name="name988369833be1d7b2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9569833be1d7b1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74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66769833be1d93a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74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069535" name="name734069833be1e330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21469833be1e33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282951" name="name447569833be1ea2b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31669833be1ea2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413211" name="name967469833be1f1de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14769833be1f1d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84309" name="name729269833be2043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169833be2043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Refer to </w:t>
            </w:r>
            <w:hyperlink r:id="rId725969833be204c4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7030191" name="name968269833be20dcb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33969833be20dcb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532309" name="name287569833be2187f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51069833be2187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79825" name="name294569833be220a5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69169833be220a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865026" name="name962969833be2277b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09169833be2277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40169833be229dc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02169833be22a64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774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74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74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74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74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74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766289" name="name158069833be236ec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71269833be236e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4028654" name="name344569833be23ea4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03769833be23ea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32762" name="name959469833be2455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269833be245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38069833be24674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062692" name="name136869833be24ea5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44869833be24ea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774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74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63645" name="name859369833be2558a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81569833be2558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774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69617" name="name216469833be26299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17669833be2629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74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969535" name="name747569833be268a9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74269833be268a8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74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499722" name="name848769833be27474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96669833be2747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12401" name="name205469833be27ac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769833be27ac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74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7730451" name="name692169833be2896c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22769833be2896c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749">
    <w:multiLevelType w:val="hybridMultilevel"/>
    <w:lvl w:ilvl="0" w:tplc="12540556">
      <w:start w:val="1"/>
      <w:numFmt w:val="decimal"/>
      <w:lvlText w:val="%1."/>
      <w:lvlJc w:val="left"/>
      <w:pPr>
        <w:ind w:left="720" w:hanging="360"/>
      </w:pPr>
    </w:lvl>
    <w:lvl w:ilvl="1" w:tplc="12540556" w:tentative="1">
      <w:start w:val="1"/>
      <w:numFmt w:val="lowerLetter"/>
      <w:lvlText w:val="%2."/>
      <w:lvlJc w:val="left"/>
      <w:pPr>
        <w:ind w:left="1440" w:hanging="360"/>
      </w:pPr>
    </w:lvl>
    <w:lvl w:ilvl="2" w:tplc="12540556" w:tentative="1">
      <w:start w:val="1"/>
      <w:numFmt w:val="lowerRoman"/>
      <w:lvlText w:val="%3."/>
      <w:lvlJc w:val="right"/>
      <w:pPr>
        <w:ind w:left="2160" w:hanging="180"/>
      </w:pPr>
    </w:lvl>
    <w:lvl w:ilvl="3" w:tplc="12540556" w:tentative="1">
      <w:start w:val="1"/>
      <w:numFmt w:val="decimal"/>
      <w:lvlText w:val="%4."/>
      <w:lvlJc w:val="left"/>
      <w:pPr>
        <w:ind w:left="2880" w:hanging="360"/>
      </w:pPr>
    </w:lvl>
    <w:lvl w:ilvl="4" w:tplc="12540556" w:tentative="1">
      <w:start w:val="1"/>
      <w:numFmt w:val="lowerLetter"/>
      <w:lvlText w:val="%5."/>
      <w:lvlJc w:val="left"/>
      <w:pPr>
        <w:ind w:left="3600" w:hanging="360"/>
      </w:pPr>
    </w:lvl>
    <w:lvl w:ilvl="5" w:tplc="12540556" w:tentative="1">
      <w:start w:val="1"/>
      <w:numFmt w:val="lowerRoman"/>
      <w:lvlText w:val="%6."/>
      <w:lvlJc w:val="right"/>
      <w:pPr>
        <w:ind w:left="4320" w:hanging="180"/>
      </w:pPr>
    </w:lvl>
    <w:lvl w:ilvl="6" w:tplc="12540556" w:tentative="1">
      <w:start w:val="1"/>
      <w:numFmt w:val="decimal"/>
      <w:lvlText w:val="%7."/>
      <w:lvlJc w:val="left"/>
      <w:pPr>
        <w:ind w:left="5040" w:hanging="360"/>
      </w:pPr>
    </w:lvl>
    <w:lvl w:ilvl="7" w:tplc="12540556" w:tentative="1">
      <w:start w:val="1"/>
      <w:numFmt w:val="lowerLetter"/>
      <w:lvlText w:val="%8."/>
      <w:lvlJc w:val="left"/>
      <w:pPr>
        <w:ind w:left="5760" w:hanging="360"/>
      </w:pPr>
    </w:lvl>
    <w:lvl w:ilvl="8" w:tplc="12540556" w:tentative="1">
      <w:start w:val="1"/>
      <w:numFmt w:val="lowerRoman"/>
      <w:lvlText w:val="%9."/>
      <w:lvlJc w:val="right"/>
      <w:pPr>
        <w:ind w:left="6480" w:hanging="180"/>
      </w:pPr>
    </w:lvl>
  </w:abstractNum>
  <w:abstractNum w:abstractNumId="7748">
    <w:multiLevelType w:val="hybridMultilevel"/>
    <w:lvl w:ilvl="0" w:tplc="23090529">
      <w:start w:val="1"/>
      <w:numFmt w:val="decimal"/>
      <w:lvlText w:val="%1."/>
      <w:lvlJc w:val="left"/>
      <w:pPr>
        <w:ind w:left="720" w:hanging="360"/>
      </w:pPr>
    </w:lvl>
    <w:lvl w:ilvl="1" w:tplc="23090529" w:tentative="1">
      <w:start w:val="1"/>
      <w:numFmt w:val="lowerLetter"/>
      <w:lvlText w:val="%2."/>
      <w:lvlJc w:val="left"/>
      <w:pPr>
        <w:ind w:left="1440" w:hanging="360"/>
      </w:pPr>
    </w:lvl>
    <w:lvl w:ilvl="2" w:tplc="23090529" w:tentative="1">
      <w:start w:val="1"/>
      <w:numFmt w:val="lowerRoman"/>
      <w:lvlText w:val="%3."/>
      <w:lvlJc w:val="right"/>
      <w:pPr>
        <w:ind w:left="2160" w:hanging="180"/>
      </w:pPr>
    </w:lvl>
    <w:lvl w:ilvl="3" w:tplc="23090529" w:tentative="1">
      <w:start w:val="1"/>
      <w:numFmt w:val="decimal"/>
      <w:lvlText w:val="%4."/>
      <w:lvlJc w:val="left"/>
      <w:pPr>
        <w:ind w:left="2880" w:hanging="360"/>
      </w:pPr>
    </w:lvl>
    <w:lvl w:ilvl="4" w:tplc="23090529" w:tentative="1">
      <w:start w:val="1"/>
      <w:numFmt w:val="lowerLetter"/>
      <w:lvlText w:val="%5."/>
      <w:lvlJc w:val="left"/>
      <w:pPr>
        <w:ind w:left="3600" w:hanging="360"/>
      </w:pPr>
    </w:lvl>
    <w:lvl w:ilvl="5" w:tplc="23090529" w:tentative="1">
      <w:start w:val="1"/>
      <w:numFmt w:val="lowerRoman"/>
      <w:lvlText w:val="%6."/>
      <w:lvlJc w:val="right"/>
      <w:pPr>
        <w:ind w:left="4320" w:hanging="180"/>
      </w:pPr>
    </w:lvl>
    <w:lvl w:ilvl="6" w:tplc="23090529" w:tentative="1">
      <w:start w:val="1"/>
      <w:numFmt w:val="decimal"/>
      <w:lvlText w:val="%7."/>
      <w:lvlJc w:val="left"/>
      <w:pPr>
        <w:ind w:left="5040" w:hanging="360"/>
      </w:pPr>
    </w:lvl>
    <w:lvl w:ilvl="7" w:tplc="23090529" w:tentative="1">
      <w:start w:val="1"/>
      <w:numFmt w:val="lowerLetter"/>
      <w:lvlText w:val="%8."/>
      <w:lvlJc w:val="left"/>
      <w:pPr>
        <w:ind w:left="5760" w:hanging="360"/>
      </w:pPr>
    </w:lvl>
    <w:lvl w:ilvl="8" w:tplc="23090529" w:tentative="1">
      <w:start w:val="1"/>
      <w:numFmt w:val="lowerRoman"/>
      <w:lvlText w:val="%9."/>
      <w:lvlJc w:val="right"/>
      <w:pPr>
        <w:ind w:left="6480" w:hanging="180"/>
      </w:pPr>
    </w:lvl>
  </w:abstractNum>
  <w:abstractNum w:abstractNumId="7747">
    <w:multiLevelType w:val="hybridMultilevel"/>
    <w:lvl w:ilvl="0" w:tplc="45853572">
      <w:start w:val="1"/>
      <w:numFmt w:val="decimal"/>
      <w:lvlText w:val="%1."/>
      <w:lvlJc w:val="left"/>
      <w:pPr>
        <w:ind w:left="720" w:hanging="360"/>
      </w:pPr>
    </w:lvl>
    <w:lvl w:ilvl="1" w:tplc="45853572" w:tentative="1">
      <w:start w:val="1"/>
      <w:numFmt w:val="lowerLetter"/>
      <w:lvlText w:val="%2."/>
      <w:lvlJc w:val="left"/>
      <w:pPr>
        <w:ind w:left="1440" w:hanging="360"/>
      </w:pPr>
    </w:lvl>
    <w:lvl w:ilvl="2" w:tplc="45853572" w:tentative="1">
      <w:start w:val="1"/>
      <w:numFmt w:val="lowerRoman"/>
      <w:lvlText w:val="%3."/>
      <w:lvlJc w:val="right"/>
      <w:pPr>
        <w:ind w:left="2160" w:hanging="180"/>
      </w:pPr>
    </w:lvl>
    <w:lvl w:ilvl="3" w:tplc="45853572" w:tentative="1">
      <w:start w:val="1"/>
      <w:numFmt w:val="decimal"/>
      <w:lvlText w:val="%4."/>
      <w:lvlJc w:val="left"/>
      <w:pPr>
        <w:ind w:left="2880" w:hanging="360"/>
      </w:pPr>
    </w:lvl>
    <w:lvl w:ilvl="4" w:tplc="45853572" w:tentative="1">
      <w:start w:val="1"/>
      <w:numFmt w:val="lowerLetter"/>
      <w:lvlText w:val="%5."/>
      <w:lvlJc w:val="left"/>
      <w:pPr>
        <w:ind w:left="3600" w:hanging="360"/>
      </w:pPr>
    </w:lvl>
    <w:lvl w:ilvl="5" w:tplc="45853572" w:tentative="1">
      <w:start w:val="1"/>
      <w:numFmt w:val="lowerRoman"/>
      <w:lvlText w:val="%6."/>
      <w:lvlJc w:val="right"/>
      <w:pPr>
        <w:ind w:left="4320" w:hanging="180"/>
      </w:pPr>
    </w:lvl>
    <w:lvl w:ilvl="6" w:tplc="45853572" w:tentative="1">
      <w:start w:val="1"/>
      <w:numFmt w:val="decimal"/>
      <w:lvlText w:val="%7."/>
      <w:lvlJc w:val="left"/>
      <w:pPr>
        <w:ind w:left="5040" w:hanging="360"/>
      </w:pPr>
    </w:lvl>
    <w:lvl w:ilvl="7" w:tplc="45853572" w:tentative="1">
      <w:start w:val="1"/>
      <w:numFmt w:val="lowerLetter"/>
      <w:lvlText w:val="%8."/>
      <w:lvlJc w:val="left"/>
      <w:pPr>
        <w:ind w:left="5760" w:hanging="360"/>
      </w:pPr>
    </w:lvl>
    <w:lvl w:ilvl="8" w:tplc="45853572" w:tentative="1">
      <w:start w:val="1"/>
      <w:numFmt w:val="lowerRoman"/>
      <w:lvlText w:val="%9."/>
      <w:lvlJc w:val="right"/>
      <w:pPr>
        <w:ind w:left="6480" w:hanging="180"/>
      </w:pPr>
    </w:lvl>
  </w:abstractNum>
  <w:abstractNum w:abstractNumId="7746">
    <w:multiLevelType w:val="hybridMultilevel"/>
    <w:lvl w:ilvl="0" w:tplc="49826689">
      <w:start w:val="1"/>
      <w:numFmt w:val="decimal"/>
      <w:lvlText w:val="%1."/>
      <w:lvlJc w:val="left"/>
      <w:pPr>
        <w:ind w:left="720" w:hanging="360"/>
      </w:pPr>
    </w:lvl>
    <w:lvl w:ilvl="1" w:tplc="49826689" w:tentative="1">
      <w:start w:val="1"/>
      <w:numFmt w:val="lowerLetter"/>
      <w:lvlText w:val="%2."/>
      <w:lvlJc w:val="left"/>
      <w:pPr>
        <w:ind w:left="1440" w:hanging="360"/>
      </w:pPr>
    </w:lvl>
    <w:lvl w:ilvl="2" w:tplc="49826689" w:tentative="1">
      <w:start w:val="1"/>
      <w:numFmt w:val="lowerRoman"/>
      <w:lvlText w:val="%3."/>
      <w:lvlJc w:val="right"/>
      <w:pPr>
        <w:ind w:left="2160" w:hanging="180"/>
      </w:pPr>
    </w:lvl>
    <w:lvl w:ilvl="3" w:tplc="49826689" w:tentative="1">
      <w:start w:val="1"/>
      <w:numFmt w:val="decimal"/>
      <w:lvlText w:val="%4."/>
      <w:lvlJc w:val="left"/>
      <w:pPr>
        <w:ind w:left="2880" w:hanging="360"/>
      </w:pPr>
    </w:lvl>
    <w:lvl w:ilvl="4" w:tplc="49826689" w:tentative="1">
      <w:start w:val="1"/>
      <w:numFmt w:val="lowerLetter"/>
      <w:lvlText w:val="%5."/>
      <w:lvlJc w:val="left"/>
      <w:pPr>
        <w:ind w:left="3600" w:hanging="360"/>
      </w:pPr>
    </w:lvl>
    <w:lvl w:ilvl="5" w:tplc="49826689" w:tentative="1">
      <w:start w:val="1"/>
      <w:numFmt w:val="lowerRoman"/>
      <w:lvlText w:val="%6."/>
      <w:lvlJc w:val="right"/>
      <w:pPr>
        <w:ind w:left="4320" w:hanging="180"/>
      </w:pPr>
    </w:lvl>
    <w:lvl w:ilvl="6" w:tplc="49826689" w:tentative="1">
      <w:start w:val="1"/>
      <w:numFmt w:val="decimal"/>
      <w:lvlText w:val="%7."/>
      <w:lvlJc w:val="left"/>
      <w:pPr>
        <w:ind w:left="5040" w:hanging="360"/>
      </w:pPr>
    </w:lvl>
    <w:lvl w:ilvl="7" w:tplc="49826689" w:tentative="1">
      <w:start w:val="1"/>
      <w:numFmt w:val="lowerLetter"/>
      <w:lvlText w:val="%8."/>
      <w:lvlJc w:val="left"/>
      <w:pPr>
        <w:ind w:left="5760" w:hanging="360"/>
      </w:pPr>
    </w:lvl>
    <w:lvl w:ilvl="8" w:tplc="49826689" w:tentative="1">
      <w:start w:val="1"/>
      <w:numFmt w:val="lowerRoman"/>
      <w:lvlText w:val="%9."/>
      <w:lvlJc w:val="right"/>
      <w:pPr>
        <w:ind w:left="6480" w:hanging="180"/>
      </w:pPr>
    </w:lvl>
  </w:abstractNum>
  <w:abstractNum w:abstractNumId="7745">
    <w:multiLevelType w:val="hybridMultilevel"/>
    <w:lvl w:ilvl="0" w:tplc="52508289">
      <w:start w:val="1"/>
      <w:numFmt w:val="decimal"/>
      <w:lvlText w:val="%1."/>
      <w:lvlJc w:val="left"/>
      <w:pPr>
        <w:ind w:left="720" w:hanging="360"/>
      </w:pPr>
    </w:lvl>
    <w:lvl w:ilvl="1" w:tplc="52508289" w:tentative="1">
      <w:start w:val="1"/>
      <w:numFmt w:val="lowerLetter"/>
      <w:lvlText w:val="%2."/>
      <w:lvlJc w:val="left"/>
      <w:pPr>
        <w:ind w:left="1440" w:hanging="360"/>
      </w:pPr>
    </w:lvl>
    <w:lvl w:ilvl="2" w:tplc="52508289" w:tentative="1">
      <w:start w:val="1"/>
      <w:numFmt w:val="lowerRoman"/>
      <w:lvlText w:val="%3."/>
      <w:lvlJc w:val="right"/>
      <w:pPr>
        <w:ind w:left="2160" w:hanging="180"/>
      </w:pPr>
    </w:lvl>
    <w:lvl w:ilvl="3" w:tplc="52508289" w:tentative="1">
      <w:start w:val="1"/>
      <w:numFmt w:val="decimal"/>
      <w:lvlText w:val="%4."/>
      <w:lvlJc w:val="left"/>
      <w:pPr>
        <w:ind w:left="2880" w:hanging="360"/>
      </w:pPr>
    </w:lvl>
    <w:lvl w:ilvl="4" w:tplc="52508289" w:tentative="1">
      <w:start w:val="1"/>
      <w:numFmt w:val="lowerLetter"/>
      <w:lvlText w:val="%5."/>
      <w:lvlJc w:val="left"/>
      <w:pPr>
        <w:ind w:left="3600" w:hanging="360"/>
      </w:pPr>
    </w:lvl>
    <w:lvl w:ilvl="5" w:tplc="52508289" w:tentative="1">
      <w:start w:val="1"/>
      <w:numFmt w:val="lowerRoman"/>
      <w:lvlText w:val="%6."/>
      <w:lvlJc w:val="right"/>
      <w:pPr>
        <w:ind w:left="4320" w:hanging="180"/>
      </w:pPr>
    </w:lvl>
    <w:lvl w:ilvl="6" w:tplc="52508289" w:tentative="1">
      <w:start w:val="1"/>
      <w:numFmt w:val="decimal"/>
      <w:lvlText w:val="%7."/>
      <w:lvlJc w:val="left"/>
      <w:pPr>
        <w:ind w:left="5040" w:hanging="360"/>
      </w:pPr>
    </w:lvl>
    <w:lvl w:ilvl="7" w:tplc="52508289" w:tentative="1">
      <w:start w:val="1"/>
      <w:numFmt w:val="lowerLetter"/>
      <w:lvlText w:val="%8."/>
      <w:lvlJc w:val="left"/>
      <w:pPr>
        <w:ind w:left="5760" w:hanging="360"/>
      </w:pPr>
    </w:lvl>
    <w:lvl w:ilvl="8" w:tplc="52508289" w:tentative="1">
      <w:start w:val="1"/>
      <w:numFmt w:val="lowerRoman"/>
      <w:lvlText w:val="%9."/>
      <w:lvlJc w:val="right"/>
      <w:pPr>
        <w:ind w:left="6480" w:hanging="180"/>
      </w:pPr>
    </w:lvl>
  </w:abstractNum>
  <w:abstractNum w:abstractNumId="7744">
    <w:multiLevelType w:val="hybridMultilevel"/>
    <w:lvl w:ilvl="0" w:tplc="25810989">
      <w:start w:val="1"/>
      <w:numFmt w:val="decimal"/>
      <w:lvlText w:val="%1."/>
      <w:lvlJc w:val="left"/>
      <w:pPr>
        <w:ind w:left="720" w:hanging="360"/>
      </w:pPr>
    </w:lvl>
    <w:lvl w:ilvl="1" w:tplc="25810989" w:tentative="1">
      <w:start w:val="1"/>
      <w:numFmt w:val="lowerLetter"/>
      <w:lvlText w:val="%2."/>
      <w:lvlJc w:val="left"/>
      <w:pPr>
        <w:ind w:left="1440" w:hanging="360"/>
      </w:pPr>
    </w:lvl>
    <w:lvl w:ilvl="2" w:tplc="25810989" w:tentative="1">
      <w:start w:val="1"/>
      <w:numFmt w:val="lowerRoman"/>
      <w:lvlText w:val="%3."/>
      <w:lvlJc w:val="right"/>
      <w:pPr>
        <w:ind w:left="2160" w:hanging="180"/>
      </w:pPr>
    </w:lvl>
    <w:lvl w:ilvl="3" w:tplc="25810989" w:tentative="1">
      <w:start w:val="1"/>
      <w:numFmt w:val="decimal"/>
      <w:lvlText w:val="%4."/>
      <w:lvlJc w:val="left"/>
      <w:pPr>
        <w:ind w:left="2880" w:hanging="360"/>
      </w:pPr>
    </w:lvl>
    <w:lvl w:ilvl="4" w:tplc="25810989" w:tentative="1">
      <w:start w:val="1"/>
      <w:numFmt w:val="lowerLetter"/>
      <w:lvlText w:val="%5."/>
      <w:lvlJc w:val="left"/>
      <w:pPr>
        <w:ind w:left="3600" w:hanging="360"/>
      </w:pPr>
    </w:lvl>
    <w:lvl w:ilvl="5" w:tplc="25810989" w:tentative="1">
      <w:start w:val="1"/>
      <w:numFmt w:val="lowerRoman"/>
      <w:lvlText w:val="%6."/>
      <w:lvlJc w:val="right"/>
      <w:pPr>
        <w:ind w:left="4320" w:hanging="180"/>
      </w:pPr>
    </w:lvl>
    <w:lvl w:ilvl="6" w:tplc="25810989" w:tentative="1">
      <w:start w:val="1"/>
      <w:numFmt w:val="decimal"/>
      <w:lvlText w:val="%7."/>
      <w:lvlJc w:val="left"/>
      <w:pPr>
        <w:ind w:left="5040" w:hanging="360"/>
      </w:pPr>
    </w:lvl>
    <w:lvl w:ilvl="7" w:tplc="25810989" w:tentative="1">
      <w:start w:val="1"/>
      <w:numFmt w:val="lowerLetter"/>
      <w:lvlText w:val="%8."/>
      <w:lvlJc w:val="left"/>
      <w:pPr>
        <w:ind w:left="5760" w:hanging="360"/>
      </w:pPr>
    </w:lvl>
    <w:lvl w:ilvl="8" w:tplc="25810989" w:tentative="1">
      <w:start w:val="1"/>
      <w:numFmt w:val="lowerRoman"/>
      <w:lvlText w:val="%9."/>
      <w:lvlJc w:val="right"/>
      <w:pPr>
        <w:ind w:left="6480" w:hanging="180"/>
      </w:pPr>
    </w:lvl>
  </w:abstractNum>
  <w:abstractNum w:abstractNumId="7743">
    <w:multiLevelType w:val="hybridMultilevel"/>
    <w:lvl w:ilvl="0" w:tplc="46408169">
      <w:start w:val="1"/>
      <w:numFmt w:val="decimal"/>
      <w:lvlText w:val="%1."/>
      <w:lvlJc w:val="left"/>
      <w:pPr>
        <w:ind w:left="720" w:hanging="360"/>
      </w:pPr>
    </w:lvl>
    <w:lvl w:ilvl="1" w:tplc="46408169" w:tentative="1">
      <w:start w:val="1"/>
      <w:numFmt w:val="lowerLetter"/>
      <w:lvlText w:val="%2."/>
      <w:lvlJc w:val="left"/>
      <w:pPr>
        <w:ind w:left="1440" w:hanging="360"/>
      </w:pPr>
    </w:lvl>
    <w:lvl w:ilvl="2" w:tplc="46408169" w:tentative="1">
      <w:start w:val="1"/>
      <w:numFmt w:val="lowerRoman"/>
      <w:lvlText w:val="%3."/>
      <w:lvlJc w:val="right"/>
      <w:pPr>
        <w:ind w:left="2160" w:hanging="180"/>
      </w:pPr>
    </w:lvl>
    <w:lvl w:ilvl="3" w:tplc="46408169" w:tentative="1">
      <w:start w:val="1"/>
      <w:numFmt w:val="decimal"/>
      <w:lvlText w:val="%4."/>
      <w:lvlJc w:val="left"/>
      <w:pPr>
        <w:ind w:left="2880" w:hanging="360"/>
      </w:pPr>
    </w:lvl>
    <w:lvl w:ilvl="4" w:tplc="46408169" w:tentative="1">
      <w:start w:val="1"/>
      <w:numFmt w:val="lowerLetter"/>
      <w:lvlText w:val="%5."/>
      <w:lvlJc w:val="left"/>
      <w:pPr>
        <w:ind w:left="3600" w:hanging="360"/>
      </w:pPr>
    </w:lvl>
    <w:lvl w:ilvl="5" w:tplc="46408169" w:tentative="1">
      <w:start w:val="1"/>
      <w:numFmt w:val="lowerRoman"/>
      <w:lvlText w:val="%6."/>
      <w:lvlJc w:val="right"/>
      <w:pPr>
        <w:ind w:left="4320" w:hanging="180"/>
      </w:pPr>
    </w:lvl>
    <w:lvl w:ilvl="6" w:tplc="46408169" w:tentative="1">
      <w:start w:val="1"/>
      <w:numFmt w:val="decimal"/>
      <w:lvlText w:val="%7."/>
      <w:lvlJc w:val="left"/>
      <w:pPr>
        <w:ind w:left="5040" w:hanging="360"/>
      </w:pPr>
    </w:lvl>
    <w:lvl w:ilvl="7" w:tplc="46408169" w:tentative="1">
      <w:start w:val="1"/>
      <w:numFmt w:val="lowerLetter"/>
      <w:lvlText w:val="%8."/>
      <w:lvlJc w:val="left"/>
      <w:pPr>
        <w:ind w:left="5760" w:hanging="360"/>
      </w:pPr>
    </w:lvl>
    <w:lvl w:ilvl="8" w:tplc="46408169" w:tentative="1">
      <w:start w:val="1"/>
      <w:numFmt w:val="lowerRoman"/>
      <w:lvlText w:val="%9."/>
      <w:lvlJc w:val="right"/>
      <w:pPr>
        <w:ind w:left="6480" w:hanging="180"/>
      </w:pPr>
    </w:lvl>
  </w:abstractNum>
  <w:abstractNum w:abstractNumId="7742">
    <w:multiLevelType w:val="hybridMultilevel"/>
    <w:lvl w:ilvl="0" w:tplc="93989459">
      <w:start w:val="1"/>
      <w:numFmt w:val="decimal"/>
      <w:lvlText w:val="%1."/>
      <w:lvlJc w:val="left"/>
      <w:pPr>
        <w:ind w:left="720" w:hanging="360"/>
      </w:pPr>
    </w:lvl>
    <w:lvl w:ilvl="1" w:tplc="93989459" w:tentative="1">
      <w:start w:val="1"/>
      <w:numFmt w:val="lowerLetter"/>
      <w:lvlText w:val="%2."/>
      <w:lvlJc w:val="left"/>
      <w:pPr>
        <w:ind w:left="1440" w:hanging="360"/>
      </w:pPr>
    </w:lvl>
    <w:lvl w:ilvl="2" w:tplc="93989459" w:tentative="1">
      <w:start w:val="1"/>
      <w:numFmt w:val="lowerRoman"/>
      <w:lvlText w:val="%3."/>
      <w:lvlJc w:val="right"/>
      <w:pPr>
        <w:ind w:left="2160" w:hanging="180"/>
      </w:pPr>
    </w:lvl>
    <w:lvl w:ilvl="3" w:tplc="93989459" w:tentative="1">
      <w:start w:val="1"/>
      <w:numFmt w:val="decimal"/>
      <w:lvlText w:val="%4."/>
      <w:lvlJc w:val="left"/>
      <w:pPr>
        <w:ind w:left="2880" w:hanging="360"/>
      </w:pPr>
    </w:lvl>
    <w:lvl w:ilvl="4" w:tplc="93989459" w:tentative="1">
      <w:start w:val="1"/>
      <w:numFmt w:val="lowerLetter"/>
      <w:lvlText w:val="%5."/>
      <w:lvlJc w:val="left"/>
      <w:pPr>
        <w:ind w:left="3600" w:hanging="360"/>
      </w:pPr>
    </w:lvl>
    <w:lvl w:ilvl="5" w:tplc="93989459" w:tentative="1">
      <w:start w:val="1"/>
      <w:numFmt w:val="lowerRoman"/>
      <w:lvlText w:val="%6."/>
      <w:lvlJc w:val="right"/>
      <w:pPr>
        <w:ind w:left="4320" w:hanging="180"/>
      </w:pPr>
    </w:lvl>
    <w:lvl w:ilvl="6" w:tplc="93989459" w:tentative="1">
      <w:start w:val="1"/>
      <w:numFmt w:val="decimal"/>
      <w:lvlText w:val="%7."/>
      <w:lvlJc w:val="left"/>
      <w:pPr>
        <w:ind w:left="5040" w:hanging="360"/>
      </w:pPr>
    </w:lvl>
    <w:lvl w:ilvl="7" w:tplc="93989459" w:tentative="1">
      <w:start w:val="1"/>
      <w:numFmt w:val="lowerLetter"/>
      <w:lvlText w:val="%8."/>
      <w:lvlJc w:val="left"/>
      <w:pPr>
        <w:ind w:left="5760" w:hanging="360"/>
      </w:pPr>
    </w:lvl>
    <w:lvl w:ilvl="8" w:tplc="93989459" w:tentative="1">
      <w:start w:val="1"/>
      <w:numFmt w:val="lowerRoman"/>
      <w:lvlText w:val="%9."/>
      <w:lvlJc w:val="right"/>
      <w:pPr>
        <w:ind w:left="6480" w:hanging="180"/>
      </w:pPr>
    </w:lvl>
  </w:abstractNum>
  <w:abstractNum w:abstractNumId="7741">
    <w:multiLevelType w:val="hybridMultilevel"/>
    <w:lvl w:ilvl="0" w:tplc="261714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741">
    <w:abstractNumId w:val="7741"/>
  </w:num>
  <w:num w:numId="7742">
    <w:abstractNumId w:val="7742"/>
  </w:num>
  <w:num w:numId="7743">
    <w:abstractNumId w:val="7743"/>
  </w:num>
  <w:num w:numId="7744">
    <w:abstractNumId w:val="7744"/>
  </w:num>
  <w:num w:numId="7745">
    <w:abstractNumId w:val="7745"/>
  </w:num>
  <w:num w:numId="7746">
    <w:abstractNumId w:val="7746"/>
  </w:num>
  <w:num w:numId="7747">
    <w:abstractNumId w:val="7747"/>
  </w:num>
  <w:num w:numId="7748">
    <w:abstractNumId w:val="7748"/>
  </w:num>
  <w:num w:numId="7749">
    <w:abstractNumId w:val="77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4590093" Type="http://schemas.openxmlformats.org/officeDocument/2006/relationships/comments" Target="comments.xml"/><Relationship Id="rId883873819" Type="http://schemas.microsoft.com/office/2011/relationships/commentsExtended" Target="commentsExtended.xml"/><Relationship Id="rId28900328" Type="http://schemas.openxmlformats.org/officeDocument/2006/relationships/image" Target="media/imgrId28900328.jpg"/><Relationship Id="rId628969833bdc5d35d" Type="http://schemas.openxmlformats.org/officeDocument/2006/relationships/hyperlink" Target="https://iservice.lombardini.it/jsp/Template2/manuale.jsp?id=55&amp;parent=1000" TargetMode="External"/><Relationship Id="rId475469833bdc61b77" Type="http://schemas.openxmlformats.org/officeDocument/2006/relationships/hyperlink" Target="https://iservice.lombardini.it/jsp/Template2/manuale.jsp?id=195&amp;parent=1000" TargetMode="External"/><Relationship Id="rId484169833bdd514c4" Type="http://schemas.openxmlformats.org/officeDocument/2006/relationships/hyperlink" Target="https://iservice.lombardini.it/jsp/Template2/manuale.jsp?id=112&amp;parent=1000" TargetMode="External"/><Relationship Id="rId586269833bdd72838" Type="http://schemas.openxmlformats.org/officeDocument/2006/relationships/hyperlink" Target="https://iservice.lombardini.it/jsp/Template2/manuale.jsp?id=822&amp;parent=1000" TargetMode="External"/><Relationship Id="rId312069833bdda860f" Type="http://schemas.openxmlformats.org/officeDocument/2006/relationships/hyperlink" Target="https://iservice.lombardini.it/jsp/Template2/manuale.jsp?id=822&amp;parent=1000" TargetMode="External"/><Relationship Id="rId660569833bdda8ff6" Type="http://schemas.openxmlformats.org/officeDocument/2006/relationships/hyperlink" Target="https://iservice.lombardini.it/jsp/Template2/manuale.jsp?id=822&amp;parent=1000" TargetMode="External"/><Relationship Id="rId231969833bdddf8a0" Type="http://schemas.openxmlformats.org/officeDocument/2006/relationships/hyperlink" Target="https://www.youtube.com/embed/Ig3XosQ8h0s?rel=0" TargetMode="External"/><Relationship Id="rId307669833bde79616" Type="http://schemas.openxmlformats.org/officeDocument/2006/relationships/hyperlink" Target="https://iservice.lombardini.it/jsp/Template2/manuale.jsp?id=113&amp;parent=1000" TargetMode="External"/><Relationship Id="rId227769833bdf9ea5e" Type="http://schemas.openxmlformats.org/officeDocument/2006/relationships/hyperlink" Target="https://www.youtube.com/embed/6-0TbYG2EkY?rel=0" TargetMode="External"/><Relationship Id="rId793869833be01ccc8" Type="http://schemas.openxmlformats.org/officeDocument/2006/relationships/hyperlink" Target="https://iservice.lombardini.it/jsp/Template2/manuale.jsp?id=171&amp;parent=1000" TargetMode="External"/><Relationship Id="rId946069833be02600f" Type="http://schemas.openxmlformats.org/officeDocument/2006/relationships/hyperlink" Target="https://iservice.lombardini.it/jsp/Template2/manuale.jsp?id=171&amp;parent=1000" TargetMode="External"/><Relationship Id="rId891269833be086eeb" Type="http://schemas.openxmlformats.org/officeDocument/2006/relationships/hyperlink" Target="https://iservice.lombardini.it/jsp/Template2/manuale.jsp?id=103&amp;parent=1000" TargetMode="External"/><Relationship Id="rId859969833be09d715" Type="http://schemas.openxmlformats.org/officeDocument/2006/relationships/hyperlink" Target="https://iservice.lombardini.it/jsp/Template2/manuale.jsp?id=103&amp;parent=1000" TargetMode="External"/><Relationship Id="rId261869833be140f1a" Type="http://schemas.openxmlformats.org/officeDocument/2006/relationships/hyperlink" Target="https://iservice.lombardini.it/jsp/Template2/manuale.jsp?id=103&amp;parent=1000" TargetMode="External"/><Relationship Id="rId866769833be1d93a1" Type="http://schemas.openxmlformats.org/officeDocument/2006/relationships/hyperlink" Target="https://iservice.lombardini.it/jsp/Template2/manuale.jsp?id=55&amp;parent=1000" TargetMode="External"/><Relationship Id="rId725969833be204c45" Type="http://schemas.openxmlformats.org/officeDocument/2006/relationships/hyperlink" Target="https://iservice.lombardini.it/jsp/Template2/manuale.jsp?id=113&amp;parent=1000" TargetMode="External"/><Relationship Id="rId940169833be229dc8" Type="http://schemas.openxmlformats.org/officeDocument/2006/relationships/hyperlink" Target="https://iservice.lombardini.it/jsp/Template2/manuale.jsp?id=55&amp;parent=1000" TargetMode="External"/><Relationship Id="rId602169833be22a640" Type="http://schemas.openxmlformats.org/officeDocument/2006/relationships/hyperlink" Target="https://iservice.lombardini.it/jsp/Template2/manuale.jsp?id=102&amp;parent=1000" TargetMode="External"/><Relationship Id="rId638069833be246749" Type="http://schemas.openxmlformats.org/officeDocument/2006/relationships/hyperlink" Target="https://iservice.lombardini.it/jsp/Template2/manuale.jsp?id=112&amp;parent=1000" TargetMode="External"/><Relationship Id="rId105169833bdc77a75" Type="http://schemas.openxmlformats.org/officeDocument/2006/relationships/image" Target="media/imgrId105169833bdc77a75.jpg"/><Relationship Id="rId436469833bdc88bac" Type="http://schemas.openxmlformats.org/officeDocument/2006/relationships/image" Target="media/imgrId436469833bdc88bac.jpg"/><Relationship Id="rId190469833bdc94634" Type="http://schemas.openxmlformats.org/officeDocument/2006/relationships/image" Target="media/imgrId190469833bdc94634.jpg"/><Relationship Id="rId505769833bdc9a394" Type="http://schemas.openxmlformats.org/officeDocument/2006/relationships/image" Target="media/imgrId505769833bdc9a394.jpg"/><Relationship Id="rId176669833bdcaedfe" Type="http://schemas.openxmlformats.org/officeDocument/2006/relationships/image" Target="media/imgrId176669833bdcaedfe.jpg"/><Relationship Id="rId286469833bdcb74e3" Type="http://schemas.openxmlformats.org/officeDocument/2006/relationships/image" Target="media/imgrId286469833bdcb74e3.jpg"/><Relationship Id="rId810069833bdcbef74" Type="http://schemas.openxmlformats.org/officeDocument/2006/relationships/image" Target="media/imgrId810069833bdcbef74.jpg"/><Relationship Id="rId790969833bdcc6783" Type="http://schemas.openxmlformats.org/officeDocument/2006/relationships/image" Target="media/imgrId790969833bdcc6783.jpg"/><Relationship Id="rId405369833bdcd5ec1" Type="http://schemas.openxmlformats.org/officeDocument/2006/relationships/image" Target="media/imgrId405369833bdcd5ec1.png"/><Relationship Id="rId474469833bdcdd4fe" Type="http://schemas.openxmlformats.org/officeDocument/2006/relationships/image" Target="media/imgrId474469833bdcdd4fe.png"/><Relationship Id="rId604369833bdcf013a" Type="http://schemas.openxmlformats.org/officeDocument/2006/relationships/image" Target="media/imgrId604369833bdcf013a.jpg"/><Relationship Id="rId818069833bdd01e75" Type="http://schemas.openxmlformats.org/officeDocument/2006/relationships/image" Target="media/imgrId818069833bdd01e75.jpg"/><Relationship Id="rId291169833bdd0b46d" Type="http://schemas.openxmlformats.org/officeDocument/2006/relationships/image" Target="media/imgrId291169833bdd0b46d.png"/><Relationship Id="rId541369833bdd34b70" Type="http://schemas.openxmlformats.org/officeDocument/2006/relationships/image" Target="media/imgrId541369833bdd34b70.jpg"/><Relationship Id="rId892669833bdd41083" Type="http://schemas.openxmlformats.org/officeDocument/2006/relationships/image" Target="media/imgrId892669833bdd41083.jpg"/><Relationship Id="rId796569833bdd4b803" Type="http://schemas.openxmlformats.org/officeDocument/2006/relationships/image" Target="media/imgrId796569833bdd4b803.jpg"/><Relationship Id="rId400769833bdd50b95" Type="http://schemas.openxmlformats.org/officeDocument/2006/relationships/image" Target="media/imgrId400769833bdd50b95.jpg"/><Relationship Id="rId727469833bdd639b0" Type="http://schemas.openxmlformats.org/officeDocument/2006/relationships/image" Target="media/imgrId727469833bdd639b0.jpg"/><Relationship Id="rId441269833bdd6a8df" Type="http://schemas.openxmlformats.org/officeDocument/2006/relationships/image" Target="media/imgrId441269833bdd6a8df.jpg"/><Relationship Id="rId106069833bdd715e6" Type="http://schemas.openxmlformats.org/officeDocument/2006/relationships/image" Target="media/imgrId106069833bdd715e6.jpg"/><Relationship Id="rId209069833bdd7977f" Type="http://schemas.openxmlformats.org/officeDocument/2006/relationships/image" Target="media/imgrId209069833bdd7977f.jpg"/><Relationship Id="rId363069833bdd843d3" Type="http://schemas.openxmlformats.org/officeDocument/2006/relationships/image" Target="media/imgrId363069833bdd843d3.jpg"/><Relationship Id="rId909569833bdd8d39f" Type="http://schemas.openxmlformats.org/officeDocument/2006/relationships/image" Target="media/imgrId909569833bdd8d39f.jpg"/><Relationship Id="rId483369833bdd9c0e0" Type="http://schemas.openxmlformats.org/officeDocument/2006/relationships/image" Target="media/imgrId483369833bdd9c0e0.jpg"/><Relationship Id="rId284969833bdda75b4" Type="http://schemas.openxmlformats.org/officeDocument/2006/relationships/image" Target="media/imgrId284969833bdda75b4.jpg"/><Relationship Id="rId164269833bddae349" Type="http://schemas.openxmlformats.org/officeDocument/2006/relationships/image" Target="media/imgrId164269833bddae349.jpg"/><Relationship Id="rId870669833bddb6afb" Type="http://schemas.openxmlformats.org/officeDocument/2006/relationships/image" Target="media/imgrId870669833bddb6afb.jpg"/><Relationship Id="rId399669833bddbe544" Type="http://schemas.openxmlformats.org/officeDocument/2006/relationships/image" Target="media/imgrId399669833bddbe544.jpg"/><Relationship Id="rId726169833bddc6aaf" Type="http://schemas.openxmlformats.org/officeDocument/2006/relationships/image" Target="media/imgrId726169833bddc6aaf.jpg"/><Relationship Id="rId103369833bddd7182" Type="http://schemas.openxmlformats.org/officeDocument/2006/relationships/image" Target="media/imgrId103369833bddd7182.jpg"/><Relationship Id="rId608969833bdddedca" Type="http://schemas.openxmlformats.org/officeDocument/2006/relationships/image" Target="media/imgrId608969833bdddedca.jpg"/><Relationship Id="rId681869833bddf218f" Type="http://schemas.openxmlformats.org/officeDocument/2006/relationships/image" Target="media/imgrId681869833bddf218f.jpg"/><Relationship Id="rId879769833bde0ba4a" Type="http://schemas.openxmlformats.org/officeDocument/2006/relationships/image" Target="media/imgrId879769833bde0ba4a.jpg"/><Relationship Id="rId347469833bde21ebd" Type="http://schemas.openxmlformats.org/officeDocument/2006/relationships/image" Target="media/imgrId347469833bde21ebd.jpg"/><Relationship Id="rId840169833bde33017" Type="http://schemas.openxmlformats.org/officeDocument/2006/relationships/image" Target="media/imgrId840169833bde33017.jpg"/><Relationship Id="rId629969833bde3fbb8" Type="http://schemas.openxmlformats.org/officeDocument/2006/relationships/image" Target="media/imgrId629969833bde3fbb8.jpg"/><Relationship Id="rId307169833bde48b2e" Type="http://schemas.openxmlformats.org/officeDocument/2006/relationships/image" Target="media/imgrId307169833bde48b2e.jpg"/><Relationship Id="rId822969833bde55f60" Type="http://schemas.openxmlformats.org/officeDocument/2006/relationships/image" Target="media/imgrId822969833bde55f60.png"/><Relationship Id="rId568669833bde5f5eb" Type="http://schemas.openxmlformats.org/officeDocument/2006/relationships/image" Target="media/imgrId568669833bde5f5eb.jpg"/><Relationship Id="rId359969833bde72bf5" Type="http://schemas.openxmlformats.org/officeDocument/2006/relationships/image" Target="media/imgrId359969833bde72bf5.jpg"/><Relationship Id="rId334669833bde78d51" Type="http://schemas.openxmlformats.org/officeDocument/2006/relationships/image" Target="media/imgrId334669833bde78d51.jpg"/><Relationship Id="rId190869833bde8aeb9" Type="http://schemas.openxmlformats.org/officeDocument/2006/relationships/image" Target="media/imgrId190869833bde8aeb9.png"/><Relationship Id="rId565669833bde938e7" Type="http://schemas.openxmlformats.org/officeDocument/2006/relationships/image" Target="media/imgrId565669833bde938e7.jpg"/><Relationship Id="rId811769833bdea36c1" Type="http://schemas.openxmlformats.org/officeDocument/2006/relationships/image" Target="media/imgrId811769833bdea36c1.png"/><Relationship Id="rId648469833bdead5bc" Type="http://schemas.openxmlformats.org/officeDocument/2006/relationships/image" Target="media/imgrId648469833bdead5bc.jpg"/><Relationship Id="rId590769833bdeb4ea7" Type="http://schemas.openxmlformats.org/officeDocument/2006/relationships/image" Target="media/imgrId590769833bdeb4ea7.jpg"/><Relationship Id="rId764369833bdeba348" Type="http://schemas.openxmlformats.org/officeDocument/2006/relationships/image" Target="media/imgrId764369833bdeba348.jpg"/><Relationship Id="rId792469833bdedf01b" Type="http://schemas.openxmlformats.org/officeDocument/2006/relationships/image" Target="media/imgrId792469833bdedf01b.png"/><Relationship Id="rId247169833bdef03c7" Type="http://schemas.openxmlformats.org/officeDocument/2006/relationships/image" Target="media/imgrId247169833bdef03c7.png"/><Relationship Id="rId112969833bdf03629" Type="http://schemas.openxmlformats.org/officeDocument/2006/relationships/image" Target="media/imgrId112969833bdf03629.png"/><Relationship Id="rId105369833bdf0b0b6" Type="http://schemas.openxmlformats.org/officeDocument/2006/relationships/image" Target="media/imgrId105369833bdf0b0b6.png"/><Relationship Id="rId289669833bdf12253" Type="http://schemas.openxmlformats.org/officeDocument/2006/relationships/image" Target="media/imgrId289669833bdf12253.jpg"/><Relationship Id="rId820969833bdf2c24b" Type="http://schemas.openxmlformats.org/officeDocument/2006/relationships/image" Target="media/imgrId820969833bdf2c24b.png"/><Relationship Id="rId374769833bdf39b46" Type="http://schemas.openxmlformats.org/officeDocument/2006/relationships/image" Target="media/imgrId374769833bdf39b46.jpg"/><Relationship Id="rId682769833bdf44489" Type="http://schemas.openxmlformats.org/officeDocument/2006/relationships/image" Target="media/imgrId682769833bdf44489.png"/><Relationship Id="rId907369833bdf584c5" Type="http://schemas.openxmlformats.org/officeDocument/2006/relationships/image" Target="media/imgrId907369833bdf584c5.jpg"/><Relationship Id="rId267869833bdf62463" Type="http://schemas.openxmlformats.org/officeDocument/2006/relationships/image" Target="media/imgrId267869833bdf62463.jpg"/><Relationship Id="rId248569833bdf7ac6d" Type="http://schemas.openxmlformats.org/officeDocument/2006/relationships/image" Target="media/imgrId248569833bdf7ac6d.png"/><Relationship Id="rId762169833bdf8446d" Type="http://schemas.openxmlformats.org/officeDocument/2006/relationships/image" Target="media/imgrId762169833bdf8446d.png"/><Relationship Id="rId161869833bdf967eb" Type="http://schemas.openxmlformats.org/officeDocument/2006/relationships/image" Target="media/imgrId161869833bdf967eb.jpg"/><Relationship Id="rId741469833bdf9e137" Type="http://schemas.openxmlformats.org/officeDocument/2006/relationships/image" Target="media/imgrId741469833bdf9e137.jpg"/><Relationship Id="rId812469833bdfa83f2" Type="http://schemas.openxmlformats.org/officeDocument/2006/relationships/image" Target="media/imgrId812469833bdfa83f2.jpg"/><Relationship Id="rId378169833bdfb0d0c" Type="http://schemas.openxmlformats.org/officeDocument/2006/relationships/image" Target="media/imgrId378169833bdfb0d0c.jpg"/><Relationship Id="rId257769833bdfb6612" Type="http://schemas.openxmlformats.org/officeDocument/2006/relationships/image" Target="media/imgrId257769833bdfb6612.jpg"/><Relationship Id="rId427769833bdfbc80f" Type="http://schemas.openxmlformats.org/officeDocument/2006/relationships/image" Target="media/imgrId427769833bdfbc80f.jpg"/><Relationship Id="rId547969833bdfc4878" Type="http://schemas.openxmlformats.org/officeDocument/2006/relationships/image" Target="media/imgrId547969833bdfc4878.jpg"/><Relationship Id="rId191269833bdfcc6e9" Type="http://schemas.openxmlformats.org/officeDocument/2006/relationships/image" Target="media/imgrId191269833bdfcc6e9.jpg"/><Relationship Id="rId731769833bdfd3da0" Type="http://schemas.openxmlformats.org/officeDocument/2006/relationships/image" Target="media/imgrId731769833bdfd3da0.jpg"/><Relationship Id="rId573069833bdfd9bd6" Type="http://schemas.openxmlformats.org/officeDocument/2006/relationships/image" Target="media/imgrId573069833bdfd9bd6.jpg"/><Relationship Id="rId362969833bdfec0e4" Type="http://schemas.openxmlformats.org/officeDocument/2006/relationships/image" Target="media/imgrId362969833bdfec0e4.jpg"/><Relationship Id="rId589169833bdff2399" Type="http://schemas.openxmlformats.org/officeDocument/2006/relationships/image" Target="media/imgrId589169833bdff2399.jpg"/><Relationship Id="rId130169833be005691" Type="http://schemas.openxmlformats.org/officeDocument/2006/relationships/image" Target="media/imgrId130169833be005691.jpg"/><Relationship Id="rId150769833be00d13f" Type="http://schemas.openxmlformats.org/officeDocument/2006/relationships/image" Target="media/imgrId150769833be00d13f.jpg"/><Relationship Id="rId566769833be014bfe" Type="http://schemas.openxmlformats.org/officeDocument/2006/relationships/image" Target="media/imgrId566769833be014bfe.jpg"/><Relationship Id="rId827269833be01aa54" Type="http://schemas.openxmlformats.org/officeDocument/2006/relationships/image" Target="media/imgrId827269833be01aa54.jpg"/><Relationship Id="rId761269833be0240be" Type="http://schemas.openxmlformats.org/officeDocument/2006/relationships/image" Target="media/imgrId761269833be0240be.jpg"/><Relationship Id="rId130069833be02b7a6" Type="http://schemas.openxmlformats.org/officeDocument/2006/relationships/image" Target="media/imgrId130069833be02b7a6.jpg"/><Relationship Id="rId391069833be039ded" Type="http://schemas.openxmlformats.org/officeDocument/2006/relationships/image" Target="media/imgrId391069833be039ded.png"/><Relationship Id="rId164669833be043f23" Type="http://schemas.openxmlformats.org/officeDocument/2006/relationships/image" Target="media/imgrId164669833be043f23.png"/><Relationship Id="rId380269833be050258" Type="http://schemas.openxmlformats.org/officeDocument/2006/relationships/image" Target="media/imgrId380269833be050258.png"/><Relationship Id="rId972069833be062352" Type="http://schemas.openxmlformats.org/officeDocument/2006/relationships/image" Target="media/imgrId972069833be062352.png"/><Relationship Id="rId878469833be06b794" Type="http://schemas.openxmlformats.org/officeDocument/2006/relationships/image" Target="media/imgrId878469833be06b794.jpg"/><Relationship Id="rId146669833be075b80" Type="http://schemas.openxmlformats.org/officeDocument/2006/relationships/image" Target="media/imgrId146669833be075b80.png"/><Relationship Id="rId386669833be07e7a4" Type="http://schemas.openxmlformats.org/officeDocument/2006/relationships/image" Target="media/imgrId386669833be07e7a4.png"/><Relationship Id="rId731269833be086530" Type="http://schemas.openxmlformats.org/officeDocument/2006/relationships/image" Target="media/imgrId731269833be086530.jpg"/><Relationship Id="rId529369833be08f0cb" Type="http://schemas.openxmlformats.org/officeDocument/2006/relationships/image" Target="media/imgrId529369833be08f0cb.jpg"/><Relationship Id="rId766469833be095c57" Type="http://schemas.openxmlformats.org/officeDocument/2006/relationships/image" Target="media/imgrId766469833be095c57.jpg"/><Relationship Id="rId911469833be09ce34" Type="http://schemas.openxmlformats.org/officeDocument/2006/relationships/image" Target="media/imgrId911469833be09ce34.jpg"/><Relationship Id="rId941869833be0a59cb" Type="http://schemas.openxmlformats.org/officeDocument/2006/relationships/image" Target="media/imgrId941869833be0a59cb.jpg"/><Relationship Id="rId685569833be0ad7af" Type="http://schemas.openxmlformats.org/officeDocument/2006/relationships/image" Target="media/imgrId685569833be0ad7af.jpg"/><Relationship Id="rId600769833be0ba59e" Type="http://schemas.openxmlformats.org/officeDocument/2006/relationships/image" Target="media/imgrId600769833be0ba59e.jpg"/><Relationship Id="rId976269833be0c6f4f" Type="http://schemas.openxmlformats.org/officeDocument/2006/relationships/image" Target="media/imgrId976269833be0c6f4f.png"/><Relationship Id="rId886869833be0d514b" Type="http://schemas.openxmlformats.org/officeDocument/2006/relationships/image" Target="media/imgrId886869833be0d514b.png"/><Relationship Id="rId714869833be0e47d3" Type="http://schemas.openxmlformats.org/officeDocument/2006/relationships/image" Target="media/imgrId714869833be0e47d3.png"/><Relationship Id="rId900669833be0ee504" Type="http://schemas.openxmlformats.org/officeDocument/2006/relationships/image" Target="media/imgrId900669833be0ee504.jpg"/><Relationship Id="rId303469833be101a9d" Type="http://schemas.openxmlformats.org/officeDocument/2006/relationships/image" Target="media/imgrId303469833be101a9d.jpg"/><Relationship Id="rId407269833be109517" Type="http://schemas.openxmlformats.org/officeDocument/2006/relationships/image" Target="media/imgrId407269833be109517.jpg"/><Relationship Id="rId443269833be113777" Type="http://schemas.openxmlformats.org/officeDocument/2006/relationships/image" Target="media/imgrId443269833be113777.png"/><Relationship Id="rId300269833be11d27b" Type="http://schemas.openxmlformats.org/officeDocument/2006/relationships/image" Target="media/imgrId300269833be11d27b.jpg"/><Relationship Id="rId427469833be12cef5" Type="http://schemas.openxmlformats.org/officeDocument/2006/relationships/image" Target="media/imgrId427469833be12cef5.jpg"/><Relationship Id="rId583169833be14065e" Type="http://schemas.openxmlformats.org/officeDocument/2006/relationships/image" Target="media/imgrId583169833be14065e.jpg"/><Relationship Id="rId247969833be14b978" Type="http://schemas.openxmlformats.org/officeDocument/2006/relationships/image" Target="media/imgrId247969833be14b978.jpg"/><Relationship Id="rId155569833be161b29" Type="http://schemas.openxmlformats.org/officeDocument/2006/relationships/image" Target="media/imgrId155569833be161b29.png"/><Relationship Id="rId923969833be16943c" Type="http://schemas.openxmlformats.org/officeDocument/2006/relationships/image" Target="media/imgrId923969833be16943c.png"/><Relationship Id="rId569569833be170798" Type="http://schemas.openxmlformats.org/officeDocument/2006/relationships/image" Target="media/imgrId569569833be170798.png"/><Relationship Id="rId221069833be17802f" Type="http://schemas.openxmlformats.org/officeDocument/2006/relationships/image" Target="media/imgrId221069833be17802f.png"/><Relationship Id="rId974769833be180137" Type="http://schemas.openxmlformats.org/officeDocument/2006/relationships/image" Target="media/imgrId974769833be180137.png"/><Relationship Id="rId923569833be188d39" Type="http://schemas.openxmlformats.org/officeDocument/2006/relationships/image" Target="media/imgrId923569833be188d39.png"/><Relationship Id="rId252669833be193a01" Type="http://schemas.openxmlformats.org/officeDocument/2006/relationships/image" Target="media/imgrId252669833be193a01.jpg"/><Relationship Id="rId436569833be1a1f99" Type="http://schemas.openxmlformats.org/officeDocument/2006/relationships/image" Target="media/imgrId436569833be1a1f99.jpg"/><Relationship Id="rId800469833be1a9888" Type="http://schemas.openxmlformats.org/officeDocument/2006/relationships/image" Target="media/imgrId800469833be1a9888.jpg"/><Relationship Id="rId238269833be1b485c" Type="http://schemas.openxmlformats.org/officeDocument/2006/relationships/image" Target="media/imgrId238269833be1b485c.jpg"/><Relationship Id="rId813469833be1c01e5" Type="http://schemas.openxmlformats.org/officeDocument/2006/relationships/image" Target="media/imgrId813469833be1c01e5.jpg"/><Relationship Id="rId799569833be1d7b1b" Type="http://schemas.openxmlformats.org/officeDocument/2006/relationships/image" Target="media/imgrId799569833be1d7b1b.jpg"/><Relationship Id="rId321469833be1e330a" Type="http://schemas.openxmlformats.org/officeDocument/2006/relationships/image" Target="media/imgrId321469833be1e330a.jpg"/><Relationship Id="rId631669833be1ea2af" Type="http://schemas.openxmlformats.org/officeDocument/2006/relationships/image" Target="media/imgrId631669833be1ea2af.jpg"/><Relationship Id="rId414769833be1f1de7" Type="http://schemas.openxmlformats.org/officeDocument/2006/relationships/image" Target="media/imgrId414769833be1f1de7.jpg"/><Relationship Id="rId375169833be2043da" Type="http://schemas.openxmlformats.org/officeDocument/2006/relationships/image" Target="media/imgrId375169833be2043da.jpg"/><Relationship Id="rId733969833be20dcba" Type="http://schemas.openxmlformats.org/officeDocument/2006/relationships/image" Target="media/imgrId733969833be20dcba.jpg"/><Relationship Id="rId351069833be2187fb" Type="http://schemas.openxmlformats.org/officeDocument/2006/relationships/image" Target="media/imgrId351069833be2187fb.png"/><Relationship Id="rId469169833be220a55" Type="http://schemas.openxmlformats.org/officeDocument/2006/relationships/image" Target="media/imgrId469169833be220a55.png"/><Relationship Id="rId909169833be2277b0" Type="http://schemas.openxmlformats.org/officeDocument/2006/relationships/image" Target="media/imgrId909169833be2277b0.png"/><Relationship Id="rId271269833be236ebd" Type="http://schemas.openxmlformats.org/officeDocument/2006/relationships/image" Target="media/imgrId271269833be236ebd.jpg"/><Relationship Id="rId503769833be23ea44" Type="http://schemas.openxmlformats.org/officeDocument/2006/relationships/image" Target="media/imgrId503769833be23ea44.jpg"/><Relationship Id="rId576269833be2455e6" Type="http://schemas.openxmlformats.org/officeDocument/2006/relationships/image" Target="media/imgrId576269833be2455e6.jpg"/><Relationship Id="rId544869833be24ea53" Type="http://schemas.openxmlformats.org/officeDocument/2006/relationships/image" Target="media/imgrId544869833be24ea53.jpg"/><Relationship Id="rId281569833be2558a0" Type="http://schemas.openxmlformats.org/officeDocument/2006/relationships/image" Target="media/imgrId281569833be2558a0.jpg"/><Relationship Id="rId717669833be262998" Type="http://schemas.openxmlformats.org/officeDocument/2006/relationships/image" Target="media/imgrId717669833be262998.jpg"/><Relationship Id="rId574269833be268a8e" Type="http://schemas.openxmlformats.org/officeDocument/2006/relationships/image" Target="media/imgrId574269833be268a8e.jpg"/><Relationship Id="rId896669833be274745" Type="http://schemas.openxmlformats.org/officeDocument/2006/relationships/image" Target="media/imgrId896669833be274745.jpg"/><Relationship Id="rId551769833be27ac08" Type="http://schemas.openxmlformats.org/officeDocument/2006/relationships/image" Target="media/imgrId551769833be27ac08.jpg"/><Relationship Id="rId522769833be2896c7" Type="http://schemas.openxmlformats.org/officeDocument/2006/relationships/image" Target="media/imgrId522769833be2896c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8900328" Type="http://schemas.openxmlformats.org/officeDocument/2006/relationships/image" Target="media/imgrId2890032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8900328" Type="http://schemas.openxmlformats.org/officeDocument/2006/relationships/image" Target="media/imgrId2890032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8900328" Type="http://schemas.openxmlformats.org/officeDocument/2006/relationships/image" Target="media/imgrId2890032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8900328" Type="http://schemas.openxmlformats.org/officeDocument/2006/relationships/image" Target="media/imgrId2890032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8900328" Type="http://schemas.openxmlformats.org/officeDocument/2006/relationships/image" Target="media/imgrId2890032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8900328" Type="http://schemas.openxmlformats.org/officeDocument/2006/relationships/image" Target="media/imgrId289003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