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6906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06887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629734" w:name="ctxt"/>
    <w:bookmarkEnd w:id="7962973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3081"/>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3796983876967e77"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3081"/>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3081"/>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3081"/>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65490" name="name7618698387696fe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32698387696fe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081"/>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3081"/>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3081"/>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36881" name="name339269838769777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3269838769776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081"/>
        </w:numPr>
        <w:spacing w:before="0" w:after="0" w:line="240" w:lineRule="auto"/>
        <w:jc w:val="left"/>
        <w:rPr>
          <w:color w:val="00274C"/>
          <w:sz w:val="20"/>
          <w:szCs w:val="20"/>
        </w:rPr>
      </w:pPr>
      <w:r>
        <w:rPr>
          <w:color w:val="00274C"/>
          <w:sz w:val="20"/>
          <w:szCs w:val="20"/>
          <w:u w:val="none"/>
        </w:rPr>
        <w:t xml:space="preserve">Before proceeding with operation, read  </w:t>
      </w:r>
      <w:hyperlink r:id="rId58506983876977ff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85861" name="name3687698387697cf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3698387697cf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081"/>
        </w:numPr>
        <w:spacing w:before="0" w:after="0" w:line="240" w:lineRule="auto"/>
        <w:jc w:val="left"/>
        <w:rPr>
          <w:color w:val="00274C"/>
          <w:sz w:val="20"/>
          <w:szCs w:val="20"/>
        </w:rPr>
      </w:pPr>
      <w:r>
        <w:rPr>
          <w:color w:val="00274C"/>
          <w:sz w:val="20"/>
          <w:szCs w:val="20"/>
          <w:u w:val="none"/>
        </w:rPr>
        <w:t xml:space="preserve">For safety precautions see </w:t>
      </w:r>
      <w:hyperlink r:id="rId6227698387697d830"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27698387697f3dd"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044698387697f63c"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28698387697ff97"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9469838769809c9"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774698387698142a"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846983876981e33"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346983876982874"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666983876985dcf"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25698387698afff"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390698387698c3b8"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487698387698c6b7"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671698387698c98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721698387698ef5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9260698387699100a"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74342" name="name740369838769967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0869838769967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386983876996f9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308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3083"/>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3083"/>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308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70124289" name="name814369838769ab15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99869838769ab14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0083336" name="name83946983876a2df2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3486983876a2df1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31265" name="name75926983876a3a8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96983876a3a8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081"/>
        </w:numPr>
        <w:spacing w:before="0" w:after="0" w:line="240" w:lineRule="auto"/>
        <w:jc w:val="left"/>
        <w:rPr>
          <w:color w:val="00274C"/>
          <w:sz w:val="20"/>
          <w:szCs w:val="20"/>
        </w:rPr>
      </w:pPr>
      <w:r>
        <w:rPr>
          <w:color w:val="00274C"/>
          <w:sz w:val="20"/>
          <w:szCs w:val="20"/>
          <w:u w:val="none"/>
        </w:rPr>
        <w:t xml:space="preserve">Before proceeding with operation, read  </w:t>
      </w:r>
      <w:hyperlink r:id="rId36076983876a3b3a2"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46566527" name="name13646983876a446a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6946983876a4469b"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65135" name="name60076983876a4e1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26983876a4e1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356983876a4eb6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4"/>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3084"/>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308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3084"/>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308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739701" name="name14886983876a6103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6906983876a6103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74964" name="name12666983876a6af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756983876a6af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5066983876a6b8d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8978" name="name71276983876a784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36983876a784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686983876a78db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308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4343639" name="name23196983876a899e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8976983876a899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75990" name="name51496983876a93a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46983876a93a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546983876a9442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88470" name="name33756983876a9e3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56983876a9e3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9406983876a9ec5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36331246" name="name34076983876ac778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5986983876ac777d"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3086"/>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60551578" name="name86846983876ad5ba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1696983876ad5b9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70820" name="name42556983876ade8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26983876ade8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036983876adf34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80122" name="name80566983876ae62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926983876ae62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4026983876ae6bf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24799" name="name75426983876aebd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246983876aebd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308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308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308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308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3087"/>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2106983876aeee48"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97756" name="name50866983876af3f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646983876af3f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936098" name="name94836983876b0b27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3126983876b0b2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0032747" name="name53676983876b154e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1856983876b154d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08521" name="name88486983876b1b9c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96983876b1b9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1966983876b1c28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308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308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308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3089"/>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3089"/>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308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308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2148728" name="name83406983876b2a96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7236983876b2a96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7921405" name="name14646983876b3482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0166983876b348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53967846" name="name48866983876b3ddc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5086983876b3dd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08533" name="name20166983876b434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76983876b434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90683" name="name60346983876b493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876983876b493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9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90"/>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759242" name="name71446983876b566c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4156983876b566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66463561" name="name36706983876b5cf2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0606983876b5cf2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72404" name="name28906983876b622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36983876b622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016983876b62c8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49828" name="name40486983876b67a9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56983876b67a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7916983876b6837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3091"/>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3091"/>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3091"/>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986700" name="name71236983876b7331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9586983876b7330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0934" name="name87436983876b7b3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76983876b7b3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081"/>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8096983876b7be28"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3081"/>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5546983876b7c4f7"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3081"/>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308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65166983876b7de3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3092"/>
        </w:numPr>
        <w:spacing w:before="0" w:after="0" w:line="240" w:lineRule="auto"/>
        <w:jc w:val="left"/>
        <w:rPr>
          <w:color w:val="00274C"/>
          <w:sz w:val="20"/>
          <w:szCs w:val="20"/>
        </w:rPr>
      </w:pPr>
      <w:r>
        <w:rPr>
          <w:color w:val="00274C"/>
          <w:sz w:val="20"/>
          <w:szCs w:val="20"/>
          <w:u w:val="none"/>
        </w:rPr>
        <w:t xml:space="preserve">Engine oil replacement </w:t>
      </w:r>
      <w:hyperlink r:id="rId88946983876b7e2b4"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309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309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309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309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309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309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309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309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309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309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309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309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309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309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309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309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309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3093"/>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3093"/>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0546983876b8196c" w:history="1">
        <w:r>
          <w:rPr>
            <w:rStyle w:val="DefaultParagraphFontPHPDOCX"/>
            <w:color w:val="0000FF"/>
            <w:sz w:val="20"/>
            <w:szCs w:val="20"/>
            <w:u w:val="single" w:color=""/>
          </w:rPr>
          <w:t xml:space="preserve">(</w:t>
        </w:r>
      </w:hyperlink>
      <w:r>
        <w:rPr>
          <w:color w:val="00274C"/>
          <w:sz w:val="20"/>
          <w:szCs w:val="20"/>
          <w:u w:val="none"/>
        </w:rPr>
        <w:t xml:space="preserve"> </w:t>
      </w:r>
      <w:hyperlink r:id="rId64256983876b81b0c" w:history="1">
        <w:r>
          <w:rPr>
            <w:rStyle w:val="DefaultParagraphFontPHPDOCX"/>
            <w:b/>
            <w:bCs/>
            <w:color w:val="0000FF"/>
            <w:sz w:val="20"/>
            <w:szCs w:val="20"/>
            <w:u w:val="none"/>
          </w:rPr>
          <w:t xml:space="preserve">Par. 6.1</w:t>
        </w:r>
      </w:hyperlink>
      <w:r>
        <w:rPr>
          <w:color w:val="00274C"/>
          <w:sz w:val="20"/>
          <w:szCs w:val="20"/>
          <w:u w:val="none"/>
        </w:rPr>
        <w:t xml:space="preserve"> </w:t>
      </w:r>
      <w:hyperlink r:id="rId77586983876b81ce7"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81003" name="name98636983876b8a6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616983876b8a6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3081"/>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4556983876b8af5d"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309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3093"/>
        </w:numPr>
        <w:spacing w:before="0" w:after="0" w:line="240" w:lineRule="auto"/>
        <w:jc w:val="left"/>
        <w:rPr>
          <w:color w:val="00274C"/>
          <w:sz w:val="20"/>
          <w:szCs w:val="20"/>
        </w:rPr>
      </w:pPr>
      <w:r>
        <w:rPr>
          <w:color w:val="00274C"/>
          <w:sz w:val="20"/>
          <w:szCs w:val="20"/>
          <w:u w:val="none"/>
        </w:rPr>
        <w:t xml:space="preserve">Pour new oil </w:t>
      </w:r>
      <w:hyperlink r:id="rId55016983876b8b6ef"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20766983876b8b89b"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4286983876b8ba3d"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309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6296983876b8c20c" w:history="1">
        <w:r>
          <w:rPr>
            <w:rStyle w:val="DefaultParagraphFontPHPDOCX"/>
            <w:color w:val="0000FF"/>
            <w:sz w:val="20"/>
            <w:szCs w:val="20"/>
            <w:u w:val="single" w:color=""/>
          </w:rPr>
          <w:t xml:space="preserve">(</w:t>
        </w:r>
      </w:hyperlink>
      <w:r>
        <w:rPr>
          <w:color w:val="00274C"/>
          <w:sz w:val="20"/>
          <w:szCs w:val="20"/>
          <w:u w:val="none"/>
        </w:rPr>
        <w:t xml:space="preserve"> </w:t>
      </w:r>
      <w:hyperlink r:id="rId79686983876b8c3e8"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4216983876b8c584"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308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3093">
    <w:multiLevelType w:val="hybridMultilevel"/>
    <w:lvl w:ilvl="0" w:tplc="56903821">
      <w:start w:val="1"/>
      <w:numFmt w:val="decimal"/>
      <w:lvlText w:val="%1."/>
      <w:lvlJc w:val="left"/>
      <w:pPr>
        <w:ind w:left="720" w:hanging="360"/>
      </w:pPr>
    </w:lvl>
    <w:lvl w:ilvl="1" w:tplc="56903821" w:tentative="1">
      <w:start w:val="1"/>
      <w:numFmt w:val="lowerLetter"/>
      <w:lvlText w:val="%2."/>
      <w:lvlJc w:val="left"/>
      <w:pPr>
        <w:ind w:left="1440" w:hanging="360"/>
      </w:pPr>
    </w:lvl>
    <w:lvl w:ilvl="2" w:tplc="56903821" w:tentative="1">
      <w:start w:val="1"/>
      <w:numFmt w:val="lowerRoman"/>
      <w:lvlText w:val="%3."/>
      <w:lvlJc w:val="right"/>
      <w:pPr>
        <w:ind w:left="2160" w:hanging="180"/>
      </w:pPr>
    </w:lvl>
    <w:lvl w:ilvl="3" w:tplc="56903821" w:tentative="1">
      <w:start w:val="1"/>
      <w:numFmt w:val="decimal"/>
      <w:lvlText w:val="%4."/>
      <w:lvlJc w:val="left"/>
      <w:pPr>
        <w:ind w:left="2880" w:hanging="360"/>
      </w:pPr>
    </w:lvl>
    <w:lvl w:ilvl="4" w:tplc="56903821" w:tentative="1">
      <w:start w:val="1"/>
      <w:numFmt w:val="lowerLetter"/>
      <w:lvlText w:val="%5."/>
      <w:lvlJc w:val="left"/>
      <w:pPr>
        <w:ind w:left="3600" w:hanging="360"/>
      </w:pPr>
    </w:lvl>
    <w:lvl w:ilvl="5" w:tplc="56903821" w:tentative="1">
      <w:start w:val="1"/>
      <w:numFmt w:val="lowerRoman"/>
      <w:lvlText w:val="%6."/>
      <w:lvlJc w:val="right"/>
      <w:pPr>
        <w:ind w:left="4320" w:hanging="180"/>
      </w:pPr>
    </w:lvl>
    <w:lvl w:ilvl="6" w:tplc="56903821" w:tentative="1">
      <w:start w:val="1"/>
      <w:numFmt w:val="decimal"/>
      <w:lvlText w:val="%7."/>
      <w:lvlJc w:val="left"/>
      <w:pPr>
        <w:ind w:left="5040" w:hanging="360"/>
      </w:pPr>
    </w:lvl>
    <w:lvl w:ilvl="7" w:tplc="56903821" w:tentative="1">
      <w:start w:val="1"/>
      <w:numFmt w:val="lowerLetter"/>
      <w:lvlText w:val="%8."/>
      <w:lvlJc w:val="left"/>
      <w:pPr>
        <w:ind w:left="5760" w:hanging="360"/>
      </w:pPr>
    </w:lvl>
    <w:lvl w:ilvl="8" w:tplc="56903821" w:tentative="1">
      <w:start w:val="1"/>
      <w:numFmt w:val="lowerRoman"/>
      <w:lvlText w:val="%9."/>
      <w:lvlJc w:val="right"/>
      <w:pPr>
        <w:ind w:left="6480" w:hanging="180"/>
      </w:pPr>
    </w:lvl>
  </w:abstractNum>
  <w:abstractNum w:abstractNumId="23092">
    <w:multiLevelType w:val="hybridMultilevel"/>
    <w:lvl w:ilvl="0" w:tplc="35312432">
      <w:start w:val="1"/>
      <w:numFmt w:val="decimal"/>
      <w:lvlText w:val="%1."/>
      <w:lvlJc w:val="left"/>
      <w:pPr>
        <w:ind w:left="720" w:hanging="360"/>
      </w:pPr>
    </w:lvl>
    <w:lvl w:ilvl="1" w:tplc="35312432" w:tentative="1">
      <w:start w:val="1"/>
      <w:numFmt w:val="lowerLetter"/>
      <w:lvlText w:val="%2."/>
      <w:lvlJc w:val="left"/>
      <w:pPr>
        <w:ind w:left="1440" w:hanging="360"/>
      </w:pPr>
    </w:lvl>
    <w:lvl w:ilvl="2" w:tplc="35312432" w:tentative="1">
      <w:start w:val="1"/>
      <w:numFmt w:val="lowerRoman"/>
      <w:lvlText w:val="%3."/>
      <w:lvlJc w:val="right"/>
      <w:pPr>
        <w:ind w:left="2160" w:hanging="180"/>
      </w:pPr>
    </w:lvl>
    <w:lvl w:ilvl="3" w:tplc="35312432" w:tentative="1">
      <w:start w:val="1"/>
      <w:numFmt w:val="decimal"/>
      <w:lvlText w:val="%4."/>
      <w:lvlJc w:val="left"/>
      <w:pPr>
        <w:ind w:left="2880" w:hanging="360"/>
      </w:pPr>
    </w:lvl>
    <w:lvl w:ilvl="4" w:tplc="35312432" w:tentative="1">
      <w:start w:val="1"/>
      <w:numFmt w:val="lowerLetter"/>
      <w:lvlText w:val="%5."/>
      <w:lvlJc w:val="left"/>
      <w:pPr>
        <w:ind w:left="3600" w:hanging="360"/>
      </w:pPr>
    </w:lvl>
    <w:lvl w:ilvl="5" w:tplc="35312432" w:tentative="1">
      <w:start w:val="1"/>
      <w:numFmt w:val="lowerRoman"/>
      <w:lvlText w:val="%6."/>
      <w:lvlJc w:val="right"/>
      <w:pPr>
        <w:ind w:left="4320" w:hanging="180"/>
      </w:pPr>
    </w:lvl>
    <w:lvl w:ilvl="6" w:tplc="35312432" w:tentative="1">
      <w:start w:val="1"/>
      <w:numFmt w:val="decimal"/>
      <w:lvlText w:val="%7."/>
      <w:lvlJc w:val="left"/>
      <w:pPr>
        <w:ind w:left="5040" w:hanging="360"/>
      </w:pPr>
    </w:lvl>
    <w:lvl w:ilvl="7" w:tplc="35312432" w:tentative="1">
      <w:start w:val="1"/>
      <w:numFmt w:val="lowerLetter"/>
      <w:lvlText w:val="%8."/>
      <w:lvlJc w:val="left"/>
      <w:pPr>
        <w:ind w:left="5760" w:hanging="360"/>
      </w:pPr>
    </w:lvl>
    <w:lvl w:ilvl="8" w:tplc="35312432" w:tentative="1">
      <w:start w:val="1"/>
      <w:numFmt w:val="lowerRoman"/>
      <w:lvlText w:val="%9."/>
      <w:lvlJc w:val="right"/>
      <w:pPr>
        <w:ind w:left="6480" w:hanging="180"/>
      </w:pPr>
    </w:lvl>
  </w:abstractNum>
  <w:abstractNum w:abstractNumId="23091">
    <w:multiLevelType w:val="hybridMultilevel"/>
    <w:lvl w:ilvl="0" w:tplc="83433161">
      <w:start w:val="1"/>
      <w:numFmt w:val="decimal"/>
      <w:lvlText w:val="%1."/>
      <w:lvlJc w:val="left"/>
      <w:pPr>
        <w:ind w:left="720" w:hanging="360"/>
      </w:pPr>
    </w:lvl>
    <w:lvl w:ilvl="1" w:tplc="83433161" w:tentative="1">
      <w:start w:val="1"/>
      <w:numFmt w:val="lowerLetter"/>
      <w:lvlText w:val="%2."/>
      <w:lvlJc w:val="left"/>
      <w:pPr>
        <w:ind w:left="1440" w:hanging="360"/>
      </w:pPr>
    </w:lvl>
    <w:lvl w:ilvl="2" w:tplc="83433161" w:tentative="1">
      <w:start w:val="1"/>
      <w:numFmt w:val="lowerRoman"/>
      <w:lvlText w:val="%3."/>
      <w:lvlJc w:val="right"/>
      <w:pPr>
        <w:ind w:left="2160" w:hanging="180"/>
      </w:pPr>
    </w:lvl>
    <w:lvl w:ilvl="3" w:tplc="83433161" w:tentative="1">
      <w:start w:val="1"/>
      <w:numFmt w:val="decimal"/>
      <w:lvlText w:val="%4."/>
      <w:lvlJc w:val="left"/>
      <w:pPr>
        <w:ind w:left="2880" w:hanging="360"/>
      </w:pPr>
    </w:lvl>
    <w:lvl w:ilvl="4" w:tplc="83433161" w:tentative="1">
      <w:start w:val="1"/>
      <w:numFmt w:val="lowerLetter"/>
      <w:lvlText w:val="%5."/>
      <w:lvlJc w:val="left"/>
      <w:pPr>
        <w:ind w:left="3600" w:hanging="360"/>
      </w:pPr>
    </w:lvl>
    <w:lvl w:ilvl="5" w:tplc="83433161" w:tentative="1">
      <w:start w:val="1"/>
      <w:numFmt w:val="lowerRoman"/>
      <w:lvlText w:val="%6."/>
      <w:lvlJc w:val="right"/>
      <w:pPr>
        <w:ind w:left="4320" w:hanging="180"/>
      </w:pPr>
    </w:lvl>
    <w:lvl w:ilvl="6" w:tplc="83433161" w:tentative="1">
      <w:start w:val="1"/>
      <w:numFmt w:val="decimal"/>
      <w:lvlText w:val="%7."/>
      <w:lvlJc w:val="left"/>
      <w:pPr>
        <w:ind w:left="5040" w:hanging="360"/>
      </w:pPr>
    </w:lvl>
    <w:lvl w:ilvl="7" w:tplc="83433161" w:tentative="1">
      <w:start w:val="1"/>
      <w:numFmt w:val="lowerLetter"/>
      <w:lvlText w:val="%8."/>
      <w:lvlJc w:val="left"/>
      <w:pPr>
        <w:ind w:left="5760" w:hanging="360"/>
      </w:pPr>
    </w:lvl>
    <w:lvl w:ilvl="8" w:tplc="83433161" w:tentative="1">
      <w:start w:val="1"/>
      <w:numFmt w:val="lowerRoman"/>
      <w:lvlText w:val="%9."/>
      <w:lvlJc w:val="right"/>
      <w:pPr>
        <w:ind w:left="6480" w:hanging="180"/>
      </w:pPr>
    </w:lvl>
  </w:abstractNum>
  <w:abstractNum w:abstractNumId="23090">
    <w:multiLevelType w:val="hybridMultilevel"/>
    <w:lvl w:ilvl="0" w:tplc="14367068">
      <w:start w:val="1"/>
      <w:numFmt w:val="decimal"/>
      <w:lvlText w:val="%1."/>
      <w:lvlJc w:val="left"/>
      <w:pPr>
        <w:ind w:left="720" w:hanging="360"/>
      </w:pPr>
    </w:lvl>
    <w:lvl w:ilvl="1" w:tplc="14367068" w:tentative="1">
      <w:start w:val="1"/>
      <w:numFmt w:val="lowerLetter"/>
      <w:lvlText w:val="%2."/>
      <w:lvlJc w:val="left"/>
      <w:pPr>
        <w:ind w:left="1440" w:hanging="360"/>
      </w:pPr>
    </w:lvl>
    <w:lvl w:ilvl="2" w:tplc="14367068" w:tentative="1">
      <w:start w:val="1"/>
      <w:numFmt w:val="lowerRoman"/>
      <w:lvlText w:val="%3."/>
      <w:lvlJc w:val="right"/>
      <w:pPr>
        <w:ind w:left="2160" w:hanging="180"/>
      </w:pPr>
    </w:lvl>
    <w:lvl w:ilvl="3" w:tplc="14367068" w:tentative="1">
      <w:start w:val="1"/>
      <w:numFmt w:val="decimal"/>
      <w:lvlText w:val="%4."/>
      <w:lvlJc w:val="left"/>
      <w:pPr>
        <w:ind w:left="2880" w:hanging="360"/>
      </w:pPr>
    </w:lvl>
    <w:lvl w:ilvl="4" w:tplc="14367068" w:tentative="1">
      <w:start w:val="1"/>
      <w:numFmt w:val="lowerLetter"/>
      <w:lvlText w:val="%5."/>
      <w:lvlJc w:val="left"/>
      <w:pPr>
        <w:ind w:left="3600" w:hanging="360"/>
      </w:pPr>
    </w:lvl>
    <w:lvl w:ilvl="5" w:tplc="14367068" w:tentative="1">
      <w:start w:val="1"/>
      <w:numFmt w:val="lowerRoman"/>
      <w:lvlText w:val="%6."/>
      <w:lvlJc w:val="right"/>
      <w:pPr>
        <w:ind w:left="4320" w:hanging="180"/>
      </w:pPr>
    </w:lvl>
    <w:lvl w:ilvl="6" w:tplc="14367068" w:tentative="1">
      <w:start w:val="1"/>
      <w:numFmt w:val="decimal"/>
      <w:lvlText w:val="%7."/>
      <w:lvlJc w:val="left"/>
      <w:pPr>
        <w:ind w:left="5040" w:hanging="360"/>
      </w:pPr>
    </w:lvl>
    <w:lvl w:ilvl="7" w:tplc="14367068" w:tentative="1">
      <w:start w:val="1"/>
      <w:numFmt w:val="lowerLetter"/>
      <w:lvlText w:val="%8."/>
      <w:lvlJc w:val="left"/>
      <w:pPr>
        <w:ind w:left="5760" w:hanging="360"/>
      </w:pPr>
    </w:lvl>
    <w:lvl w:ilvl="8" w:tplc="14367068" w:tentative="1">
      <w:start w:val="1"/>
      <w:numFmt w:val="lowerRoman"/>
      <w:lvlText w:val="%9."/>
      <w:lvlJc w:val="right"/>
      <w:pPr>
        <w:ind w:left="6480" w:hanging="180"/>
      </w:pPr>
    </w:lvl>
  </w:abstractNum>
  <w:abstractNum w:abstractNumId="23089">
    <w:multiLevelType w:val="hybridMultilevel"/>
    <w:lvl w:ilvl="0" w:tplc="78618127">
      <w:start w:val="1"/>
      <w:numFmt w:val="decimal"/>
      <w:lvlText w:val="%1."/>
      <w:lvlJc w:val="left"/>
      <w:pPr>
        <w:ind w:left="720" w:hanging="360"/>
      </w:pPr>
    </w:lvl>
    <w:lvl w:ilvl="1" w:tplc="78618127" w:tentative="1">
      <w:start w:val="1"/>
      <w:numFmt w:val="lowerLetter"/>
      <w:lvlText w:val="%2."/>
      <w:lvlJc w:val="left"/>
      <w:pPr>
        <w:ind w:left="1440" w:hanging="360"/>
      </w:pPr>
    </w:lvl>
    <w:lvl w:ilvl="2" w:tplc="78618127" w:tentative="1">
      <w:start w:val="1"/>
      <w:numFmt w:val="lowerRoman"/>
      <w:lvlText w:val="%3."/>
      <w:lvlJc w:val="right"/>
      <w:pPr>
        <w:ind w:left="2160" w:hanging="180"/>
      </w:pPr>
    </w:lvl>
    <w:lvl w:ilvl="3" w:tplc="78618127" w:tentative="1">
      <w:start w:val="1"/>
      <w:numFmt w:val="decimal"/>
      <w:lvlText w:val="%4."/>
      <w:lvlJc w:val="left"/>
      <w:pPr>
        <w:ind w:left="2880" w:hanging="360"/>
      </w:pPr>
    </w:lvl>
    <w:lvl w:ilvl="4" w:tplc="78618127" w:tentative="1">
      <w:start w:val="1"/>
      <w:numFmt w:val="lowerLetter"/>
      <w:lvlText w:val="%5."/>
      <w:lvlJc w:val="left"/>
      <w:pPr>
        <w:ind w:left="3600" w:hanging="360"/>
      </w:pPr>
    </w:lvl>
    <w:lvl w:ilvl="5" w:tplc="78618127" w:tentative="1">
      <w:start w:val="1"/>
      <w:numFmt w:val="lowerRoman"/>
      <w:lvlText w:val="%6."/>
      <w:lvlJc w:val="right"/>
      <w:pPr>
        <w:ind w:left="4320" w:hanging="180"/>
      </w:pPr>
    </w:lvl>
    <w:lvl w:ilvl="6" w:tplc="78618127" w:tentative="1">
      <w:start w:val="1"/>
      <w:numFmt w:val="decimal"/>
      <w:lvlText w:val="%7."/>
      <w:lvlJc w:val="left"/>
      <w:pPr>
        <w:ind w:left="5040" w:hanging="360"/>
      </w:pPr>
    </w:lvl>
    <w:lvl w:ilvl="7" w:tplc="78618127" w:tentative="1">
      <w:start w:val="1"/>
      <w:numFmt w:val="lowerLetter"/>
      <w:lvlText w:val="%8."/>
      <w:lvlJc w:val="left"/>
      <w:pPr>
        <w:ind w:left="5760" w:hanging="360"/>
      </w:pPr>
    </w:lvl>
    <w:lvl w:ilvl="8" w:tplc="78618127" w:tentative="1">
      <w:start w:val="1"/>
      <w:numFmt w:val="lowerRoman"/>
      <w:lvlText w:val="%9."/>
      <w:lvlJc w:val="right"/>
      <w:pPr>
        <w:ind w:left="6480" w:hanging="180"/>
      </w:pPr>
    </w:lvl>
  </w:abstractNum>
  <w:abstractNum w:abstractNumId="23088">
    <w:multiLevelType w:val="hybridMultilevel"/>
    <w:lvl w:ilvl="0" w:tplc="51923804">
      <w:start w:val="1"/>
      <w:numFmt w:val="decimal"/>
      <w:lvlText w:val="%1."/>
      <w:lvlJc w:val="left"/>
      <w:pPr>
        <w:ind w:left="720" w:hanging="360"/>
      </w:pPr>
    </w:lvl>
    <w:lvl w:ilvl="1" w:tplc="51923804" w:tentative="1">
      <w:start w:val="1"/>
      <w:numFmt w:val="lowerLetter"/>
      <w:lvlText w:val="%2."/>
      <w:lvlJc w:val="left"/>
      <w:pPr>
        <w:ind w:left="1440" w:hanging="360"/>
      </w:pPr>
    </w:lvl>
    <w:lvl w:ilvl="2" w:tplc="51923804" w:tentative="1">
      <w:start w:val="1"/>
      <w:numFmt w:val="lowerRoman"/>
      <w:lvlText w:val="%3."/>
      <w:lvlJc w:val="right"/>
      <w:pPr>
        <w:ind w:left="2160" w:hanging="180"/>
      </w:pPr>
    </w:lvl>
    <w:lvl w:ilvl="3" w:tplc="51923804" w:tentative="1">
      <w:start w:val="1"/>
      <w:numFmt w:val="decimal"/>
      <w:lvlText w:val="%4."/>
      <w:lvlJc w:val="left"/>
      <w:pPr>
        <w:ind w:left="2880" w:hanging="360"/>
      </w:pPr>
    </w:lvl>
    <w:lvl w:ilvl="4" w:tplc="51923804" w:tentative="1">
      <w:start w:val="1"/>
      <w:numFmt w:val="lowerLetter"/>
      <w:lvlText w:val="%5."/>
      <w:lvlJc w:val="left"/>
      <w:pPr>
        <w:ind w:left="3600" w:hanging="360"/>
      </w:pPr>
    </w:lvl>
    <w:lvl w:ilvl="5" w:tplc="51923804" w:tentative="1">
      <w:start w:val="1"/>
      <w:numFmt w:val="lowerRoman"/>
      <w:lvlText w:val="%6."/>
      <w:lvlJc w:val="right"/>
      <w:pPr>
        <w:ind w:left="4320" w:hanging="180"/>
      </w:pPr>
    </w:lvl>
    <w:lvl w:ilvl="6" w:tplc="51923804" w:tentative="1">
      <w:start w:val="1"/>
      <w:numFmt w:val="decimal"/>
      <w:lvlText w:val="%7."/>
      <w:lvlJc w:val="left"/>
      <w:pPr>
        <w:ind w:left="5040" w:hanging="360"/>
      </w:pPr>
    </w:lvl>
    <w:lvl w:ilvl="7" w:tplc="51923804" w:tentative="1">
      <w:start w:val="1"/>
      <w:numFmt w:val="lowerLetter"/>
      <w:lvlText w:val="%8."/>
      <w:lvlJc w:val="left"/>
      <w:pPr>
        <w:ind w:left="5760" w:hanging="360"/>
      </w:pPr>
    </w:lvl>
    <w:lvl w:ilvl="8" w:tplc="51923804" w:tentative="1">
      <w:start w:val="1"/>
      <w:numFmt w:val="lowerRoman"/>
      <w:lvlText w:val="%9."/>
      <w:lvlJc w:val="right"/>
      <w:pPr>
        <w:ind w:left="6480" w:hanging="180"/>
      </w:pPr>
    </w:lvl>
  </w:abstractNum>
  <w:abstractNum w:abstractNumId="23087">
    <w:multiLevelType w:val="hybridMultilevel"/>
    <w:lvl w:ilvl="0" w:tplc="42016206">
      <w:start w:val="1"/>
      <w:numFmt w:val="decimal"/>
      <w:lvlText w:val="%1."/>
      <w:lvlJc w:val="left"/>
      <w:pPr>
        <w:ind w:left="720" w:hanging="360"/>
      </w:pPr>
    </w:lvl>
    <w:lvl w:ilvl="1" w:tplc="42016206" w:tentative="1">
      <w:start w:val="1"/>
      <w:numFmt w:val="lowerLetter"/>
      <w:lvlText w:val="%2."/>
      <w:lvlJc w:val="left"/>
      <w:pPr>
        <w:ind w:left="1440" w:hanging="360"/>
      </w:pPr>
    </w:lvl>
    <w:lvl w:ilvl="2" w:tplc="42016206" w:tentative="1">
      <w:start w:val="1"/>
      <w:numFmt w:val="lowerRoman"/>
      <w:lvlText w:val="%3."/>
      <w:lvlJc w:val="right"/>
      <w:pPr>
        <w:ind w:left="2160" w:hanging="180"/>
      </w:pPr>
    </w:lvl>
    <w:lvl w:ilvl="3" w:tplc="42016206" w:tentative="1">
      <w:start w:val="1"/>
      <w:numFmt w:val="decimal"/>
      <w:lvlText w:val="%4."/>
      <w:lvlJc w:val="left"/>
      <w:pPr>
        <w:ind w:left="2880" w:hanging="360"/>
      </w:pPr>
    </w:lvl>
    <w:lvl w:ilvl="4" w:tplc="42016206" w:tentative="1">
      <w:start w:val="1"/>
      <w:numFmt w:val="lowerLetter"/>
      <w:lvlText w:val="%5."/>
      <w:lvlJc w:val="left"/>
      <w:pPr>
        <w:ind w:left="3600" w:hanging="360"/>
      </w:pPr>
    </w:lvl>
    <w:lvl w:ilvl="5" w:tplc="42016206" w:tentative="1">
      <w:start w:val="1"/>
      <w:numFmt w:val="lowerRoman"/>
      <w:lvlText w:val="%6."/>
      <w:lvlJc w:val="right"/>
      <w:pPr>
        <w:ind w:left="4320" w:hanging="180"/>
      </w:pPr>
    </w:lvl>
    <w:lvl w:ilvl="6" w:tplc="42016206" w:tentative="1">
      <w:start w:val="1"/>
      <w:numFmt w:val="decimal"/>
      <w:lvlText w:val="%7."/>
      <w:lvlJc w:val="left"/>
      <w:pPr>
        <w:ind w:left="5040" w:hanging="360"/>
      </w:pPr>
    </w:lvl>
    <w:lvl w:ilvl="7" w:tplc="42016206" w:tentative="1">
      <w:start w:val="1"/>
      <w:numFmt w:val="lowerLetter"/>
      <w:lvlText w:val="%8."/>
      <w:lvlJc w:val="left"/>
      <w:pPr>
        <w:ind w:left="5760" w:hanging="360"/>
      </w:pPr>
    </w:lvl>
    <w:lvl w:ilvl="8" w:tplc="42016206" w:tentative="1">
      <w:start w:val="1"/>
      <w:numFmt w:val="lowerRoman"/>
      <w:lvlText w:val="%9."/>
      <w:lvlJc w:val="right"/>
      <w:pPr>
        <w:ind w:left="6480" w:hanging="180"/>
      </w:pPr>
    </w:lvl>
  </w:abstractNum>
  <w:abstractNum w:abstractNumId="23086">
    <w:multiLevelType w:val="hybridMultilevel"/>
    <w:lvl w:ilvl="0" w:tplc="44928825">
      <w:start w:val="1"/>
      <w:numFmt w:val="decimal"/>
      <w:lvlText w:val="%1."/>
      <w:lvlJc w:val="left"/>
      <w:pPr>
        <w:ind w:left="720" w:hanging="360"/>
      </w:pPr>
    </w:lvl>
    <w:lvl w:ilvl="1" w:tplc="44928825" w:tentative="1">
      <w:start w:val="1"/>
      <w:numFmt w:val="lowerLetter"/>
      <w:lvlText w:val="%2."/>
      <w:lvlJc w:val="left"/>
      <w:pPr>
        <w:ind w:left="1440" w:hanging="360"/>
      </w:pPr>
    </w:lvl>
    <w:lvl w:ilvl="2" w:tplc="44928825" w:tentative="1">
      <w:start w:val="1"/>
      <w:numFmt w:val="lowerRoman"/>
      <w:lvlText w:val="%3."/>
      <w:lvlJc w:val="right"/>
      <w:pPr>
        <w:ind w:left="2160" w:hanging="180"/>
      </w:pPr>
    </w:lvl>
    <w:lvl w:ilvl="3" w:tplc="44928825" w:tentative="1">
      <w:start w:val="1"/>
      <w:numFmt w:val="decimal"/>
      <w:lvlText w:val="%4."/>
      <w:lvlJc w:val="left"/>
      <w:pPr>
        <w:ind w:left="2880" w:hanging="360"/>
      </w:pPr>
    </w:lvl>
    <w:lvl w:ilvl="4" w:tplc="44928825" w:tentative="1">
      <w:start w:val="1"/>
      <w:numFmt w:val="lowerLetter"/>
      <w:lvlText w:val="%5."/>
      <w:lvlJc w:val="left"/>
      <w:pPr>
        <w:ind w:left="3600" w:hanging="360"/>
      </w:pPr>
    </w:lvl>
    <w:lvl w:ilvl="5" w:tplc="44928825" w:tentative="1">
      <w:start w:val="1"/>
      <w:numFmt w:val="lowerRoman"/>
      <w:lvlText w:val="%6."/>
      <w:lvlJc w:val="right"/>
      <w:pPr>
        <w:ind w:left="4320" w:hanging="180"/>
      </w:pPr>
    </w:lvl>
    <w:lvl w:ilvl="6" w:tplc="44928825" w:tentative="1">
      <w:start w:val="1"/>
      <w:numFmt w:val="decimal"/>
      <w:lvlText w:val="%7."/>
      <w:lvlJc w:val="left"/>
      <w:pPr>
        <w:ind w:left="5040" w:hanging="360"/>
      </w:pPr>
    </w:lvl>
    <w:lvl w:ilvl="7" w:tplc="44928825" w:tentative="1">
      <w:start w:val="1"/>
      <w:numFmt w:val="lowerLetter"/>
      <w:lvlText w:val="%8."/>
      <w:lvlJc w:val="left"/>
      <w:pPr>
        <w:ind w:left="5760" w:hanging="360"/>
      </w:pPr>
    </w:lvl>
    <w:lvl w:ilvl="8" w:tplc="44928825" w:tentative="1">
      <w:start w:val="1"/>
      <w:numFmt w:val="lowerRoman"/>
      <w:lvlText w:val="%9."/>
      <w:lvlJc w:val="right"/>
      <w:pPr>
        <w:ind w:left="6480" w:hanging="180"/>
      </w:pPr>
    </w:lvl>
  </w:abstractNum>
  <w:abstractNum w:abstractNumId="23085">
    <w:multiLevelType w:val="hybridMultilevel"/>
    <w:lvl w:ilvl="0" w:tplc="16729832">
      <w:start w:val="1"/>
      <w:numFmt w:val="decimal"/>
      <w:lvlText w:val="%1."/>
      <w:lvlJc w:val="left"/>
      <w:pPr>
        <w:ind w:left="720" w:hanging="360"/>
      </w:pPr>
    </w:lvl>
    <w:lvl w:ilvl="1" w:tplc="16729832" w:tentative="1">
      <w:start w:val="1"/>
      <w:numFmt w:val="lowerLetter"/>
      <w:lvlText w:val="%2."/>
      <w:lvlJc w:val="left"/>
      <w:pPr>
        <w:ind w:left="1440" w:hanging="360"/>
      </w:pPr>
    </w:lvl>
    <w:lvl w:ilvl="2" w:tplc="16729832" w:tentative="1">
      <w:start w:val="1"/>
      <w:numFmt w:val="lowerRoman"/>
      <w:lvlText w:val="%3."/>
      <w:lvlJc w:val="right"/>
      <w:pPr>
        <w:ind w:left="2160" w:hanging="180"/>
      </w:pPr>
    </w:lvl>
    <w:lvl w:ilvl="3" w:tplc="16729832" w:tentative="1">
      <w:start w:val="1"/>
      <w:numFmt w:val="decimal"/>
      <w:lvlText w:val="%4."/>
      <w:lvlJc w:val="left"/>
      <w:pPr>
        <w:ind w:left="2880" w:hanging="360"/>
      </w:pPr>
    </w:lvl>
    <w:lvl w:ilvl="4" w:tplc="16729832" w:tentative="1">
      <w:start w:val="1"/>
      <w:numFmt w:val="lowerLetter"/>
      <w:lvlText w:val="%5."/>
      <w:lvlJc w:val="left"/>
      <w:pPr>
        <w:ind w:left="3600" w:hanging="360"/>
      </w:pPr>
    </w:lvl>
    <w:lvl w:ilvl="5" w:tplc="16729832" w:tentative="1">
      <w:start w:val="1"/>
      <w:numFmt w:val="lowerRoman"/>
      <w:lvlText w:val="%6."/>
      <w:lvlJc w:val="right"/>
      <w:pPr>
        <w:ind w:left="4320" w:hanging="180"/>
      </w:pPr>
    </w:lvl>
    <w:lvl w:ilvl="6" w:tplc="16729832" w:tentative="1">
      <w:start w:val="1"/>
      <w:numFmt w:val="decimal"/>
      <w:lvlText w:val="%7."/>
      <w:lvlJc w:val="left"/>
      <w:pPr>
        <w:ind w:left="5040" w:hanging="360"/>
      </w:pPr>
    </w:lvl>
    <w:lvl w:ilvl="7" w:tplc="16729832" w:tentative="1">
      <w:start w:val="1"/>
      <w:numFmt w:val="lowerLetter"/>
      <w:lvlText w:val="%8."/>
      <w:lvlJc w:val="left"/>
      <w:pPr>
        <w:ind w:left="5760" w:hanging="360"/>
      </w:pPr>
    </w:lvl>
    <w:lvl w:ilvl="8" w:tplc="16729832" w:tentative="1">
      <w:start w:val="1"/>
      <w:numFmt w:val="lowerRoman"/>
      <w:lvlText w:val="%9."/>
      <w:lvlJc w:val="right"/>
      <w:pPr>
        <w:ind w:left="6480" w:hanging="180"/>
      </w:pPr>
    </w:lvl>
  </w:abstractNum>
  <w:abstractNum w:abstractNumId="23084">
    <w:multiLevelType w:val="hybridMultilevel"/>
    <w:lvl w:ilvl="0" w:tplc="49355595">
      <w:start w:val="1"/>
      <w:numFmt w:val="decimal"/>
      <w:lvlText w:val="%1."/>
      <w:lvlJc w:val="left"/>
      <w:pPr>
        <w:ind w:left="720" w:hanging="360"/>
      </w:pPr>
    </w:lvl>
    <w:lvl w:ilvl="1" w:tplc="49355595" w:tentative="1">
      <w:start w:val="1"/>
      <w:numFmt w:val="lowerLetter"/>
      <w:lvlText w:val="%2."/>
      <w:lvlJc w:val="left"/>
      <w:pPr>
        <w:ind w:left="1440" w:hanging="360"/>
      </w:pPr>
    </w:lvl>
    <w:lvl w:ilvl="2" w:tplc="49355595" w:tentative="1">
      <w:start w:val="1"/>
      <w:numFmt w:val="lowerRoman"/>
      <w:lvlText w:val="%3."/>
      <w:lvlJc w:val="right"/>
      <w:pPr>
        <w:ind w:left="2160" w:hanging="180"/>
      </w:pPr>
    </w:lvl>
    <w:lvl w:ilvl="3" w:tplc="49355595" w:tentative="1">
      <w:start w:val="1"/>
      <w:numFmt w:val="decimal"/>
      <w:lvlText w:val="%4."/>
      <w:lvlJc w:val="left"/>
      <w:pPr>
        <w:ind w:left="2880" w:hanging="360"/>
      </w:pPr>
    </w:lvl>
    <w:lvl w:ilvl="4" w:tplc="49355595" w:tentative="1">
      <w:start w:val="1"/>
      <w:numFmt w:val="lowerLetter"/>
      <w:lvlText w:val="%5."/>
      <w:lvlJc w:val="left"/>
      <w:pPr>
        <w:ind w:left="3600" w:hanging="360"/>
      </w:pPr>
    </w:lvl>
    <w:lvl w:ilvl="5" w:tplc="49355595" w:tentative="1">
      <w:start w:val="1"/>
      <w:numFmt w:val="lowerRoman"/>
      <w:lvlText w:val="%6."/>
      <w:lvlJc w:val="right"/>
      <w:pPr>
        <w:ind w:left="4320" w:hanging="180"/>
      </w:pPr>
    </w:lvl>
    <w:lvl w:ilvl="6" w:tplc="49355595" w:tentative="1">
      <w:start w:val="1"/>
      <w:numFmt w:val="decimal"/>
      <w:lvlText w:val="%7."/>
      <w:lvlJc w:val="left"/>
      <w:pPr>
        <w:ind w:left="5040" w:hanging="360"/>
      </w:pPr>
    </w:lvl>
    <w:lvl w:ilvl="7" w:tplc="49355595" w:tentative="1">
      <w:start w:val="1"/>
      <w:numFmt w:val="lowerLetter"/>
      <w:lvlText w:val="%8."/>
      <w:lvlJc w:val="left"/>
      <w:pPr>
        <w:ind w:left="5760" w:hanging="360"/>
      </w:pPr>
    </w:lvl>
    <w:lvl w:ilvl="8" w:tplc="49355595" w:tentative="1">
      <w:start w:val="1"/>
      <w:numFmt w:val="lowerRoman"/>
      <w:lvlText w:val="%9."/>
      <w:lvlJc w:val="right"/>
      <w:pPr>
        <w:ind w:left="6480" w:hanging="180"/>
      </w:pPr>
    </w:lvl>
  </w:abstractNum>
  <w:abstractNum w:abstractNumId="23083">
    <w:multiLevelType w:val="hybridMultilevel"/>
    <w:lvl w:ilvl="0" w:tplc="28138358">
      <w:start w:val="1"/>
      <w:numFmt w:val="decimal"/>
      <w:lvlText w:val="%1."/>
      <w:lvlJc w:val="left"/>
      <w:pPr>
        <w:ind w:left="720" w:hanging="360"/>
      </w:pPr>
    </w:lvl>
    <w:lvl w:ilvl="1" w:tplc="28138358" w:tentative="1">
      <w:start w:val="1"/>
      <w:numFmt w:val="lowerLetter"/>
      <w:lvlText w:val="%2."/>
      <w:lvlJc w:val="left"/>
      <w:pPr>
        <w:ind w:left="1440" w:hanging="360"/>
      </w:pPr>
    </w:lvl>
    <w:lvl w:ilvl="2" w:tplc="28138358" w:tentative="1">
      <w:start w:val="1"/>
      <w:numFmt w:val="lowerRoman"/>
      <w:lvlText w:val="%3."/>
      <w:lvlJc w:val="right"/>
      <w:pPr>
        <w:ind w:left="2160" w:hanging="180"/>
      </w:pPr>
    </w:lvl>
    <w:lvl w:ilvl="3" w:tplc="28138358" w:tentative="1">
      <w:start w:val="1"/>
      <w:numFmt w:val="decimal"/>
      <w:lvlText w:val="%4."/>
      <w:lvlJc w:val="left"/>
      <w:pPr>
        <w:ind w:left="2880" w:hanging="360"/>
      </w:pPr>
    </w:lvl>
    <w:lvl w:ilvl="4" w:tplc="28138358" w:tentative="1">
      <w:start w:val="1"/>
      <w:numFmt w:val="lowerLetter"/>
      <w:lvlText w:val="%5."/>
      <w:lvlJc w:val="left"/>
      <w:pPr>
        <w:ind w:left="3600" w:hanging="360"/>
      </w:pPr>
    </w:lvl>
    <w:lvl w:ilvl="5" w:tplc="28138358" w:tentative="1">
      <w:start w:val="1"/>
      <w:numFmt w:val="lowerRoman"/>
      <w:lvlText w:val="%6."/>
      <w:lvlJc w:val="right"/>
      <w:pPr>
        <w:ind w:left="4320" w:hanging="180"/>
      </w:pPr>
    </w:lvl>
    <w:lvl w:ilvl="6" w:tplc="28138358" w:tentative="1">
      <w:start w:val="1"/>
      <w:numFmt w:val="decimal"/>
      <w:lvlText w:val="%7."/>
      <w:lvlJc w:val="left"/>
      <w:pPr>
        <w:ind w:left="5040" w:hanging="360"/>
      </w:pPr>
    </w:lvl>
    <w:lvl w:ilvl="7" w:tplc="28138358" w:tentative="1">
      <w:start w:val="1"/>
      <w:numFmt w:val="lowerLetter"/>
      <w:lvlText w:val="%8."/>
      <w:lvlJc w:val="left"/>
      <w:pPr>
        <w:ind w:left="5760" w:hanging="360"/>
      </w:pPr>
    </w:lvl>
    <w:lvl w:ilvl="8" w:tplc="28138358" w:tentative="1">
      <w:start w:val="1"/>
      <w:numFmt w:val="lowerRoman"/>
      <w:lvlText w:val="%9."/>
      <w:lvlJc w:val="right"/>
      <w:pPr>
        <w:ind w:left="6480" w:hanging="180"/>
      </w:pPr>
    </w:lvl>
  </w:abstractNum>
  <w:abstractNum w:abstractNumId="23082">
    <w:multiLevelType w:val="hybridMultilevel"/>
    <w:lvl w:ilvl="0" w:tplc="19595998">
      <w:start w:val="1"/>
      <w:numFmt w:val="decimal"/>
      <w:lvlText w:val="%1."/>
      <w:lvlJc w:val="left"/>
      <w:pPr>
        <w:ind w:left="720" w:hanging="360"/>
      </w:pPr>
    </w:lvl>
    <w:lvl w:ilvl="1" w:tplc="19595998" w:tentative="1">
      <w:start w:val="1"/>
      <w:numFmt w:val="lowerLetter"/>
      <w:lvlText w:val="%2."/>
      <w:lvlJc w:val="left"/>
      <w:pPr>
        <w:ind w:left="1440" w:hanging="360"/>
      </w:pPr>
    </w:lvl>
    <w:lvl w:ilvl="2" w:tplc="19595998" w:tentative="1">
      <w:start w:val="1"/>
      <w:numFmt w:val="lowerRoman"/>
      <w:lvlText w:val="%3."/>
      <w:lvlJc w:val="right"/>
      <w:pPr>
        <w:ind w:left="2160" w:hanging="180"/>
      </w:pPr>
    </w:lvl>
    <w:lvl w:ilvl="3" w:tplc="19595998" w:tentative="1">
      <w:start w:val="1"/>
      <w:numFmt w:val="decimal"/>
      <w:lvlText w:val="%4."/>
      <w:lvlJc w:val="left"/>
      <w:pPr>
        <w:ind w:left="2880" w:hanging="360"/>
      </w:pPr>
    </w:lvl>
    <w:lvl w:ilvl="4" w:tplc="19595998" w:tentative="1">
      <w:start w:val="1"/>
      <w:numFmt w:val="lowerLetter"/>
      <w:lvlText w:val="%5."/>
      <w:lvlJc w:val="left"/>
      <w:pPr>
        <w:ind w:left="3600" w:hanging="360"/>
      </w:pPr>
    </w:lvl>
    <w:lvl w:ilvl="5" w:tplc="19595998" w:tentative="1">
      <w:start w:val="1"/>
      <w:numFmt w:val="lowerRoman"/>
      <w:lvlText w:val="%6."/>
      <w:lvlJc w:val="right"/>
      <w:pPr>
        <w:ind w:left="4320" w:hanging="180"/>
      </w:pPr>
    </w:lvl>
    <w:lvl w:ilvl="6" w:tplc="19595998" w:tentative="1">
      <w:start w:val="1"/>
      <w:numFmt w:val="decimal"/>
      <w:lvlText w:val="%7."/>
      <w:lvlJc w:val="left"/>
      <w:pPr>
        <w:ind w:left="5040" w:hanging="360"/>
      </w:pPr>
    </w:lvl>
    <w:lvl w:ilvl="7" w:tplc="19595998" w:tentative="1">
      <w:start w:val="1"/>
      <w:numFmt w:val="lowerLetter"/>
      <w:lvlText w:val="%8."/>
      <w:lvlJc w:val="left"/>
      <w:pPr>
        <w:ind w:left="5760" w:hanging="360"/>
      </w:pPr>
    </w:lvl>
    <w:lvl w:ilvl="8" w:tplc="19595998" w:tentative="1">
      <w:start w:val="1"/>
      <w:numFmt w:val="lowerRoman"/>
      <w:lvlText w:val="%9."/>
      <w:lvlJc w:val="right"/>
      <w:pPr>
        <w:ind w:left="6480" w:hanging="180"/>
      </w:pPr>
    </w:lvl>
  </w:abstractNum>
  <w:abstractNum w:abstractNumId="23081">
    <w:multiLevelType w:val="hybridMultilevel"/>
    <w:lvl w:ilvl="0" w:tplc="215086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081">
    <w:abstractNumId w:val="23081"/>
  </w:num>
  <w:num w:numId="23082">
    <w:abstractNumId w:val="23082"/>
  </w:num>
  <w:num w:numId="23083">
    <w:abstractNumId w:val="23083"/>
  </w:num>
  <w:num w:numId="23084">
    <w:abstractNumId w:val="23084"/>
  </w:num>
  <w:num w:numId="23085">
    <w:abstractNumId w:val="23085"/>
  </w:num>
  <w:num w:numId="23086">
    <w:abstractNumId w:val="23086"/>
  </w:num>
  <w:num w:numId="23087">
    <w:abstractNumId w:val="23087"/>
  </w:num>
  <w:num w:numId="23088">
    <w:abstractNumId w:val="23088"/>
  </w:num>
  <w:num w:numId="23089">
    <w:abstractNumId w:val="23089"/>
  </w:num>
  <w:num w:numId="23090">
    <w:abstractNumId w:val="23090"/>
  </w:num>
  <w:num w:numId="23091">
    <w:abstractNumId w:val="23091"/>
  </w:num>
  <w:num w:numId="23092">
    <w:abstractNumId w:val="23092"/>
  </w:num>
  <w:num w:numId="23093">
    <w:abstractNumId w:val="230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2541335" Type="http://schemas.openxmlformats.org/officeDocument/2006/relationships/comments" Target="comments.xml"/><Relationship Id="rId767287211" Type="http://schemas.microsoft.com/office/2011/relationships/commentsExtended" Target="commentsExtended.xml"/><Relationship Id="rId23068876" Type="http://schemas.openxmlformats.org/officeDocument/2006/relationships/image" Target="media/imgrId23068876.jpg"/><Relationship Id="rId63796983876967e77" Type="http://schemas.openxmlformats.org/officeDocument/2006/relationships/hyperlink" Target="https://iservice.lombardini.it/jsp/Template2/manuale.jsp?id=41&amp;parent=962" TargetMode="External"/><Relationship Id="rId58506983876977ff8" Type="http://schemas.openxmlformats.org/officeDocument/2006/relationships/hyperlink" Target="https://iservice.lombardini.it/jsp/Template2/manuale.jsp?id=60&amp;parent=962" TargetMode="External"/><Relationship Id="rId6227698387697d830" Type="http://schemas.openxmlformats.org/officeDocument/2006/relationships/hyperlink" Target="https://iservice.lombardini.it/jsp/Template2/manuale.jsp?id=59&amp;parent=962" TargetMode="External"/><Relationship Id="rId7227698387697f3dd" Type="http://schemas.openxmlformats.org/officeDocument/2006/relationships/hyperlink" Target="https://iservice.lombardini.it/jsp/Template2/manuale.jsp?id=42&amp;parent=962" TargetMode="External"/><Relationship Id="rId9044698387697f63c" Type="http://schemas.openxmlformats.org/officeDocument/2006/relationships/hyperlink" Target="https://iservice.lombardini.it/jsp/Template2/manuale.jsp?id=42&amp;parent=962" TargetMode="External"/><Relationship Id="rId8528698387697ff97" Type="http://schemas.openxmlformats.org/officeDocument/2006/relationships/hyperlink" Target="https://iservice.lombardini.it/jsp/Template2/manuale.jsp?id=75&amp;parent=962" TargetMode="External"/><Relationship Id="rId729469838769809c9" Type="http://schemas.openxmlformats.org/officeDocument/2006/relationships/hyperlink" Target="https://iservice.lombardini.it/jsp/Template2/manuale.jsp?id=44&amp;parent=962" TargetMode="External"/><Relationship Id="rId1774698387698142a" Type="http://schemas.openxmlformats.org/officeDocument/2006/relationships/hyperlink" Target="https://iservice.lombardini.it/jsp/Template2/manuale.jsp?id=73&amp;parent=962" TargetMode="External"/><Relationship Id="rId53846983876981e33" Type="http://schemas.openxmlformats.org/officeDocument/2006/relationships/hyperlink" Target="https://iservice.lombardini.it/jsp/Template2/manuale.jsp?id=76&amp;parent=962" TargetMode="External"/><Relationship Id="rId91346983876982874" Type="http://schemas.openxmlformats.org/officeDocument/2006/relationships/hyperlink" Target="https://iservice.lombardini.it/jsp/Template2/manuale.jsp?id=77&amp;parent=962" TargetMode="External"/><Relationship Id="rId91666983876985dcf" Type="http://schemas.openxmlformats.org/officeDocument/2006/relationships/hyperlink" Target="https://iservice.lombardini.it/jsp/Template2/manuale.jsp?id=87&amp;parent=962" TargetMode="External"/><Relationship Id="rId1925698387698afff" Type="http://schemas.openxmlformats.org/officeDocument/2006/relationships/hyperlink" Target="https://iservice.lombardini.it/jsp/Template4/manuale.jsp?id=2669&amp;parent=1034" TargetMode="External"/><Relationship Id="rId6390698387698c3b8" Type="http://schemas.openxmlformats.org/officeDocument/2006/relationships/hyperlink" Target="https://iservice.lombardini.it/jsp/Template2/manuale.jsp?id=83&amp;parent=962" TargetMode="External"/><Relationship Id="rId1487698387698c6b7" Type="http://schemas.openxmlformats.org/officeDocument/2006/relationships/hyperlink" Target="https://iservice.lombardini.it/jsp/Template2/manuale.jsp?id=84&amp;parent=962" TargetMode="External"/><Relationship Id="rId7671698387698c988" Type="http://schemas.openxmlformats.org/officeDocument/2006/relationships/hyperlink" Target="https://iservice.lombardini.it/jsp/Template2/manuale.jsp?id=85&amp;parent=962" TargetMode="External"/><Relationship Id="rId3721698387698ef51" Type="http://schemas.openxmlformats.org/officeDocument/2006/relationships/hyperlink" Target="https://iservice.lombardini.it/jsp/Template2/manuale.jsp?id=86&amp;parent=962" TargetMode="External"/><Relationship Id="rId9260698387699100a" Type="http://schemas.openxmlformats.org/officeDocument/2006/relationships/hyperlink" Target="https://iservice.lombardini.it/jsp/Template4/manuale.jsp?id=2664&amp;parent=1034" TargetMode="External"/><Relationship Id="rId27386983876996f99" Type="http://schemas.openxmlformats.org/officeDocument/2006/relationships/hyperlink" Target="https://iservice.lombardini.it/jsp/Template2/manuale.jsp?id=60&amp;parent=962" TargetMode="External"/><Relationship Id="rId36076983876a3b3a2" Type="http://schemas.openxmlformats.org/officeDocument/2006/relationships/hyperlink" Target="https://iservice.lombardini.it/jsp/Template2/manuale.jsp?id=60&amp;parent=962" TargetMode="External"/><Relationship Id="rId13356983876a4eb65" Type="http://schemas.openxmlformats.org/officeDocument/2006/relationships/hyperlink" Target="https://iservice.lombardini.it/jsp/Template2/manuale.jsp?id=60&amp;parent=962" TargetMode="External"/><Relationship Id="rId15066983876a6b8d8" Type="http://schemas.openxmlformats.org/officeDocument/2006/relationships/hyperlink" Target="https://iservice.lombardini.it/jsp/Template2/manuale.jsp?id=59&amp;parent=962" TargetMode="External"/><Relationship Id="rId55686983876a78db0" Type="http://schemas.openxmlformats.org/officeDocument/2006/relationships/hyperlink" Target="https://iservice.lombardini.it/jsp/Template2/manuale.jsp?id=60&amp;parent=962" TargetMode="External"/><Relationship Id="rId73546983876a9442f" Type="http://schemas.openxmlformats.org/officeDocument/2006/relationships/hyperlink" Target="https://iservice.lombardini.it/jsp/Template2/manuale.jsp?id=59&amp;parent=962" TargetMode="External"/><Relationship Id="rId19406983876a9ec54" Type="http://schemas.openxmlformats.org/officeDocument/2006/relationships/hyperlink" Target="https://iservice.lombardini.it/jsp/Template2/manuale.jsp?id=60&amp;parent=962" TargetMode="External"/><Relationship Id="rId30036983876adf345" Type="http://schemas.openxmlformats.org/officeDocument/2006/relationships/hyperlink" Target="https://iservice.lombardini.it/jsp/Template2/manuale.jsp?id=60&amp;parent=962" TargetMode="External"/><Relationship Id="rId24026983876ae6bf7" Type="http://schemas.openxmlformats.org/officeDocument/2006/relationships/hyperlink" Target="https://iservice.lombardini.it/jsp/Template2/manuale.jsp?id=59&amp;parent=962" TargetMode="External"/><Relationship Id="rId92106983876aeee48" Type="http://schemas.openxmlformats.org/officeDocument/2006/relationships/hyperlink" Target="https://iservice.lombardini.it/jsp/Template2/manuale.jsp?id=70&amp;parent=962" TargetMode="External"/><Relationship Id="rId91966983876b1c287" Type="http://schemas.openxmlformats.org/officeDocument/2006/relationships/hyperlink" Target="https://iservice.lombardini.it/jsp/Template2/manuale.jsp?id=59&amp;parent=962" TargetMode="External"/><Relationship Id="rId41016983876b62c84" Type="http://schemas.openxmlformats.org/officeDocument/2006/relationships/hyperlink" Target="https://iservice.lombardini.it/jsp/Template2/manuale.jsp?id=60&amp;parent=962" TargetMode="External"/><Relationship Id="rId57916983876b68370" Type="http://schemas.openxmlformats.org/officeDocument/2006/relationships/hyperlink" Target="https://iservice.lombardini.it/jsp/Template2/manuale.jsp?id=59&amp;parent=962" TargetMode="External"/><Relationship Id="rId78096983876b7be28" Type="http://schemas.openxmlformats.org/officeDocument/2006/relationships/hyperlink" Target="https://iservice.lombardini.it/jsp/Template2/manuale.jsp?id=80&amp;parent=962" TargetMode="External"/><Relationship Id="rId55546983876b7c4f7" Type="http://schemas.openxmlformats.org/officeDocument/2006/relationships/hyperlink" Target="https://iservice.lombardini.it/jsp/Template2/manuale.jsp?id=81&amp;parent=962" TargetMode="External"/><Relationship Id="rId65166983876b7de30" Type="http://schemas.openxmlformats.org/officeDocument/2006/relationships/hyperlink" Target="https://iservice.lombardini.it/jsp/Template2/manuale.jsp?id=80&amp;parent=962" TargetMode="External"/><Relationship Id="rId88946983876b7e2b4" Type="http://schemas.openxmlformats.org/officeDocument/2006/relationships/hyperlink" Target="https://iservice.lombardini.it/jsp/Template2/manuale.jsp?id=83&amp;parent=962" TargetMode="External"/><Relationship Id="rId60546983876b8196c" Type="http://schemas.openxmlformats.org/officeDocument/2006/relationships/hyperlink" Target="https://iservice.lombardini.it/jsp/Template2/manuale.jsp?id=83&amp;parent=962" TargetMode="External"/><Relationship Id="rId64256983876b81b0c" Type="http://schemas.openxmlformats.org/officeDocument/2006/relationships/hyperlink" Target="https://iservice.lombardini.it/jsp/Template2/manuale.jsp?id=83&amp;parent=962" TargetMode="External"/><Relationship Id="rId77586983876b81ce7" Type="http://schemas.openxmlformats.org/officeDocument/2006/relationships/hyperlink" Target="https://iservice.lombardini.it/jsp/Template2/manuale.jsp?id=83&amp;parent=962" TargetMode="External"/><Relationship Id="rId44556983876b8af5d" Type="http://schemas.openxmlformats.org/officeDocument/2006/relationships/hyperlink" Target="https://iservice.lombardini.it/jsp/Template2/manuale.jsp?id=41&amp;parent=962" TargetMode="External"/><Relationship Id="rId55016983876b8b6ef" Type="http://schemas.openxmlformats.org/officeDocument/2006/relationships/hyperlink" Target="https://iservice.lombardini.it/jsp/Template2/manuale.jsp?id=71&amp;parent=962" TargetMode="External"/><Relationship Id="rId20766983876b8b89b" Type="http://schemas.openxmlformats.org/officeDocument/2006/relationships/hyperlink" Target="https://iservice.lombardini.it/jsp/Template2/manuale.jsp?id=71&amp;parent=962" TargetMode="External"/><Relationship Id="rId74286983876b8ba3d" Type="http://schemas.openxmlformats.org/officeDocument/2006/relationships/hyperlink" Target="https://iservice.lombardini.it/jsp/Template2/manuale.jsp?id=71&amp;parent=962" TargetMode="External"/><Relationship Id="rId76296983876b8c20c" Type="http://schemas.openxmlformats.org/officeDocument/2006/relationships/hyperlink" Target="https://iservice.lombardini.it/jsp/Template2/manuale.jsp?id=70&amp;parent=962" TargetMode="External"/><Relationship Id="rId79686983876b8c3e8" Type="http://schemas.openxmlformats.org/officeDocument/2006/relationships/hyperlink" Target="https://iservice.lombardini.it/jsp/Template2/manuale.jsp?id=70&amp;parent=962" TargetMode="External"/><Relationship Id="rId64216983876b8c584" Type="http://schemas.openxmlformats.org/officeDocument/2006/relationships/hyperlink" Target="https://iservice.lombardini.it/jsp/Template2/manuale.jsp?id=70&amp;parent=962" TargetMode="External"/><Relationship Id="rId7432698387696fed2" Type="http://schemas.openxmlformats.org/officeDocument/2006/relationships/image" Target="media/imgrId7432698387696fed2.jpg"/><Relationship Id="rId603269838769776fd" Type="http://schemas.openxmlformats.org/officeDocument/2006/relationships/image" Target="media/imgrId603269838769776fd.jpg"/><Relationship Id="rId5063698387697cfbb" Type="http://schemas.openxmlformats.org/officeDocument/2006/relationships/image" Target="media/imgrId5063698387697cfbb.jpg"/><Relationship Id="rId5908698387699674a" Type="http://schemas.openxmlformats.org/officeDocument/2006/relationships/image" Target="media/imgrId5908698387699674a.jpg"/><Relationship Id="rId299869838769ab14e" Type="http://schemas.openxmlformats.org/officeDocument/2006/relationships/image" Target="media/imgrId299869838769ab14e.jpg"/><Relationship Id="rId43486983876a2df1b" Type="http://schemas.openxmlformats.org/officeDocument/2006/relationships/image" Target="media/imgrId43486983876a2df1b.jpg"/><Relationship Id="rId34596983876a3a8bf" Type="http://schemas.openxmlformats.org/officeDocument/2006/relationships/image" Target="media/imgrId34596983876a3a8bf.jpg"/><Relationship Id="rId66946983876a4469b" Type="http://schemas.openxmlformats.org/officeDocument/2006/relationships/image" Target="media/imgrId66946983876a4469b.jpg"/><Relationship Id="rId81426983876a4e1e6" Type="http://schemas.openxmlformats.org/officeDocument/2006/relationships/image" Target="media/imgrId81426983876a4e1e6.jpg"/><Relationship Id="rId26906983876a61037" Type="http://schemas.openxmlformats.org/officeDocument/2006/relationships/image" Target="media/imgrId26906983876a61037.jpg"/><Relationship Id="rId17756983876a6afd4" Type="http://schemas.openxmlformats.org/officeDocument/2006/relationships/image" Target="media/imgrId17756983876a6afd4.jpg"/><Relationship Id="rId25136983876a784ea" Type="http://schemas.openxmlformats.org/officeDocument/2006/relationships/image" Target="media/imgrId25136983876a784ea.jpg"/><Relationship Id="rId68976983876a899e9" Type="http://schemas.openxmlformats.org/officeDocument/2006/relationships/image" Target="media/imgrId68976983876a899e9.jpg"/><Relationship Id="rId37646983876a93ad5" Type="http://schemas.openxmlformats.org/officeDocument/2006/relationships/image" Target="media/imgrId37646983876a93ad5.jpg"/><Relationship Id="rId37756983876a9e34f" Type="http://schemas.openxmlformats.org/officeDocument/2006/relationships/image" Target="media/imgrId37756983876a9e34f.jpg"/><Relationship Id="rId95986983876ac777d" Type="http://schemas.openxmlformats.org/officeDocument/2006/relationships/image" Target="media/imgrId95986983876ac777d.jpg"/><Relationship Id="rId41696983876ad5b97" Type="http://schemas.openxmlformats.org/officeDocument/2006/relationships/image" Target="media/imgrId41696983876ad5b97.jpg"/><Relationship Id="rId44826983876ade8d4" Type="http://schemas.openxmlformats.org/officeDocument/2006/relationships/image" Target="media/imgrId44826983876ade8d4.jpg"/><Relationship Id="rId14926983876ae62ac" Type="http://schemas.openxmlformats.org/officeDocument/2006/relationships/image" Target="media/imgrId14926983876ae62ac.jpg"/><Relationship Id="rId51246983876aebd10" Type="http://schemas.openxmlformats.org/officeDocument/2006/relationships/image" Target="media/imgrId51246983876aebd10.jpg"/><Relationship Id="rId70646983876af3f11" Type="http://schemas.openxmlformats.org/officeDocument/2006/relationships/image" Target="media/imgrId70646983876af3f11.jpg"/><Relationship Id="rId93126983876b0b279" Type="http://schemas.openxmlformats.org/officeDocument/2006/relationships/image" Target="media/imgrId93126983876b0b279.jpg"/><Relationship Id="rId31856983876b154dc" Type="http://schemas.openxmlformats.org/officeDocument/2006/relationships/image" Target="media/imgrId31856983876b154dc.jpg"/><Relationship Id="rId29396983876b1b9be" Type="http://schemas.openxmlformats.org/officeDocument/2006/relationships/image" Target="media/imgrId29396983876b1b9be.jpg"/><Relationship Id="rId77236983876b2a965" Type="http://schemas.openxmlformats.org/officeDocument/2006/relationships/image" Target="media/imgrId77236983876b2a965.jpg"/><Relationship Id="rId40166983876b3481b" Type="http://schemas.openxmlformats.org/officeDocument/2006/relationships/image" Target="media/imgrId40166983876b3481b.jpg"/><Relationship Id="rId65086983876b3ddc2" Type="http://schemas.openxmlformats.org/officeDocument/2006/relationships/image" Target="media/imgrId65086983876b3ddc2.jpg"/><Relationship Id="rId93276983876b4344d" Type="http://schemas.openxmlformats.org/officeDocument/2006/relationships/image" Target="media/imgrId93276983876b4344d.jpg"/><Relationship Id="rId51876983876b493b3" Type="http://schemas.openxmlformats.org/officeDocument/2006/relationships/image" Target="media/imgrId51876983876b493b3.jpg"/><Relationship Id="rId24156983876b566bc" Type="http://schemas.openxmlformats.org/officeDocument/2006/relationships/image" Target="media/imgrId24156983876b566bc.png"/><Relationship Id="rId90606983876b5cf25" Type="http://schemas.openxmlformats.org/officeDocument/2006/relationships/image" Target="media/imgrId90606983876b5cf25.jpg"/><Relationship Id="rId23936983876b62297" Type="http://schemas.openxmlformats.org/officeDocument/2006/relationships/image" Target="media/imgrId23936983876b62297.jpg"/><Relationship Id="rId74756983876b67a97" Type="http://schemas.openxmlformats.org/officeDocument/2006/relationships/image" Target="media/imgrId74756983876b67a97.jpg"/><Relationship Id="rId19586983876b7330e" Type="http://schemas.openxmlformats.org/officeDocument/2006/relationships/image" Target="media/imgrId19586983876b7330e.jpg"/><Relationship Id="rId21576983876b7b397" Type="http://schemas.openxmlformats.org/officeDocument/2006/relationships/image" Target="media/imgrId21576983876b7b397.jpg"/><Relationship Id="rId79616983876b8a689" Type="http://schemas.openxmlformats.org/officeDocument/2006/relationships/image" Target="media/imgrId79616983876b8a68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3068876" Type="http://schemas.openxmlformats.org/officeDocument/2006/relationships/image" Target="media/imgrId2306887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3068876" Type="http://schemas.openxmlformats.org/officeDocument/2006/relationships/image" Target="media/imgrId2306887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3068876" Type="http://schemas.openxmlformats.org/officeDocument/2006/relationships/image" Target="media/imgrId2306887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3068876" Type="http://schemas.openxmlformats.org/officeDocument/2006/relationships/image" Target="media/imgrId2306887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3068876" Type="http://schemas.openxmlformats.org/officeDocument/2006/relationships/image" Target="media/imgrId2306887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3068876" Type="http://schemas.openxmlformats.org/officeDocument/2006/relationships/image" Target="media/imgrId230688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