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Workshop Manual Rev. 00 (under updating for Rev. 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98864801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6551864"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5469160" w:name="ctxt"/>
    <w:bookmarkEnd w:id="15469160"/>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valves per cylinder;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 (base version)</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2160000" cy="864000"/>
                        <wp:effectExtent b="0" l="0" r="0" t="0"/>
                        <wp:docPr id="6235437" name="name54906983c415dc893"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71706983c415dc88e" cstate="print"/>
                                <a:stretch>
                                  <a:fillRect/>
                                </a:stretch>
                              </pic:blipFill>
                              <pic:spPr>
                                <a:xfrm>
                                  <a:off x="0" y="0"/>
                                  <a:ext cx="2160000" cy="864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TCA</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1391</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35° max</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45° max 1 </w:t>
                  </w:r>
                  <w:bookmarkStart w:id="33573698" w:name="result_box"/>
                  <w:bookmarkEnd w:id="33573698"/>
                  <w:r>
                    <w:rPr>
                      <w:color w:val="00274C"/>
                      <w:position w:val="-2"/>
                      <w:sz w:val="20"/>
                      <w:szCs w:val="20"/>
                      <w:u w:val="none"/>
                      <w:shd w:val="clear" w:color="auto" w:fill="E1E2E0"/>
                    </w:rPr>
                    <w:t xml:space="preserve">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Compact Sump</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3.79</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Deep Sump</w:t>
                  </w:r>
                </w:p>
              </w:tc>
              <w:tc>
                <w:tcPr>
                  <w:gridSpan w:val="1"/>
                  <w:vMerge w:val="continue"/>
                  <w:tcBorders>
                    <w:top w:val="single" w:color="FFFFFF" w:sz="5"/>
                    <w:left w:val="single" w:color="FFFFFF" w:sz="5"/>
                    <w:bottom w:val="single" w:color="FFFFFF" w:sz="5"/>
                    <w:right w:val="single" w:color="FFFFFF" w:sz="5"/>
                  </w:tcBorders>
                </w:tcP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127</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NA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36619092" name="name54946983c415f2ba5" descr="Cap_2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3_04.png"/>
                          <pic:cNvPicPr/>
                        </pic:nvPicPr>
                        <pic:blipFill>
                          <a:blip r:embed="rId38236983c415f2b9d"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89018254" name="name99916983c41612d22" descr="Cap_2_0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_06.png"/>
                          <pic:cNvPicPr/>
                        </pic:nvPicPr>
                        <pic:blipFill>
                          <a:blip r:embed="rId16246983c41612d1d"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91701487" name="name50196983c41627f72" descr="Cap_2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7_08.png"/>
                          <pic:cNvPicPr/>
                        </pic:nvPicPr>
                        <pic:blipFill>
                          <a:blip r:embed="rId81406983c41627f6e"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815454" name="name43296983c41630cc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506983c41630cc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4471"/>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4471"/>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4471"/>
        </w:numPr>
        <w:spacing w:before="0" w:after="0" w:line="240" w:lineRule="auto"/>
        <w:jc w:val="left"/>
        <w:rPr>
          <w:color w:val="00274C"/>
          <w:sz w:val="20"/>
          <w:szCs w:val="20"/>
        </w:rPr>
      </w:pPr>
      <w:r>
        <w:rPr>
          <w:color w:val="00274C"/>
          <w:sz w:val="20"/>
          <w:szCs w:val="20"/>
          <w:u w:val="none"/>
        </w:rPr>
        <w:t xml:space="preserve">Use only the approved oil to ensure adequate protection, efficiency and service life of the engine.</w:t>
      </w:r>
    </w:p>
    <w:p>
      <w:pPr>
        <w:numPr>
          <w:ilvl w:val="0"/>
          <w:numId w:val="24471"/>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4471"/>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192084" name="name35976983c4163898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636983c4163897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4471"/>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4471"/>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4471"/>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4471"/>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4471"/>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40556048" name="name26706983c4164153a"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27816983c41641535"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10739123" name="name90526983c41648f6c"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87766983c41648f67"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85633388" name="name18186983c4165068a"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19736983c41650685"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RECCMMENDED OIL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or better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 or better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8690704" name="name39916983c4165bea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3946983c4165bea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4471"/>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13528379" name="name87156983c4166352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7266983c4166352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4471"/>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4471"/>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4471"/>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Highly Regulated Engines (EU, USA, CANADA, JAPAN, CHINA, INDIA)</w:t>
            </w:r>
          </w:p>
          <w:p/>
          <w:p/>
          <w:p>
            <w:pPr>
              <w:widowControl w:val="on"/>
              <w:pBdr/>
              <w:spacing w:before="0" w:after="0" w:line="262" w:lineRule="auto"/>
              <w:ind w:left="0" w:right="0"/>
              <w:jc w:val="left"/>
              <w:textAlignment w:val="center"/>
            </w:pPr>
            <w:r>
              <w:rPr>
                <w:color w:val="00274C"/>
                <w:position w:val="-2"/>
                <w:sz w:val="20"/>
                <w:szCs w:val="20"/>
                <w:u w:val="none"/>
              </w:rPr>
              <w:t xml:space="preserve">EU EN 590</w:t>
            </w:r>
          </w:p>
          <w:p>
            <w:pPr>
              <w:widowControl w:val="on"/>
              <w:pBdr/>
              <w:spacing w:before="0" w:after="0" w:line="262" w:lineRule="auto"/>
              <w:ind w:left="0" w:right="0"/>
              <w:jc w:val="left"/>
              <w:textAlignment w:val="center"/>
            </w:pPr>
            <w:r>
              <w:rPr>
                <w:color w:val="00274C"/>
                <w:position w:val="-2"/>
                <w:sz w:val="20"/>
                <w:szCs w:val="20"/>
                <w:u w:val="none"/>
              </w:rPr>
              <w:t xml:space="preserve">North America ASTM D975 No. 2-D S15; No. 1-D S15</w:t>
            </w:r>
          </w:p>
          <w:p>
            <w:pPr>
              <w:widowControl w:val="on"/>
              <w:pBdr/>
              <w:spacing w:before="0" w:after="0" w:line="262" w:lineRule="auto"/>
              <w:ind w:left="0" w:right="0"/>
              <w:jc w:val="left"/>
              <w:textAlignment w:val="center"/>
            </w:pPr>
            <w:r>
              <w:rPr>
                <w:color w:val="00274C"/>
                <w:position w:val="-2"/>
                <w:sz w:val="20"/>
                <w:szCs w:val="20"/>
                <w:u w:val="none"/>
              </w:rPr>
              <w:t xml:space="preserve">Japan JIS K 2204 No. 1; No. 2</w:t>
            </w:r>
          </w:p>
          <w:p>
            <w:pPr>
              <w:widowControl w:val="on"/>
              <w:pBdr/>
              <w:spacing w:before="0" w:after="0" w:line="262" w:lineRule="auto"/>
              <w:ind w:left="0" w:right="0"/>
              <w:jc w:val="left"/>
              <w:textAlignment w:val="center"/>
            </w:pPr>
            <w:r>
              <w:rPr>
                <w:color w:val="00274C"/>
                <w:position w:val="-2"/>
                <w:sz w:val="20"/>
                <w:szCs w:val="20"/>
                <w:u w:val="none"/>
              </w:rPr>
              <w:t xml:space="preserve">India BS-V ULSD; BS-VI ULSD</w:t>
            </w:r>
          </w:p>
          <w:p>
            <w:pPr>
              <w:widowControl w:val="on"/>
              <w:pBdr/>
              <w:spacing w:before="0" w:after="0" w:line="262" w:lineRule="auto"/>
              <w:ind w:left="0" w:right="0"/>
              <w:jc w:val="left"/>
              <w:textAlignment w:val="center"/>
            </w:pPr>
            <w:r>
              <w:rPr>
                <w:color w:val="00274C"/>
                <w:position w:val="-2"/>
                <w:sz w:val="20"/>
                <w:szCs w:val="20"/>
                <w:u w:val="none"/>
              </w:rPr>
              <w:t xml:space="preserve">China GB 19147-2016 ULSD; GB 17691—2018 ULSD</w:t>
            </w:r>
          </w:p>
          <w:p>
            <w:pPr>
              <w:widowControl w:val="on"/>
              <w:pBdr/>
              <w:spacing w:before="0" w:after="0" w:line="262" w:lineRule="auto"/>
              <w:ind w:left="0" w:right="0"/>
              <w:jc w:val="left"/>
              <w:textAlignment w:val="center"/>
            </w:pPr>
            <w:r>
              <w:rPr>
                <w:color w:val="00274C"/>
                <w:position w:val="-2"/>
                <w:sz w:val="20"/>
                <w:szCs w:val="20"/>
                <w:u w:val="none"/>
              </w:rPr>
              <w:t xml:space="preserve">HVO EN 15940 or ASTM D975</w:t>
            </w:r>
          </w:p>
          <w:p>
            <w:pPr>
              <w:widowControl w:val="on"/>
              <w:pBdr/>
              <w:spacing w:before="0" w:after="0" w:line="262" w:lineRule="auto"/>
              <w:ind w:left="0" w:right="0"/>
              <w:jc w:val="left"/>
              <w:textAlignment w:val="cente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Less or Not Regulated Engines (Rest of the World and Military applications) </w:t>
            </w:r>
          </w:p>
          <w:p/>
          <w:p/>
          <w:p>
            <w:pPr>
              <w:widowControl w:val="on"/>
              <w:pBdr/>
              <w:spacing w:before="0" w:after="0" w:line="262" w:lineRule="auto"/>
              <w:ind w:left="0" w:right="0"/>
              <w:jc w:val="left"/>
              <w:textAlignment w:val="center"/>
            </w:pPr>
            <w:r>
              <w:rPr>
                <w:color w:val="00274C"/>
                <w:position w:val="-2"/>
                <w:sz w:val="20"/>
                <w:szCs w:val="20"/>
                <w:u w:val="none"/>
              </w:rPr>
              <w:t xml:space="preserve">Equivalent to all above specification</w:t>
            </w:r>
          </w:p>
          <w:p>
            <w:pPr>
              <w:widowControl w:val="on"/>
              <w:pBdr/>
              <w:spacing w:before="0" w:after="0" w:line="262" w:lineRule="auto"/>
              <w:ind w:left="0" w:right="0"/>
              <w:jc w:val="left"/>
              <w:textAlignment w:val="center"/>
            </w:pPr>
            <w:r>
              <w:rPr>
                <w:color w:val="00274C"/>
                <w:position w:val="-2"/>
                <w:sz w:val="20"/>
                <w:szCs w:val="20"/>
                <w:u w:val="none"/>
              </w:rPr>
              <w:t xml:space="preserve">Equivalent to all above specification but with Suplhur &lt; 500ppm</w:t>
            </w:r>
          </w:p>
          <w:p>
            <w:pPr>
              <w:widowControl w:val="on"/>
              <w:pBdr/>
              <w:spacing w:before="0" w:after="0" w:line="262" w:lineRule="auto"/>
              <w:ind w:left="0" w:right="0"/>
              <w:jc w:val="left"/>
              <w:textAlignment w:val="center"/>
            </w:pPr>
            <w:r>
              <w:rPr>
                <w:color w:val="00274C"/>
                <w:position w:val="-2"/>
                <w:sz w:val="20"/>
                <w:szCs w:val="20"/>
                <w:u w:val="none"/>
              </w:rPr>
              <w:t xml:space="preserve">Equivalent to all above specification but with Suplhur &lt; 2000ppm</w:t>
            </w:r>
          </w:p>
          <w:p>
            <w:pPr>
              <w:widowControl w:val="on"/>
              <w:pBdr/>
              <w:spacing w:before="0" w:after="0" w:line="262" w:lineRule="auto"/>
              <w:ind w:left="0" w:right="0"/>
              <w:jc w:val="left"/>
              <w:textAlignment w:val="center"/>
            </w:pPr>
            <w:r>
              <w:rPr>
                <w:color w:val="00274C"/>
                <w:position w:val="-2"/>
                <w:sz w:val="20"/>
                <w:szCs w:val="20"/>
                <w:u w:val="none"/>
              </w:rPr>
              <w:t xml:space="preserve">F-34/F-35 (kerosene NATO designation) </w:t>
            </w:r>
            <w:r>
              <w:rPr>
                <w:b/>
                <w:bCs/>
                <w:color w:val="00274C"/>
                <w:position w:val="-2"/>
                <w:sz w:val="20"/>
                <w:szCs w:val="20"/>
                <w:u w:val="none"/>
              </w:rPr>
              <w:t xml:space="preserve"> (1)</w:t>
            </w:r>
          </w:p>
          <w:p>
            <w:pPr>
              <w:widowControl w:val="on"/>
              <w:pBdr/>
              <w:spacing w:before="0" w:after="0" w:line="262" w:lineRule="auto"/>
              <w:ind w:left="0" w:right="0"/>
              <w:jc w:val="left"/>
              <w:textAlignment w:val="center"/>
            </w:pPr>
            <w:r>
              <w:rPr>
                <w:color w:val="00274C"/>
                <w:position w:val="-2"/>
                <w:sz w:val="20"/>
                <w:szCs w:val="20"/>
                <w:u w:val="none"/>
              </w:rPr>
              <w:t xml:space="preserve">F-44 (kerosene, NATO designation) </w:t>
            </w:r>
            <w:r>
              <w:rPr>
                <w:b/>
                <w:bCs/>
                <w:color w:val="00274C"/>
                <w:position w:val="-2"/>
                <w:sz w:val="20"/>
                <w:szCs w:val="20"/>
                <w:u w:val="none"/>
              </w:rPr>
              <w:t xml:space="preserve"> (1)</w:t>
            </w:r>
          </w:p>
          <w:p>
            <w:pPr>
              <w:widowControl w:val="on"/>
              <w:pBdr/>
              <w:spacing w:before="0" w:after="0" w:line="262" w:lineRule="auto"/>
              <w:ind w:left="0" w:right="0"/>
              <w:jc w:val="left"/>
              <w:textAlignment w:val="center"/>
            </w:pPr>
            <w:r>
              <w:rPr>
                <w:color w:val="00274C"/>
                <w:position w:val="-2"/>
                <w:sz w:val="20"/>
                <w:szCs w:val="20"/>
                <w:u w:val="none"/>
              </w:rPr>
              <w:t xml:space="preserve">F-63 (kerosene, NATO designation, equivalent to F-34/F-35 with additives (1)</w:t>
            </w:r>
          </w:p>
          <w:p>
            <w:pPr>
              <w:widowControl w:val="on"/>
              <w:pBdr/>
              <w:spacing w:before="0" w:after="0" w:line="262" w:lineRule="auto"/>
              <w:ind w:left="0" w:right="0"/>
              <w:jc w:val="left"/>
              <w:textAlignment w:val="center"/>
            </w:pPr>
            <w:r>
              <w:rPr>
                <w:color w:val="00274C"/>
                <w:position w:val="-2"/>
                <w:sz w:val="20"/>
                <w:szCs w:val="20"/>
                <w:u w:val="none"/>
              </w:rPr>
              <w:t xml:space="preserve">JP-8 (kerosene, US military designation) </w:t>
            </w:r>
            <w:r>
              <w:rPr>
                <w:b/>
                <w:bCs/>
                <w:color w:val="00274C"/>
                <w:position w:val="-2"/>
                <w:sz w:val="20"/>
                <w:szCs w:val="20"/>
                <w:u w:val="none"/>
              </w:rPr>
              <w:t xml:space="preserve"> (1)</w:t>
            </w:r>
          </w:p>
          <w:p>
            <w:pPr>
              <w:widowControl w:val="on"/>
              <w:pBdr/>
              <w:spacing w:before="0" w:after="0" w:line="262" w:lineRule="auto"/>
              <w:ind w:left="0" w:right="0"/>
              <w:jc w:val="left"/>
              <w:textAlignment w:val="center"/>
            </w:pPr>
            <w:r>
              <w:rPr>
                <w:color w:val="00274C"/>
                <w:position w:val="-2"/>
                <w:sz w:val="20"/>
                <w:szCs w:val="20"/>
                <w:u w:val="none"/>
              </w:rPr>
              <w:t xml:space="preserve">JP-5 (kerosene, US military designation) </w:t>
            </w:r>
            <w:r>
              <w:rPr>
                <w:b/>
                <w:bCs/>
                <w:color w:val="00274C"/>
                <w:position w:val="-2"/>
                <w:sz w:val="20"/>
                <w:szCs w:val="20"/>
                <w:u w:val="none"/>
              </w:rPr>
              <w:t xml:space="preserve"> (1)</w:t>
            </w:r>
          </w:p>
          <w:p>
            <w:pPr>
              <w:widowControl w:val="on"/>
              <w:pBdr/>
              <w:spacing w:before="0" w:after="0" w:line="262" w:lineRule="auto"/>
              <w:ind w:left="0" w:right="0"/>
              <w:jc w:val="left"/>
              <w:textAlignment w:val="center"/>
            </w:pPr>
            <w:r>
              <w:rPr>
                <w:color w:val="00274C"/>
                <w:position w:val="-2"/>
                <w:sz w:val="20"/>
                <w:szCs w:val="20"/>
                <w:u w:val="none"/>
              </w:rPr>
              <w:t xml:space="preserve">Jet A / A1 (kerosene for civil aviation) </w:t>
            </w:r>
            <w:r>
              <w:rPr>
                <w:b/>
                <w:bCs/>
                <w:color w:val="00274C"/>
                <w:position w:val="-2"/>
                <w:sz w:val="20"/>
                <w:szCs w:val="20"/>
                <w:u w:val="none"/>
              </w:rPr>
              <w:t xml:space="preserve"> (1)</w:t>
            </w:r>
          </w:p>
          <w:p/>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Operations with Jet Fuels: The jet fuels can be used but only adopting an additional fuel filter with lubricity doser. Because of lower density and greater leak fuel volume due to lower viscosity, depending on the engine speed and torque, a power loss up to 10% is possible. 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55648726" name="name55596983c4166e8d5"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12556983c4166e8d0"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28709118" name="name90946983c41675f56"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98956983c41675f50"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1874164" name="name29276983c4167e46c"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40556983c4167e467"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471"/>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4471"/>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0783353" name="name99126983c416858d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3546983c416858d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4471"/>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4471"/>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&gt;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70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650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715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&lt;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850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935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501582" name="name50966983c4168d99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256983c4168d9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471"/>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4471"/>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4471"/>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4471"/>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24471"/>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2.8.1 Supply system</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Con pompa alimentazione meccanica §</w:t>
            </w:r>
          </w:p>
          <w:p/>
          <w:p/>
          <w:p>
            <w:pPr>
              <w:widowControl w:val="on"/>
              <w:pBdr/>
              <w:spacing w:before="0" w:after="0" w:line="262" w:lineRule="auto"/>
              <w:ind w:left="0" w:right="0"/>
              <w:jc w:val="left"/>
              <w:textAlignment w:val="center"/>
            </w:pPr>
            <w:r>
              <w:rPr>
                <w:b/>
                <w:bCs/>
                <w:color w:val="00274C"/>
                <w:position w:val="-2"/>
                <w:sz w:val="20"/>
                <w:szCs w:val="20"/>
                <w:u w:val="none"/>
              </w:rPr>
              <w:t xml:space="preserve">2.6a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4879711" name="name63966983c416988d5" descr="Cap_2_1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c.png"/>
                          <pic:cNvPicPr/>
                        </pic:nvPicPr>
                        <pic:blipFill>
                          <a:blip r:embed="rId69636983c416988d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Con pompa alimentazione elettrica §</w:t>
            </w:r>
          </w:p>
          <w:p/>
          <w:p/>
          <w:p>
            <w:pPr>
              <w:widowControl w:val="on"/>
              <w:pBdr/>
              <w:spacing w:before="0" w:after="0" w:line="262" w:lineRule="auto"/>
              <w:ind w:left="0" w:right="0"/>
              <w:jc w:val="left"/>
              <w:textAlignment w:val="center"/>
            </w:pPr>
            <w:r>
              <w:rPr>
                <w:b/>
                <w:bCs/>
                <w:color w:val="00274C"/>
                <w:position w:val="-2"/>
                <w:sz w:val="20"/>
                <w:szCs w:val="20"/>
                <w:u w:val="none"/>
              </w:rPr>
              <w:t xml:space="preserve">2.6b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58"/>
              </w:rPr>
              <w:drawing>
                <wp:inline distT="0" distB="0" distL="0" distR="0">
                  <wp:extent cx="2239200" cy="1684800"/>
                  <wp:effectExtent b="0" l="0" r="0" t="0"/>
                  <wp:docPr id="38499711" name="name80756983c4169ff3d" descr="Cap_2_1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b.png"/>
                          <pic:cNvPicPr/>
                        </pic:nvPicPr>
                        <pic:blipFill>
                          <a:blip r:embed="rId65676983c4169ff39"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2.8.2 Injection</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fuel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Pre-chamber</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4269875" name="name98336983c416ac554" descr="Cap_2_1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a.png"/>
                          <pic:cNvPicPr/>
                        </pic:nvPicPr>
                        <pic:blipFill>
                          <a:blip r:embed="rId22826983c416ac55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2.8.3 Fuel return circuit</w:t>
            </w:r>
          </w:p>
          <w:p>
            <w:pPr>
              <w:widowControl w:val="on"/>
              <w:pBdr/>
              <w:spacing w:before="0" w:after="0" w:line="262" w:lineRule="auto"/>
              <w:ind w:left="0" w:right="0"/>
              <w:jc w:val="left"/>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0927052" name="name13826983c416b43ab" descr="Cap_2_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3.png"/>
                          <pic:cNvPicPr/>
                        </pic:nvPicPr>
                        <pic:blipFill>
                          <a:blip r:embed="rId97926983c416b43a6"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2.8.4 Injection pump</w:t>
            </w:r>
          </w:p>
          <w:p>
            <w:pPr>
              <w:widowControl w:val="on"/>
              <w:pBdr/>
              <w:spacing w:before="0" w:after="0" w:line="262" w:lineRule="auto"/>
              <w:ind w:left="0" w:right="0"/>
              <w:jc w:val="left"/>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Alignment w:val="center"/>
            </w:pPr>
            <w:r>
              <w:rPr>
                <w:b/>
                <w:bCs/>
                <w:color w:val="00274C"/>
                <w:position w:val="-2"/>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 connector</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5787381" name="name98206983c416beab5" descr="Cap_2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2.png"/>
                          <pic:cNvPicPr/>
                        </pic:nvPicPr>
                        <pic:blipFill>
                          <a:blip r:embed="rId64646983c416beab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from the high-pressure fuel injection pump.</w:t>
            </w:r>
          </w:p>
          <w:p>
            <w:pPr>
              <w:numPr>
                <w:ilvl w:val="0"/>
                <w:numId w:val="24471"/>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4471"/>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4471"/>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measures the pressure of the fuel in the Common Rail. Pressure inside the Common Rail is regulated by the highpressure fuel injection pump by means of the fuel intake regulation valve.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893121" name="name65576983c416c52e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596983c416c52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471"/>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 </w:t>
            </w:r>
            <w:r>
              <w:rPr>
                <w:color w:val="00274C"/>
                <w:position w:val="-2"/>
                <w:sz w:val="20"/>
                <w:szCs w:val="20"/>
                <w:u w:val="none"/>
              </w:rPr>
              <w:t xml:space="preserve"> reparaible.</w:t>
            </w:r>
          </w:p>
          <w:p>
            <w:pPr>
              <w:numPr>
                <w:ilvl w:val="0"/>
                <w:numId w:val="24471"/>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as it is an integral part of the Common Rail unit.</w:t>
            </w:r>
          </w:p>
          <w:p>
            <w:pPr>
              <w:numPr>
                <w:ilvl w:val="0"/>
                <w:numId w:val="2447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from the Common Rail.</w:t>
            </w:r>
          </w:p>
          <w:p>
            <w:pPr>
              <w:numPr>
                <w:ilvl w:val="0"/>
                <w:numId w:val="24471"/>
              </w:numPr>
              <w:spacing w:before="0" w:after="0" w:line="262" w:lineRule="auto"/>
              <w:jc w:val="left"/>
              <w:rPr>
                <w:color w:val="00274C"/>
                <w:sz w:val="20"/>
                <w:szCs w:val="20"/>
              </w:rPr>
            </w:pPr>
            <w:r>
              <w:rPr>
                <w:color w:val="00274C"/>
                <w:position w:val="-2"/>
                <w:sz w:val="20"/>
                <w:szCs w:val="20"/>
                <w:u w:val="none"/>
              </w:rPr>
              <w:t xml:space="preserve">If the pressure sensor is not working, replace the entire Common Rail unit.</w:t>
            </w:r>
          </w:p>
          <w:p>
            <w:pPr>
              <w:widowControl w:val="on"/>
              <w:pBdr/>
              <w:spacing w:before="0" w:after="0" w:line="262" w:lineRule="auto"/>
              <w:ind w:left="0" w:right="0"/>
              <w:jc w:val="left"/>
              <w:textAlignment w:val="center"/>
            </w:pPr>
            <w:r>
              <w:rPr>
                <w:b/>
                <w:bCs/>
                <w:color w:val="00274C"/>
                <w:position w:val="-2"/>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fuel injection pump</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31687702" name="name95576983c416d1b51" descr="Cap_2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5.png"/>
                          <pic:cNvPicPr/>
                        </pic:nvPicPr>
                        <pic:blipFill>
                          <a:blip r:embed="rId94206983c416d1b4c"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2.8.6 </w:t>
            </w:r>
            <w:r>
              <w:rPr>
                <w:color w:val="00274C"/>
                <w:position w:val="-2"/>
                <w:sz w:val="20"/>
                <w:szCs w:val="20"/>
                <w:u w:val="none"/>
              </w:rPr>
              <w:t xml:space="preserve"> </w:t>
            </w:r>
            <w:r>
              <w:rPr>
                <w:b/>
                <w:bCs/>
                <w:color w:val="00274C"/>
                <w:position w:val="-2"/>
                <w:sz w:val="20"/>
                <w:szCs w:val="20"/>
                <w:u w:val="none"/>
              </w:rPr>
              <w:t xml:space="preserve">Electronic injector</w:t>
            </w:r>
          </w:p>
          <w:p/>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 inside the electronic injector to commence fuel injection.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391165" name="name59516983c416d88b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226983c416d88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471"/>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4471"/>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widowControl w:val="on"/>
              <w:pBdr/>
              <w:spacing w:before="0" w:after="0" w:line="262" w:lineRule="auto"/>
              <w:ind w:left="0" w:right="0"/>
              <w:jc w:val="left"/>
              <w:textAlignment w:val="center"/>
            </w:pPr>
            <w:r>
              <w:rPr>
                <w:b/>
                <w:bCs/>
                <w:color w:val="00274C"/>
                <w:position w:val="-2"/>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4438603" name="name78606983c416e02b2" descr="Cap_2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3.png"/>
                          <pic:cNvPicPr/>
                        </pic:nvPicPr>
                        <pic:blipFill>
                          <a:blip r:embed="rId62506983c416e02ad"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2.8.7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draining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2646367" name="name94566983c416e7ed4" descr="Cap_2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4.png"/>
                          <pic:cNvPicPr/>
                        </pic:nvPicPr>
                        <pic:blipFill>
                          <a:blip r:embed="rId77036983c416e7ecf"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2.8.8 </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guards must remain closed in their housing </w:t>
            </w:r>
            <w:r>
              <w:rPr>
                <w:b/>
                <w:bCs/>
                <w:color w:val="00274C"/>
                <w:position w:val="-2"/>
                <w:sz w:val="20"/>
                <w:szCs w:val="20"/>
                <w:u w:val="none"/>
              </w:rPr>
              <w:t xml:space="preserve">(ST_61)</w:t>
            </w:r>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
          <w:p>
            <w:pPr>
              <w:widowControl w:val="on"/>
              <w:pBdr/>
              <w:spacing w:before="0" w:after="0" w:line="262" w:lineRule="auto"/>
              <w:ind w:left="0" w:right="0"/>
              <w:jc w:val="left"/>
              <w:textAlignment w:val="center"/>
            </w:pPr>
            <w:r>
              <w:rPr>
                <w:color w:val="00274C"/>
                <w:position w:val="-2"/>
                <w:sz w:val="20"/>
                <w:szCs w:val="20"/>
                <w:u w:val="none"/>
              </w:rPr>
              <w:t xml:space="preserve">Cap guards must be accurately washed after use and placed back in their housing </w:t>
            </w:r>
            <w:r>
              <w:rPr>
                <w:b/>
                <w:bCs/>
                <w:color w:val="00274C"/>
                <w:position w:val="-2"/>
                <w:sz w:val="20"/>
                <w:szCs w:val="20"/>
                <w:u w:val="none"/>
              </w:rPr>
              <w:t xml:space="preserve">(ST_61).</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394838" name="name27676983c416ee04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976983c416ee03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471"/>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19312180" name="name10106983c41701bd8" descr="Cap_2_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7.png"/>
                          <pic:cNvPicPr/>
                        </pic:nvPicPr>
                        <pic:blipFill>
                          <a:blip r:embed="rId26456983c41701bd3" cstate="print"/>
                          <a:stretch>
                            <a:fillRect/>
                          </a:stretch>
                        </pic:blipFill>
                        <pic:spPr>
                          <a:xfrm>
                            <a:off x="0" y="0"/>
                            <a:ext cx="2232000" cy="1677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Cap the fuel components as per illustration shown.</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Q.ty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bookmarkStart w:id="91627159" w:name="__mcenew"/>
            <w:bookmarkEnd w:id="91627159"/>
            <w:r>
              <w:rPr>
                <w:position w:val="-328"/>
              </w:rPr>
              <w:drawing>
                <wp:inline distT="0" distB="0" distL="0" distR="0">
                  <wp:extent cx="5544000" cy="4154400"/>
                  <wp:effectExtent b="0" l="0" r="0" t="0"/>
                  <wp:docPr id="90276044" name="name66676983c41715cbb" descr="Cap_2_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4.png"/>
                          <pic:cNvPicPr/>
                        </pic:nvPicPr>
                        <pic:blipFill>
                          <a:blip r:embed="rId69056983c41715cb6" cstate="print"/>
                          <a:stretch>
                            <a:fillRect/>
                          </a:stretch>
                        </pic:blipFill>
                        <pic:spPr>
                          <a:xfrm>
                            <a:off x="0" y="0"/>
                            <a:ext cx="5544000" cy="41544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27254890" name="name57846983c41729208" descr="Cap_2_1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a.png"/>
                          <pic:cNvPicPr/>
                        </pic:nvPicPr>
                        <pic:blipFill>
                          <a:blip r:embed="rId86026983c41729201"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5271856" name="name87866983c4173999f" descr="Cap_2_1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b.png"/>
                          <pic:cNvPicPr/>
                        </pic:nvPicPr>
                        <pic:blipFill>
                          <a:blip r:embed="rId55506983c41739999"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24035662" name="name96366983c417a408d" descr="Cap_2_1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c.png"/>
                          <pic:cNvPicPr/>
                        </pic:nvPicPr>
                        <pic:blipFill>
                          <a:blip r:embed="rId13576983c417a4085"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for engine valves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for injection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w:t>
                  </w:r>
                  <w:r>
                    <w:rPr>
                      <w:color w:val="00274C"/>
                      <w:position w:val="3"/>
                      <w:sz w:val="17"/>
                      <w:szCs w:val="17"/>
                      <w:u w:val="none"/>
                      <w:shd w:val="clear" w:color="auto" w:fill="E1E2E0"/>
                      <w:vertAlign w:val="superscript"/>
                      <w:vertAlign w:val="superscript"/>
                    </w:rPr>
                    <w:t xml:space="preserve">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 </w:t>
                  </w:r>
                  <w:r>
                    <w:rPr>
                      <w:color w:val="00274C"/>
                      <w:position w:val="3"/>
                      <w:sz w:val="17"/>
                      <w:szCs w:val="17"/>
                      <w:u w:val="none"/>
                      <w:shd w:val="clear" w:color="auto" w:fill="E1E2E0"/>
                      <w:vertAlign w:val="superscript"/>
                      <w:vertAlign w:val="superscript"/>
                    </w:rPr>
                    <w:t xml:space="preserve">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 Housing</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p>
          <w:p>
            <w:pPr>
              <w:widowControl w:val="on"/>
              <w:pBdr/>
              <w:spacing w:before="0" w:after="0" w:line="262" w:lineRule="auto"/>
              <w:ind w:left="0" w:right="0"/>
              <w:jc w:val="left"/>
              <w:textAlignment w:val="center"/>
            </w:pPr>
            <w:r>
              <w:rPr>
                <w:color w:val="00274C"/>
                <w:position w:val="-2"/>
                <w:sz w:val="20"/>
                <w:szCs w:val="20"/>
                <w:u w:val="none"/>
              </w:rPr>
              <w:t xml:space="preserve">- STD Exhaust side</w:t>
            </w:r>
          </w:p>
          <w:p>
            <w:pPr>
              <w:widowControl w:val="on"/>
              <w:pBdr/>
              <w:spacing w:before="0" w:after="0" w:line="262" w:lineRule="auto"/>
              <w:ind w:left="0" w:right="0"/>
              <w:jc w:val="left"/>
              <w:textAlignment w:val="center"/>
            </w:pPr>
            <w:r>
              <w:rPr>
                <w:color w:val="00274C"/>
                <w:position w:val="-2"/>
                <w:sz w:val="20"/>
                <w:szCs w:val="20"/>
                <w:u w:val="none"/>
              </w:rPr>
              <w:t xml:space="preserve">- Opional Intake side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Oil pump</w:t>
            </w:r>
            <w:r>
              <w:rPr>
                <w:color w:val="00274C"/>
                <w:position w:val="-2"/>
                <w:sz w:val="20"/>
                <w:szCs w:val="20"/>
                <w:u w:val="none"/>
              </w:rPr>
              <w:t xml:space="preserve"> The oil pump rotors are trochoidal (with lobes) and are activated from the crankshaft by means of gears.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0595494" name="name42516983c417baa1d" descr="Cap_2_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7a.png"/>
                          <pic:cNvPicPr/>
                        </pic:nvPicPr>
                        <pic:blipFill>
                          <a:blip r:embed="rId54646983c417baa16"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7521508" name="name58466983c417c7381" descr="Cap_2_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7b.png"/>
                          <pic:cNvPicPr/>
                        </pic:nvPicPr>
                        <pic:blipFill>
                          <a:blip r:embed="rId95956983c417c737b"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Oil filter and Oil Cooler</w:t>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13529636" name="name96506983c417d9d3b" descr="Cap_2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8.png"/>
                          <pic:cNvPicPr/>
                        </pic:nvPicPr>
                        <pic:blipFill>
                          <a:blip r:embed="rId33526983c417d9d33"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bl>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184621" name="name79476983c41808825" descr="Cap_2_1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9b.png"/>
                                <pic:cNvPicPr/>
                              </pic:nvPicPr>
                              <pic:blipFill>
                                <a:blip r:embed="rId20146983c4180881d"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714814" name="name55706983c4186641d" descr="Cap_2_1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9a.png"/>
                                <pic:cNvPicPr/>
                              </pic:nvPicPr>
                              <pic:blipFill>
                                <a:blip r:embed="rId42076983c41866417"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bl>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Water pump</w:t>
                  </w:r>
                </w:p>
                <w:p/>
                <w:p/>
                <w:p>
                  <w:pPr>
                    <w:widowControl w:val="on"/>
                    <w:pBdr/>
                    <w:spacing w:before="0" w:after="0" w:line="262" w:lineRule="auto"/>
                    <w:ind w:left="0" w:right="0"/>
                    <w:jc w:val="left"/>
                    <w:textAlignment w:val="center"/>
                  </w:pPr>
                  <w:r>
                    <w:rPr>
                      <w:b/>
                      <w:bCs/>
                      <w:color w:val="00274C"/>
                      <w:position w:val="-2"/>
                      <w:sz w:val="20"/>
                      <w:szCs w:val="20"/>
                      <w:u w:val="none"/>
                    </w:rPr>
                    <w:t xml:space="preserve">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58"/>
                    </w:rPr>
                    <w:drawing>
                      <wp:inline distT="0" distB="0" distL="0" distR="0">
                        <wp:extent cx="2239200" cy="1684800"/>
                        <wp:effectExtent b="0" l="0" r="0" t="0"/>
                        <wp:docPr id="24114296" name="name39686983c4187acc5" descr="Cap_2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3.png"/>
                                <pic:cNvPicPr/>
                              </pic:nvPicPr>
                              <pic:blipFill>
                                <a:blip r:embed="rId50236983c4187acc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2.10.3 Thermostatic valve</w:t>
                  </w:r>
                  <w:r>
                    <w:rPr>
                      <w:b/>
                      <w:bCs/>
                      <w:color w:val="00274C"/>
                      <w:position w:val="-2"/>
                      <w:sz w:val="20"/>
                      <w:szCs w:val="20"/>
                      <w:u w:val="none"/>
                    </w:rPr>
                    <w:br/>
                    <w:br/>
                    <w:t xml:space="preserve">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+80°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58"/>
                    </w:rPr>
                    <w:drawing>
                      <wp:inline distT="0" distB="0" distL="0" distR="0">
                        <wp:extent cx="2239200" cy="1684800"/>
                        <wp:effectExtent b="0" l="0" r="0" t="0"/>
                        <wp:docPr id="92028175" name="name92266983c41889cda" descr="Cap_2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4.png"/>
                                <pic:cNvPicPr/>
                              </pic:nvPicPr>
                              <pic:blipFill>
                                <a:blip r:embed="rId83626983c41889cd4" cstate="print"/>
                                <a:stretch>
                                  <a:fillRect/>
                                </a:stretch>
                              </pic:blipFill>
                              <pic:spPr>
                                <a:xfrm>
                                  <a:off x="0" y="0"/>
                                  <a:ext cx="2239200" cy="1684800"/>
                                </a:xfrm>
                                <a:prstGeom prst="rect">
                                  <a:avLst/>
                                </a:prstGeom>
                                <a:ln w="0">
                                  <a:noFill/>
                                </a:ln>
                              </pic:spPr>
                            </pic:pic>
                          </a:graphicData>
                        </a:graphic>
                      </wp:inline>
                    </w:drawing>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2.11.1 </w:t>
            </w:r>
            <w:r>
              <w:rPr>
                <w:color w:val="00274C"/>
                <w:position w:val="-2"/>
                <w:sz w:val="20"/>
                <w:szCs w:val="20"/>
                <w:u w:val="none"/>
              </w:rPr>
              <w:t xml:space="preserve"> </w:t>
            </w:r>
            <w:r>
              <w:rPr>
                <w:b/>
                <w:bCs/>
                <w:color w:val="00274C"/>
                <w:position w:val="-2"/>
                <w:sz w:val="20"/>
                <w:szCs w:val="20"/>
                <w:u w:val="none"/>
              </w:rPr>
              <w:t xml:space="preserve">Intake and exhaust circuit diagram</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91778419" name="name68366983c418f10ed" descr="Cap_2_25-2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5-26-27.png"/>
                          <pic:cNvPicPr/>
                        </pic:nvPicPr>
                        <pic:blipFill>
                          <a:blip r:embed="rId71496983c418f10e6"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turbocharged is installed only for </w:t>
            </w:r>
            <w:r>
              <w:rPr>
                <w:b/>
                <w:bCs/>
                <w:color w:val="00274C"/>
                <w:position w:val="-2"/>
                <w:sz w:val="20"/>
                <w:szCs w:val="20"/>
                <w:u w:val="none"/>
              </w:rPr>
              <w:t xml:space="preserve">TC</w:t>
            </w:r>
            <w:r>
              <w:rPr>
                <w:color w:val="00274C"/>
                <w:position w:val="-2"/>
                <w:sz w:val="20"/>
                <w:szCs w:val="20"/>
                <w:u w:val="none"/>
              </w:rPr>
              <w:t xml:space="preserve"> and </w:t>
            </w:r>
            <w:r>
              <w:rPr>
                <w:b/>
                <w:bCs/>
                <w:color w:val="00274C"/>
                <w:position w:val="-2"/>
                <w:sz w:val="20"/>
                <w:szCs w:val="20"/>
                <w:u w:val="none"/>
              </w:rPr>
              <w:t xml:space="preserve">TCA</w:t>
            </w:r>
            <w:r>
              <w:rPr>
                <w:color w:val="00274C"/>
                <w:position w:val="-2"/>
                <w:sz w:val="20"/>
                <w:szCs w:val="20"/>
                <w:u w:val="none"/>
              </w:rPr>
              <w:t xml:space="preserve"> versions.</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NA</w:t>
            </w:r>
            <w:r>
              <w:rPr>
                <w:color w:val="00274C"/>
                <w:position w:val="-2"/>
                <w:sz w:val="20"/>
                <w:szCs w:val="20"/>
                <w:u w:val="none"/>
              </w:rPr>
              <w:t xml:space="preserve"> versions have the air filter intake line directly installed on the intake manifold.</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 </w:t>
            </w:r>
            <w:r>
              <w:rPr>
                <w:b/>
                <w:bCs/>
                <w:color w:val="00274C"/>
                <w:position w:val="-2"/>
                <w:sz w:val="20"/>
                <w:szCs w:val="20"/>
                <w:u w:val="none"/>
              </w:rPr>
              <w:t xml:space="preserve">the Intercooler is installed only for TCA versions</w:t>
            </w:r>
            <w:r>
              <w:rPr>
                <w:color w:val="00274C"/>
                <w:position w:val="-2"/>
                <w:sz w:val="20"/>
                <w:szCs w:val="20"/>
                <w:u w:val="none"/>
              </w:rPr>
              <w:t xml:space="preserve"> - as a consequence of compression, the air increases the temperature - the Intercooler cools it - this process enables better performance during combustion inside the cylinders). From the Intercooler, it is sent to the intake manifold and, via ducts in the cylinder head, enters the cylinders. Compressed air inside the cylinders and mixed with the fuel inside the prechamber transforms into Gas after combustion. The gas is expelled from the cylinders and sent to the exhaust manifold. The exhaust manifold sends the Gases to the turbocharger body (the expelled Gases activate the turbine), the Gases then proceed towards the muffler and definitely expelled.</w:t>
            </w:r>
          </w:p>
          <w:p/>
          <w:p/>
          <w:p>
            <w:pPr>
              <w:widowControl w:val="on"/>
              <w:pBdr/>
              <w:spacing w:before="0" w:after="0" w:line="262" w:lineRule="auto"/>
              <w:ind w:left="0" w:right="0"/>
              <w:jc w:val="left"/>
              <w:textAlignment w:val="center"/>
            </w:pPr>
            <w:r>
              <w:rPr>
                <w:b/>
                <w:bCs/>
                <w:color w:val="00274C"/>
                <w:position w:val="-2"/>
                <w:sz w:val="20"/>
                <w:szCs w:val="20"/>
                <w:u w:val="none"/>
              </w:rPr>
              <w:t xml:space="preserve">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Glow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to intake manifold hose (only for TC versions)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exhaust gases are activating the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Muffler</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2.11.2 </w:t>
            </w:r>
            <w:r>
              <w:rPr>
                <w:color w:val="00274C"/>
                <w:position w:val="-2"/>
                <w:sz w:val="20"/>
                <w:szCs w:val="20"/>
                <w:u w:val="none"/>
              </w:rPr>
              <w:t xml:space="preserve"> </w:t>
            </w:r>
            <w:r>
              <w:rPr>
                <w:b/>
                <w:bCs/>
                <w:color w:val="00274C"/>
                <w:position w:val="-2"/>
                <w:sz w:val="20"/>
                <w:szCs w:val="20"/>
                <w:u w:val="none"/>
              </w:rPr>
              <w:t xml:space="preserve">Air filter</w:t>
            </w:r>
          </w:p>
          <w:p/>
          <w:p/>
          <w:p>
            <w:pPr>
              <w:widowControl w:val="on"/>
              <w:pBdr/>
              <w:spacing w:before="0" w:after="0" w:line="262" w:lineRule="auto"/>
              <w:ind w:left="0" w:right="0"/>
              <w:jc w:val="left"/>
              <w:textAlignment w:val="center"/>
            </w:pPr>
            <w:r>
              <w:rPr>
                <w:position w:val="-129"/>
              </w:rPr>
              <w:drawing>
                <wp:inline distT="0" distB="0" distL="0" distR="0">
                  <wp:extent cx="2239200" cy="1684800"/>
                  <wp:effectExtent b="0" l="0" r="0" t="0"/>
                  <wp:docPr id="28775855" name="name43906983c4190b81b" descr="Cap_2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8.png"/>
                          <pic:cNvPicPr/>
                        </pic:nvPicPr>
                        <pic:blipFill>
                          <a:blip r:embed="rId79556983c4190b816" cstate="print"/>
                          <a:stretch>
                            <a:fillRect/>
                          </a:stretch>
                        </pic:blipFill>
                        <pic:spPr>
                          <a:xfrm>
                            <a:off x="0" y="0"/>
                            <a:ext cx="2239200" cy="1684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154378" name="name22736983c41912bf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686983c41912b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471"/>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the filter cartridge </w:t>
            </w:r>
            <w:r>
              <w:rPr>
                <w:b/>
                <w:bCs/>
                <w:color w:val="00274C"/>
                <w:position w:val="-2"/>
                <w:sz w:val="20"/>
                <w:szCs w:val="20"/>
                <w:u w:val="none"/>
              </w:rPr>
              <w:t xml:space="preserve">2</w:t>
            </w:r>
            <w:r>
              <w:rPr>
                <w:color w:val="00274C"/>
                <w:position w:val="-2"/>
                <w:sz w:val="20"/>
                <w:szCs w:val="20"/>
                <w:u w:val="none"/>
              </w:rPr>
              <w:t xml:space="preserve"> is replaceable (refer to  </w:t>
            </w:r>
            <w:r>
              <w:rPr>
                <w:b/>
                <w:bCs/>
                <w:color w:val="00274C"/>
                <w:position w:val="-2"/>
                <w:sz w:val="20"/>
                <w:szCs w:val="20"/>
                <w:u w:val="none"/>
              </w:rPr>
              <w:t xml:space="preserve">Tab. 4.1</w:t>
            </w:r>
            <w:r>
              <w:rPr>
                <w:color w:val="00274C"/>
                <w:position w:val="-2"/>
                <w:sz w:val="20"/>
                <w:szCs w:val="20"/>
                <w:u w:val="none"/>
              </w:rPr>
              <w:t xml:space="preserve">  for procedure frequency on components).</w:t>
            </w:r>
          </w:p>
          <w:p>
            <w:pPr>
              <w:numPr>
                <w:ilvl w:val="0"/>
                <w:numId w:val="24471"/>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
            <w:pPr>
              <w:widowControl w:val="on"/>
              <w:pBdr/>
              <w:spacing w:before="0" w:after="0" w:line="240" w:lineRule="auto"/>
              <w:ind w:left="0" w:right="0"/>
              <w:jc w:val="left"/>
            </w:pPr>
            <w:r>
              <w:rPr>
                <w:color w:val="00274C"/>
                <w:position w:val="-2"/>
                <w:sz w:val="20"/>
                <w:szCs w:val="20"/>
                <w:u w:val="none"/>
              </w:rPr>
              <w:t xml:space="preserve">
  </w:t>
            </w:r>
            <w:r>
              <w:rPr>
                <w:b/>
                <w:bCs/>
                <w:color w:val="000000"/>
                <w:position w:val="-2"/>
                <w:sz w:val="20"/>
                <w:szCs w:val="20"/>
                <w:u w:val="none"/>
              </w:rPr>
              <w:t xml:space="preserve">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ECU input and output signals diagram</w:t>
            </w:r>
          </w:p>
          <w:p/>
          <w:p/>
          <w:p>
            <w:pPr>
              <w:widowControl w:val="on"/>
              <w:pBdr/>
              <w:spacing w:before="0" w:after="0" w:line="262" w:lineRule="auto"/>
              <w:ind w:left="0" w:right="0"/>
              <w:jc w:val="left"/>
              <w:textAlignment w:val="center"/>
            </w:pPr>
            <w:r>
              <w:rPr>
                <w:b/>
                <w:bCs/>
                <w:color w:val="00274C"/>
                <w:position w:val="-2"/>
                <w:sz w:val="20"/>
                <w:szCs w:val="20"/>
                <w:u w:val="none"/>
              </w:rPr>
              <w:t xml:space="preserve">2.22</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revolutions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flow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Glow plugs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219059" name="name58506983c4192275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966983c4192275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471"/>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7689960" name="name21056983c419340d7" descr="Cap_2_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2.png"/>
                          <pic:cNvPicPr/>
                        </pic:nvPicPr>
                        <pic:blipFill>
                          <a:blip r:embed="rId96086983c419340d1"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serial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Datamatrix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47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4471"/>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4471"/>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91445610" w:name="result_box"/>
            <w:bookmarkEnd w:id="91445610"/>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4471"/>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4471"/>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2.12.4 Engine electrical wiring</w:t>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3788158" name="name57366983c419429d5" descr="Cap_2_Engine_cables_Full_capa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ngine_cables_Full_capacity.png"/>
                                <pic:cNvPicPr/>
                              </pic:nvPicPr>
                              <pic:blipFill>
                                <a:blip r:embed="rId48846983c419429d1"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0533581" name="name52946983c4194dbb1" descr="Cap_2_Engine_cables_Entry_le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ngine_cables_Entry_level.png"/>
                                <pic:cNvPicPr/>
                              </pic:nvPicPr>
                              <pic:blipFill>
                                <a:blip r:embed="rId11896983c4194dbab" cstate="print"/>
                                <a:stretch>
                                  <a:fillRect/>
                                </a:stretch>
                              </pic:blipFill>
                              <pic:spPr>
                                <a:xfrm>
                                  <a:off x="0" y="0"/>
                                  <a:ext cx="5551200" cy="4161600"/>
                                </a:xfrm>
                                <a:prstGeom prst="rect">
                                  <a:avLst/>
                                </a:prstGeom>
                                <a:ln w="0">
                                  <a:noFill/>
                                </a:ln>
                              </pic:spPr>
                            </pic:pic>
                          </a:graphicData>
                        </a:graphic>
                      </wp:inline>
                    </w:drawing>
                  </w:r>
                </w:p>
              </w:tc>
            </w:tr>
          </w:tbl>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flow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Doubble track accelerator connector</w:t>
                  </w:r>
                </w:p>
              </w:tc>
            </w:tr>
          </w:tbl>
          <w:p/>
        </w:tc>
        <w:tc>
          <w:tcPr>
            <w:tcW w:w="0" w:type="auto"/>
            <w:tcMar>
              <w:top w:w="150" w:type="dxa"/>
              <w:left w:w="150" w:type="dxa"/>
              <w:bottom w:w="150" w:type="dxa"/>
              <w:right w:w="150" w:type="dxa"/>
            </w:tcMar>
            <w:vAlign w:val="top"/>
          </w:tcPr>
          <w:p>
            <w:r>
              <w:rPr>
                <w:position w:val="-178"/>
              </w:rPr>
              <w:drawing>
                <wp:inline distT="0" distB="0" distL="0" distR="0">
                  <wp:extent cx="2239200" cy="1188000"/>
                  <wp:effectExtent b="0" l="0" r="0" t="0"/>
                  <wp:docPr id="6788205" name="name43526983c41960b3d" descr="Cap_2_ECU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CU_Connector_Tavola%2520disegno%25201.png"/>
                          <pic:cNvPicPr/>
                        </pic:nvPicPr>
                        <pic:blipFill>
                          <a:blip r:embed="rId96836983c41960b38"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2.12.4.1 Wiring disconnection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 sensor connectors and electronic control devices are sealed.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45471194" name="name12996983c4196b82a" descr="Cap_2_vehicle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vehicle_Connector_Tavola%2520disegno%25201.png"/>
                          <pic:cNvPicPr/>
                        </pic:nvPicPr>
                        <pic:blipFill>
                          <a:blip r:embed="rId54616983c4196b825"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33763041" name="name27626983c419cf4e4" descr="Cap_2_ECU_Connecto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CU_Connector-02.png"/>
                          <pic:cNvPicPr/>
                        </pic:nvPicPr>
                        <pic:blipFill>
                          <a:blip r:embed="rId48696983c419cf4df"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r>
              <w:rPr>
                <w:position w:val="-258"/>
              </w:rPr>
              <w:drawing>
                <wp:inline distT="0" distB="0" distL="0" distR="0">
                  <wp:extent cx="2239200" cy="1677600"/>
                  <wp:effectExtent b="0" l="0" r="0" t="0"/>
                  <wp:docPr id="62016701" name="name83046983c419dcea8" descr="Cap_2_injector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injector_Connector_Tavola%2520disegno%25201.png"/>
                          <pic:cNvPicPr/>
                        </pic:nvPicPr>
                        <pic:blipFill>
                          <a:blip r:embed="rId81136983c419dcea0" cstate="print"/>
                          <a:stretch>
                            <a:fillRect/>
                          </a:stretch>
                        </pic:blipFill>
                        <pic:spPr>
                          <a:xfrm>
                            <a:off x="0" y="0"/>
                            <a:ext cx="2239200" cy="167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29192031" name="name90986983c419eec5c" descr="Cap_2_T_MAP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T_MAP_Connector_Tavola%2520disegno%25201.png"/>
                          <pic:cNvPicPr/>
                        </pic:nvPicPr>
                        <pic:blipFill>
                          <a:blip r:embed="rId33456983c419eec58"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37580610" name="name30276983c41a0919c" descr="Cap_2_Rail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Rail_Connector_Tavola%2520disegno%25201.png"/>
                          <pic:cNvPicPr/>
                        </pic:nvPicPr>
                        <pic:blipFill>
                          <a:blip r:embed="rId80666983c41a09196"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67322999" name="name46686983c41a15519" descr="Cap_2_Cam_%26_Speed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Cam_%26_Speed_Connector_Tavola%2520disegno%25201.png"/>
                          <pic:cNvPicPr/>
                        </pic:nvPicPr>
                        <pic:blipFill>
                          <a:blip r:embed="rId14566983c41a15515"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89850709" name="name98696983c41a1e8a7" descr="Cap_2_Coolant_Temp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Coolant_Temp_Connector_Tavola%2520disegno%25201.png"/>
                          <pic:cNvPicPr/>
                        </pic:nvPicPr>
                        <pic:blipFill>
                          <a:blip r:embed="rId32986983c41a1e8a2"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73877677" name="name26586983c41a2a239" descr="Cap_2_Oil_Switch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Oil_Switch_Connector_Tavola%2520disegno%25201.png"/>
                          <pic:cNvPicPr/>
                        </pic:nvPicPr>
                        <pic:blipFill>
                          <a:blip r:embed="rId73696983c41a2a233"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crankcase.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situated on the flywheel.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flywheel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6063166" name="name42176983c41a37757" descr="Cap_2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9.png"/>
                          <pic:cNvPicPr/>
                        </pic:nvPicPr>
                        <pic:blipFill>
                          <a:blip r:embed="rId72856983c41a3775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D</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27528428" name="name32456983c41a48e71" descr="Cap_2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0.png"/>
                          <pic:cNvPicPr/>
                        </pic:nvPicPr>
                        <pic:blipFill>
                          <a:blip r:embed="rId48216983c41a48e6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2.35</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5811698" name="name95146983c41a596b3" descr="Cap_2_31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1_Tavola%2520disegno%25201.png"/>
                          <pic:cNvPicPr/>
                        </pic:nvPicPr>
                        <pic:blipFill>
                          <a:blip r:embed="rId53096983c41a596af"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2.13.4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0597012" name="name82806983c41a67082" descr="Cap_2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2.png"/>
                          <pic:cNvPicPr/>
                        </pic:nvPicPr>
                        <pic:blipFill>
                          <a:blip r:embed="rId33686983c41a6707d"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2.13.5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 near to the injection pump.</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4033521" name="name42716983c41a755d8" descr="Cap_2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3.png"/>
                          <pic:cNvPicPr/>
                        </pic:nvPicPr>
                        <pic:blipFill>
                          <a:blip r:embed="rId72666983c41a755d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2.13.6 Coolant temperature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p>
          <w:p>
            <w:pPr>
              <w:widowControl w:val="on"/>
              <w:pBdr/>
              <w:spacing w:before="0" w:after="0" w:line="262" w:lineRule="auto"/>
              <w:ind w:left="0" w:right="0"/>
              <w:jc w:val="left"/>
              <w:textAlignment w:val="center"/>
            </w:pPr>
            <w:r>
              <w:rPr>
                <w:color w:val="00274C"/>
                <w:position w:val="-2"/>
                <w:sz w:val="20"/>
                <w:szCs w:val="20"/>
                <w:u w:val="none"/>
              </w:rPr>
              <w:t xml:space="preserve">It is used by the ECU in order to obtain information regarding the coolant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2.26</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38720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49720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5669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6407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98.8</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6498863" name="name13456983c41a8422a" descr="Cap_2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4.png"/>
                          <pic:cNvPicPr/>
                        </pic:nvPicPr>
                        <pic:blipFill>
                          <a:blip r:embed="rId72946983c41a84225" cstate="print"/>
                          <a:stretch>
                            <a:fillRect/>
                          </a:stretch>
                        </pic:blipFill>
                        <pic:spPr>
                          <a:xfrm>
                            <a:off x="0" y="0"/>
                            <a:ext cx="2239200" cy="1684800"/>
                          </a:xfrm>
                          <a:prstGeom prst="rect">
                            <a:avLst/>
                          </a:prstGeom>
                          <a:ln w="0">
                            <a:noFill/>
                          </a:ln>
                        </pic:spPr>
                      </pic:pic>
                    </a:graphicData>
                  </a:graphic>
                </wp:inline>
              </w:drawing>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2.13.7 </w:t>
            </w:r>
            <w:r>
              <w:rPr>
                <w:color w:val="00274C"/>
                <w:position w:val="-2"/>
                <w:sz w:val="20"/>
                <w:szCs w:val="20"/>
                <w:u w:val="none"/>
              </w:rPr>
              <w:t xml:space="preserve"> </w:t>
            </w:r>
            <w:r>
              <w:rPr>
                <w:b/>
                <w:bCs/>
                <w:color w:val="00274C"/>
                <w:position w:val="-2"/>
                <w:sz w:val="20"/>
                <w:szCs w:val="20"/>
                <w:u w:val="none"/>
              </w:rPr>
              <w:t xml:space="preserve">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0691692" name="name18336983c41a913dc" descr="Cap_2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5.png"/>
                          <pic:cNvPicPr/>
                        </pic:nvPicPr>
                        <pic:blipFill>
                          <a:blip r:embed="rId59636983c41a913d6"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Alternator</w:t>
            </w:r>
            <w:r>
              <w:rPr>
                <w:color w:val="00274C"/>
                <w:position w:val="-2"/>
                <w:sz w:val="20"/>
                <w:szCs w:val="20"/>
                <w:u w:val="none"/>
              </w:rPr>
              <w:br/>
              <w:br/>
              <w:t xml:space="preserve">Externally controlled by the crankshaft by means of a belt.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12V-45A</w:t>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8313207" name="name67736983c41a9d238" descr="Cap_2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6.png"/>
                          <pic:cNvPicPr/>
                        </pic:nvPicPr>
                        <pic:blipFill>
                          <a:blip r:embed="rId32236983c41a9d23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12V-80A</w:t>
            </w:r>
          </w:p>
          <w:p>
            <w:pPr>
              <w:widowControl w:val="on"/>
              <w:pBdr/>
              <w:spacing w:before="0" w:after="0" w:line="262" w:lineRule="auto"/>
              <w:ind w:left="0" w:right="0"/>
              <w:jc w:val="left"/>
              <w:textAlignment w:val="center"/>
            </w:pPr>
            <w:r>
              <w:rPr>
                <w:color w:val="00274C"/>
                <w:position w:val="-2"/>
                <w:sz w:val="20"/>
                <w:szCs w:val="20"/>
                <w:u w:val="none"/>
              </w:rPr>
              <w:t xml:space="preserve">12V-100A</w:t>
            </w:r>
          </w:p>
          <w:p>
            <w:pPr>
              <w:widowControl w:val="on"/>
              <w:pBdr/>
              <w:spacing w:before="0" w:after="0" w:line="262" w:lineRule="auto"/>
              <w:ind w:left="0" w:right="0"/>
              <w:jc w:val="left"/>
              <w:textAlignment w:val="center"/>
            </w:pPr>
            <w:r>
              <w:rPr>
                <w:position w:val="-129"/>
              </w:rPr>
              <w:drawing>
                <wp:inline distT="0" distB="0" distL="0" distR="0">
                  <wp:extent cx="2239200" cy="1684800"/>
                  <wp:effectExtent b="0" l="0" r="0" t="0"/>
                  <wp:docPr id="2127813" name="name15836983c41aa9011" descr="Cap_2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7.png"/>
                          <pic:cNvPicPr/>
                        </pic:nvPicPr>
                        <pic:blipFill>
                          <a:blip r:embed="rId21456983c41aa900c"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Starter Motor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471"/>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4471"/>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24471"/>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1330487" name="name31126983c41ab4cd4" descr="Cap_2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8.png"/>
                          <pic:cNvPicPr/>
                        </pic:nvPicPr>
                        <pic:blipFill>
                          <a:blip r:embed="rId93856983c41ab4ccf"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Glow plugs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Glow plugs  </w:t>
            </w:r>
            <w:r>
              <w:rPr>
                <w:b/>
                <w:bCs/>
                <w:color w:val="00274C"/>
                <w:position w:val="-2"/>
                <w:sz w:val="20"/>
                <w:szCs w:val="20"/>
                <w:u w:val="none"/>
              </w:rPr>
              <w:t xml:space="preserve">A</w:t>
            </w:r>
            <w:r>
              <w:rPr>
                <w:color w:val="00274C"/>
                <w:position w:val="-2"/>
                <w:sz w:val="20"/>
                <w:szCs w:val="20"/>
                <w:u w:val="none"/>
              </w:rPr>
              <w:t xml:space="preserve">  are located on the engine head, at low temperature the glow plugs will activate heating the prechamber </w:t>
            </w:r>
            <w:r>
              <w:rPr>
                <w:b/>
                <w:bCs/>
                <w:color w:val="00274C"/>
                <w:position w:val="-2"/>
                <w:sz w:val="20"/>
                <w:szCs w:val="20"/>
                <w:u w:val="none"/>
              </w:rPr>
              <w:t xml:space="preserve">B</w:t>
            </w:r>
            <w:r>
              <w:rPr>
                <w:color w:val="00274C"/>
                <w:position w:val="-2"/>
                <w:sz w:val="20"/>
                <w:szCs w:val="20"/>
                <w:u w:val="none"/>
              </w:rPr>
              <w:t xml:space="preserve"> facilitating the fuel combustion sprayed by the injectors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5952213" name="name74886983c41ac0c31" descr="Cap_2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9.png"/>
                          <pic:cNvPicPr/>
                        </pic:nvPicPr>
                        <pic:blipFill>
                          <a:blip r:embed="rId55466983c41ac0c2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w:t>
            </w:r>
          </w:p>
          <w:p>
            <w:pPr>
              <w:widowControl w:val="on"/>
              <w:pBdr/>
              <w:spacing w:before="0" w:after="0" w:line="262" w:lineRule="auto"/>
              <w:ind w:left="0" w:right="0"/>
              <w:jc w:val="left"/>
              <w:textAlignment w:val="center"/>
            </w:pPr>
            <w:r>
              <w:rPr>
                <w:b/>
                <w:bCs/>
                <w:color w:val="00274C"/>
                <w:position w:val="-2"/>
                <w:sz w:val="20"/>
                <w:szCs w:val="20"/>
                <w:u w:val="none"/>
              </w:rPr>
              <w:br/>
              <w:br/>
              <w:br/>
              <w:t xml:space="preserve">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5514765" name="name46806983c41aceb3b" descr="Cap_2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0.png"/>
                          <pic:cNvPicPr/>
                        </pic:nvPicPr>
                        <pic:blipFill>
                          <a:blip r:embed="rId45366983c41aceb36"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2.15.1 Components identification</w:t>
            </w:r>
            <w:r>
              <w:rPr>
                <w:position w:val="-329"/>
              </w:rPr>
              <w:drawing>
                <wp:inline distT="0" distB="0" distL="0" distR="0">
                  <wp:extent cx="5551200" cy="4161600"/>
                  <wp:effectExtent b="0" l="0" r="0" t="0"/>
                  <wp:docPr id="45651995" name="name20676983c41ae0347" descr="Cap_2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1.png"/>
                          <pic:cNvPicPr/>
                        </pic:nvPicPr>
                        <pic:blipFill>
                          <a:blip r:embed="rId47426983c41ae0341" cstate="print"/>
                          <a:stretch>
                            <a:fillRect/>
                          </a:stretch>
                        </pic:blipFill>
                        <pic:spPr>
                          <a:xfrm>
                            <a:off x="0" y="0"/>
                            <a:ext cx="5551200" cy="41616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valves 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3935851" name="name96326983c41af2af1" descr="Cap_2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2.png"/>
                          <pic:cNvPicPr/>
                        </pic:nvPicPr>
                        <pic:blipFill>
                          <a:blip r:embed="rId60396983c41af2aec"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528"/>
              </w:rPr>
              <w:drawing>
                <wp:inline distT="0" distB="0" distL="0" distR="0">
                  <wp:extent cx="2239200" cy="3355200"/>
                  <wp:effectExtent b="0" l="0" r="0" t="0"/>
                  <wp:docPr id="40286870" name="name57776983c41b09a76" descr="Cap_2_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3.png"/>
                          <pic:cNvPicPr/>
                        </pic:nvPicPr>
                        <pic:blipFill>
                          <a:blip r:embed="rId35996983c41b09a70" cstate="print"/>
                          <a:stretch>
                            <a:fillRect/>
                          </a:stretch>
                        </pic:blipFill>
                        <pic:spPr>
                          <a:xfrm>
                            <a:off x="0" y="0"/>
                            <a:ext cx="2239200" cy="3355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Rocker arm pin</w:t>
            </w:r>
            <w:r>
              <w:rPr>
                <w:b/>
                <w:bCs/>
                <w:color w:val="00274C"/>
                <w:position w:val="-2"/>
                <w:sz w:val="20"/>
                <w:szCs w:val="20"/>
                <w:u w:val="none"/>
              </w:rPr>
              <w:br/>
              <w:br/>
              <w:t xml:space="preserve">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7009412" name="name89586983c41b183f7" descr="Cap_2_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4.png"/>
                          <pic:cNvPicPr/>
                        </pic:nvPicPr>
                        <pic:blipFill>
                          <a:blip r:embed="rId79496983c41b183f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Rocker arms</w:t>
            </w:r>
            <w:r>
              <w:rPr>
                <w:b/>
                <w:bCs/>
                <w:color w:val="00274C"/>
                <w:position w:val="-2"/>
                <w:sz w:val="20"/>
                <w:szCs w:val="20"/>
                <w:u w:val="none"/>
              </w:rPr>
              <w:br/>
              <w:br/>
              <w:t xml:space="preserve">2.30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8324786" name="name67816983c41b28b2d" descr="Cap_2_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5.png"/>
                          <pic:cNvPicPr/>
                        </pic:nvPicPr>
                        <pic:blipFill>
                          <a:blip r:embed="rId75536983c41b28b27"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Hydraulic tappets</w:t>
            </w:r>
            <w:r>
              <w:rPr>
                <w:b/>
                <w:bCs/>
                <w:color w:val="00274C"/>
                <w:position w:val="-2"/>
                <w:sz w:val="20"/>
                <w:szCs w:val="20"/>
                <w:u w:val="none"/>
              </w:rPr>
              <w:br/>
              <w:br/>
              <w:t xml:space="preserve">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2.15.4.1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286"/>
              </w:rPr>
              <w:drawing>
                <wp:inline distT="0" distB="0" distL="0" distR="0">
                  <wp:extent cx="2232000" cy="1850400"/>
                  <wp:effectExtent b="0" l="0" r="0" t="0"/>
                  <wp:docPr id="51658822" name="name14286983c41b3a49a"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43856983c41b3a495" cstate="print"/>
                          <a:stretch>
                            <a:fillRect/>
                          </a:stretch>
                        </pic:blipFill>
                        <pic:spPr>
                          <a:xfrm>
                            <a:off x="0" y="0"/>
                            <a:ext cx="2232000" cy="18504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4473"/>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75466983c41b3b6a2"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4473"/>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20995397" name="name84666983c41b49800" descr="Cap_2_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6.png"/>
                          <pic:cNvPicPr/>
                        </pic:nvPicPr>
                        <pic:blipFill>
                          <a:blip r:embed="rId98326983c41b497fa"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39710196" name="name33146983c41b54741" descr="Cap_2_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8.png"/>
                          <pic:cNvPicPr/>
                        </pic:nvPicPr>
                        <pic:blipFill>
                          <a:blip r:embed="rId53556983c41b5473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3385813" name="name66496983c41b653f5" descr="Cap_2_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7.png"/>
                          <pic:cNvPicPr/>
                        </pic:nvPicPr>
                        <pic:blipFill>
                          <a:blip r:embed="rId85166983c41b653f0"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7027648" name="name23536983c41b6fca5" descr="Cap_2_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1.png"/>
                          <pic:cNvPicPr/>
                        </pic:nvPicPr>
                        <pic:blipFill>
                          <a:blip r:embed="rId74146983c41b6fca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283959" name="name78306983c41b76d1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776983c41b76d0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471"/>
              </w:numPr>
              <w:spacing w:before="0" w:after="0" w:line="262" w:lineRule="auto"/>
              <w:jc w:val="left"/>
              <w:rPr>
                <w:color w:val="00274C"/>
                <w:sz w:val="20"/>
                <w:szCs w:val="20"/>
              </w:rPr>
            </w:pPr>
            <w:r>
              <w:rPr>
                <w:color w:val="00274C"/>
                <w:position w:val="-2"/>
                <w:sz w:val="20"/>
                <w:szCs w:val="20"/>
                <w:u w:val="none"/>
              </w:rPr>
              <w:t xml:space="preserve">Refer to </w:t>
            </w:r>
            <w:hyperlink r:id="rId12346983c41b77903"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28"/>
              </w:rPr>
              <w:drawing>
                <wp:inline distT="0" distB="0" distL="0" distR="0">
                  <wp:extent cx="2239200" cy="3355200"/>
                  <wp:effectExtent b="0" l="0" r="0" t="0"/>
                  <wp:docPr id="15287857" name="name57046983c41b853fe" descr="Cap_2_4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9-50.png"/>
                          <pic:cNvPicPr/>
                        </pic:nvPicPr>
                        <pic:blipFill>
                          <a:blip r:embed="rId40606983c41b853fa" cstate="print"/>
                          <a:stretch>
                            <a:fillRect/>
                          </a:stretch>
                        </pic:blipFill>
                        <pic:spPr>
                          <a:xfrm>
                            <a:off x="0" y="0"/>
                            <a:ext cx="2239200" cy="33552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24471"/>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4471"/>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4471"/>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4471"/>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r>
              <w:rPr>
                <w:b/>
                <w:bCs/>
                <w:color w:val="00274C"/>
                <w:position w:val="-2"/>
                <w:sz w:val="20"/>
                <w:szCs w:val="20"/>
                <w:u w:val="none"/>
              </w:rPr>
              <w:t xml:space="preserve">Par. 2.4</w:t>
            </w:r>
            <w:r>
              <w:rPr>
                <w:color w:val="00274C"/>
                <w:position w:val="-2"/>
                <w:sz w:val="20"/>
                <w:szCs w:val="20"/>
                <w:u w:val="none"/>
              </w:rPr>
              <w:t xml:space="preserve"> .</w:t>
            </w:r>
          </w:p>
          <w:p>
            <w:pPr>
              <w:numPr>
                <w:ilvl w:val="0"/>
                <w:numId w:val="24471"/>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4471"/>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4471"/>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r>
              <w:rPr>
                <w:b/>
                <w:bCs/>
                <w:color w:val="00274C"/>
                <w:position w:val="-2"/>
                <w:sz w:val="20"/>
                <w:szCs w:val="20"/>
                <w:u w:val="none"/>
              </w:rPr>
              <w:t xml:space="preserve">Chapt 4</w:t>
            </w:r>
            <w:r>
              <w:rPr>
                <w:color w:val="00274C"/>
                <w:position w:val="-2"/>
                <w:sz w:val="20"/>
                <w:szCs w:val="20"/>
                <w:u w:val="none"/>
              </w:rPr>
              <w:t xml:space="preserve"> .</w:t>
            </w:r>
          </w:p>
          <w:p>
            <w:pPr>
              <w:numPr>
                <w:ilvl w:val="0"/>
                <w:numId w:val="24471"/>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24471"/>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4471"/>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4471"/>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4471"/>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4471"/>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4471"/>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w:t>
            </w:r>
            <w:r>
              <w:rPr>
                <w:color w:val="00274C"/>
                <w:position w:val="0"/>
                <w:sz w:val="20"/>
                <w:szCs w:val="20"/>
                <w:u w:val="none"/>
              </w:rPr>
              <w:t xml:space="preserve"> .</w:t>
            </w:r>
          </w:p>
          <w:p>
            <w:pPr>
              <w:numPr>
                <w:ilvl w:val="0"/>
                <w:numId w:val="24471"/>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4474"/>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4474"/>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4474"/>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4474"/>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4474"/>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2077635" name="name51786983c41b96c10"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11566983c41b96c0b" cstate="print"/>
                          <a:stretch>
                            <a:fillRect/>
                          </a:stretch>
                        </pic:blipFill>
                        <pic:spPr>
                          <a:xfrm>
                            <a:off x="0" y="0"/>
                            <a:ext cx="2232000" cy="1476000"/>
                          </a:xfrm>
                          <a:prstGeom prst="rect">
                            <a:avLst/>
                          </a:prstGeom>
                          <a:ln w="0">
                            <a:noFill/>
                          </a:ln>
                        </pic:spPr>
                      </pic:pic>
                    </a:graphicData>
                  </a:graphic>
                </wp:inline>
              </w:drawing>
            </w:r>
            <w:r>
              <w:rPr>
                <w:position w:val="-210"/>
              </w:rPr>
              <w:drawing>
                <wp:inline distT="0" distB="0" distL="0" distR="0">
                  <wp:extent cx="2232000" cy="1389600"/>
                  <wp:effectExtent b="0" l="0" r="0" t="0"/>
                  <wp:docPr id="36095698" name="name80786983c41ba3308"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16206983c41ba3303" cstate="print"/>
                          <a:stretch>
                            <a:fillRect/>
                          </a:stretch>
                        </pic:blipFill>
                        <pic:spPr>
                          <a:xfrm>
                            <a:off x="0" y="0"/>
                            <a:ext cx="2232000" cy="13896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539385" name="name27316983c41ba851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596983c41ba85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471"/>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4471"/>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4471"/>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4471"/>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4471"/>
              </w:numPr>
              <w:spacing w:before="0" w:after="0" w:line="262" w:lineRule="auto"/>
              <w:jc w:val="left"/>
              <w:rPr>
                <w:color w:val="00274C"/>
                <w:sz w:val="20"/>
                <w:szCs w:val="20"/>
              </w:rPr>
            </w:pPr>
            <w:r>
              <w:rPr>
                <w:color w:val="00274C"/>
                <w:position w:val="-2"/>
                <w:sz w:val="20"/>
                <w:szCs w:val="20"/>
                <w:u w:val="none"/>
              </w:rPr>
              <w:t xml:space="preserve">Handle the turbocharger as indicated in </w:t>
            </w:r>
            <w:r>
              <w:rPr>
                <w:b/>
                <w:bCs/>
                <w:color w:val="00274C"/>
                <w:position w:val="-2"/>
                <w:sz w:val="20"/>
                <w:szCs w:val="20"/>
                <w:u w:val="none"/>
              </w:rPr>
              <w:t xml:space="preserve">Par. 2.16.</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1262325" name="name38346983c41c229c6"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15516983c41c229c0"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4475"/>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4475"/>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5898181" name="name64866983c41c2eaa0"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93896983c41c2ea9b"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4476"/>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4476"/>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4476"/>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1259811" name="name31086983c41c3aa7c"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87366983c41c3aa75" cstate="print"/>
                          <a:stretch>
                            <a:fillRect/>
                          </a:stretch>
                        </pic:blipFill>
                        <pic:spPr>
                          <a:xfrm>
                            <a:off x="0" y="0"/>
                            <a:ext cx="2232000" cy="150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4477"/>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9294394" name="name74886983c41c45bbf"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78766983c41c45bb9"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Installation instructions</w:t>
            </w:r>
          </w:p>
          <w:p/>
          <w:p/>
          <w:p>
            <w:pPr>
              <w:numPr>
                <w:ilvl w:val="0"/>
                <w:numId w:val="24478"/>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1289385" name="name93886983c41c50ff3"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30586983c41c50fee"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047269" name="name36166983c41c5842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116983c41c5842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471"/>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4471"/>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4471"/>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4471"/>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4471"/>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4471"/>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4471"/>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4478">
    <w:multiLevelType w:val="hybridMultilevel"/>
    <w:lvl w:ilvl="0" w:tplc="54074599">
      <w:start w:val="1"/>
      <w:numFmt w:val="decimal"/>
      <w:lvlText w:val="%1."/>
      <w:lvlJc w:val="left"/>
      <w:pPr>
        <w:ind w:left="720" w:hanging="360"/>
      </w:pPr>
    </w:lvl>
    <w:lvl w:ilvl="1" w:tplc="54074599" w:tentative="1">
      <w:start w:val="1"/>
      <w:numFmt w:val="lowerLetter"/>
      <w:lvlText w:val="%2."/>
      <w:lvlJc w:val="left"/>
      <w:pPr>
        <w:ind w:left="1440" w:hanging="360"/>
      </w:pPr>
    </w:lvl>
    <w:lvl w:ilvl="2" w:tplc="54074599" w:tentative="1">
      <w:start w:val="1"/>
      <w:numFmt w:val="lowerRoman"/>
      <w:lvlText w:val="%3."/>
      <w:lvlJc w:val="right"/>
      <w:pPr>
        <w:ind w:left="2160" w:hanging="180"/>
      </w:pPr>
    </w:lvl>
    <w:lvl w:ilvl="3" w:tplc="54074599" w:tentative="1">
      <w:start w:val="1"/>
      <w:numFmt w:val="decimal"/>
      <w:lvlText w:val="%4."/>
      <w:lvlJc w:val="left"/>
      <w:pPr>
        <w:ind w:left="2880" w:hanging="360"/>
      </w:pPr>
    </w:lvl>
    <w:lvl w:ilvl="4" w:tplc="54074599" w:tentative="1">
      <w:start w:val="1"/>
      <w:numFmt w:val="lowerLetter"/>
      <w:lvlText w:val="%5."/>
      <w:lvlJc w:val="left"/>
      <w:pPr>
        <w:ind w:left="3600" w:hanging="360"/>
      </w:pPr>
    </w:lvl>
    <w:lvl w:ilvl="5" w:tplc="54074599" w:tentative="1">
      <w:start w:val="1"/>
      <w:numFmt w:val="lowerRoman"/>
      <w:lvlText w:val="%6."/>
      <w:lvlJc w:val="right"/>
      <w:pPr>
        <w:ind w:left="4320" w:hanging="180"/>
      </w:pPr>
    </w:lvl>
    <w:lvl w:ilvl="6" w:tplc="54074599" w:tentative="1">
      <w:start w:val="1"/>
      <w:numFmt w:val="decimal"/>
      <w:lvlText w:val="%7."/>
      <w:lvlJc w:val="left"/>
      <w:pPr>
        <w:ind w:left="5040" w:hanging="360"/>
      </w:pPr>
    </w:lvl>
    <w:lvl w:ilvl="7" w:tplc="54074599" w:tentative="1">
      <w:start w:val="1"/>
      <w:numFmt w:val="lowerLetter"/>
      <w:lvlText w:val="%8."/>
      <w:lvlJc w:val="left"/>
      <w:pPr>
        <w:ind w:left="5760" w:hanging="360"/>
      </w:pPr>
    </w:lvl>
    <w:lvl w:ilvl="8" w:tplc="54074599" w:tentative="1">
      <w:start w:val="1"/>
      <w:numFmt w:val="lowerRoman"/>
      <w:lvlText w:val="%9."/>
      <w:lvlJc w:val="right"/>
      <w:pPr>
        <w:ind w:left="6480" w:hanging="180"/>
      </w:pPr>
    </w:lvl>
  </w:abstractNum>
  <w:abstractNum w:abstractNumId="24477">
    <w:multiLevelType w:val="hybridMultilevel"/>
    <w:lvl w:ilvl="0" w:tplc="81203027">
      <w:start w:val="1"/>
      <w:numFmt w:val="decimal"/>
      <w:lvlText w:val="%1."/>
      <w:lvlJc w:val="left"/>
      <w:pPr>
        <w:ind w:left="720" w:hanging="360"/>
      </w:pPr>
    </w:lvl>
    <w:lvl w:ilvl="1" w:tplc="81203027" w:tentative="1">
      <w:start w:val="1"/>
      <w:numFmt w:val="lowerLetter"/>
      <w:lvlText w:val="%2."/>
      <w:lvlJc w:val="left"/>
      <w:pPr>
        <w:ind w:left="1440" w:hanging="360"/>
      </w:pPr>
    </w:lvl>
    <w:lvl w:ilvl="2" w:tplc="81203027" w:tentative="1">
      <w:start w:val="1"/>
      <w:numFmt w:val="lowerRoman"/>
      <w:lvlText w:val="%3."/>
      <w:lvlJc w:val="right"/>
      <w:pPr>
        <w:ind w:left="2160" w:hanging="180"/>
      </w:pPr>
    </w:lvl>
    <w:lvl w:ilvl="3" w:tplc="81203027" w:tentative="1">
      <w:start w:val="1"/>
      <w:numFmt w:val="decimal"/>
      <w:lvlText w:val="%4."/>
      <w:lvlJc w:val="left"/>
      <w:pPr>
        <w:ind w:left="2880" w:hanging="360"/>
      </w:pPr>
    </w:lvl>
    <w:lvl w:ilvl="4" w:tplc="81203027" w:tentative="1">
      <w:start w:val="1"/>
      <w:numFmt w:val="lowerLetter"/>
      <w:lvlText w:val="%5."/>
      <w:lvlJc w:val="left"/>
      <w:pPr>
        <w:ind w:left="3600" w:hanging="360"/>
      </w:pPr>
    </w:lvl>
    <w:lvl w:ilvl="5" w:tplc="81203027" w:tentative="1">
      <w:start w:val="1"/>
      <w:numFmt w:val="lowerRoman"/>
      <w:lvlText w:val="%6."/>
      <w:lvlJc w:val="right"/>
      <w:pPr>
        <w:ind w:left="4320" w:hanging="180"/>
      </w:pPr>
    </w:lvl>
    <w:lvl w:ilvl="6" w:tplc="81203027" w:tentative="1">
      <w:start w:val="1"/>
      <w:numFmt w:val="decimal"/>
      <w:lvlText w:val="%7."/>
      <w:lvlJc w:val="left"/>
      <w:pPr>
        <w:ind w:left="5040" w:hanging="360"/>
      </w:pPr>
    </w:lvl>
    <w:lvl w:ilvl="7" w:tplc="81203027" w:tentative="1">
      <w:start w:val="1"/>
      <w:numFmt w:val="lowerLetter"/>
      <w:lvlText w:val="%8."/>
      <w:lvlJc w:val="left"/>
      <w:pPr>
        <w:ind w:left="5760" w:hanging="360"/>
      </w:pPr>
    </w:lvl>
    <w:lvl w:ilvl="8" w:tplc="81203027" w:tentative="1">
      <w:start w:val="1"/>
      <w:numFmt w:val="lowerRoman"/>
      <w:lvlText w:val="%9."/>
      <w:lvlJc w:val="right"/>
      <w:pPr>
        <w:ind w:left="6480" w:hanging="180"/>
      </w:pPr>
    </w:lvl>
  </w:abstractNum>
  <w:abstractNum w:abstractNumId="24476">
    <w:multiLevelType w:val="hybridMultilevel"/>
    <w:lvl w:ilvl="0" w:tplc="25875128">
      <w:start w:val="1"/>
      <w:numFmt w:val="decimal"/>
      <w:lvlText w:val="%1."/>
      <w:lvlJc w:val="left"/>
      <w:pPr>
        <w:ind w:left="720" w:hanging="360"/>
      </w:pPr>
    </w:lvl>
    <w:lvl w:ilvl="1" w:tplc="25875128" w:tentative="1">
      <w:start w:val="1"/>
      <w:numFmt w:val="lowerLetter"/>
      <w:lvlText w:val="%2."/>
      <w:lvlJc w:val="left"/>
      <w:pPr>
        <w:ind w:left="1440" w:hanging="360"/>
      </w:pPr>
    </w:lvl>
    <w:lvl w:ilvl="2" w:tplc="25875128" w:tentative="1">
      <w:start w:val="1"/>
      <w:numFmt w:val="lowerRoman"/>
      <w:lvlText w:val="%3."/>
      <w:lvlJc w:val="right"/>
      <w:pPr>
        <w:ind w:left="2160" w:hanging="180"/>
      </w:pPr>
    </w:lvl>
    <w:lvl w:ilvl="3" w:tplc="25875128" w:tentative="1">
      <w:start w:val="1"/>
      <w:numFmt w:val="decimal"/>
      <w:lvlText w:val="%4."/>
      <w:lvlJc w:val="left"/>
      <w:pPr>
        <w:ind w:left="2880" w:hanging="360"/>
      </w:pPr>
    </w:lvl>
    <w:lvl w:ilvl="4" w:tplc="25875128" w:tentative="1">
      <w:start w:val="1"/>
      <w:numFmt w:val="lowerLetter"/>
      <w:lvlText w:val="%5."/>
      <w:lvlJc w:val="left"/>
      <w:pPr>
        <w:ind w:left="3600" w:hanging="360"/>
      </w:pPr>
    </w:lvl>
    <w:lvl w:ilvl="5" w:tplc="25875128" w:tentative="1">
      <w:start w:val="1"/>
      <w:numFmt w:val="lowerRoman"/>
      <w:lvlText w:val="%6."/>
      <w:lvlJc w:val="right"/>
      <w:pPr>
        <w:ind w:left="4320" w:hanging="180"/>
      </w:pPr>
    </w:lvl>
    <w:lvl w:ilvl="6" w:tplc="25875128" w:tentative="1">
      <w:start w:val="1"/>
      <w:numFmt w:val="decimal"/>
      <w:lvlText w:val="%7."/>
      <w:lvlJc w:val="left"/>
      <w:pPr>
        <w:ind w:left="5040" w:hanging="360"/>
      </w:pPr>
    </w:lvl>
    <w:lvl w:ilvl="7" w:tplc="25875128" w:tentative="1">
      <w:start w:val="1"/>
      <w:numFmt w:val="lowerLetter"/>
      <w:lvlText w:val="%8."/>
      <w:lvlJc w:val="left"/>
      <w:pPr>
        <w:ind w:left="5760" w:hanging="360"/>
      </w:pPr>
    </w:lvl>
    <w:lvl w:ilvl="8" w:tplc="25875128" w:tentative="1">
      <w:start w:val="1"/>
      <w:numFmt w:val="lowerRoman"/>
      <w:lvlText w:val="%9."/>
      <w:lvlJc w:val="right"/>
      <w:pPr>
        <w:ind w:left="6480" w:hanging="180"/>
      </w:pPr>
    </w:lvl>
  </w:abstractNum>
  <w:abstractNum w:abstractNumId="24475">
    <w:multiLevelType w:val="hybridMultilevel"/>
    <w:lvl w:ilvl="0" w:tplc="97021868">
      <w:start w:val="1"/>
      <w:numFmt w:val="decimal"/>
      <w:lvlText w:val="%1."/>
      <w:lvlJc w:val="left"/>
      <w:pPr>
        <w:ind w:left="720" w:hanging="360"/>
      </w:pPr>
    </w:lvl>
    <w:lvl w:ilvl="1" w:tplc="97021868" w:tentative="1">
      <w:start w:val="1"/>
      <w:numFmt w:val="lowerLetter"/>
      <w:lvlText w:val="%2."/>
      <w:lvlJc w:val="left"/>
      <w:pPr>
        <w:ind w:left="1440" w:hanging="360"/>
      </w:pPr>
    </w:lvl>
    <w:lvl w:ilvl="2" w:tplc="97021868" w:tentative="1">
      <w:start w:val="1"/>
      <w:numFmt w:val="lowerRoman"/>
      <w:lvlText w:val="%3."/>
      <w:lvlJc w:val="right"/>
      <w:pPr>
        <w:ind w:left="2160" w:hanging="180"/>
      </w:pPr>
    </w:lvl>
    <w:lvl w:ilvl="3" w:tplc="97021868" w:tentative="1">
      <w:start w:val="1"/>
      <w:numFmt w:val="decimal"/>
      <w:lvlText w:val="%4."/>
      <w:lvlJc w:val="left"/>
      <w:pPr>
        <w:ind w:left="2880" w:hanging="360"/>
      </w:pPr>
    </w:lvl>
    <w:lvl w:ilvl="4" w:tplc="97021868" w:tentative="1">
      <w:start w:val="1"/>
      <w:numFmt w:val="lowerLetter"/>
      <w:lvlText w:val="%5."/>
      <w:lvlJc w:val="left"/>
      <w:pPr>
        <w:ind w:left="3600" w:hanging="360"/>
      </w:pPr>
    </w:lvl>
    <w:lvl w:ilvl="5" w:tplc="97021868" w:tentative="1">
      <w:start w:val="1"/>
      <w:numFmt w:val="lowerRoman"/>
      <w:lvlText w:val="%6."/>
      <w:lvlJc w:val="right"/>
      <w:pPr>
        <w:ind w:left="4320" w:hanging="180"/>
      </w:pPr>
    </w:lvl>
    <w:lvl w:ilvl="6" w:tplc="97021868" w:tentative="1">
      <w:start w:val="1"/>
      <w:numFmt w:val="decimal"/>
      <w:lvlText w:val="%7."/>
      <w:lvlJc w:val="left"/>
      <w:pPr>
        <w:ind w:left="5040" w:hanging="360"/>
      </w:pPr>
    </w:lvl>
    <w:lvl w:ilvl="7" w:tplc="97021868" w:tentative="1">
      <w:start w:val="1"/>
      <w:numFmt w:val="lowerLetter"/>
      <w:lvlText w:val="%8."/>
      <w:lvlJc w:val="left"/>
      <w:pPr>
        <w:ind w:left="5760" w:hanging="360"/>
      </w:pPr>
    </w:lvl>
    <w:lvl w:ilvl="8" w:tplc="97021868" w:tentative="1">
      <w:start w:val="1"/>
      <w:numFmt w:val="lowerRoman"/>
      <w:lvlText w:val="%9."/>
      <w:lvlJc w:val="right"/>
      <w:pPr>
        <w:ind w:left="6480" w:hanging="180"/>
      </w:pPr>
    </w:lvl>
  </w:abstractNum>
  <w:abstractNum w:abstractNumId="24474">
    <w:multiLevelType w:val="hybridMultilevel"/>
    <w:lvl w:ilvl="0" w:tplc="61773445">
      <w:start w:val="1"/>
      <w:numFmt w:val="decimal"/>
      <w:lvlText w:val="%1."/>
      <w:lvlJc w:val="left"/>
      <w:pPr>
        <w:ind w:left="720" w:hanging="360"/>
      </w:pPr>
    </w:lvl>
    <w:lvl w:ilvl="1" w:tplc="61773445" w:tentative="1">
      <w:start w:val="1"/>
      <w:numFmt w:val="lowerLetter"/>
      <w:lvlText w:val="%2."/>
      <w:lvlJc w:val="left"/>
      <w:pPr>
        <w:ind w:left="1440" w:hanging="360"/>
      </w:pPr>
    </w:lvl>
    <w:lvl w:ilvl="2" w:tplc="61773445" w:tentative="1">
      <w:start w:val="1"/>
      <w:numFmt w:val="lowerRoman"/>
      <w:lvlText w:val="%3."/>
      <w:lvlJc w:val="right"/>
      <w:pPr>
        <w:ind w:left="2160" w:hanging="180"/>
      </w:pPr>
    </w:lvl>
    <w:lvl w:ilvl="3" w:tplc="61773445" w:tentative="1">
      <w:start w:val="1"/>
      <w:numFmt w:val="decimal"/>
      <w:lvlText w:val="%4."/>
      <w:lvlJc w:val="left"/>
      <w:pPr>
        <w:ind w:left="2880" w:hanging="360"/>
      </w:pPr>
    </w:lvl>
    <w:lvl w:ilvl="4" w:tplc="61773445" w:tentative="1">
      <w:start w:val="1"/>
      <w:numFmt w:val="lowerLetter"/>
      <w:lvlText w:val="%5."/>
      <w:lvlJc w:val="left"/>
      <w:pPr>
        <w:ind w:left="3600" w:hanging="360"/>
      </w:pPr>
    </w:lvl>
    <w:lvl w:ilvl="5" w:tplc="61773445" w:tentative="1">
      <w:start w:val="1"/>
      <w:numFmt w:val="lowerRoman"/>
      <w:lvlText w:val="%6."/>
      <w:lvlJc w:val="right"/>
      <w:pPr>
        <w:ind w:left="4320" w:hanging="180"/>
      </w:pPr>
    </w:lvl>
    <w:lvl w:ilvl="6" w:tplc="61773445" w:tentative="1">
      <w:start w:val="1"/>
      <w:numFmt w:val="decimal"/>
      <w:lvlText w:val="%7."/>
      <w:lvlJc w:val="left"/>
      <w:pPr>
        <w:ind w:left="5040" w:hanging="360"/>
      </w:pPr>
    </w:lvl>
    <w:lvl w:ilvl="7" w:tplc="61773445" w:tentative="1">
      <w:start w:val="1"/>
      <w:numFmt w:val="lowerLetter"/>
      <w:lvlText w:val="%8."/>
      <w:lvlJc w:val="left"/>
      <w:pPr>
        <w:ind w:left="5760" w:hanging="360"/>
      </w:pPr>
    </w:lvl>
    <w:lvl w:ilvl="8" w:tplc="61773445" w:tentative="1">
      <w:start w:val="1"/>
      <w:numFmt w:val="lowerRoman"/>
      <w:lvlText w:val="%9."/>
      <w:lvlJc w:val="right"/>
      <w:pPr>
        <w:ind w:left="6480" w:hanging="180"/>
      </w:pPr>
    </w:lvl>
  </w:abstractNum>
  <w:abstractNum w:abstractNumId="24473">
    <w:multiLevelType w:val="hybridMultilevel"/>
    <w:lvl w:ilvl="0" w:tplc="95129208">
      <w:start w:val="1"/>
      <w:numFmt w:val="decimal"/>
      <w:lvlText w:val="%1."/>
      <w:lvlJc w:val="left"/>
      <w:pPr>
        <w:ind w:left="720" w:hanging="360"/>
      </w:pPr>
    </w:lvl>
    <w:lvl w:ilvl="1" w:tplc="95129208" w:tentative="1">
      <w:start w:val="1"/>
      <w:numFmt w:val="lowerLetter"/>
      <w:lvlText w:val="%2."/>
      <w:lvlJc w:val="left"/>
      <w:pPr>
        <w:ind w:left="1440" w:hanging="360"/>
      </w:pPr>
    </w:lvl>
    <w:lvl w:ilvl="2" w:tplc="95129208" w:tentative="1">
      <w:start w:val="1"/>
      <w:numFmt w:val="lowerRoman"/>
      <w:lvlText w:val="%3."/>
      <w:lvlJc w:val="right"/>
      <w:pPr>
        <w:ind w:left="2160" w:hanging="180"/>
      </w:pPr>
    </w:lvl>
    <w:lvl w:ilvl="3" w:tplc="95129208" w:tentative="1">
      <w:start w:val="1"/>
      <w:numFmt w:val="decimal"/>
      <w:lvlText w:val="%4."/>
      <w:lvlJc w:val="left"/>
      <w:pPr>
        <w:ind w:left="2880" w:hanging="360"/>
      </w:pPr>
    </w:lvl>
    <w:lvl w:ilvl="4" w:tplc="95129208" w:tentative="1">
      <w:start w:val="1"/>
      <w:numFmt w:val="lowerLetter"/>
      <w:lvlText w:val="%5."/>
      <w:lvlJc w:val="left"/>
      <w:pPr>
        <w:ind w:left="3600" w:hanging="360"/>
      </w:pPr>
    </w:lvl>
    <w:lvl w:ilvl="5" w:tplc="95129208" w:tentative="1">
      <w:start w:val="1"/>
      <w:numFmt w:val="lowerRoman"/>
      <w:lvlText w:val="%6."/>
      <w:lvlJc w:val="right"/>
      <w:pPr>
        <w:ind w:left="4320" w:hanging="180"/>
      </w:pPr>
    </w:lvl>
    <w:lvl w:ilvl="6" w:tplc="95129208" w:tentative="1">
      <w:start w:val="1"/>
      <w:numFmt w:val="decimal"/>
      <w:lvlText w:val="%7."/>
      <w:lvlJc w:val="left"/>
      <w:pPr>
        <w:ind w:left="5040" w:hanging="360"/>
      </w:pPr>
    </w:lvl>
    <w:lvl w:ilvl="7" w:tplc="95129208" w:tentative="1">
      <w:start w:val="1"/>
      <w:numFmt w:val="lowerLetter"/>
      <w:lvlText w:val="%8."/>
      <w:lvlJc w:val="left"/>
      <w:pPr>
        <w:ind w:left="5760" w:hanging="360"/>
      </w:pPr>
    </w:lvl>
    <w:lvl w:ilvl="8" w:tplc="95129208" w:tentative="1">
      <w:start w:val="1"/>
      <w:numFmt w:val="lowerRoman"/>
      <w:lvlText w:val="%9."/>
      <w:lvlJc w:val="right"/>
      <w:pPr>
        <w:ind w:left="6480" w:hanging="180"/>
      </w:pPr>
    </w:lvl>
  </w:abstractNum>
  <w:abstractNum w:abstractNumId="24472">
    <w:multiLevelType w:val="hybridMultilevel"/>
    <w:lvl w:ilvl="0" w:tplc="97829587">
      <w:start w:val="1"/>
      <w:numFmt w:val="decimal"/>
      <w:lvlText w:val="%1."/>
      <w:lvlJc w:val="left"/>
      <w:pPr>
        <w:ind w:left="720" w:hanging="360"/>
      </w:pPr>
    </w:lvl>
    <w:lvl w:ilvl="1" w:tplc="97829587" w:tentative="1">
      <w:start w:val="1"/>
      <w:numFmt w:val="lowerLetter"/>
      <w:lvlText w:val="%2."/>
      <w:lvlJc w:val="left"/>
      <w:pPr>
        <w:ind w:left="1440" w:hanging="360"/>
      </w:pPr>
    </w:lvl>
    <w:lvl w:ilvl="2" w:tplc="97829587" w:tentative="1">
      <w:start w:val="1"/>
      <w:numFmt w:val="lowerRoman"/>
      <w:lvlText w:val="%3."/>
      <w:lvlJc w:val="right"/>
      <w:pPr>
        <w:ind w:left="2160" w:hanging="180"/>
      </w:pPr>
    </w:lvl>
    <w:lvl w:ilvl="3" w:tplc="97829587" w:tentative="1">
      <w:start w:val="1"/>
      <w:numFmt w:val="decimal"/>
      <w:lvlText w:val="%4."/>
      <w:lvlJc w:val="left"/>
      <w:pPr>
        <w:ind w:left="2880" w:hanging="360"/>
      </w:pPr>
    </w:lvl>
    <w:lvl w:ilvl="4" w:tplc="97829587" w:tentative="1">
      <w:start w:val="1"/>
      <w:numFmt w:val="lowerLetter"/>
      <w:lvlText w:val="%5."/>
      <w:lvlJc w:val="left"/>
      <w:pPr>
        <w:ind w:left="3600" w:hanging="360"/>
      </w:pPr>
    </w:lvl>
    <w:lvl w:ilvl="5" w:tplc="97829587" w:tentative="1">
      <w:start w:val="1"/>
      <w:numFmt w:val="lowerRoman"/>
      <w:lvlText w:val="%6."/>
      <w:lvlJc w:val="right"/>
      <w:pPr>
        <w:ind w:left="4320" w:hanging="180"/>
      </w:pPr>
    </w:lvl>
    <w:lvl w:ilvl="6" w:tplc="97829587" w:tentative="1">
      <w:start w:val="1"/>
      <w:numFmt w:val="decimal"/>
      <w:lvlText w:val="%7."/>
      <w:lvlJc w:val="left"/>
      <w:pPr>
        <w:ind w:left="5040" w:hanging="360"/>
      </w:pPr>
    </w:lvl>
    <w:lvl w:ilvl="7" w:tplc="97829587" w:tentative="1">
      <w:start w:val="1"/>
      <w:numFmt w:val="lowerLetter"/>
      <w:lvlText w:val="%8."/>
      <w:lvlJc w:val="left"/>
      <w:pPr>
        <w:ind w:left="5760" w:hanging="360"/>
      </w:pPr>
    </w:lvl>
    <w:lvl w:ilvl="8" w:tplc="97829587" w:tentative="1">
      <w:start w:val="1"/>
      <w:numFmt w:val="lowerRoman"/>
      <w:lvlText w:val="%9."/>
      <w:lvlJc w:val="right"/>
      <w:pPr>
        <w:ind w:left="6480" w:hanging="180"/>
      </w:pPr>
    </w:lvl>
  </w:abstractNum>
  <w:abstractNum w:abstractNumId="24471">
    <w:multiLevelType w:val="hybridMultilevel"/>
    <w:lvl w:ilvl="0" w:tplc="2022432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4471">
    <w:abstractNumId w:val="24471"/>
  </w:num>
  <w:num w:numId="24472">
    <w:abstractNumId w:val="24472"/>
  </w:num>
  <w:num w:numId="24473">
    <w:abstractNumId w:val="24473"/>
  </w:num>
  <w:num w:numId="24474">
    <w:abstractNumId w:val="24474"/>
  </w:num>
  <w:num w:numId="24475">
    <w:abstractNumId w:val="24475"/>
  </w:num>
  <w:num w:numId="24476">
    <w:abstractNumId w:val="24476"/>
  </w:num>
  <w:num w:numId="24477">
    <w:abstractNumId w:val="24477"/>
  </w:num>
  <w:num w:numId="24478">
    <w:abstractNumId w:val="2447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54507311" Type="http://schemas.openxmlformats.org/officeDocument/2006/relationships/comments" Target="comments.xml"/><Relationship Id="rId350703720" Type="http://schemas.microsoft.com/office/2011/relationships/commentsExtended" Target="commentsExtended.xml"/><Relationship Id="rId26551864" Type="http://schemas.openxmlformats.org/officeDocument/2006/relationships/image" Target="media/imgrId26551864.jpg"/><Relationship Id="rId75466983c41b3b6a2" Type="http://schemas.openxmlformats.org/officeDocument/2006/relationships/hyperlink" Target="https://iservice.lombardini.it/jsp/Template2/manuale.jsp?id=101&amp;parent=1273" TargetMode="External"/><Relationship Id="rId12346983c41b77903" Type="http://schemas.openxmlformats.org/officeDocument/2006/relationships/hyperlink" Target="https://iservice.lombardini.it/jsp/Template2/manuale.jsp?id=637&amp;parent=1273" TargetMode="External"/><Relationship Id="rId71706983c415dc88e" Type="http://schemas.openxmlformats.org/officeDocument/2006/relationships/image" Target="media/imgrId71706983c415dc88e.png"/><Relationship Id="rId38236983c415f2b9d" Type="http://schemas.openxmlformats.org/officeDocument/2006/relationships/image" Target="media/imgrId38236983c415f2b9d.png"/><Relationship Id="rId16246983c41612d1d" Type="http://schemas.openxmlformats.org/officeDocument/2006/relationships/image" Target="media/imgrId16246983c41612d1d.png"/><Relationship Id="rId81406983c41627f6e" Type="http://schemas.openxmlformats.org/officeDocument/2006/relationships/image" Target="media/imgrId81406983c41627f6e.png"/><Relationship Id="rId64506983c41630cc8" Type="http://schemas.openxmlformats.org/officeDocument/2006/relationships/image" Target="media/imgrId64506983c41630cc8.jpg"/><Relationship Id="rId28636983c4163897c" Type="http://schemas.openxmlformats.org/officeDocument/2006/relationships/image" Target="media/imgrId28636983c4163897c.jpg"/><Relationship Id="rId27816983c41641535" Type="http://schemas.openxmlformats.org/officeDocument/2006/relationships/image" Target="media/imgrId27816983c41641535.jpg"/><Relationship Id="rId87766983c41648f67" Type="http://schemas.openxmlformats.org/officeDocument/2006/relationships/image" Target="media/imgrId87766983c41648f67.jpg"/><Relationship Id="rId19736983c41650685" Type="http://schemas.openxmlformats.org/officeDocument/2006/relationships/image" Target="media/imgrId19736983c41650685.jpg"/><Relationship Id="rId33946983c4165bea4" Type="http://schemas.openxmlformats.org/officeDocument/2006/relationships/image" Target="media/imgrId33946983c4165bea4.png"/><Relationship Id="rId47266983c41663524" Type="http://schemas.openxmlformats.org/officeDocument/2006/relationships/image" Target="media/imgrId47266983c41663524.png"/><Relationship Id="rId12556983c4166e8d0" Type="http://schemas.openxmlformats.org/officeDocument/2006/relationships/image" Target="media/imgrId12556983c4166e8d0.jpg"/><Relationship Id="rId98956983c41675f50" Type="http://schemas.openxmlformats.org/officeDocument/2006/relationships/image" Target="media/imgrId98956983c41675f50.jpg"/><Relationship Id="rId40556983c4167e467" Type="http://schemas.openxmlformats.org/officeDocument/2006/relationships/image" Target="media/imgrId40556983c4167e467.jpg"/><Relationship Id="rId13546983c416858d3" Type="http://schemas.openxmlformats.org/officeDocument/2006/relationships/image" Target="media/imgrId13546983c416858d3.png"/><Relationship Id="rId24256983c4168d995" Type="http://schemas.openxmlformats.org/officeDocument/2006/relationships/image" Target="media/imgrId24256983c4168d995.jpg"/><Relationship Id="rId69636983c416988d0" Type="http://schemas.openxmlformats.org/officeDocument/2006/relationships/image" Target="media/imgrId69636983c416988d0.png"/><Relationship Id="rId65676983c4169ff39" Type="http://schemas.openxmlformats.org/officeDocument/2006/relationships/image" Target="media/imgrId65676983c4169ff39.png"/><Relationship Id="rId22826983c416ac550" Type="http://schemas.openxmlformats.org/officeDocument/2006/relationships/image" Target="media/imgrId22826983c416ac550.png"/><Relationship Id="rId97926983c416b43a6" Type="http://schemas.openxmlformats.org/officeDocument/2006/relationships/image" Target="media/imgrId97926983c416b43a6.png"/><Relationship Id="rId64646983c416beab0" Type="http://schemas.openxmlformats.org/officeDocument/2006/relationships/image" Target="media/imgrId64646983c416beab0.png"/><Relationship Id="rId70596983c416c52db" Type="http://schemas.openxmlformats.org/officeDocument/2006/relationships/image" Target="media/imgrId70596983c416c52db.jpg"/><Relationship Id="rId94206983c416d1b4c" Type="http://schemas.openxmlformats.org/officeDocument/2006/relationships/image" Target="media/imgrId94206983c416d1b4c.png"/><Relationship Id="rId29226983c416d88b2" Type="http://schemas.openxmlformats.org/officeDocument/2006/relationships/image" Target="media/imgrId29226983c416d88b2.jpg"/><Relationship Id="rId62506983c416e02ad" Type="http://schemas.openxmlformats.org/officeDocument/2006/relationships/image" Target="media/imgrId62506983c416e02ad.png"/><Relationship Id="rId77036983c416e7ecf" Type="http://schemas.openxmlformats.org/officeDocument/2006/relationships/image" Target="media/imgrId77036983c416e7ecf.png"/><Relationship Id="rId75976983c416ee03f" Type="http://schemas.openxmlformats.org/officeDocument/2006/relationships/image" Target="media/imgrId75976983c416ee03f.jpg"/><Relationship Id="rId26456983c41701bd3" Type="http://schemas.openxmlformats.org/officeDocument/2006/relationships/image" Target="media/imgrId26456983c41701bd3.png"/><Relationship Id="rId69056983c41715cb6" Type="http://schemas.openxmlformats.org/officeDocument/2006/relationships/image" Target="media/imgrId69056983c41715cb6.png"/><Relationship Id="rId86026983c41729201" Type="http://schemas.openxmlformats.org/officeDocument/2006/relationships/image" Target="media/imgrId86026983c41729201.png"/><Relationship Id="rId55506983c41739999" Type="http://schemas.openxmlformats.org/officeDocument/2006/relationships/image" Target="media/imgrId55506983c41739999.png"/><Relationship Id="rId13576983c417a4085" Type="http://schemas.openxmlformats.org/officeDocument/2006/relationships/image" Target="media/imgrId13576983c417a4085.png"/><Relationship Id="rId54646983c417baa16" Type="http://schemas.openxmlformats.org/officeDocument/2006/relationships/image" Target="media/imgrId54646983c417baa16.png"/><Relationship Id="rId95956983c417c737b" Type="http://schemas.openxmlformats.org/officeDocument/2006/relationships/image" Target="media/imgrId95956983c417c737b.png"/><Relationship Id="rId33526983c417d9d33" Type="http://schemas.openxmlformats.org/officeDocument/2006/relationships/image" Target="media/imgrId33526983c417d9d33.png"/><Relationship Id="rId20146983c4180881d" Type="http://schemas.openxmlformats.org/officeDocument/2006/relationships/image" Target="media/imgrId20146983c4180881d.png"/><Relationship Id="rId42076983c41866417" Type="http://schemas.openxmlformats.org/officeDocument/2006/relationships/image" Target="media/imgrId42076983c41866417.png"/><Relationship Id="rId50236983c4187acc0" Type="http://schemas.openxmlformats.org/officeDocument/2006/relationships/image" Target="media/imgrId50236983c4187acc0.png"/><Relationship Id="rId83626983c41889cd4" Type="http://schemas.openxmlformats.org/officeDocument/2006/relationships/image" Target="media/imgrId83626983c41889cd4.png"/><Relationship Id="rId71496983c418f10e6" Type="http://schemas.openxmlformats.org/officeDocument/2006/relationships/image" Target="media/imgrId71496983c418f10e6.png"/><Relationship Id="rId79556983c4190b816" Type="http://schemas.openxmlformats.org/officeDocument/2006/relationships/image" Target="media/imgrId79556983c4190b816.png"/><Relationship Id="rId17686983c41912bf2" Type="http://schemas.openxmlformats.org/officeDocument/2006/relationships/image" Target="media/imgrId17686983c41912bf2.jpg"/><Relationship Id="rId34966983c41922750" Type="http://schemas.openxmlformats.org/officeDocument/2006/relationships/image" Target="media/imgrId34966983c41922750.jpg"/><Relationship Id="rId96086983c419340d1" Type="http://schemas.openxmlformats.org/officeDocument/2006/relationships/image" Target="media/imgrId96086983c419340d1.png"/><Relationship Id="rId48846983c419429d1" Type="http://schemas.openxmlformats.org/officeDocument/2006/relationships/image" Target="media/imgrId48846983c419429d1.png"/><Relationship Id="rId11896983c4194dbab" Type="http://schemas.openxmlformats.org/officeDocument/2006/relationships/image" Target="media/imgrId11896983c4194dbab.png"/><Relationship Id="rId96836983c41960b38" Type="http://schemas.openxmlformats.org/officeDocument/2006/relationships/image" Target="media/imgrId96836983c41960b38.png"/><Relationship Id="rId54616983c4196b825" Type="http://schemas.openxmlformats.org/officeDocument/2006/relationships/image" Target="media/imgrId54616983c4196b825.png"/><Relationship Id="rId48696983c419cf4df" Type="http://schemas.openxmlformats.org/officeDocument/2006/relationships/image" Target="media/imgrId48696983c419cf4df.png"/><Relationship Id="rId81136983c419dcea0" Type="http://schemas.openxmlformats.org/officeDocument/2006/relationships/image" Target="media/imgrId81136983c419dcea0.png"/><Relationship Id="rId33456983c419eec58" Type="http://schemas.openxmlformats.org/officeDocument/2006/relationships/image" Target="media/imgrId33456983c419eec58.png"/><Relationship Id="rId80666983c41a09196" Type="http://schemas.openxmlformats.org/officeDocument/2006/relationships/image" Target="media/imgrId80666983c41a09196.png"/><Relationship Id="rId14566983c41a15515" Type="http://schemas.openxmlformats.org/officeDocument/2006/relationships/image" Target="media/imgrId14566983c41a15515.png"/><Relationship Id="rId32986983c41a1e8a2" Type="http://schemas.openxmlformats.org/officeDocument/2006/relationships/image" Target="media/imgrId32986983c41a1e8a2.png"/><Relationship Id="rId73696983c41a2a233" Type="http://schemas.openxmlformats.org/officeDocument/2006/relationships/image" Target="media/imgrId73696983c41a2a233.png"/><Relationship Id="rId72856983c41a37750" Type="http://schemas.openxmlformats.org/officeDocument/2006/relationships/image" Target="media/imgrId72856983c41a37750.png"/><Relationship Id="rId48216983c41a48e6b" Type="http://schemas.openxmlformats.org/officeDocument/2006/relationships/image" Target="media/imgrId48216983c41a48e6b.png"/><Relationship Id="rId53096983c41a596af" Type="http://schemas.openxmlformats.org/officeDocument/2006/relationships/image" Target="media/imgrId53096983c41a596af.png"/><Relationship Id="rId33686983c41a6707d" Type="http://schemas.openxmlformats.org/officeDocument/2006/relationships/image" Target="media/imgrId33686983c41a6707d.png"/><Relationship Id="rId72666983c41a755d3" Type="http://schemas.openxmlformats.org/officeDocument/2006/relationships/image" Target="media/imgrId72666983c41a755d3.png"/><Relationship Id="rId72946983c41a84225" Type="http://schemas.openxmlformats.org/officeDocument/2006/relationships/image" Target="media/imgrId72946983c41a84225.png"/><Relationship Id="rId59636983c41a913d6" Type="http://schemas.openxmlformats.org/officeDocument/2006/relationships/image" Target="media/imgrId59636983c41a913d6.png"/><Relationship Id="rId32236983c41a9d231" Type="http://schemas.openxmlformats.org/officeDocument/2006/relationships/image" Target="media/imgrId32236983c41a9d231.png"/><Relationship Id="rId21456983c41aa900c" Type="http://schemas.openxmlformats.org/officeDocument/2006/relationships/image" Target="media/imgrId21456983c41aa900c.png"/><Relationship Id="rId93856983c41ab4ccf" Type="http://schemas.openxmlformats.org/officeDocument/2006/relationships/image" Target="media/imgrId93856983c41ab4ccf.png"/><Relationship Id="rId55466983c41ac0c2b" Type="http://schemas.openxmlformats.org/officeDocument/2006/relationships/image" Target="media/imgrId55466983c41ac0c2b.png"/><Relationship Id="rId45366983c41aceb36" Type="http://schemas.openxmlformats.org/officeDocument/2006/relationships/image" Target="media/imgrId45366983c41aceb36.png"/><Relationship Id="rId47426983c41ae0341" Type="http://schemas.openxmlformats.org/officeDocument/2006/relationships/image" Target="media/imgrId47426983c41ae0341.png"/><Relationship Id="rId60396983c41af2aec" Type="http://schemas.openxmlformats.org/officeDocument/2006/relationships/image" Target="media/imgrId60396983c41af2aec.png"/><Relationship Id="rId35996983c41b09a70" Type="http://schemas.openxmlformats.org/officeDocument/2006/relationships/image" Target="media/imgrId35996983c41b09a70.png"/><Relationship Id="rId79496983c41b183f1" Type="http://schemas.openxmlformats.org/officeDocument/2006/relationships/image" Target="media/imgrId79496983c41b183f1.png"/><Relationship Id="rId75536983c41b28b27" Type="http://schemas.openxmlformats.org/officeDocument/2006/relationships/image" Target="media/imgrId75536983c41b28b27.png"/><Relationship Id="rId43856983c41b3a495" Type="http://schemas.openxmlformats.org/officeDocument/2006/relationships/image" Target="media/imgrId43856983c41b3a495.jpg"/><Relationship Id="rId98326983c41b497fa" Type="http://schemas.openxmlformats.org/officeDocument/2006/relationships/image" Target="media/imgrId98326983c41b497fa.png"/><Relationship Id="rId53556983c41b5473b" Type="http://schemas.openxmlformats.org/officeDocument/2006/relationships/image" Target="media/imgrId53556983c41b5473b.png"/><Relationship Id="rId85166983c41b653f0" Type="http://schemas.openxmlformats.org/officeDocument/2006/relationships/image" Target="media/imgrId85166983c41b653f0.png"/><Relationship Id="rId74146983c41b6fca0" Type="http://schemas.openxmlformats.org/officeDocument/2006/relationships/image" Target="media/imgrId74146983c41b6fca0.png"/><Relationship Id="rId12776983c41b76d0f" Type="http://schemas.openxmlformats.org/officeDocument/2006/relationships/image" Target="media/imgrId12776983c41b76d0f.jpg"/><Relationship Id="rId40606983c41b853fa" Type="http://schemas.openxmlformats.org/officeDocument/2006/relationships/image" Target="media/imgrId40606983c41b853fa.png"/><Relationship Id="rId11566983c41b96c0b" Type="http://schemas.openxmlformats.org/officeDocument/2006/relationships/image" Target="media/imgrId11566983c41b96c0b.jpg"/><Relationship Id="rId16206983c41ba3303" Type="http://schemas.openxmlformats.org/officeDocument/2006/relationships/image" Target="media/imgrId16206983c41ba3303.jpg"/><Relationship Id="rId88596983c41ba8515" Type="http://schemas.openxmlformats.org/officeDocument/2006/relationships/image" Target="media/imgrId88596983c41ba8515.jpg"/><Relationship Id="rId15516983c41c229c0" Type="http://schemas.openxmlformats.org/officeDocument/2006/relationships/image" Target="media/imgrId15516983c41c229c0.jpg"/><Relationship Id="rId93896983c41c2ea9b" Type="http://schemas.openxmlformats.org/officeDocument/2006/relationships/image" Target="media/imgrId93896983c41c2ea9b.jpg"/><Relationship Id="rId87366983c41c3aa75" Type="http://schemas.openxmlformats.org/officeDocument/2006/relationships/image" Target="media/imgrId87366983c41c3aa75.jpg"/><Relationship Id="rId78766983c41c45bb9" Type="http://schemas.openxmlformats.org/officeDocument/2006/relationships/image" Target="media/imgrId78766983c41c45bb9.jpg"/><Relationship Id="rId30586983c41c50fee" Type="http://schemas.openxmlformats.org/officeDocument/2006/relationships/image" Target="media/imgrId30586983c41c50fee.jpg"/><Relationship Id="rId37116983c41c58423" Type="http://schemas.openxmlformats.org/officeDocument/2006/relationships/image" Target="media/imgrId37116983c41c5842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26551864" Type="http://schemas.openxmlformats.org/officeDocument/2006/relationships/image" Target="media/imgrId26551864.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26551864" Type="http://schemas.openxmlformats.org/officeDocument/2006/relationships/image" Target="media/imgrId26551864.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26551864" Type="http://schemas.openxmlformats.org/officeDocument/2006/relationships/image" Target="media/imgrId26551864.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26551864" Type="http://schemas.openxmlformats.org/officeDocument/2006/relationships/image" Target="media/imgrId26551864.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26551864" Type="http://schemas.openxmlformats.org/officeDocument/2006/relationships/image" Target="media/imgrId26551864.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26551864" Type="http://schemas.openxmlformats.org/officeDocument/2006/relationships/image" Target="media/imgrId2655186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