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762780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80336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840341" w:name="ctxt"/>
    <w:bookmarkEnd w:id="1784034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95413322" name="name86526983c434a8f9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9626983c434a8f91"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2271033" w:name="result_box"/>
                  <w:bookmarkEnd w:id="2271033"/>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9376273" name="name42946983c434ba2ec"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2076983c434ba2e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199033" name="name49196983c434ca54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0416983c434ca54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2324263" name="name75466983c434d9b6e"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2956983c434d9b6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34314" name="name21446983c434e10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16983c434e10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4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4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434"/>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94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4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49322" name="name26006983c434e87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096983c434e87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4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4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4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4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3878647" name="name39226983c434f167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0126983c434f166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384865" name="name14596983c4350514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9346983c4350513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1592839" name="name44336983c4350c2b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4856983c4350c2b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743014" name="name45946983c43517b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16983c43517b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929656" name="name74626983c4351f7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596983c4351f7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3379763" name="name91586983c4352a4d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9266983c4352a4c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1753261" name="name46576983c4353011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3996983c4353010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1765515" name="name92736983c4353aee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2896983c4353aee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579932" name="name70986983c435464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66983c435464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51095" name="name62356983c435502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26983c435502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545478" name="name17976983c4355ad38"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56636983c4355ad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12322480" name="name92166983c435632bf"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9126983c435632b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930843" name="name29816983c4356cae3"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47376983c4356cad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801476" name="name86866983c435771ab"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98396983c435771a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547390" name="name93986983c43582a22"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64956983c43582a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66963" name="name92656983c43588c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26983c43588c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636373" name="name68696983c43597324"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9246983c4359731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52145" name="name13246983c435a01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66983c435a01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969475" name="name17726983c435ac929"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17936983c435ac92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105621" name="name95396983c435b811c"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97706983c435b811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75247" name="name35116983c435c29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56983c435c29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930514" name="name60136983c435ccd8f"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66776983c435ccd87"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22410283" w:name="__mcenew"/>
            <w:bookmarkEnd w:id="22410283"/>
            <w:r>
              <w:rPr>
                <w:position w:val="-328"/>
              </w:rPr>
              <w:drawing>
                <wp:inline distT="0" distB="0" distL="0" distR="0">
                  <wp:extent cx="5544000" cy="4154400"/>
                  <wp:effectExtent b="0" l="0" r="0" t="0"/>
                  <wp:docPr id="87437520" name="name76136983c435e0f47"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28496983c435e0f40"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317901" name="name12126983c4360084e"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16286983c4360084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284471" name="name40196983c4360f75e"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92796983c4360f75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3119306" name="name43226983c436866a8"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1106983c436866a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218227" name="name68366983c436989da"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12016983c436989d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25652" name="name98526983c436a4003"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88936983c436a3ff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978292" name="name40066983c436c17ca"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45776983c436c17c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718597" name="name63296983c436ded96"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23336983c436ded8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261717" name="name64486983c43703ab2"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15296983c43703aa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2139099" name="name68096983c4371572d"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67766983c4371572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37488364" name="name35366983c4372002a"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93496983c43720024"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3146418" name="name31086983c43734102"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71356983c437340f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1058692" name="name61776983c437448c1"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76316983c437448b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2414" name="name93666983c4374a7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86983c4374a7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96792" name="name37346983c43759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66983c43759c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901947" name="name76716983c4376823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12286983c4376822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2306572" w:name="result_box"/>
            <w:bookmarkEnd w:id="2230657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43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236460" name="name14156983c43774125"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8386983c4377411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077893" name="name70896983c4377bfd2"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72536983c4377bfcb"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75122603" name="name19756983c4378b0f4"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73126983c4378b0e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2644912" name="name59806983c43792359"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34516983c4379235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6935117" name="name83276983c4379a664"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11566983c4379a65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83152651" name="name17416983c437a4017"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93626983c437a4010"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4969778" name="name83316983c437ace47"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63346983c437ace40"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015319" name="name63826983c437b46d1"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66956983c437b46c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4822733" name="name60546983c437bbf2d"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25016983c437bbf2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1178395" name="name72516983c437c29f2"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48996983c437c29e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2779882" name="name39146983c437cb3c7"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43426983c437cb3c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904102" name="name57556983c437d4baf"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37806983c437d4ba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355482" name="name83496983c437df32e"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2066983c437df32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72240" name="name37466983c437eb457"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78846983c437eb4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253917" name="name45646983c43800e04"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3226983c43800df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41181" name="name99056983c4380c833"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86136983c4380c8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153652" name="name31126983c4381b650"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86726983c4381b649"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664185" name="name34696983c4382557e"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76946983c4382557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94643" name="name84716983c438308e6"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53636983c438308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1525412" name="name67266983c438382d4"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97026983c438382c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78642" name="name24286983c4383fedb"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77326983c4383fed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267939" name="name58916983c43847d89"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89216983c43847d8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238205" name="name10036983c43855df6"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56966983c43855df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5326123" name="name26526983c43863d7b"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41506983c43863d74"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060410" name="name37526983c4387250f"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7306983c4387250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61180872" name="name87606983c438792cc"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93266983c438792c6"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071468" name="name59916983c43882cba"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43836983c43882cb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6238838" name="name59896983c438911f8"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2796983c438911e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5996397" name="name81856983c4389e5f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576983c4389e5eb"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4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9186983c4389f8a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4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067727" name="name49016983c438a9d2a"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70406983c438a9d2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036824" name="name92676983c438b137f"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3176983c438b137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488201" name="name25046983c438b8e1e"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41056983c438b8e1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806300" name="name31006983c438c028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95356983c438c027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30338" name="name69326983c438c74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36983c438c7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Refer to </w:t>
            </w:r>
            <w:hyperlink r:id="rId63346983c438c7cf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8308009" name="name15396983c438d2662"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22016983c438d265a"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43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43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43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43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43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376806" name="name76766983c438e03b9"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5316983c438e03b5"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59444933" name="name72496983c438e8f67"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8126983c438e8f5f"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57068" name="name79526983c438f15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96983c438f1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674542" name="name39656983c43905b0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8706983c43905af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43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43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895860" name="name30186983c4390d12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7536983c4390d11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43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43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43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44297" name="name22796983c4391592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2136983c43915920"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44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491720" name="name37536983c4391ce3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1406983c4391ce2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944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455807" name="name77206983c4392428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0756983c43924286"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96695" name="name14786983c4392b1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66983c4392b1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43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441">
    <w:multiLevelType w:val="hybridMultilevel"/>
    <w:lvl w:ilvl="0" w:tplc="22460632">
      <w:start w:val="1"/>
      <w:numFmt w:val="decimal"/>
      <w:lvlText w:val="%1."/>
      <w:lvlJc w:val="left"/>
      <w:pPr>
        <w:ind w:left="720" w:hanging="360"/>
      </w:pPr>
    </w:lvl>
    <w:lvl w:ilvl="1" w:tplc="22460632" w:tentative="1">
      <w:start w:val="1"/>
      <w:numFmt w:val="lowerLetter"/>
      <w:lvlText w:val="%2."/>
      <w:lvlJc w:val="left"/>
      <w:pPr>
        <w:ind w:left="1440" w:hanging="360"/>
      </w:pPr>
    </w:lvl>
    <w:lvl w:ilvl="2" w:tplc="22460632" w:tentative="1">
      <w:start w:val="1"/>
      <w:numFmt w:val="lowerRoman"/>
      <w:lvlText w:val="%3."/>
      <w:lvlJc w:val="right"/>
      <w:pPr>
        <w:ind w:left="2160" w:hanging="180"/>
      </w:pPr>
    </w:lvl>
    <w:lvl w:ilvl="3" w:tplc="22460632" w:tentative="1">
      <w:start w:val="1"/>
      <w:numFmt w:val="decimal"/>
      <w:lvlText w:val="%4."/>
      <w:lvlJc w:val="left"/>
      <w:pPr>
        <w:ind w:left="2880" w:hanging="360"/>
      </w:pPr>
    </w:lvl>
    <w:lvl w:ilvl="4" w:tplc="22460632" w:tentative="1">
      <w:start w:val="1"/>
      <w:numFmt w:val="lowerLetter"/>
      <w:lvlText w:val="%5."/>
      <w:lvlJc w:val="left"/>
      <w:pPr>
        <w:ind w:left="3600" w:hanging="360"/>
      </w:pPr>
    </w:lvl>
    <w:lvl w:ilvl="5" w:tplc="22460632" w:tentative="1">
      <w:start w:val="1"/>
      <w:numFmt w:val="lowerRoman"/>
      <w:lvlText w:val="%6."/>
      <w:lvlJc w:val="right"/>
      <w:pPr>
        <w:ind w:left="4320" w:hanging="180"/>
      </w:pPr>
    </w:lvl>
    <w:lvl w:ilvl="6" w:tplc="22460632" w:tentative="1">
      <w:start w:val="1"/>
      <w:numFmt w:val="decimal"/>
      <w:lvlText w:val="%7."/>
      <w:lvlJc w:val="left"/>
      <w:pPr>
        <w:ind w:left="5040" w:hanging="360"/>
      </w:pPr>
    </w:lvl>
    <w:lvl w:ilvl="7" w:tplc="22460632" w:tentative="1">
      <w:start w:val="1"/>
      <w:numFmt w:val="lowerLetter"/>
      <w:lvlText w:val="%8."/>
      <w:lvlJc w:val="left"/>
      <w:pPr>
        <w:ind w:left="5760" w:hanging="360"/>
      </w:pPr>
    </w:lvl>
    <w:lvl w:ilvl="8" w:tplc="22460632" w:tentative="1">
      <w:start w:val="1"/>
      <w:numFmt w:val="lowerRoman"/>
      <w:lvlText w:val="%9."/>
      <w:lvlJc w:val="right"/>
      <w:pPr>
        <w:ind w:left="6480" w:hanging="180"/>
      </w:pPr>
    </w:lvl>
  </w:abstractNum>
  <w:abstractNum w:abstractNumId="9440">
    <w:multiLevelType w:val="hybridMultilevel"/>
    <w:lvl w:ilvl="0" w:tplc="46912487">
      <w:start w:val="1"/>
      <w:numFmt w:val="decimal"/>
      <w:lvlText w:val="%1."/>
      <w:lvlJc w:val="left"/>
      <w:pPr>
        <w:ind w:left="720" w:hanging="360"/>
      </w:pPr>
    </w:lvl>
    <w:lvl w:ilvl="1" w:tplc="46912487" w:tentative="1">
      <w:start w:val="1"/>
      <w:numFmt w:val="lowerLetter"/>
      <w:lvlText w:val="%2."/>
      <w:lvlJc w:val="left"/>
      <w:pPr>
        <w:ind w:left="1440" w:hanging="360"/>
      </w:pPr>
    </w:lvl>
    <w:lvl w:ilvl="2" w:tplc="46912487" w:tentative="1">
      <w:start w:val="1"/>
      <w:numFmt w:val="lowerRoman"/>
      <w:lvlText w:val="%3."/>
      <w:lvlJc w:val="right"/>
      <w:pPr>
        <w:ind w:left="2160" w:hanging="180"/>
      </w:pPr>
    </w:lvl>
    <w:lvl w:ilvl="3" w:tplc="46912487" w:tentative="1">
      <w:start w:val="1"/>
      <w:numFmt w:val="decimal"/>
      <w:lvlText w:val="%4."/>
      <w:lvlJc w:val="left"/>
      <w:pPr>
        <w:ind w:left="2880" w:hanging="360"/>
      </w:pPr>
    </w:lvl>
    <w:lvl w:ilvl="4" w:tplc="46912487" w:tentative="1">
      <w:start w:val="1"/>
      <w:numFmt w:val="lowerLetter"/>
      <w:lvlText w:val="%5."/>
      <w:lvlJc w:val="left"/>
      <w:pPr>
        <w:ind w:left="3600" w:hanging="360"/>
      </w:pPr>
    </w:lvl>
    <w:lvl w:ilvl="5" w:tplc="46912487" w:tentative="1">
      <w:start w:val="1"/>
      <w:numFmt w:val="lowerRoman"/>
      <w:lvlText w:val="%6."/>
      <w:lvlJc w:val="right"/>
      <w:pPr>
        <w:ind w:left="4320" w:hanging="180"/>
      </w:pPr>
    </w:lvl>
    <w:lvl w:ilvl="6" w:tplc="46912487" w:tentative="1">
      <w:start w:val="1"/>
      <w:numFmt w:val="decimal"/>
      <w:lvlText w:val="%7."/>
      <w:lvlJc w:val="left"/>
      <w:pPr>
        <w:ind w:left="5040" w:hanging="360"/>
      </w:pPr>
    </w:lvl>
    <w:lvl w:ilvl="7" w:tplc="46912487" w:tentative="1">
      <w:start w:val="1"/>
      <w:numFmt w:val="lowerLetter"/>
      <w:lvlText w:val="%8."/>
      <w:lvlJc w:val="left"/>
      <w:pPr>
        <w:ind w:left="5760" w:hanging="360"/>
      </w:pPr>
    </w:lvl>
    <w:lvl w:ilvl="8" w:tplc="46912487" w:tentative="1">
      <w:start w:val="1"/>
      <w:numFmt w:val="lowerRoman"/>
      <w:lvlText w:val="%9."/>
      <w:lvlJc w:val="right"/>
      <w:pPr>
        <w:ind w:left="6480" w:hanging="180"/>
      </w:pPr>
    </w:lvl>
  </w:abstractNum>
  <w:abstractNum w:abstractNumId="9439">
    <w:multiLevelType w:val="hybridMultilevel"/>
    <w:lvl w:ilvl="0" w:tplc="99489518">
      <w:start w:val="1"/>
      <w:numFmt w:val="decimal"/>
      <w:lvlText w:val="%1."/>
      <w:lvlJc w:val="left"/>
      <w:pPr>
        <w:ind w:left="720" w:hanging="360"/>
      </w:pPr>
    </w:lvl>
    <w:lvl w:ilvl="1" w:tplc="99489518" w:tentative="1">
      <w:start w:val="1"/>
      <w:numFmt w:val="lowerLetter"/>
      <w:lvlText w:val="%2."/>
      <w:lvlJc w:val="left"/>
      <w:pPr>
        <w:ind w:left="1440" w:hanging="360"/>
      </w:pPr>
    </w:lvl>
    <w:lvl w:ilvl="2" w:tplc="99489518" w:tentative="1">
      <w:start w:val="1"/>
      <w:numFmt w:val="lowerRoman"/>
      <w:lvlText w:val="%3."/>
      <w:lvlJc w:val="right"/>
      <w:pPr>
        <w:ind w:left="2160" w:hanging="180"/>
      </w:pPr>
    </w:lvl>
    <w:lvl w:ilvl="3" w:tplc="99489518" w:tentative="1">
      <w:start w:val="1"/>
      <w:numFmt w:val="decimal"/>
      <w:lvlText w:val="%4."/>
      <w:lvlJc w:val="left"/>
      <w:pPr>
        <w:ind w:left="2880" w:hanging="360"/>
      </w:pPr>
    </w:lvl>
    <w:lvl w:ilvl="4" w:tplc="99489518" w:tentative="1">
      <w:start w:val="1"/>
      <w:numFmt w:val="lowerLetter"/>
      <w:lvlText w:val="%5."/>
      <w:lvlJc w:val="left"/>
      <w:pPr>
        <w:ind w:left="3600" w:hanging="360"/>
      </w:pPr>
    </w:lvl>
    <w:lvl w:ilvl="5" w:tplc="99489518" w:tentative="1">
      <w:start w:val="1"/>
      <w:numFmt w:val="lowerRoman"/>
      <w:lvlText w:val="%6."/>
      <w:lvlJc w:val="right"/>
      <w:pPr>
        <w:ind w:left="4320" w:hanging="180"/>
      </w:pPr>
    </w:lvl>
    <w:lvl w:ilvl="6" w:tplc="99489518" w:tentative="1">
      <w:start w:val="1"/>
      <w:numFmt w:val="decimal"/>
      <w:lvlText w:val="%7."/>
      <w:lvlJc w:val="left"/>
      <w:pPr>
        <w:ind w:left="5040" w:hanging="360"/>
      </w:pPr>
    </w:lvl>
    <w:lvl w:ilvl="7" w:tplc="99489518" w:tentative="1">
      <w:start w:val="1"/>
      <w:numFmt w:val="lowerLetter"/>
      <w:lvlText w:val="%8."/>
      <w:lvlJc w:val="left"/>
      <w:pPr>
        <w:ind w:left="5760" w:hanging="360"/>
      </w:pPr>
    </w:lvl>
    <w:lvl w:ilvl="8" w:tplc="99489518" w:tentative="1">
      <w:start w:val="1"/>
      <w:numFmt w:val="lowerRoman"/>
      <w:lvlText w:val="%9."/>
      <w:lvlJc w:val="right"/>
      <w:pPr>
        <w:ind w:left="6480" w:hanging="180"/>
      </w:pPr>
    </w:lvl>
  </w:abstractNum>
  <w:abstractNum w:abstractNumId="9438">
    <w:multiLevelType w:val="hybridMultilevel"/>
    <w:lvl w:ilvl="0" w:tplc="82085251">
      <w:start w:val="1"/>
      <w:numFmt w:val="decimal"/>
      <w:lvlText w:val="%1."/>
      <w:lvlJc w:val="left"/>
      <w:pPr>
        <w:ind w:left="720" w:hanging="360"/>
      </w:pPr>
    </w:lvl>
    <w:lvl w:ilvl="1" w:tplc="82085251" w:tentative="1">
      <w:start w:val="1"/>
      <w:numFmt w:val="lowerLetter"/>
      <w:lvlText w:val="%2."/>
      <w:lvlJc w:val="left"/>
      <w:pPr>
        <w:ind w:left="1440" w:hanging="360"/>
      </w:pPr>
    </w:lvl>
    <w:lvl w:ilvl="2" w:tplc="82085251" w:tentative="1">
      <w:start w:val="1"/>
      <w:numFmt w:val="lowerRoman"/>
      <w:lvlText w:val="%3."/>
      <w:lvlJc w:val="right"/>
      <w:pPr>
        <w:ind w:left="2160" w:hanging="180"/>
      </w:pPr>
    </w:lvl>
    <w:lvl w:ilvl="3" w:tplc="82085251" w:tentative="1">
      <w:start w:val="1"/>
      <w:numFmt w:val="decimal"/>
      <w:lvlText w:val="%4."/>
      <w:lvlJc w:val="left"/>
      <w:pPr>
        <w:ind w:left="2880" w:hanging="360"/>
      </w:pPr>
    </w:lvl>
    <w:lvl w:ilvl="4" w:tplc="82085251" w:tentative="1">
      <w:start w:val="1"/>
      <w:numFmt w:val="lowerLetter"/>
      <w:lvlText w:val="%5."/>
      <w:lvlJc w:val="left"/>
      <w:pPr>
        <w:ind w:left="3600" w:hanging="360"/>
      </w:pPr>
    </w:lvl>
    <w:lvl w:ilvl="5" w:tplc="82085251" w:tentative="1">
      <w:start w:val="1"/>
      <w:numFmt w:val="lowerRoman"/>
      <w:lvlText w:val="%6."/>
      <w:lvlJc w:val="right"/>
      <w:pPr>
        <w:ind w:left="4320" w:hanging="180"/>
      </w:pPr>
    </w:lvl>
    <w:lvl w:ilvl="6" w:tplc="82085251" w:tentative="1">
      <w:start w:val="1"/>
      <w:numFmt w:val="decimal"/>
      <w:lvlText w:val="%7."/>
      <w:lvlJc w:val="left"/>
      <w:pPr>
        <w:ind w:left="5040" w:hanging="360"/>
      </w:pPr>
    </w:lvl>
    <w:lvl w:ilvl="7" w:tplc="82085251" w:tentative="1">
      <w:start w:val="1"/>
      <w:numFmt w:val="lowerLetter"/>
      <w:lvlText w:val="%8."/>
      <w:lvlJc w:val="left"/>
      <w:pPr>
        <w:ind w:left="5760" w:hanging="360"/>
      </w:pPr>
    </w:lvl>
    <w:lvl w:ilvl="8" w:tplc="82085251" w:tentative="1">
      <w:start w:val="1"/>
      <w:numFmt w:val="lowerRoman"/>
      <w:lvlText w:val="%9."/>
      <w:lvlJc w:val="right"/>
      <w:pPr>
        <w:ind w:left="6480" w:hanging="180"/>
      </w:pPr>
    </w:lvl>
  </w:abstractNum>
  <w:abstractNum w:abstractNumId="9437">
    <w:multiLevelType w:val="hybridMultilevel"/>
    <w:lvl w:ilvl="0" w:tplc="41625381">
      <w:start w:val="1"/>
      <w:numFmt w:val="decimal"/>
      <w:lvlText w:val="%1."/>
      <w:lvlJc w:val="left"/>
      <w:pPr>
        <w:ind w:left="720" w:hanging="360"/>
      </w:pPr>
    </w:lvl>
    <w:lvl w:ilvl="1" w:tplc="41625381" w:tentative="1">
      <w:start w:val="1"/>
      <w:numFmt w:val="lowerLetter"/>
      <w:lvlText w:val="%2."/>
      <w:lvlJc w:val="left"/>
      <w:pPr>
        <w:ind w:left="1440" w:hanging="360"/>
      </w:pPr>
    </w:lvl>
    <w:lvl w:ilvl="2" w:tplc="41625381" w:tentative="1">
      <w:start w:val="1"/>
      <w:numFmt w:val="lowerRoman"/>
      <w:lvlText w:val="%3."/>
      <w:lvlJc w:val="right"/>
      <w:pPr>
        <w:ind w:left="2160" w:hanging="180"/>
      </w:pPr>
    </w:lvl>
    <w:lvl w:ilvl="3" w:tplc="41625381" w:tentative="1">
      <w:start w:val="1"/>
      <w:numFmt w:val="decimal"/>
      <w:lvlText w:val="%4."/>
      <w:lvlJc w:val="left"/>
      <w:pPr>
        <w:ind w:left="2880" w:hanging="360"/>
      </w:pPr>
    </w:lvl>
    <w:lvl w:ilvl="4" w:tplc="41625381" w:tentative="1">
      <w:start w:val="1"/>
      <w:numFmt w:val="lowerLetter"/>
      <w:lvlText w:val="%5."/>
      <w:lvlJc w:val="left"/>
      <w:pPr>
        <w:ind w:left="3600" w:hanging="360"/>
      </w:pPr>
    </w:lvl>
    <w:lvl w:ilvl="5" w:tplc="41625381" w:tentative="1">
      <w:start w:val="1"/>
      <w:numFmt w:val="lowerRoman"/>
      <w:lvlText w:val="%6."/>
      <w:lvlJc w:val="right"/>
      <w:pPr>
        <w:ind w:left="4320" w:hanging="180"/>
      </w:pPr>
    </w:lvl>
    <w:lvl w:ilvl="6" w:tplc="41625381" w:tentative="1">
      <w:start w:val="1"/>
      <w:numFmt w:val="decimal"/>
      <w:lvlText w:val="%7."/>
      <w:lvlJc w:val="left"/>
      <w:pPr>
        <w:ind w:left="5040" w:hanging="360"/>
      </w:pPr>
    </w:lvl>
    <w:lvl w:ilvl="7" w:tplc="41625381" w:tentative="1">
      <w:start w:val="1"/>
      <w:numFmt w:val="lowerLetter"/>
      <w:lvlText w:val="%8."/>
      <w:lvlJc w:val="left"/>
      <w:pPr>
        <w:ind w:left="5760" w:hanging="360"/>
      </w:pPr>
    </w:lvl>
    <w:lvl w:ilvl="8" w:tplc="41625381" w:tentative="1">
      <w:start w:val="1"/>
      <w:numFmt w:val="lowerRoman"/>
      <w:lvlText w:val="%9."/>
      <w:lvlJc w:val="right"/>
      <w:pPr>
        <w:ind w:left="6480" w:hanging="180"/>
      </w:pPr>
    </w:lvl>
  </w:abstractNum>
  <w:abstractNum w:abstractNumId="9436">
    <w:multiLevelType w:val="hybridMultilevel"/>
    <w:lvl w:ilvl="0" w:tplc="41501306">
      <w:start w:val="1"/>
      <w:numFmt w:val="decimal"/>
      <w:lvlText w:val="%1."/>
      <w:lvlJc w:val="left"/>
      <w:pPr>
        <w:ind w:left="720" w:hanging="360"/>
      </w:pPr>
    </w:lvl>
    <w:lvl w:ilvl="1" w:tplc="41501306" w:tentative="1">
      <w:start w:val="1"/>
      <w:numFmt w:val="lowerLetter"/>
      <w:lvlText w:val="%2."/>
      <w:lvlJc w:val="left"/>
      <w:pPr>
        <w:ind w:left="1440" w:hanging="360"/>
      </w:pPr>
    </w:lvl>
    <w:lvl w:ilvl="2" w:tplc="41501306" w:tentative="1">
      <w:start w:val="1"/>
      <w:numFmt w:val="lowerRoman"/>
      <w:lvlText w:val="%3."/>
      <w:lvlJc w:val="right"/>
      <w:pPr>
        <w:ind w:left="2160" w:hanging="180"/>
      </w:pPr>
    </w:lvl>
    <w:lvl w:ilvl="3" w:tplc="41501306" w:tentative="1">
      <w:start w:val="1"/>
      <w:numFmt w:val="decimal"/>
      <w:lvlText w:val="%4."/>
      <w:lvlJc w:val="left"/>
      <w:pPr>
        <w:ind w:left="2880" w:hanging="360"/>
      </w:pPr>
    </w:lvl>
    <w:lvl w:ilvl="4" w:tplc="41501306" w:tentative="1">
      <w:start w:val="1"/>
      <w:numFmt w:val="lowerLetter"/>
      <w:lvlText w:val="%5."/>
      <w:lvlJc w:val="left"/>
      <w:pPr>
        <w:ind w:left="3600" w:hanging="360"/>
      </w:pPr>
    </w:lvl>
    <w:lvl w:ilvl="5" w:tplc="41501306" w:tentative="1">
      <w:start w:val="1"/>
      <w:numFmt w:val="lowerRoman"/>
      <w:lvlText w:val="%6."/>
      <w:lvlJc w:val="right"/>
      <w:pPr>
        <w:ind w:left="4320" w:hanging="180"/>
      </w:pPr>
    </w:lvl>
    <w:lvl w:ilvl="6" w:tplc="41501306" w:tentative="1">
      <w:start w:val="1"/>
      <w:numFmt w:val="decimal"/>
      <w:lvlText w:val="%7."/>
      <w:lvlJc w:val="left"/>
      <w:pPr>
        <w:ind w:left="5040" w:hanging="360"/>
      </w:pPr>
    </w:lvl>
    <w:lvl w:ilvl="7" w:tplc="41501306" w:tentative="1">
      <w:start w:val="1"/>
      <w:numFmt w:val="lowerLetter"/>
      <w:lvlText w:val="%8."/>
      <w:lvlJc w:val="left"/>
      <w:pPr>
        <w:ind w:left="5760" w:hanging="360"/>
      </w:pPr>
    </w:lvl>
    <w:lvl w:ilvl="8" w:tplc="41501306" w:tentative="1">
      <w:start w:val="1"/>
      <w:numFmt w:val="lowerRoman"/>
      <w:lvlText w:val="%9."/>
      <w:lvlJc w:val="right"/>
      <w:pPr>
        <w:ind w:left="6480" w:hanging="180"/>
      </w:pPr>
    </w:lvl>
  </w:abstractNum>
  <w:abstractNum w:abstractNumId="9435">
    <w:multiLevelType w:val="hybridMultilevel"/>
    <w:lvl w:ilvl="0" w:tplc="37072034">
      <w:start w:val="1"/>
      <w:numFmt w:val="decimal"/>
      <w:lvlText w:val="%1."/>
      <w:lvlJc w:val="left"/>
      <w:pPr>
        <w:ind w:left="720" w:hanging="360"/>
      </w:pPr>
    </w:lvl>
    <w:lvl w:ilvl="1" w:tplc="37072034" w:tentative="1">
      <w:start w:val="1"/>
      <w:numFmt w:val="lowerLetter"/>
      <w:lvlText w:val="%2."/>
      <w:lvlJc w:val="left"/>
      <w:pPr>
        <w:ind w:left="1440" w:hanging="360"/>
      </w:pPr>
    </w:lvl>
    <w:lvl w:ilvl="2" w:tplc="37072034" w:tentative="1">
      <w:start w:val="1"/>
      <w:numFmt w:val="lowerRoman"/>
      <w:lvlText w:val="%3."/>
      <w:lvlJc w:val="right"/>
      <w:pPr>
        <w:ind w:left="2160" w:hanging="180"/>
      </w:pPr>
    </w:lvl>
    <w:lvl w:ilvl="3" w:tplc="37072034" w:tentative="1">
      <w:start w:val="1"/>
      <w:numFmt w:val="decimal"/>
      <w:lvlText w:val="%4."/>
      <w:lvlJc w:val="left"/>
      <w:pPr>
        <w:ind w:left="2880" w:hanging="360"/>
      </w:pPr>
    </w:lvl>
    <w:lvl w:ilvl="4" w:tplc="37072034" w:tentative="1">
      <w:start w:val="1"/>
      <w:numFmt w:val="lowerLetter"/>
      <w:lvlText w:val="%5."/>
      <w:lvlJc w:val="left"/>
      <w:pPr>
        <w:ind w:left="3600" w:hanging="360"/>
      </w:pPr>
    </w:lvl>
    <w:lvl w:ilvl="5" w:tplc="37072034" w:tentative="1">
      <w:start w:val="1"/>
      <w:numFmt w:val="lowerRoman"/>
      <w:lvlText w:val="%6."/>
      <w:lvlJc w:val="right"/>
      <w:pPr>
        <w:ind w:left="4320" w:hanging="180"/>
      </w:pPr>
    </w:lvl>
    <w:lvl w:ilvl="6" w:tplc="37072034" w:tentative="1">
      <w:start w:val="1"/>
      <w:numFmt w:val="decimal"/>
      <w:lvlText w:val="%7."/>
      <w:lvlJc w:val="left"/>
      <w:pPr>
        <w:ind w:left="5040" w:hanging="360"/>
      </w:pPr>
    </w:lvl>
    <w:lvl w:ilvl="7" w:tplc="37072034" w:tentative="1">
      <w:start w:val="1"/>
      <w:numFmt w:val="lowerLetter"/>
      <w:lvlText w:val="%8."/>
      <w:lvlJc w:val="left"/>
      <w:pPr>
        <w:ind w:left="5760" w:hanging="360"/>
      </w:pPr>
    </w:lvl>
    <w:lvl w:ilvl="8" w:tplc="37072034" w:tentative="1">
      <w:start w:val="1"/>
      <w:numFmt w:val="lowerRoman"/>
      <w:lvlText w:val="%9."/>
      <w:lvlJc w:val="right"/>
      <w:pPr>
        <w:ind w:left="6480" w:hanging="180"/>
      </w:pPr>
    </w:lvl>
  </w:abstractNum>
  <w:abstractNum w:abstractNumId="9434">
    <w:multiLevelType w:val="hybridMultilevel"/>
    <w:lvl w:ilvl="0" w:tplc="763448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34">
    <w:abstractNumId w:val="9434"/>
  </w:num>
  <w:num w:numId="9435">
    <w:abstractNumId w:val="9435"/>
  </w:num>
  <w:num w:numId="9436">
    <w:abstractNumId w:val="9436"/>
  </w:num>
  <w:num w:numId="9437">
    <w:abstractNumId w:val="9437"/>
  </w:num>
  <w:num w:numId="9438">
    <w:abstractNumId w:val="9438"/>
  </w:num>
  <w:num w:numId="9439">
    <w:abstractNumId w:val="9439"/>
  </w:num>
  <w:num w:numId="9440">
    <w:abstractNumId w:val="9440"/>
  </w:num>
  <w:num w:numId="9441">
    <w:abstractNumId w:val="94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6461042" Type="http://schemas.openxmlformats.org/officeDocument/2006/relationships/comments" Target="comments.xml"/><Relationship Id="rId528865768" Type="http://schemas.microsoft.com/office/2011/relationships/commentsExtended" Target="commentsExtended.xml"/><Relationship Id="rId65803363" Type="http://schemas.openxmlformats.org/officeDocument/2006/relationships/image" Target="media/imgrId65803363.jpg"/><Relationship Id="rId39186983c4389f8a1" Type="http://schemas.openxmlformats.org/officeDocument/2006/relationships/hyperlink" Target="https://iservice.lombardini.it/jsp/Template2/manuale.jsp?id=101&amp;parent=1273" TargetMode="External"/><Relationship Id="rId63346983c438c7cfa" Type="http://schemas.openxmlformats.org/officeDocument/2006/relationships/hyperlink" Target="https://iservice.lombardini.it/jsp/Template2/manuale.jsp?id=637&amp;parent=1273" TargetMode="External"/><Relationship Id="rId79626983c434a8f91" Type="http://schemas.openxmlformats.org/officeDocument/2006/relationships/image" Target="media/imgrId79626983c434a8f91.png"/><Relationship Id="rId92076983c434ba2e5" Type="http://schemas.openxmlformats.org/officeDocument/2006/relationships/image" Target="media/imgrId92076983c434ba2e5.png"/><Relationship Id="rId20416983c434ca545" Type="http://schemas.openxmlformats.org/officeDocument/2006/relationships/image" Target="media/imgrId20416983c434ca545.png"/><Relationship Id="rId82956983c434d9b66" Type="http://schemas.openxmlformats.org/officeDocument/2006/relationships/image" Target="media/imgrId82956983c434d9b66.png"/><Relationship Id="rId78616983c434e109a" Type="http://schemas.openxmlformats.org/officeDocument/2006/relationships/image" Target="media/imgrId78616983c434e109a.jpg"/><Relationship Id="rId89096983c434e87db" Type="http://schemas.openxmlformats.org/officeDocument/2006/relationships/image" Target="media/imgrId89096983c434e87db.jpg"/><Relationship Id="rId80126983c434f166f" Type="http://schemas.openxmlformats.org/officeDocument/2006/relationships/image" Target="media/imgrId80126983c434f166f.jpg"/><Relationship Id="rId59346983c4350513c" Type="http://schemas.openxmlformats.org/officeDocument/2006/relationships/image" Target="media/imgrId59346983c4350513c.jpg"/><Relationship Id="rId64856983c4350c2b8" Type="http://schemas.openxmlformats.org/officeDocument/2006/relationships/image" Target="media/imgrId64856983c4350c2b8.jpg"/><Relationship Id="rId22016983c43517bb2" Type="http://schemas.openxmlformats.org/officeDocument/2006/relationships/image" Target="media/imgrId22016983c43517bb2.png"/><Relationship Id="rId98596983c4351f791" Type="http://schemas.openxmlformats.org/officeDocument/2006/relationships/image" Target="media/imgrId98596983c4351f791.png"/><Relationship Id="rId89266983c4352a4cc" Type="http://schemas.openxmlformats.org/officeDocument/2006/relationships/image" Target="media/imgrId89266983c4352a4cc.jpg"/><Relationship Id="rId93996983c4353010a" Type="http://schemas.openxmlformats.org/officeDocument/2006/relationships/image" Target="media/imgrId93996983c4353010a.jpg"/><Relationship Id="rId22896983c4353aee2" Type="http://schemas.openxmlformats.org/officeDocument/2006/relationships/image" Target="media/imgrId22896983c4353aee2.jpg"/><Relationship Id="rId36166983c43546445" Type="http://schemas.openxmlformats.org/officeDocument/2006/relationships/image" Target="media/imgrId36166983c43546445.png"/><Relationship Id="rId54026983c435502ee" Type="http://schemas.openxmlformats.org/officeDocument/2006/relationships/image" Target="media/imgrId54026983c435502ee.jpg"/><Relationship Id="rId56636983c4355ad31" Type="http://schemas.openxmlformats.org/officeDocument/2006/relationships/image" Target="media/imgrId56636983c4355ad31.png"/><Relationship Id="rId29126983c435632b8" Type="http://schemas.openxmlformats.org/officeDocument/2006/relationships/image" Target="media/imgrId29126983c435632b8.png"/><Relationship Id="rId47376983c4356cadc" Type="http://schemas.openxmlformats.org/officeDocument/2006/relationships/image" Target="media/imgrId47376983c4356cadc.png"/><Relationship Id="rId98396983c435771a1" Type="http://schemas.openxmlformats.org/officeDocument/2006/relationships/image" Target="media/imgrId98396983c435771a1.png"/><Relationship Id="rId64956983c43582a1b" Type="http://schemas.openxmlformats.org/officeDocument/2006/relationships/image" Target="media/imgrId64956983c43582a1b.png"/><Relationship Id="rId22526983c43588cd7" Type="http://schemas.openxmlformats.org/officeDocument/2006/relationships/image" Target="media/imgrId22526983c43588cd7.jpg"/><Relationship Id="rId39246983c4359731d" Type="http://schemas.openxmlformats.org/officeDocument/2006/relationships/image" Target="media/imgrId39246983c4359731d.png"/><Relationship Id="rId60366983c435a017e" Type="http://schemas.openxmlformats.org/officeDocument/2006/relationships/image" Target="media/imgrId60366983c435a017e.jpg"/><Relationship Id="rId17936983c435ac923" Type="http://schemas.openxmlformats.org/officeDocument/2006/relationships/image" Target="media/imgrId17936983c435ac923.png"/><Relationship Id="rId97706983c435b8114" Type="http://schemas.openxmlformats.org/officeDocument/2006/relationships/image" Target="media/imgrId97706983c435b8114.png"/><Relationship Id="rId75356983c435c29c2" Type="http://schemas.openxmlformats.org/officeDocument/2006/relationships/image" Target="media/imgrId75356983c435c29c2.jpg"/><Relationship Id="rId66776983c435ccd87" Type="http://schemas.openxmlformats.org/officeDocument/2006/relationships/image" Target="media/imgrId66776983c435ccd87.png"/><Relationship Id="rId28496983c435e0f40" Type="http://schemas.openxmlformats.org/officeDocument/2006/relationships/image" Target="media/imgrId28496983c435e0f40.png"/><Relationship Id="rId16286983c43600844" Type="http://schemas.openxmlformats.org/officeDocument/2006/relationships/image" Target="media/imgrId16286983c43600844.png"/><Relationship Id="rId92796983c4360f756" Type="http://schemas.openxmlformats.org/officeDocument/2006/relationships/image" Target="media/imgrId92796983c4360f756.png"/><Relationship Id="rId81106983c436866a0" Type="http://schemas.openxmlformats.org/officeDocument/2006/relationships/image" Target="media/imgrId81106983c436866a0.png"/><Relationship Id="rId12016983c436989d2" Type="http://schemas.openxmlformats.org/officeDocument/2006/relationships/image" Target="media/imgrId12016983c436989d2.png"/><Relationship Id="rId88936983c436a3ffb" Type="http://schemas.openxmlformats.org/officeDocument/2006/relationships/image" Target="media/imgrId88936983c436a3ffb.png"/><Relationship Id="rId45776983c436c17c0" Type="http://schemas.openxmlformats.org/officeDocument/2006/relationships/image" Target="media/imgrId45776983c436c17c0.png"/><Relationship Id="rId23336983c436ded8f" Type="http://schemas.openxmlformats.org/officeDocument/2006/relationships/image" Target="media/imgrId23336983c436ded8f.png"/><Relationship Id="rId15296983c43703aaa" Type="http://schemas.openxmlformats.org/officeDocument/2006/relationships/image" Target="media/imgrId15296983c43703aaa.png"/><Relationship Id="rId67766983c43715726" Type="http://schemas.openxmlformats.org/officeDocument/2006/relationships/image" Target="media/imgrId67766983c43715726.png"/><Relationship Id="rId93496983c43720024" Type="http://schemas.openxmlformats.org/officeDocument/2006/relationships/image" Target="media/imgrId93496983c43720024.png"/><Relationship Id="rId71356983c437340f6" Type="http://schemas.openxmlformats.org/officeDocument/2006/relationships/image" Target="media/imgrId71356983c437340f6.png"/><Relationship Id="rId76316983c437448b9" Type="http://schemas.openxmlformats.org/officeDocument/2006/relationships/image" Target="media/imgrId76316983c437448b9.png"/><Relationship Id="rId41686983c4374a703" Type="http://schemas.openxmlformats.org/officeDocument/2006/relationships/image" Target="media/imgrId41686983c4374a703.jpg"/><Relationship Id="rId91566983c43759cbe" Type="http://schemas.openxmlformats.org/officeDocument/2006/relationships/image" Target="media/imgrId91566983c43759cbe.jpg"/><Relationship Id="rId12286983c4376822d" Type="http://schemas.openxmlformats.org/officeDocument/2006/relationships/image" Target="media/imgrId12286983c4376822d.png"/><Relationship Id="rId48386983c4377411e" Type="http://schemas.openxmlformats.org/officeDocument/2006/relationships/image" Target="media/imgrId48386983c4377411e.png"/><Relationship Id="rId72536983c4377bfcb" Type="http://schemas.openxmlformats.org/officeDocument/2006/relationships/image" Target="media/imgrId72536983c4377bfcb.png"/><Relationship Id="rId73126983c4378b0ed" Type="http://schemas.openxmlformats.org/officeDocument/2006/relationships/image" Target="media/imgrId73126983c4378b0ed.png"/><Relationship Id="rId34516983c43792353" Type="http://schemas.openxmlformats.org/officeDocument/2006/relationships/image" Target="media/imgrId34516983c43792353.png"/><Relationship Id="rId11566983c4379a65c" Type="http://schemas.openxmlformats.org/officeDocument/2006/relationships/image" Target="media/imgrId11566983c4379a65c.png"/><Relationship Id="rId93626983c437a4010" Type="http://schemas.openxmlformats.org/officeDocument/2006/relationships/image" Target="media/imgrId93626983c437a4010.png"/><Relationship Id="rId63346983c437ace40" Type="http://schemas.openxmlformats.org/officeDocument/2006/relationships/image" Target="media/imgrId63346983c437ace40.png"/><Relationship Id="rId66956983c437b46ca" Type="http://schemas.openxmlformats.org/officeDocument/2006/relationships/image" Target="media/imgrId66956983c437b46ca.png"/><Relationship Id="rId25016983c437bbf26" Type="http://schemas.openxmlformats.org/officeDocument/2006/relationships/image" Target="media/imgrId25016983c437bbf26.png"/><Relationship Id="rId48996983c437c29eb" Type="http://schemas.openxmlformats.org/officeDocument/2006/relationships/image" Target="media/imgrId48996983c437c29eb.png"/><Relationship Id="rId43426983c437cb3c1" Type="http://schemas.openxmlformats.org/officeDocument/2006/relationships/image" Target="media/imgrId43426983c437cb3c1.png"/><Relationship Id="rId37806983c437d4ba7" Type="http://schemas.openxmlformats.org/officeDocument/2006/relationships/image" Target="media/imgrId37806983c437d4ba7.png"/><Relationship Id="rId42066983c437df327" Type="http://schemas.openxmlformats.org/officeDocument/2006/relationships/image" Target="media/imgrId42066983c437df327.png"/><Relationship Id="rId78846983c437eb451" Type="http://schemas.openxmlformats.org/officeDocument/2006/relationships/image" Target="media/imgrId78846983c437eb451.png"/><Relationship Id="rId33226983c43800dfd" Type="http://schemas.openxmlformats.org/officeDocument/2006/relationships/image" Target="media/imgrId33226983c43800dfd.png"/><Relationship Id="rId86136983c4380c82b" Type="http://schemas.openxmlformats.org/officeDocument/2006/relationships/image" Target="media/imgrId86136983c4380c82b.png"/><Relationship Id="rId86726983c4381b649" Type="http://schemas.openxmlformats.org/officeDocument/2006/relationships/image" Target="media/imgrId86726983c4381b649.png"/><Relationship Id="rId76946983c43825576" Type="http://schemas.openxmlformats.org/officeDocument/2006/relationships/image" Target="media/imgrId76946983c43825576.png"/><Relationship Id="rId53636983c438308df" Type="http://schemas.openxmlformats.org/officeDocument/2006/relationships/image" Target="media/imgrId53636983c438308df.png"/><Relationship Id="rId97026983c438382cc" Type="http://schemas.openxmlformats.org/officeDocument/2006/relationships/image" Target="media/imgrId97026983c438382cc.png"/><Relationship Id="rId77326983c4383fed4" Type="http://schemas.openxmlformats.org/officeDocument/2006/relationships/image" Target="media/imgrId77326983c4383fed4.png"/><Relationship Id="rId89216983c43847d82" Type="http://schemas.openxmlformats.org/officeDocument/2006/relationships/image" Target="media/imgrId89216983c43847d82.png"/><Relationship Id="rId56966983c43855df0" Type="http://schemas.openxmlformats.org/officeDocument/2006/relationships/image" Target="media/imgrId56966983c43855df0.png"/><Relationship Id="rId41506983c43863d74" Type="http://schemas.openxmlformats.org/officeDocument/2006/relationships/image" Target="media/imgrId41506983c43863d74.png"/><Relationship Id="rId37306983c43872508" Type="http://schemas.openxmlformats.org/officeDocument/2006/relationships/image" Target="media/imgrId37306983c43872508.png"/><Relationship Id="rId93266983c438792c6" Type="http://schemas.openxmlformats.org/officeDocument/2006/relationships/image" Target="media/imgrId93266983c438792c6.png"/><Relationship Id="rId43836983c43882cb4" Type="http://schemas.openxmlformats.org/officeDocument/2006/relationships/image" Target="media/imgrId43836983c43882cb4.png"/><Relationship Id="rId12796983c438911ee" Type="http://schemas.openxmlformats.org/officeDocument/2006/relationships/image" Target="media/imgrId12796983c438911ee.png"/><Relationship Id="rId45576983c4389e5eb" Type="http://schemas.openxmlformats.org/officeDocument/2006/relationships/image" Target="media/imgrId45576983c4389e5eb.jpg"/><Relationship Id="rId70406983c438a9d24" Type="http://schemas.openxmlformats.org/officeDocument/2006/relationships/image" Target="media/imgrId70406983c438a9d24.png"/><Relationship Id="rId93176983c438b1379" Type="http://schemas.openxmlformats.org/officeDocument/2006/relationships/image" Target="media/imgrId93176983c438b1379.png"/><Relationship Id="rId41056983c438b8e17" Type="http://schemas.openxmlformats.org/officeDocument/2006/relationships/image" Target="media/imgrId41056983c438b8e17.png"/><Relationship Id="rId95356983c438c027f" Type="http://schemas.openxmlformats.org/officeDocument/2006/relationships/image" Target="media/imgrId95356983c438c027f.png"/><Relationship Id="rId97436983c438c7400" Type="http://schemas.openxmlformats.org/officeDocument/2006/relationships/image" Target="media/imgrId97436983c438c7400.jpg"/><Relationship Id="rId22016983c438d265a" Type="http://schemas.openxmlformats.org/officeDocument/2006/relationships/image" Target="media/imgrId22016983c438d265a.png"/><Relationship Id="rId45316983c438e03b5" Type="http://schemas.openxmlformats.org/officeDocument/2006/relationships/image" Target="media/imgrId45316983c438e03b5.jpg"/><Relationship Id="rId48126983c438e8f5f" Type="http://schemas.openxmlformats.org/officeDocument/2006/relationships/image" Target="media/imgrId48126983c438e8f5f.jpg"/><Relationship Id="rId79496983c438f150f" Type="http://schemas.openxmlformats.org/officeDocument/2006/relationships/image" Target="media/imgrId79496983c438f150f.jpg"/><Relationship Id="rId88706983c43905afc" Type="http://schemas.openxmlformats.org/officeDocument/2006/relationships/image" Target="media/imgrId88706983c43905afc.jpg"/><Relationship Id="rId27536983c4390d11d" Type="http://schemas.openxmlformats.org/officeDocument/2006/relationships/image" Target="media/imgrId27536983c4390d11d.jpg"/><Relationship Id="rId52136983c43915920" Type="http://schemas.openxmlformats.org/officeDocument/2006/relationships/image" Target="media/imgrId52136983c43915920.jpg"/><Relationship Id="rId11406983c4391ce2d" Type="http://schemas.openxmlformats.org/officeDocument/2006/relationships/image" Target="media/imgrId11406983c4391ce2d.jpg"/><Relationship Id="rId50756983c43924286" Type="http://schemas.openxmlformats.org/officeDocument/2006/relationships/image" Target="media/imgrId50756983c43924286.jpg"/><Relationship Id="rId95466983c4392b1c2" Type="http://schemas.openxmlformats.org/officeDocument/2006/relationships/image" Target="media/imgrId95466983c4392b1c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803363" Type="http://schemas.openxmlformats.org/officeDocument/2006/relationships/image" Target="media/imgrId658033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