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449621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47271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798599" w:name="ctxt"/>
    <w:bookmarkEnd w:id="7679859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89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89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89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89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89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89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89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89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89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89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2946984075516fb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418698407551722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89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5116984075517a6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22657213" name="name6599698407552f6c2"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374698407552f6bd"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6822573" name="name2029698407553e70d"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758698407553e70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389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89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389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15603423" name="name4857698407554d427"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3260698407554d422"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9168726" name="name6492698407555aa4f"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574698407555aa4a"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98856092" name="name135069840755688e5"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04369840755688e0"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31360469" name="name8396698407557e53d"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351698407557e538"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35137970" name="name65956984075595faf"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26856984075595fa9"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3897">
    <w:multiLevelType w:val="hybridMultilevel"/>
    <w:lvl w:ilvl="0" w:tplc="83081615">
      <w:start w:val="1"/>
      <w:numFmt w:val="decimal"/>
      <w:lvlText w:val="%1."/>
      <w:lvlJc w:val="left"/>
      <w:pPr>
        <w:ind w:left="720" w:hanging="360"/>
      </w:pPr>
    </w:lvl>
    <w:lvl w:ilvl="1" w:tplc="83081615" w:tentative="1">
      <w:start w:val="1"/>
      <w:numFmt w:val="lowerLetter"/>
      <w:lvlText w:val="%2."/>
      <w:lvlJc w:val="left"/>
      <w:pPr>
        <w:ind w:left="1440" w:hanging="360"/>
      </w:pPr>
    </w:lvl>
    <w:lvl w:ilvl="2" w:tplc="83081615" w:tentative="1">
      <w:start w:val="1"/>
      <w:numFmt w:val="lowerRoman"/>
      <w:lvlText w:val="%3."/>
      <w:lvlJc w:val="right"/>
      <w:pPr>
        <w:ind w:left="2160" w:hanging="180"/>
      </w:pPr>
    </w:lvl>
    <w:lvl w:ilvl="3" w:tplc="83081615" w:tentative="1">
      <w:start w:val="1"/>
      <w:numFmt w:val="decimal"/>
      <w:lvlText w:val="%4."/>
      <w:lvlJc w:val="left"/>
      <w:pPr>
        <w:ind w:left="2880" w:hanging="360"/>
      </w:pPr>
    </w:lvl>
    <w:lvl w:ilvl="4" w:tplc="83081615" w:tentative="1">
      <w:start w:val="1"/>
      <w:numFmt w:val="lowerLetter"/>
      <w:lvlText w:val="%5."/>
      <w:lvlJc w:val="left"/>
      <w:pPr>
        <w:ind w:left="3600" w:hanging="360"/>
      </w:pPr>
    </w:lvl>
    <w:lvl w:ilvl="5" w:tplc="83081615" w:tentative="1">
      <w:start w:val="1"/>
      <w:numFmt w:val="lowerRoman"/>
      <w:lvlText w:val="%6."/>
      <w:lvlJc w:val="right"/>
      <w:pPr>
        <w:ind w:left="4320" w:hanging="180"/>
      </w:pPr>
    </w:lvl>
    <w:lvl w:ilvl="6" w:tplc="83081615" w:tentative="1">
      <w:start w:val="1"/>
      <w:numFmt w:val="decimal"/>
      <w:lvlText w:val="%7."/>
      <w:lvlJc w:val="left"/>
      <w:pPr>
        <w:ind w:left="5040" w:hanging="360"/>
      </w:pPr>
    </w:lvl>
    <w:lvl w:ilvl="7" w:tplc="83081615" w:tentative="1">
      <w:start w:val="1"/>
      <w:numFmt w:val="lowerLetter"/>
      <w:lvlText w:val="%8."/>
      <w:lvlJc w:val="left"/>
      <w:pPr>
        <w:ind w:left="5760" w:hanging="360"/>
      </w:pPr>
    </w:lvl>
    <w:lvl w:ilvl="8" w:tplc="83081615" w:tentative="1">
      <w:start w:val="1"/>
      <w:numFmt w:val="lowerRoman"/>
      <w:lvlText w:val="%9."/>
      <w:lvlJc w:val="right"/>
      <w:pPr>
        <w:ind w:left="6480" w:hanging="180"/>
      </w:pPr>
    </w:lvl>
  </w:abstractNum>
  <w:abstractNum w:abstractNumId="3896">
    <w:multiLevelType w:val="hybridMultilevel"/>
    <w:lvl w:ilvl="0" w:tplc="653476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896">
    <w:abstractNumId w:val="3896"/>
  </w:num>
  <w:num w:numId="3897">
    <w:abstractNumId w:val="38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8425198" Type="http://schemas.openxmlformats.org/officeDocument/2006/relationships/comments" Target="comments.xml"/><Relationship Id="rId863220436" Type="http://schemas.microsoft.com/office/2011/relationships/commentsExtended" Target="commentsExtended.xml"/><Relationship Id="rId44472710" Type="http://schemas.openxmlformats.org/officeDocument/2006/relationships/image" Target="media/imgrId44472710.jpg"/><Relationship Id="rId82946984075516fb4" Type="http://schemas.openxmlformats.org/officeDocument/2006/relationships/hyperlink" Target="http://www.kohlerengines.com/home.htm" TargetMode="External"/><Relationship Id="rId4418698407551722f" Type="http://schemas.openxmlformats.org/officeDocument/2006/relationships/hyperlink" Target="http://dealers.kohlerpower.it/" TargetMode="External"/><Relationship Id="rId45116984075517a67" Type="http://schemas.openxmlformats.org/officeDocument/2006/relationships/hyperlink" Target="http://www.kohlerengines.com/home.htm" TargetMode="External"/><Relationship Id="rId5374698407552f6bd" Type="http://schemas.openxmlformats.org/officeDocument/2006/relationships/image" Target="media/imgrId5374698407552f6bd.jpg"/><Relationship Id="rId9758698407553e707" Type="http://schemas.openxmlformats.org/officeDocument/2006/relationships/image" Target="media/imgrId9758698407553e707.png"/><Relationship Id="rId3260698407554d422" Type="http://schemas.openxmlformats.org/officeDocument/2006/relationships/image" Target="media/imgrId3260698407554d422.jpg"/><Relationship Id="rId7574698407555aa4a" Type="http://schemas.openxmlformats.org/officeDocument/2006/relationships/image" Target="media/imgrId7574698407555aa4a.jpg"/><Relationship Id="rId504369840755688e0" Type="http://schemas.openxmlformats.org/officeDocument/2006/relationships/image" Target="media/imgrId504369840755688e0.jpg"/><Relationship Id="rId8351698407557e538" Type="http://schemas.openxmlformats.org/officeDocument/2006/relationships/image" Target="media/imgrId8351698407557e538.jpg"/><Relationship Id="rId26856984075595fa9" Type="http://schemas.openxmlformats.org/officeDocument/2006/relationships/image" Target="media/imgrId26856984075595fa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4472710" Type="http://schemas.openxmlformats.org/officeDocument/2006/relationships/image" Target="media/imgrId4447271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4472710" Type="http://schemas.openxmlformats.org/officeDocument/2006/relationships/image" Target="media/imgrId4447271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4472710" Type="http://schemas.openxmlformats.org/officeDocument/2006/relationships/image" Target="media/imgrId4447271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4472710" Type="http://schemas.openxmlformats.org/officeDocument/2006/relationships/image" Target="media/imgrId4447271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4472710" Type="http://schemas.openxmlformats.org/officeDocument/2006/relationships/image" Target="media/imgrId4447271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4472710" Type="http://schemas.openxmlformats.org/officeDocument/2006/relationships/image" Target="media/imgrId444727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