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3901082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62543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198888" w:name="ctxt"/>
    <w:bookmarkEnd w:id="741988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2500873" name="name337869843d4c34c5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68069843d4c34c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2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55313867" name="name420469843d4c40ac2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837769843d4c40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77833511" name="name788269843d4c4b71c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684169843d4c4b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45693255" name="name583669843d4c57fee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545569843d4c57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61228493" name="name403969843d4c63176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484669843d4c63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55006176" name="name667669843d4c693ad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962969843d4c69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73652298" name="name571469843d4c75302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466869843d4c75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27769533" name="name144369843d4c80a06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858569843d4c80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972000" cy="777600"/>
                  <wp:effectExtent b="0" l="0" r="0" t="0"/>
                  <wp:docPr id="76699187" name="name810969843d4c997b7" descr="ED0014604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0014604050.jpg"/>
                          <pic:cNvPicPr/>
                        </pic:nvPicPr>
                        <pic:blipFill>
                          <a:blip r:embed="rId502269843d4c99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7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28329513" name="name169869843d4ca46fa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214369843d4ca4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99670253" name="name488869843d4caedfa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248369843d4caed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14895380" name="name619969843d4cbbfdb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448969843d4cbb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4"/>
              </w:rPr>
              <w:drawing>
                <wp:inline distT="0" distB="0" distL="0" distR="0">
                  <wp:extent cx="1317600" cy="878400"/>
                  <wp:effectExtent b="0" l="0" r="0" t="0"/>
                  <wp:docPr id="48742694" name="name456769843d4ccbc62" descr="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730669843d4ccb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00" cy="87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2"/>
              </w:rPr>
              <w:drawing>
                <wp:inline distT="0" distB="0" distL="0" distR="0">
                  <wp:extent cx="1080000" cy="849600"/>
                  <wp:effectExtent b="0" l="0" r="0" t="0"/>
                  <wp:docPr id="51931289" name="name933069843d4ce0ea2" descr="ST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4.jpg"/>
                          <pic:cNvPicPr/>
                        </pic:nvPicPr>
                        <pic:blipFill>
                          <a:blip r:embed="rId796569843d4ce0e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4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42176136" name="name556569843d4ceab0c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744269843d4cea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40368475" name="name604769843d4cf0c17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981169843d4cf0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288800" cy="784800"/>
                  <wp:effectExtent b="0" l="0" r="0" t="0"/>
                  <wp:docPr id="87176732" name="name687369843d4d0c77c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665969843d4d0c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7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sealing ring insertion flywheel side and pulley side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ED0014604340-S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12776191" name="name495869843d4d17ef5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551269843d4d17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83357674" name="name962869843d4d23312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913069843d4d23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17507364" w:name="result_box"/>
          <w:bookmarkEnd w:id="17507364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14889621" name="name818469843d4d30dd8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675269843d4d30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23927933" name="name684769843d4d40067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182369843d4d40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31600643" name="name753169843d4d51020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467569843d4d51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269">
    <w:multiLevelType w:val="hybridMultilevel"/>
    <w:lvl w:ilvl="0" w:tplc="11782665">
      <w:start w:val="1"/>
      <w:numFmt w:val="decimal"/>
      <w:lvlText w:val="%1."/>
      <w:lvlJc w:val="left"/>
      <w:pPr>
        <w:ind w:left="720" w:hanging="360"/>
      </w:pPr>
    </w:lvl>
    <w:lvl w:ilvl="1" w:tplc="11782665" w:tentative="1">
      <w:start w:val="1"/>
      <w:numFmt w:val="lowerLetter"/>
      <w:lvlText w:val="%2."/>
      <w:lvlJc w:val="left"/>
      <w:pPr>
        <w:ind w:left="1440" w:hanging="360"/>
      </w:pPr>
    </w:lvl>
    <w:lvl w:ilvl="2" w:tplc="11782665" w:tentative="1">
      <w:start w:val="1"/>
      <w:numFmt w:val="lowerRoman"/>
      <w:lvlText w:val="%3."/>
      <w:lvlJc w:val="right"/>
      <w:pPr>
        <w:ind w:left="2160" w:hanging="180"/>
      </w:pPr>
    </w:lvl>
    <w:lvl w:ilvl="3" w:tplc="11782665" w:tentative="1">
      <w:start w:val="1"/>
      <w:numFmt w:val="decimal"/>
      <w:lvlText w:val="%4."/>
      <w:lvlJc w:val="left"/>
      <w:pPr>
        <w:ind w:left="2880" w:hanging="360"/>
      </w:pPr>
    </w:lvl>
    <w:lvl w:ilvl="4" w:tplc="11782665" w:tentative="1">
      <w:start w:val="1"/>
      <w:numFmt w:val="lowerLetter"/>
      <w:lvlText w:val="%5."/>
      <w:lvlJc w:val="left"/>
      <w:pPr>
        <w:ind w:left="3600" w:hanging="360"/>
      </w:pPr>
    </w:lvl>
    <w:lvl w:ilvl="5" w:tplc="11782665" w:tentative="1">
      <w:start w:val="1"/>
      <w:numFmt w:val="lowerRoman"/>
      <w:lvlText w:val="%6."/>
      <w:lvlJc w:val="right"/>
      <w:pPr>
        <w:ind w:left="4320" w:hanging="180"/>
      </w:pPr>
    </w:lvl>
    <w:lvl w:ilvl="6" w:tplc="11782665" w:tentative="1">
      <w:start w:val="1"/>
      <w:numFmt w:val="decimal"/>
      <w:lvlText w:val="%7."/>
      <w:lvlJc w:val="left"/>
      <w:pPr>
        <w:ind w:left="5040" w:hanging="360"/>
      </w:pPr>
    </w:lvl>
    <w:lvl w:ilvl="7" w:tplc="11782665" w:tentative="1">
      <w:start w:val="1"/>
      <w:numFmt w:val="lowerLetter"/>
      <w:lvlText w:val="%8."/>
      <w:lvlJc w:val="left"/>
      <w:pPr>
        <w:ind w:left="5760" w:hanging="360"/>
      </w:pPr>
    </w:lvl>
    <w:lvl w:ilvl="8" w:tplc="11782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8">
    <w:multiLevelType w:val="hybridMultilevel"/>
    <w:lvl w:ilvl="0" w:tplc="695963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268">
    <w:abstractNumId w:val="13268"/>
  </w:num>
  <w:num w:numId="13269">
    <w:abstractNumId w:val="132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3227369" Type="http://schemas.openxmlformats.org/officeDocument/2006/relationships/comments" Target="comments.xml"/><Relationship Id="rId974518849" Type="http://schemas.microsoft.com/office/2011/relationships/commentsExtended" Target="commentsExtended.xml"/><Relationship Id="rId36254339" Type="http://schemas.openxmlformats.org/officeDocument/2006/relationships/image" Target="media/imgrId36254339.jpg"/><Relationship Id="rId368069843d4c34c58" Type="http://schemas.openxmlformats.org/officeDocument/2006/relationships/image" Target="media/imgrId368069843d4c34c58.jpg"/><Relationship Id="rId837769843d4c40abc" Type="http://schemas.openxmlformats.org/officeDocument/2006/relationships/image" Target="media/imgrId837769843d4c40abc.jpg"/><Relationship Id="rId684169843d4c4b716" Type="http://schemas.openxmlformats.org/officeDocument/2006/relationships/image" Target="media/imgrId684169843d4c4b716.jpg"/><Relationship Id="rId545569843d4c57fe9" Type="http://schemas.openxmlformats.org/officeDocument/2006/relationships/image" Target="media/imgrId545569843d4c57fe9.jpg"/><Relationship Id="rId484669843d4c6316f" Type="http://schemas.openxmlformats.org/officeDocument/2006/relationships/image" Target="media/imgrId484669843d4c6316f.jpg"/><Relationship Id="rId962969843d4c693a8" Type="http://schemas.openxmlformats.org/officeDocument/2006/relationships/image" Target="media/imgrId962969843d4c693a8.jpg"/><Relationship Id="rId466869843d4c752fd" Type="http://schemas.openxmlformats.org/officeDocument/2006/relationships/image" Target="media/imgrId466869843d4c752fd.jpg"/><Relationship Id="rId858569843d4c80a00" Type="http://schemas.openxmlformats.org/officeDocument/2006/relationships/image" Target="media/imgrId858569843d4c80a00.jpg"/><Relationship Id="rId502269843d4c997b1" Type="http://schemas.openxmlformats.org/officeDocument/2006/relationships/image" Target="media/imgrId502269843d4c997b1.jpg"/><Relationship Id="rId214369843d4ca46f5" Type="http://schemas.openxmlformats.org/officeDocument/2006/relationships/image" Target="media/imgrId214369843d4ca46f5.jpg"/><Relationship Id="rId248369843d4caedf4" Type="http://schemas.openxmlformats.org/officeDocument/2006/relationships/image" Target="media/imgrId248369843d4caedf4.jpg"/><Relationship Id="rId448969843d4cbbfd5" Type="http://schemas.openxmlformats.org/officeDocument/2006/relationships/image" Target="media/imgrId448969843d4cbbfd5.png"/><Relationship Id="rId730669843d4ccbc5b" Type="http://schemas.openxmlformats.org/officeDocument/2006/relationships/image" Target="media/imgrId730669843d4ccbc5b.png"/><Relationship Id="rId796569843d4ce0e9a" Type="http://schemas.openxmlformats.org/officeDocument/2006/relationships/image" Target="media/imgrId796569843d4ce0e9a.jpg"/><Relationship Id="rId744269843d4ceab07" Type="http://schemas.openxmlformats.org/officeDocument/2006/relationships/image" Target="media/imgrId744269843d4ceab07.jpg"/><Relationship Id="rId981169843d4cf0c12" Type="http://schemas.openxmlformats.org/officeDocument/2006/relationships/image" Target="media/imgrId981169843d4cf0c12.jpg"/><Relationship Id="rId665969843d4d0c777" Type="http://schemas.openxmlformats.org/officeDocument/2006/relationships/image" Target="media/imgrId665969843d4d0c777.png"/><Relationship Id="rId551269843d4d17ef0" Type="http://schemas.openxmlformats.org/officeDocument/2006/relationships/image" Target="media/imgrId551269843d4d17ef0.jpg"/><Relationship Id="rId913069843d4d2330c" Type="http://schemas.openxmlformats.org/officeDocument/2006/relationships/image" Target="media/imgrId913069843d4d2330c.jpg"/><Relationship Id="rId675269843d4d30dd1" Type="http://schemas.openxmlformats.org/officeDocument/2006/relationships/image" Target="media/imgrId675269843d4d30dd1.png"/><Relationship Id="rId182369843d4d40062" Type="http://schemas.openxmlformats.org/officeDocument/2006/relationships/image" Target="media/imgrId182369843d4d40062.png"/><Relationship Id="rId467569843d4d5101a" Type="http://schemas.openxmlformats.org/officeDocument/2006/relationships/image" Target="media/imgrId467569843d4d5101a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254339" Type="http://schemas.openxmlformats.org/officeDocument/2006/relationships/image" Target="media/imgrId362543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254339" Type="http://schemas.openxmlformats.org/officeDocument/2006/relationships/image" Target="media/imgrId362543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254339" Type="http://schemas.openxmlformats.org/officeDocument/2006/relationships/image" Target="media/imgrId362543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254339" Type="http://schemas.openxmlformats.org/officeDocument/2006/relationships/image" Target="media/imgrId362543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254339" Type="http://schemas.openxmlformats.org/officeDocument/2006/relationships/image" Target="media/imgrId362543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6254339" Type="http://schemas.openxmlformats.org/officeDocument/2006/relationships/image" Target="media/imgrId362543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