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for replacing the functional units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3404 TCR Workshop Manual (Rev. 10.4)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487133900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498535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DD1E42" w:rsidP="00342EC8">
          <w:pPr>
            <w:pStyle w:val="Sommario2"/>
          </w:pPr>
          <w:hyperlink w:anchor="_Toc495648771" w:history="1">
            <w:r w:rsidRPr="004252A1">
              <w:rPr>
                <w:rStyle w:val="Collegamentoipertestuale"/>
              </w:rPr>
              <w:t>1.1.</w:t>
            </w:r>
            <w:r>
              <w:tab/>
            </w:r>
            <w:r w:rsidRPr="004252A1">
              <w:rPr>
                <w:rStyle w:val="Collegamentoipertestuale"/>
              </w:rPr>
              <w:t>Asdfsdfsdf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62B9106" w14:textId="77777777" w:rsidR="00DD1E42" w:rsidRDefault="00DD1E42" w:rsidP="00342EC8">
          <w:pPr>
            <w:pStyle w:val="Sommario2"/>
          </w:pPr>
          <w:hyperlink w:anchor="_Toc495648772" w:history="1">
            <w:r w:rsidRPr="004252A1">
              <w:rPr>
                <w:rStyle w:val="Collegamentoipertestuale"/>
              </w:rPr>
              <w:t>1.2.</w:t>
            </w:r>
            <w:r>
              <w:tab/>
            </w:r>
            <w:r w:rsidRPr="004252A1">
              <w:rPr>
                <w:rStyle w:val="Collegamentoipertestuale"/>
              </w:rPr>
              <w:t>Asdfsdfsdfggg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5518D28" w14:textId="2CD18CDE" w:rsidR="00663448" w:rsidRDefault="00DD1E42" w:rsidP="00663448">
          <w:r>
            <w:rPr>
              <w:b/>
              <w:bCs/>
            </w:rPr>
            <w:fldChar w:fldCharType="end"/>
          </w:r>
        </w:p>
      </w:sdtContent>
    </w:sdt>
    <w:p w14:paraId="4D4ED4FA" w14:textId="77777777" w:rsidR="00663448" w:rsidRDefault="00663448" w:rsidP="00CC2880"/>
    <w:p w14:paraId="49417C56" w14:textId="77777777" w:rsidR="00663448" w:rsidRDefault="00663448" w:rsidP="00CC2880">
      <w:pPr>
        <w:sectPr w:rsidR="00663448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37506463" w:name="ctxt"/>
    <w:bookmarkEnd w:id="37506463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for replacing the functional units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Electronic injector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162047" name="name116369845c1795b1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31669845c1795b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57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815169845c17966f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7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the electronic injectors being disassembled (not necessarily replaced) their position with respect to individual cylinders must not be changed when re-assembled. Refer to the reference between each injector and respective cylinder number.</w:t>
            </w:r>
          </w:p>
          <w:p>
            <w:pPr>
              <w:numPr>
                <w:ilvl w:val="0"/>
                <w:numId w:val="257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903169845c1796e3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during disassembly.</w:t>
            </w:r>
          </w:p>
          <w:p>
            <w:pPr>
              <w:numPr>
                <w:ilvl w:val="0"/>
                <w:numId w:val="257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Handle the components as described in </w:t>
            </w:r>
            <w:hyperlink r:id="rId869869845c17973f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7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all seal gaskets after each assembly for all components on which they are provided.</w:t>
            </w:r>
          </w:p>
          <w:p>
            <w:pPr>
              <w:numPr>
                <w:ilvl w:val="0"/>
                <w:numId w:val="257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high pressure pipes must be replaced every time they are disassembled.</w:t>
            </w:r>
          </w:p>
          <w:p>
            <w:pPr>
              <w:numPr>
                <w:ilvl w:val="0"/>
                <w:numId w:val="257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 the electronic injectors, make sure the new high pressure pipes are available.</w:t>
            </w:r>
          </w:p>
          <w:p>
            <w:pPr>
              <w:numPr>
                <w:ilvl w:val="0"/>
                <w:numId w:val="257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a new (or different) electronic injector is fitted on the engine, the new calibration data must be entered in the ECU through a specific instrument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991669845c179821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7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Electronic injectors are not repairable.</w:t>
            </w:r>
          </w:p>
          <w:p>
            <w:pPr>
              <w:numPr>
                <w:ilvl w:val="0"/>
                <w:numId w:val="257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This procedure may be performed on one or more electronic injectors.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In the event of a leak upon replacement (oil - coolant - fuel - air), do not intervene with the engine running, but stop it and wait for 5/10 minutes before checking and solving the problem.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4422123" name="name370469845c17a5b75" descr="6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.jpg"/>
                          <pic:cNvPicPr/>
                        </pic:nvPicPr>
                        <pic:blipFill>
                          <a:blip r:embed="rId681269845c17a5b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6.1.1 Fuel return pipes disassembly (Common Rail/electronic injectors)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7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7540104" name="name212969845c17b3f17" descr="6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.jpg"/>
                          <pic:cNvPicPr/>
                        </pic:nvPicPr>
                        <pic:blipFill>
                          <a:blip r:embed="rId637569845c17b3f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7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7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junction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799731" name="name769369845c17badf8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948969845c17bad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7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removing the fittings, the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automatically return to their initial position; otherwise they must be replaced.</w:t>
            </w:r>
          </w:p>
          <w:p/>
          <w:p/>
          <w:p>
            <w:pPr>
              <w:numPr>
                <w:ilvl w:val="0"/>
                <w:numId w:val="257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435269845c17bc42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0373213" name="name540069845c17ca55e" descr="6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.jpg"/>
                          <pic:cNvPicPr/>
                        </pic:nvPicPr>
                        <pic:blipFill>
                          <a:blip r:embed="rId158469845c17ca5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6.1.2 High pressure fuel pipes disassembly (Common Rail/electronic injectors)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426857" name="name385069845c17d1b84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405169845c17d1b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7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injection circuit is under high pressure, use safety protections as described in </w:t>
            </w:r>
            <w:hyperlink r:id="rId913269845c17d287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7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Common Rail is not under pressure by slowly and carefully unscrewing one of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7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430627" name="name726269845c17dd73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72969845c17dd7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7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that the electronic injectors are disassembled (not necessarily replaced), mark them with the relevant cylinder number from which they originate so as not to confuse them during re-assembly.</w:t>
            </w:r>
          </w:p>
          <w:p>
            <w:pPr>
              <w:numPr>
                <w:ilvl w:val="0"/>
                <w:numId w:val="257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213769845c17de74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6509377" name="name353869845c17ede38" descr="6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.jpg"/>
                          <pic:cNvPicPr/>
                        </pic:nvPicPr>
                        <pic:blipFill>
                          <a:blip r:embed="rId848169845c17ede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6.1.3 Electronic injectors disassembly</w:t>
            </w:r>
          </w:p>
          <w:p/>
          <w:p/>
          <w:p>
            <w:pPr>
              <w:numPr>
                <w:ilvl w:val="0"/>
                <w:numId w:val="257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Undo and remove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and then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716163" name="name130069845c1801f1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63569845c1801f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7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 careful not to damage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7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if damaged.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2. Pull out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Should you be unable to remove the electronic injector (acting only on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use an open-ended spanner (Ø 34 mm), by applying small rotations to unblock the component.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3. Seal all injection component unions as illustrated in </w:t>
            </w:r>
            <w:hyperlink r:id="rId891669845c18036f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4. Ensure that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remained in the correct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6.6)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Otherwise, recover the gasket from inside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manifold.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2949059" name="name917769845c1810b8b" descr="6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.jpg"/>
                          <pic:cNvPicPr/>
                        </pic:nvPicPr>
                        <pic:blipFill>
                          <a:blip r:embed="rId748469845c1810b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5646290" name="name861969845c1822c5a" descr="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.jpg"/>
                          <pic:cNvPicPr/>
                        </pic:nvPicPr>
                        <pic:blipFill>
                          <a:blip r:embed="rId868369845c1822c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188869845c1823379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https://www.youtube.com/embed/slELtJW2bFE?showinfo=0&amp;rel=0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6.1.4 Electronic injector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287009" name="name953569845c182fbb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17469845c182fb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7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and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fuel, every time they are replaced.</w:t>
            </w:r>
          </w:p>
          <w:p>
            <w:pPr>
              <w:numPr>
                <w:ilvl w:val="0"/>
                <w:numId w:val="257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Reposition the electronic injectors (not replaced) by following the references made for disassembly,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6.1.2.</w:t>
            </w:r>
          </w:p>
          <w:p>
            <w:pPr>
              <w:numPr>
                <w:ilvl w:val="0"/>
                <w:numId w:val="257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clean the paint off the diesel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near to the part in contact with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</w:t>
            </w:r>
          </w:p>
          <w:p>
            <w:pPr>
              <w:numPr>
                <w:ilvl w:val="0"/>
                <w:numId w:val="257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(Fig. 6.7)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7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being extra careful not to damage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direct it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to replace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follow the operations in </w:t>
            </w:r>
            <w:hyperlink r:id="rId462869845c183489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Para. 7.12.1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hyperlink r:id="rId342169845c1834b9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9.5.9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5837211" name="name899569845c1842e1a" descr="6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.jpg"/>
                          <pic:cNvPicPr/>
                        </pic:nvPicPr>
                        <pic:blipFill>
                          <a:blip r:embed="rId910269845c1842e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6.1.5 High pressure fuel pipes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590431" name="name536469845c184c80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92569845c184c8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7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57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to ensure the gaskets are sealed properly.</w:t>
            </w:r>
          </w:p>
          <w:p/>
          <w:p/>
          <w:p>
            <w:pPr>
              <w:numPr>
                <w:ilvl w:val="0"/>
                <w:numId w:val="257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Common Rail seat of the electronic injector; correct the position of the electronic injector by means of the entrance of the electronic injector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7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hand without tightening them.</w:t>
            </w:r>
          </w:p>
          <w:p>
            <w:pPr>
              <w:numPr>
                <w:ilvl w:val="0"/>
                <w:numId w:val="257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fastening brace of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capscrew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brace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6714142" name="name605069845c185abde" descr="6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8.jpg"/>
                          <pic:cNvPicPr/>
                        </pic:nvPicPr>
                        <pic:blipFill>
                          <a:blip r:embed="rId776869845c185ab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383941" name="name981269845c18628c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15969845c18628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7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brace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perfectly positioned onto the electronic injector.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4.  Tighten the fixing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 bracket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 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6. 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948917" name="name277069845c186ace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77869845c186ac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7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6.8)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stiff when tightened.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11452240" name="name901769845c1877ac7" descr="6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9.jpg"/>
                          <pic:cNvPicPr/>
                        </pic:nvPicPr>
                        <pic:blipFill>
                          <a:blip r:embed="rId127969845c1877a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6.1.6 Fuel return pipes assembly</w:t>
            </w:r>
          </w:p>
          <w:p/>
          <w:p/>
          <w:p>
            <w:pPr>
              <w:numPr>
                <w:ilvl w:val="0"/>
                <w:numId w:val="257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425423" name="name426469845c1883732" descr="6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0.jpg"/>
                          <pic:cNvPicPr/>
                        </pic:nvPicPr>
                        <pic:blipFill>
                          <a:blip r:embed="rId922469845c18837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7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block them with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7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417586" name="name332669845c188cfeb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298769845c188cf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7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Slightly move the wiring support to check that there is no voltage in the electrical wire of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outlet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880000" cy="1440000"/>
                  <wp:effectExtent b="0" l="0" r="0" t="0"/>
                  <wp:docPr id="7902398" name="name187669845c189e45f" descr="6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1.jpg"/>
                          <pic:cNvPicPr/>
                        </pic:nvPicPr>
                        <pic:blipFill>
                          <a:blip r:embed="rId741869845c189e4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344669845c189ebe8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https://www.youtube.com/embed/IVoumDwS7oY?showinfo=0&amp;rel=0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High-pressure fuel injection pump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312057" name="name786369845c18a8028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530469845c18a80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7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injection circuit undergoes high pressure, use safety protections as described in </w:t>
            </w:r>
            <w:hyperlink r:id="rId443069845c18a890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7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Common Rail is not under pressure by slowly and carefully unscrewing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653918" name="name952069845c18afa7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39269845c18afa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7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116869845c18b046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7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high pressure pipes after each disassembly.</w:t>
            </w:r>
          </w:p>
          <w:p>
            <w:pPr>
              <w:numPr>
                <w:ilvl w:val="0"/>
                <w:numId w:val="257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 the injection pump, make sure the new high-pressure pipe is available.</w:t>
            </w:r>
          </w:p>
          <w:p>
            <w:pPr>
              <w:numPr>
                <w:ilvl w:val="0"/>
                <w:numId w:val="257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injection pump is not repairable.</w:t>
            </w:r>
          </w:p>
          <w:p>
            <w:pPr>
              <w:numPr>
                <w:ilvl w:val="0"/>
                <w:numId w:val="257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Should the fuel feeding pump need to be replaced, after assembly, it is necessary to perform the Pump Learning procedure by means of instrument </w:t>
            </w:r>
            <w:hyperlink r:id="rId945269845c18b105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  <w:r>
                <w:rPr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 .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7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929769845c18b15e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</w:p>
          <w:p>
            <w:pPr>
              <w:numPr>
                <w:ilvl w:val="0"/>
                <w:numId w:val="257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handling components refer to </w:t>
            </w:r>
            <w:hyperlink r:id="rId647369845c18b199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</w:p>
          <w:p>
            <w:pPr>
              <w:numPr>
                <w:ilvl w:val="0"/>
                <w:numId w:val="257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(where are provided) after each disassembly. </w:t>
            </w:r>
          </w:p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8765162" name="name372369845c18bb659" descr="6.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2.jpg"/>
                          <pic:cNvPicPr/>
                        </pic:nvPicPr>
                        <pic:blipFill>
                          <a:blip r:embed="rId226669845c18bb6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6.2.1 High-pressure fuel line disassembly (from the injection pump to the Common Rail).</w:t>
            </w:r>
          </w:p>
          <w:p/>
          <w:p/>
          <w:p>
            <w:pPr>
              <w:numPr>
                <w:ilvl w:val="0"/>
                <w:numId w:val="257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5274885" name="name443569845c18c885d" descr="6.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3.jpg"/>
                          <pic:cNvPicPr/>
                        </pic:nvPicPr>
                        <pic:blipFill>
                          <a:blip r:embed="rId582869845c18c88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7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5823674" name="name332169845c18d7898" descr="6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4.jpg"/>
                          <pic:cNvPicPr/>
                        </pic:nvPicPr>
                        <pic:blipFill>
                          <a:blip r:embed="rId109169845c18d78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7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C.</w:t>
            </w:r>
          </w:p>
          <w:p>
            <w:pPr>
              <w:numPr>
                <w:ilvl w:val="0"/>
                <w:numId w:val="257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(Fig. 6.16)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7794709" name="name682369845c18e757b" descr="6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5.jpg"/>
                          <pic:cNvPicPr/>
                        </pic:nvPicPr>
                        <pic:blipFill>
                          <a:blip r:embed="rId444069845c18e75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6.2.2 Timing system carter oil filling flange disassembly</w:t>
            </w:r>
          </w:p>
          <w:p/>
          <w:p/>
          <w:p>
            <w:pPr>
              <w:numPr>
                <w:ilvl w:val="0"/>
                <w:numId w:val="257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822469845c18e805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6.6.1 point 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assemble special tool </w:t>
            </w:r>
            <w:hyperlink r:id="rId163469845c18e839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365369845c18e87e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6.6.1 point 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7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,remove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9231931" name="name262169845c191721c" descr="6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6.jpg"/>
                          <pic:cNvPicPr/>
                        </pic:nvPicPr>
                        <pic:blipFill>
                          <a:blip r:embed="rId420869845c19172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7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and remove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the fuel feeding pump control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821369" name="name998669845c1921fd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62069845c1921f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7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 careful that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does not fall into the timing cover.</w:t>
            </w:r>
          </w:p>
          <w:p/>
          <w:p/>
          <w:p>
            <w:pPr>
              <w:numPr>
                <w:ilvl w:val="0"/>
                <w:numId w:val="257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tool </w:t>
            </w:r>
            <w:hyperlink r:id="rId126069845c1922e7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2358604" name="name796369845c1931fb4" descr="6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7.jpg"/>
                          <pic:cNvPicPr/>
                        </pic:nvPicPr>
                        <pic:blipFill>
                          <a:blip r:embed="rId356569845c1931f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17508" name="name867169845c193d3f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1369845c193d3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7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use the cylinder connection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a handle, to prevent damage or fuel leaks.</w:t>
            </w:r>
          </w:p>
          <w:p>
            <w:pPr>
              <w:numPr>
                <w:ilvl w:val="0"/>
                <w:numId w:val="257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disassembling, care read </w:t>
            </w:r>
            <w:hyperlink r:id="rId327369845c193e40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7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414369845c193e85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</w:p>
          <w:p>
            <w:pPr>
              <w:numPr>
                <w:ilvl w:val="0"/>
                <w:numId w:val="257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tubes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fuel feeding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7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7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and distance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7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Redo the capscrew of tool </w:t>
            </w:r>
            <w:hyperlink r:id="rId253669845c193fca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disconnect injection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7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extract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527897" name="name822969845c194bca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6269845c194bc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57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tool </w:t>
            </w:r>
            <w:hyperlink r:id="rId268769845c194c7a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order to prevent gear M inside the distribution carter from falling.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9499721" name="name466469845c195c095" descr="6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8.jpg"/>
                          <pic:cNvPicPr/>
                        </pic:nvPicPr>
                        <pic:blipFill>
                          <a:blip r:embed="rId590569845c195c0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6.18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0569303" name="name391869845c19695a0" descr="6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9.jpg"/>
                          <pic:cNvPicPr/>
                        </pic:nvPicPr>
                        <pic:blipFill>
                          <a:blip r:embed="rId873069845c19695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476069845c1969c80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https://www.youtube.com/embed/jPnRSYu0sKM?showinfo=0&amp;rel=0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6.2.3 High-pressure fuel injection pump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27052" name="name745269845c1978ce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32269845c1978c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7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assembling, carefully read </w:t>
            </w:r>
            <w:hyperlink r:id="rId675569845c197961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</w:p>
          <w:p>
            <w:pPr>
              <w:numPr>
                <w:ilvl w:val="0"/>
                <w:numId w:val="257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can only be fitted in one direction.</w:t>
            </w:r>
          </w:p>
          <w:p>
            <w:pPr>
              <w:numPr>
                <w:ilvl w:val="0"/>
                <w:numId w:val="257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use the cylinder connection pipe W as a handle, to prevent damage or fuel leaks.</w:t>
            </w:r>
          </w:p>
          <w:p>
            <w:pPr>
              <w:numPr>
                <w:ilvl w:val="0"/>
                <w:numId w:val="257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protection caps only when reconnecting the hoses.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9635890" name="name707169845c198966b" descr="6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0.jpg"/>
                          <pic:cNvPicPr/>
                        </pic:nvPicPr>
                        <pic:blipFill>
                          <a:blip r:embed="rId738069845c19896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7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57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reference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properly inserted into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shaft seat.</w:t>
            </w:r>
          </w:p>
          <w:p>
            <w:pPr>
              <w:numPr>
                <w:ilvl w:val="0"/>
                <w:numId w:val="257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Insert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its housing 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making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coincide with key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4354810" name="name533069845c19a35d3" descr="6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1.jpg"/>
                          <pic:cNvPicPr/>
                        </pic:nvPicPr>
                        <pic:blipFill>
                          <a:blip r:embed="rId194369845c19a35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7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tool </w:t>
            </w:r>
            <w:hyperlink r:id="rId694469845c19a3e6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pump control gear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Ref.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of Par. 6.2.3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if applicable.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3400478" name="name345069845c19ac39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75469845c19ac3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7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Pay the utmost attention when executing the operation in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 as to prevent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falling inside the distribution carter.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7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Fully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injection pump.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24814" name="name683469845c19b3bb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94169845c19b3b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7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hand, but do not tighten.</w:t>
            </w:r>
          </w:p>
          <w:p>
            <w:pPr>
              <w:numPr>
                <w:ilvl w:val="0"/>
                <w:numId w:val="257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apply a few drops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3126010" name="name866669845c19c2710" descr="6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2.jpg"/>
                          <pic:cNvPicPr/>
                        </pic:nvPicPr>
                        <pic:blipFill>
                          <a:blip r:embed="rId464869845c19c27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7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7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 (Fig. 6.22)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7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Disassemble the special tool </w:t>
            </w:r>
            <w:hyperlink r:id="rId161769845c19c3ba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assemble  the starter motor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Always replace the gasket AE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7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set on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7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3042730" name="name926369845c19d311b" descr="6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3.jpg"/>
                          <pic:cNvPicPr/>
                        </pic:nvPicPr>
                        <pic:blipFill>
                          <a:blip r:embed="rId467369845c19d3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7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7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7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protection caps.</w:t>
            </w:r>
          </w:p>
          <w:p>
            <w:pPr>
              <w:numPr>
                <w:ilvl w:val="0"/>
                <w:numId w:val="257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7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2072030" name="name119669845c19e5957" descr="6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4.jpg"/>
                          <pic:cNvPicPr/>
                        </pic:nvPicPr>
                        <pic:blipFill>
                          <a:blip r:embed="rId178469845c19e59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6.2.4 High-pressure line assembly (injection pump / Common Rail)</w:t>
            </w:r>
          </w:p>
          <w:p/>
          <w:p/>
          <w:p>
            <w:pPr>
              <w:numPr>
                <w:ilvl w:val="0"/>
                <w:numId w:val="257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protection cap.</w:t>
            </w:r>
          </w:p>
          <w:p>
            <w:pPr>
              <w:numPr>
                <w:ilvl w:val="0"/>
                <w:numId w:val="257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7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5433332" name="name213069845c19f3235" descr="6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5.jpg"/>
                          <pic:cNvPicPr/>
                        </pic:nvPicPr>
                        <pic:blipFill>
                          <a:blip r:embed="rId737169845c19f32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7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5245165" name="name955969845c1a0e32c" descr="6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6.jpg"/>
                          <pic:cNvPicPr/>
                        </pic:nvPicPr>
                        <pic:blipFill>
                          <a:blip r:embed="rId191669845c1a0e3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7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7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order, tighten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6585132" name="name851169845c1a1b88a" descr="6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7.jpg"/>
                          <pic:cNvPicPr/>
                        </pic:nvPicPr>
                        <pic:blipFill>
                          <a:blip r:embed="rId530969845c1a1b8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192669845c1a1c30c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https://www.youtube.com/embed/3ULD_PiHEaw?showinfo=0&amp;rel=0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Unit EGR Cooler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05131" name="name398069845c1a22d3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61369845c1a22d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57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604069845c1a2378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7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handling components refer to </w:t>
            </w:r>
            <w:hyperlink r:id="rId956269845c1a23c6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</w:p>
          <w:p>
            <w:pPr>
              <w:numPr>
                <w:ilvl w:val="0"/>
                <w:numId w:val="257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(where are provided) after each disassembly. 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861169845c1a2446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7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7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6144461" name="name134869845c1a30651" descr="6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8.jpg"/>
                          <pic:cNvPicPr/>
                        </pic:nvPicPr>
                        <pic:blipFill>
                          <a:blip r:embed="rId149769845c1a306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7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7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446164" name="name490569845c1a3f86d" descr="6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9.jpg"/>
                          <pic:cNvPicPr/>
                        </pic:nvPicPr>
                        <pic:blipFill>
                          <a:blip r:embed="rId424869845c1a3f8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7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relevant metal gaskets  ( </w:t>
            </w:r>
            <w:hyperlink r:id="rId194469845c1a4056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7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Should the passage ducts of the gas exhaust be clogged by soot or carbon, replace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1760724" name="name508669845c1a4b603" descr="6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0.jpg"/>
                          <pic:cNvPicPr/>
                        </pic:nvPicPr>
                        <pic:blipFill>
                          <a:blip r:embed="rId566569845c1a4b5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349369845c1a4bd3b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https://www.youtube.com/embed/A8fU76g4nUQ?showinfo=0&amp;rel=0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6.3.2 Assembly</w:t>
            </w:r>
          </w:p>
          <w:p>
            <w:pPr>
              <w:numPr>
                <w:ilvl w:val="0"/>
                <w:numId w:val="257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Fit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914769845c1a4cfc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8529218" name="name136569845c1a71290" descr="6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1.jpg"/>
                          <pic:cNvPicPr/>
                        </pic:nvPicPr>
                        <pic:blipFill>
                          <a:blip r:embed="rId284569845c1a712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7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B-E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5380665" name="name266969845c1a7f587" descr="6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2.jpg"/>
                          <pic:cNvPicPr/>
                        </pic:nvPicPr>
                        <pic:blipFill>
                          <a:blip r:embed="rId282369845c1a7f5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7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7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7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479369845c1a8124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5793241" name="name175669845c1a905d6" descr="6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3.jpg"/>
                          <pic:cNvPicPr/>
                        </pic:nvPicPr>
                        <pic:blipFill>
                          <a:blip r:embed="rId574169845c1a905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216069845c1a90e26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https://www.youtube.com/embed/vTWVObqWIGE?showinfo=0&amp;rel=0</w:t>
              </w:r>
            </w:hyperlink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EGR valve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036692" name="name322369845c1a98c7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9569845c1a98c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7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448269845c1a997e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756569845c1a99ce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57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7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EGR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gasket.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359410" name="name594369845c1aa63cd" descr="6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4.jpg"/>
                          <pic:cNvPicPr/>
                        </pic:nvPicPr>
                        <pic:blipFill>
                          <a:blip r:embed="rId355769845c1aa63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304269845c1aa6ee3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https://www.youtube.com/embed/JZWXxa3UssY?showinfo=0&amp;rel=0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638318" name="name583669845c1aac2f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84869845c1aac2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57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57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EGR valve is not a serviceable item, and if faulty / worn out, should be replaced with a new one.</w:t>
            </w:r>
          </w:p>
          <w:p>
            <w:pPr>
              <w:numPr>
                <w:ilvl w:val="0"/>
                <w:numId w:val="257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Handle the components as described in </w:t>
            </w:r>
            <w:hyperlink r:id="rId770869845c1aad33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7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7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7565106" name="name203869845c1ab8ba8" descr="6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5.jpg"/>
                          <pic:cNvPicPr/>
                        </pic:nvPicPr>
                        <pic:blipFill>
                          <a:blip r:embed="rId472369845c1ab8b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7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723769845c1ab99d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0352569" name="name564469845c1ac6d8a" descr="6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6.jpg"/>
                          <pic:cNvPicPr/>
                        </pic:nvPicPr>
                        <pic:blipFill>
                          <a:blip r:embed="rId629969845c1ac6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269469845c1ac74e9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https://www.youtube.com/embed/JZWXxa3UssY?showinfo=0&amp;rel=0</w:t>
              </w:r>
            </w:hyperlink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pump and Poly-V belt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6.5.1 Disassembly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248269845c1ac83c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549874" name="name188969845c1acdb3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88269845c1acdb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57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994069845c1ace5a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57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7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disconnect voltage from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7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38343130" name="name796969845c1adcbfc" descr="6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7.jpg"/>
                          <pic:cNvPicPr/>
                        </pic:nvPicPr>
                        <pic:blipFill>
                          <a:blip r:embed="rId415069845c1adcb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6.37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9190405" name="name214069845c1aee474" descr="6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8.jpg"/>
                          <pic:cNvPicPr/>
                        </pic:nvPicPr>
                        <pic:blipFill>
                          <a:blip r:embed="rId387069845c1aee4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6.38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7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gasket.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359282" name="name125669845c1b06c0b" descr="6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9.jpg"/>
                          <pic:cNvPicPr/>
                        </pic:nvPicPr>
                        <pic:blipFill>
                          <a:blip r:embed="rId346469845c1b06c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386669845c1b074ad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https://www.youtube.com/embed/tgDL1w2AUd0?showinfo=0&amp;rel=0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811761" name="name207969845c1b0edc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80169845c1b0ed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57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after each disassembly.</w:t>
            </w:r>
          </w:p>
          <w:p>
            <w:pPr>
              <w:numPr>
                <w:ilvl w:val="0"/>
                <w:numId w:val="257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57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handling components refer to </w:t>
            </w:r>
            <w:hyperlink r:id="rId295669845c1b1007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</w:p>
          <w:p>
            <w:pPr>
              <w:numPr>
                <w:ilvl w:val="0"/>
                <w:numId w:val="257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(where are provided) after each disassembly</w:t>
            </w:r>
          </w:p>
          <w:p/>
          <w:p/>
          <w:p>
            <w:pPr>
              <w:numPr>
                <w:ilvl w:val="0"/>
                <w:numId w:val="257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interposing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7392867" name="name354569845c1b20d75" descr="6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0.jpg"/>
                          <pic:cNvPicPr/>
                        </pic:nvPicPr>
                        <pic:blipFill>
                          <a:blip r:embed="rId932269845c1b20d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7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secure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0000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(tightening torque at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0000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9971481" name="name970669845c1b31851" descr="6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1.jpg"/>
                          <pic:cNvPicPr/>
                        </pic:nvPicPr>
                        <pic:blipFill>
                          <a:blip r:embed="rId141169845c1b318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7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7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bring block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  </w:t>
            </w:r>
            <w:r>
              <w:rPr>
                <w:b/>
                <w:bCs/>
                <w:color w:val="000000"/>
                <w:position w:val="-2"/>
                <w:sz w:val="20"/>
                <w:szCs w:val="20"/>
                <w:u w:val="none"/>
              </w:rPr>
              <w:t xml:space="preserve">see service letter 710020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7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7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(Fig. 6.37 -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see service letter 710007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7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Start the engine and run it for some minutes, then turn off it, and let it cool down at ambient temperature. Check by the appropriate tool that at point p the tension value is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135 and 178 Hz.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the poly-v belt tension results out of the above mentioned values, proceed with the replacement.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63971131" name="name430969845c1b3c312" descr="6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2.jpg"/>
                          <pic:cNvPicPr/>
                        </pic:nvPicPr>
                        <pic:blipFill>
                          <a:blip r:embed="rId450669845c1b3c3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75496494" name="name582569845c1b53c39" descr="Alternator_Belt_tension_10m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lternator_Belt_tension_10mm.png"/>
                          <pic:cNvPicPr/>
                        </pic:nvPicPr>
                        <pic:blipFill>
                          <a:blip r:embed="rId986269845c1b53c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0000"/>
                <w:position w:val="-2"/>
                <w:sz w:val="20"/>
                <w:szCs w:val="20"/>
                <w:u w:val="none"/>
              </w:rPr>
              <w:t xml:space="preserve">see service letter 710020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824069845c1b54587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https://www.youtube.com/embed/Zrhc5qTwPRM?showinfo=0&amp;rel=0</w:t>
              </w:r>
            </w:hyperlink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Target wheel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580277" name="name930469845c1b5b90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81969845c1b5b8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7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599469845c1b5c5d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57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alternator belt following steps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and 2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244869845c1b5ccf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6.5.1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7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7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751669845c1b5d73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with the two starter motor fixing screws.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6608475" name="name432269845c1b69c26" descr="6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3.jpg"/>
                          <pic:cNvPicPr/>
                        </pic:nvPicPr>
                        <pic:blipFill>
                          <a:blip r:embed="rId128169845c1b69c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640746" name="name813769845c1b7367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3269845c1b736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7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Pay the utmost attention when executing the operation in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 as to prevent knocking speed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257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4482350" name="name501269845c1b7fe57" descr="6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4.jpg"/>
                          <pic:cNvPicPr/>
                        </pic:nvPicPr>
                        <pic:blipFill>
                          <a:blip r:embed="rId932869845c1b7fe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7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0391974" name="name748169845c1b8b12b" descr="6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5.jpg"/>
                          <pic:cNvPicPr/>
                        </pic:nvPicPr>
                        <pic:blipFill>
                          <a:blip r:embed="rId423469845c1b8b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6.6.2 Assembly</w:t>
            </w:r>
          </w:p>
          <w:p/>
          <w:p/>
          <w:p/>
          <w:p/>
          <w:p>
            <w:pPr>
              <w:numPr>
                <w:ilvl w:val="0"/>
                <w:numId w:val="257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7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phonic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respecting the reference of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7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phonic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7355031" name="name524569845c1b966f7" descr="6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6.jpg"/>
                          <pic:cNvPicPr/>
                        </pic:nvPicPr>
                        <pic:blipFill>
                          <a:blip r:embed="rId777669845c1b966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7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227858" name="name488269845c1b9c61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68569845c1b9c6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7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Pay the utmost attention when executing the operation in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 as to prevent knocking speed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57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pulley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M respecting the reference with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7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grease onto the thread and under the head of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7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pulley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7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from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6.5.2.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98658081" name="name293969845c1bb1d17" descr="6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7.jpg"/>
                          <pic:cNvPicPr/>
                        </pic:nvPicPr>
                        <pic:blipFill>
                          <a:blip r:embed="rId258069845c1bb1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7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special tool </w:t>
            </w:r>
            <w:hyperlink r:id="rId484769845c1bb25d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7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7410865" name="name322669845c1bc0c9e" descr="6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8.jpg"/>
                          <pic:cNvPicPr/>
                        </pic:nvPicPr>
                        <pic:blipFill>
                          <a:blip r:embed="rId974869845c1bc0c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vapour separator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7123828" name="name156169845c1bca00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73769845c1bc9f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7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151669845c1bcac9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57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quick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7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7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breather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2652161" name="name617069845c1bdb993" descr="6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9.jpg"/>
                          <pic:cNvPicPr/>
                        </pic:nvPicPr>
                        <pic:blipFill>
                          <a:blip r:embed="rId480669845c1bdb9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7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breather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794052" name="name600069845c1bec0a2" descr="6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0.jpg"/>
                          <pic:cNvPicPr/>
                        </pic:nvPicPr>
                        <pic:blipFill>
                          <a:blip r:embed="rId518269845c1bec0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359622" name="name254469845c1bf1690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421169845c1bf16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7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carefully inspect the condition of the tubes, and replace them if there is any doubt regarding their integrity.</w:t>
            </w:r>
          </w:p>
          <w:p>
            <w:pPr>
              <w:numPr>
                <w:ilvl w:val="0"/>
                <w:numId w:val="257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7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breather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Insert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breather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257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breather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(Fig. 6.49)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7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(Fig. 6.49).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1049991" name="name733169845c1c11a47" descr="6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1.jpg"/>
                          <pic:cNvPicPr/>
                        </pic:nvPicPr>
                        <pic:blipFill>
                          <a:blip r:embed="rId979869845c1c11a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cooler unit and oil filter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6.8.1 Oil Cooler unit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988855" name="name542169845c1c1a50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71069845c1c1a5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7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189169845c1c1adc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7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392969845c1c1b27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hyperlink r:id="rId531269845c1c1b4a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7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repairable.</w:t>
            </w:r>
          </w:p>
          <w:p/>
          <w:p/>
          <w:p>
            <w:pPr>
              <w:numPr>
                <w:ilvl w:val="0"/>
                <w:numId w:val="257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7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manifolds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out of the 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6588433" name="name774869845c1c26c7e" descr="6.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2.jpg"/>
                          <pic:cNvPicPr/>
                        </pic:nvPicPr>
                        <pic:blipFill>
                          <a:blip r:embed="rId574569845c1c26c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153191" name="name153169845c1c2c689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567969845c1c2c6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7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Electric/pneumatic screwdrivers are forbidden.</w:t>
            </w:r>
          </w:p>
          <w:p>
            <w:pPr>
              <w:numPr>
                <w:ilvl w:val="0"/>
                <w:numId w:val="257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suitable container to recover any residue oil.</w:t>
            </w:r>
          </w:p>
          <w:p/>
          <w:p/>
          <w:p>
            <w:pPr>
              <w:numPr>
                <w:ilvl w:val="0"/>
                <w:numId w:val="257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cartridge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performing three complete turns and wait 1 minute.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this operation allows to oil contained in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flow into the oil sump in the correct way.</w:t>
            </w:r>
          </w:p>
          <w:p/>
          <w:p/>
          <w:p>
            <w:pPr>
              <w:numPr>
                <w:ilvl w:val="0"/>
                <w:numId w:val="257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cartridge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check that the oil in the lub. oil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flowed towards the oil sump.</w:t>
            </w:r>
          </w:p>
          <w:p>
            <w:pPr>
              <w:numPr>
                <w:ilvl w:val="0"/>
                <w:numId w:val="257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7361148" name="name613369845c1c393a5" descr="6.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3.jpg"/>
                          <pic:cNvPicPr/>
                        </pic:nvPicPr>
                        <pic:blipFill>
                          <a:blip r:embed="rId568569845c1c393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7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0739483" name="name694669845c1c4736d" descr="6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4.jpg"/>
                          <pic:cNvPicPr/>
                        </pic:nvPicPr>
                        <pic:blipFill>
                          <a:blip r:embed="rId105669845c1c473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6.8.2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Oil filter cartridge replacement</w:t>
            </w:r>
          </w:p>
          <w:p/>
          <w:p/>
          <w:p>
            <w:pPr>
              <w:numPr>
                <w:ilvl w:val="0"/>
                <w:numId w:val="257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element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7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element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9544997" name="name843369845c1c577ea" descr="6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5.jpg"/>
                          <pic:cNvPicPr/>
                        </pic:nvPicPr>
                        <pic:blipFill>
                          <a:blip r:embed="rId158969845c1c577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 and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L1, M1 and 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seats of element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element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element holder cover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1652561" name="name597069845c1c66af5" descr="6.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6.jpg"/>
                          <pic:cNvPicPr/>
                        </pic:nvPicPr>
                        <pic:blipFill>
                          <a:blip r:embed="rId672469845c1c66a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6.8.3 Oil Cooler unit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111941" name="name313169845c1c6eca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92369845c1c6ec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7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assembly of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manual tightening torque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257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57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7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gaskets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7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7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tighten the cartridge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7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37359283" name="name669969845c1c7dd9a" descr="6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7.jpg"/>
                          <pic:cNvPicPr/>
                        </pic:nvPicPr>
                        <pic:blipFill>
                          <a:blip r:embed="rId880569845c1c7d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6.57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7092634" name="name596969845c1c8b8b7" descr="6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8.jpg"/>
                          <pic:cNvPicPr/>
                        </pic:nvPicPr>
                        <pic:blipFill>
                          <a:blip r:embed="rId992669845c1c8b8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6.58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filter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6.9.1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064601" name="name564269845c1c954e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63069845c1c954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7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465269845c1c9605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483009" name="name742469845c1c9cd3b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299169845c1c9c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7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filter is not always mounted in the engine.</w:t>
            </w:r>
          </w:p>
          <w:p>
            <w:pPr>
              <w:numPr>
                <w:ilvl w:val="0"/>
                <w:numId w:val="257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disassembling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use a suitable container to recover the fuel contained in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57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pull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out of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7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7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7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8963105" name="name995269845c1caa7f8" descr="6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9.jpg"/>
                          <pic:cNvPicPr/>
                        </pic:nvPicPr>
                        <pic:blipFill>
                          <a:blip r:embed="rId670269845c1caa7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6.59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3050746" name="name432269845c1cb9b22" descr="6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0.jpg"/>
                          <pic:cNvPicPr/>
                        </pic:nvPicPr>
                        <pic:blipFill>
                          <a:blip r:embed="rId914869845c1cb9b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854168" name="name479069845c1cc62d7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615169845c1cc62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7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fuel supply pump filter is present, and replace if necessary.</w:t>
            </w:r>
          </w:p>
          <w:p>
            <w:pPr>
              <w:numPr>
                <w:ilvl w:val="0"/>
                <w:numId w:val="257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7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Demount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7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25207349" name="name160969845c1cd2fd5" descr="CAP_6_Prefiltro_FACET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1.png"/>
                          <pic:cNvPicPr/>
                        </pic:nvPicPr>
                        <pic:blipFill>
                          <a:blip r:embed="rId145969845c1cd2f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57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new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7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fasten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65002170" name="name385069845c1cdc591" descr="CAP_6_Prefiltro_FACET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2.png"/>
                          <pic:cNvPicPr/>
                        </pic:nvPicPr>
                        <pic:blipFill>
                          <a:blip r:embed="rId278969845c1cdc5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6.9.2 Assembly</w:t>
            </w:r>
          </w:p>
          <w:p>
            <w:pPr>
              <w:numPr>
                <w:ilvl w:val="0"/>
                <w:numId w:val="257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Secure the fuel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7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7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8863704" name="name734369845c1ceaabc" descr="6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1.jpg"/>
                          <pic:cNvPicPr/>
                        </pic:nvPicPr>
                        <pic:blipFill>
                          <a:blip r:embed="rId889369845c1ceaa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7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fuel.</w:t>
            </w:r>
          </w:p>
          <w:p>
            <w:pPr>
              <w:numPr>
                <w:ilvl w:val="0"/>
                <w:numId w:val="257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17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7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lubricate with fuel.</w:t>
            </w:r>
          </w:p>
          <w:p>
            <w:pPr>
              <w:numPr>
                <w:ilvl w:val="0"/>
                <w:numId w:val="257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763093" name="name222769845c1d059df" descr="6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2.jpg"/>
                          <pic:cNvPicPr/>
                        </pic:nvPicPr>
                        <pic:blipFill>
                          <a:blip r:embed="rId346169845c1d059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Replacement of SCV valve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Warning</w:t>
            </w:r>
          </w:p>
          <w:p>
            <w:pPr>
              <w:numPr>
                <w:ilvl w:val="0"/>
                <w:numId w:val="257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starting any replacement operations, make sure the work area is free from dust (part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extremely sensitive to micro-dust).</w:t>
            </w:r>
          </w:p>
          <w:p>
            <w:pPr>
              <w:numPr>
                <w:ilvl w:val="0"/>
                <w:numId w:val="257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Pay the utmost attention to cleaning in order to prevent any type of contamination during replacement operations</w:t>
            </w:r>
          </w:p>
          <w:p>
            <w:pPr>
              <w:numPr>
                <w:ilvl w:val="0"/>
                <w:numId w:val="257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- Before proceeding with the replacement, clean the outer part of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thoroughly - Avoid any type of contact with part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valve during replacement.</w:t>
            </w:r>
          </w:p>
          <w:p>
            <w:pPr>
              <w:numPr>
                <w:ilvl w:val="0"/>
                <w:numId w:val="257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part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spray.</w:t>
            </w:r>
          </w:p>
          <w:p>
            <w:pPr>
              <w:numPr>
                <w:ilvl w:val="0"/>
                <w:numId w:val="257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starting any replacement operations, make sure that the key on the vehicle’s panel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OFF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7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new valve in the same position as the previous one.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76266933" name="name965569845c1d136ee" descr="6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0.jpg"/>
                          <pic:cNvPicPr/>
                        </pic:nvPicPr>
                        <pic:blipFill>
                          <a:blip r:embed="rId177969845c1d136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Disconnect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Loosen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92644538" name="name863369845c1d214ea" descr="6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1.jpg"/>
                          <pic:cNvPicPr/>
                        </pic:nvPicPr>
                        <pic:blipFill>
                          <a:blip r:embed="rId171769845c1d214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supplied with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fastening holes of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insert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Assemble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positioning guides.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6 Nm).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Fasten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10 Nm).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76716255" name="name855769845c1d3076b" descr="6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2.jpg"/>
                          <pic:cNvPicPr/>
                        </pic:nvPicPr>
                        <pic:blipFill>
                          <a:blip r:embed="rId788869845c1d307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6.62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4"/>
              </w:rPr>
              <w:drawing>
                <wp:inline distT="0" distB="0" distL="0" distR="0">
                  <wp:extent cx="2232000" cy="1497600"/>
                  <wp:effectExtent b="0" l="0" r="0" t="0"/>
                  <wp:docPr id="12872092" name="name577569845c1d3e8f4" descr="6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3.jpg"/>
                          <pic:cNvPicPr/>
                        </pic:nvPicPr>
                        <pic:blipFill>
                          <a:blip r:embed="rId803569845c1d3e8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6.63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61834098" name="name732969845c1d49816" descr="6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4.jpg"/>
                          <pic:cNvPicPr/>
                        </pic:nvPicPr>
                        <pic:blipFill>
                          <a:blip r:embed="rId408269845c1d498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6.64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A7ADF1" w14:textId="77777777" w:rsidR="006F534E" w:rsidRDefault="006F534E" w:rsidP="001F6AC5">
      <w:r>
        <w:separator/>
      </w:r>
    </w:p>
  </w:endnote>
  <w:endnote w:type="continuationSeparator" w:id="0">
    <w:p w14:paraId="5027009A" w14:textId="77777777" w:rsidR="006F534E" w:rsidRDefault="006F534E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0B99C823-4782-4F8E-B157-E9250D94EBEF}"/>
    <w:embedBold r:id="rId2" w:fontKey="{1F4D32D6-3A36-4E04-A7AB-C454D64A5CB7}"/>
    <w:embedItalic r:id="rId3" w:fontKey="{D075542F-D7CD-4A74-ABFD-D5D9C7AA3462}"/>
    <w:embedBoldItalic r:id="rId4" w:fontKey="{185503AB-AFA1-4B25-8D15-33AB58DDEE3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8"/>
      <w:gridCol w:w="4781"/>
      <w:gridCol w:w="5090"/>
      <w:gridCol w:w="877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D90731" w14:textId="77777777" w:rsidR="006F534E" w:rsidRDefault="006F534E" w:rsidP="001F6AC5">
      <w:r>
        <w:separator/>
      </w:r>
    </w:p>
  </w:footnote>
  <w:footnote w:type="continuationSeparator" w:id="0">
    <w:p w14:paraId="77D76DD4" w14:textId="77777777" w:rsidR="006F534E" w:rsidRDefault="006F534E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3C30C392">
                <wp:extent cx="728193" cy="194184"/>
                <wp:effectExtent l="0" t="0" r="0" b="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0" name="Immagine 4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25ED253D">
                <wp:extent cx="728193" cy="194184"/>
                <wp:effectExtent l="0" t="0" r="0" b="0"/>
                <wp:docPr id="41" name="Immagine 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1" name="Immagine 4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07663BF9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0AE153BE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0A241CBD">
                <wp:extent cx="728193" cy="194184"/>
                <wp:effectExtent l="0" t="0" r="0" b="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2" name="Immagine 4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1D060EE">
                <wp:extent cx="728193" cy="194184"/>
                <wp:effectExtent l="0" t="0" r="0" b="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3" name="Immagine 4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46DCB77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53017EC9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25780">
    <w:multiLevelType w:val="hybridMultilevel"/>
    <w:lvl w:ilvl="0" w:tplc="54651399">
      <w:start w:val="1"/>
      <w:numFmt w:val="decimal"/>
      <w:lvlText w:val="%1."/>
      <w:lvlJc w:val="left"/>
      <w:pPr>
        <w:ind w:left="720" w:hanging="360"/>
      </w:pPr>
    </w:lvl>
    <w:lvl w:ilvl="1" w:tplc="54651399" w:tentative="1">
      <w:start w:val="1"/>
      <w:numFmt w:val="lowerLetter"/>
      <w:lvlText w:val="%2."/>
      <w:lvlJc w:val="left"/>
      <w:pPr>
        <w:ind w:left="1440" w:hanging="360"/>
      </w:pPr>
    </w:lvl>
    <w:lvl w:ilvl="2" w:tplc="54651399" w:tentative="1">
      <w:start w:val="1"/>
      <w:numFmt w:val="lowerRoman"/>
      <w:lvlText w:val="%3."/>
      <w:lvlJc w:val="right"/>
      <w:pPr>
        <w:ind w:left="2160" w:hanging="180"/>
      </w:pPr>
    </w:lvl>
    <w:lvl w:ilvl="3" w:tplc="54651399" w:tentative="1">
      <w:start w:val="1"/>
      <w:numFmt w:val="decimal"/>
      <w:lvlText w:val="%4."/>
      <w:lvlJc w:val="left"/>
      <w:pPr>
        <w:ind w:left="2880" w:hanging="360"/>
      </w:pPr>
    </w:lvl>
    <w:lvl w:ilvl="4" w:tplc="54651399" w:tentative="1">
      <w:start w:val="1"/>
      <w:numFmt w:val="lowerLetter"/>
      <w:lvlText w:val="%5."/>
      <w:lvlJc w:val="left"/>
      <w:pPr>
        <w:ind w:left="3600" w:hanging="360"/>
      </w:pPr>
    </w:lvl>
    <w:lvl w:ilvl="5" w:tplc="54651399" w:tentative="1">
      <w:start w:val="1"/>
      <w:numFmt w:val="lowerRoman"/>
      <w:lvlText w:val="%6."/>
      <w:lvlJc w:val="right"/>
      <w:pPr>
        <w:ind w:left="4320" w:hanging="180"/>
      </w:pPr>
    </w:lvl>
    <w:lvl w:ilvl="6" w:tplc="54651399" w:tentative="1">
      <w:start w:val="1"/>
      <w:numFmt w:val="decimal"/>
      <w:lvlText w:val="%7."/>
      <w:lvlJc w:val="left"/>
      <w:pPr>
        <w:ind w:left="5040" w:hanging="360"/>
      </w:pPr>
    </w:lvl>
    <w:lvl w:ilvl="7" w:tplc="54651399" w:tentative="1">
      <w:start w:val="1"/>
      <w:numFmt w:val="lowerLetter"/>
      <w:lvlText w:val="%8."/>
      <w:lvlJc w:val="left"/>
      <w:pPr>
        <w:ind w:left="5760" w:hanging="360"/>
      </w:pPr>
    </w:lvl>
    <w:lvl w:ilvl="8" w:tplc="546513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779">
    <w:multiLevelType w:val="hybridMultilevel"/>
    <w:lvl w:ilvl="0" w:tplc="37667388">
      <w:start w:val="1"/>
      <w:numFmt w:val="decimal"/>
      <w:lvlText w:val="%1."/>
      <w:lvlJc w:val="left"/>
      <w:pPr>
        <w:ind w:left="720" w:hanging="360"/>
      </w:pPr>
    </w:lvl>
    <w:lvl w:ilvl="1" w:tplc="37667388" w:tentative="1">
      <w:start w:val="1"/>
      <w:numFmt w:val="lowerLetter"/>
      <w:lvlText w:val="%2."/>
      <w:lvlJc w:val="left"/>
      <w:pPr>
        <w:ind w:left="1440" w:hanging="360"/>
      </w:pPr>
    </w:lvl>
    <w:lvl w:ilvl="2" w:tplc="37667388" w:tentative="1">
      <w:start w:val="1"/>
      <w:numFmt w:val="lowerRoman"/>
      <w:lvlText w:val="%3."/>
      <w:lvlJc w:val="right"/>
      <w:pPr>
        <w:ind w:left="2160" w:hanging="180"/>
      </w:pPr>
    </w:lvl>
    <w:lvl w:ilvl="3" w:tplc="37667388" w:tentative="1">
      <w:start w:val="1"/>
      <w:numFmt w:val="decimal"/>
      <w:lvlText w:val="%4."/>
      <w:lvlJc w:val="left"/>
      <w:pPr>
        <w:ind w:left="2880" w:hanging="360"/>
      </w:pPr>
    </w:lvl>
    <w:lvl w:ilvl="4" w:tplc="37667388" w:tentative="1">
      <w:start w:val="1"/>
      <w:numFmt w:val="lowerLetter"/>
      <w:lvlText w:val="%5."/>
      <w:lvlJc w:val="left"/>
      <w:pPr>
        <w:ind w:left="3600" w:hanging="360"/>
      </w:pPr>
    </w:lvl>
    <w:lvl w:ilvl="5" w:tplc="37667388" w:tentative="1">
      <w:start w:val="1"/>
      <w:numFmt w:val="lowerRoman"/>
      <w:lvlText w:val="%6."/>
      <w:lvlJc w:val="right"/>
      <w:pPr>
        <w:ind w:left="4320" w:hanging="180"/>
      </w:pPr>
    </w:lvl>
    <w:lvl w:ilvl="6" w:tplc="37667388" w:tentative="1">
      <w:start w:val="1"/>
      <w:numFmt w:val="decimal"/>
      <w:lvlText w:val="%7."/>
      <w:lvlJc w:val="left"/>
      <w:pPr>
        <w:ind w:left="5040" w:hanging="360"/>
      </w:pPr>
    </w:lvl>
    <w:lvl w:ilvl="7" w:tplc="37667388" w:tentative="1">
      <w:start w:val="1"/>
      <w:numFmt w:val="lowerLetter"/>
      <w:lvlText w:val="%8."/>
      <w:lvlJc w:val="left"/>
      <w:pPr>
        <w:ind w:left="5760" w:hanging="360"/>
      </w:pPr>
    </w:lvl>
    <w:lvl w:ilvl="8" w:tplc="376673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778">
    <w:multiLevelType w:val="hybridMultilevel"/>
    <w:lvl w:ilvl="0" w:tplc="51356542">
      <w:start w:val="1"/>
      <w:numFmt w:val="decimal"/>
      <w:lvlText w:val="%1."/>
      <w:lvlJc w:val="left"/>
      <w:pPr>
        <w:ind w:left="720" w:hanging="360"/>
      </w:pPr>
    </w:lvl>
    <w:lvl w:ilvl="1" w:tplc="51356542" w:tentative="1">
      <w:start w:val="1"/>
      <w:numFmt w:val="lowerLetter"/>
      <w:lvlText w:val="%2."/>
      <w:lvlJc w:val="left"/>
      <w:pPr>
        <w:ind w:left="1440" w:hanging="360"/>
      </w:pPr>
    </w:lvl>
    <w:lvl w:ilvl="2" w:tplc="51356542" w:tentative="1">
      <w:start w:val="1"/>
      <w:numFmt w:val="lowerRoman"/>
      <w:lvlText w:val="%3."/>
      <w:lvlJc w:val="right"/>
      <w:pPr>
        <w:ind w:left="2160" w:hanging="180"/>
      </w:pPr>
    </w:lvl>
    <w:lvl w:ilvl="3" w:tplc="51356542" w:tentative="1">
      <w:start w:val="1"/>
      <w:numFmt w:val="decimal"/>
      <w:lvlText w:val="%4."/>
      <w:lvlJc w:val="left"/>
      <w:pPr>
        <w:ind w:left="2880" w:hanging="360"/>
      </w:pPr>
    </w:lvl>
    <w:lvl w:ilvl="4" w:tplc="51356542" w:tentative="1">
      <w:start w:val="1"/>
      <w:numFmt w:val="lowerLetter"/>
      <w:lvlText w:val="%5."/>
      <w:lvlJc w:val="left"/>
      <w:pPr>
        <w:ind w:left="3600" w:hanging="360"/>
      </w:pPr>
    </w:lvl>
    <w:lvl w:ilvl="5" w:tplc="51356542" w:tentative="1">
      <w:start w:val="1"/>
      <w:numFmt w:val="lowerRoman"/>
      <w:lvlText w:val="%6."/>
      <w:lvlJc w:val="right"/>
      <w:pPr>
        <w:ind w:left="4320" w:hanging="180"/>
      </w:pPr>
    </w:lvl>
    <w:lvl w:ilvl="6" w:tplc="51356542" w:tentative="1">
      <w:start w:val="1"/>
      <w:numFmt w:val="decimal"/>
      <w:lvlText w:val="%7."/>
      <w:lvlJc w:val="left"/>
      <w:pPr>
        <w:ind w:left="5040" w:hanging="360"/>
      </w:pPr>
    </w:lvl>
    <w:lvl w:ilvl="7" w:tplc="51356542" w:tentative="1">
      <w:start w:val="1"/>
      <w:numFmt w:val="lowerLetter"/>
      <w:lvlText w:val="%8."/>
      <w:lvlJc w:val="left"/>
      <w:pPr>
        <w:ind w:left="5760" w:hanging="360"/>
      </w:pPr>
    </w:lvl>
    <w:lvl w:ilvl="8" w:tplc="513565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777">
    <w:multiLevelType w:val="hybridMultilevel"/>
    <w:lvl w:ilvl="0" w:tplc="23700306">
      <w:start w:val="1"/>
      <w:numFmt w:val="decimal"/>
      <w:lvlText w:val="%1."/>
      <w:lvlJc w:val="left"/>
      <w:pPr>
        <w:ind w:left="720" w:hanging="360"/>
      </w:pPr>
    </w:lvl>
    <w:lvl w:ilvl="1" w:tplc="23700306" w:tentative="1">
      <w:start w:val="1"/>
      <w:numFmt w:val="lowerLetter"/>
      <w:lvlText w:val="%2."/>
      <w:lvlJc w:val="left"/>
      <w:pPr>
        <w:ind w:left="1440" w:hanging="360"/>
      </w:pPr>
    </w:lvl>
    <w:lvl w:ilvl="2" w:tplc="23700306" w:tentative="1">
      <w:start w:val="1"/>
      <w:numFmt w:val="lowerRoman"/>
      <w:lvlText w:val="%3."/>
      <w:lvlJc w:val="right"/>
      <w:pPr>
        <w:ind w:left="2160" w:hanging="180"/>
      </w:pPr>
    </w:lvl>
    <w:lvl w:ilvl="3" w:tplc="23700306" w:tentative="1">
      <w:start w:val="1"/>
      <w:numFmt w:val="decimal"/>
      <w:lvlText w:val="%4."/>
      <w:lvlJc w:val="left"/>
      <w:pPr>
        <w:ind w:left="2880" w:hanging="360"/>
      </w:pPr>
    </w:lvl>
    <w:lvl w:ilvl="4" w:tplc="23700306" w:tentative="1">
      <w:start w:val="1"/>
      <w:numFmt w:val="lowerLetter"/>
      <w:lvlText w:val="%5."/>
      <w:lvlJc w:val="left"/>
      <w:pPr>
        <w:ind w:left="3600" w:hanging="360"/>
      </w:pPr>
    </w:lvl>
    <w:lvl w:ilvl="5" w:tplc="23700306" w:tentative="1">
      <w:start w:val="1"/>
      <w:numFmt w:val="lowerRoman"/>
      <w:lvlText w:val="%6."/>
      <w:lvlJc w:val="right"/>
      <w:pPr>
        <w:ind w:left="4320" w:hanging="180"/>
      </w:pPr>
    </w:lvl>
    <w:lvl w:ilvl="6" w:tplc="23700306" w:tentative="1">
      <w:start w:val="1"/>
      <w:numFmt w:val="decimal"/>
      <w:lvlText w:val="%7."/>
      <w:lvlJc w:val="left"/>
      <w:pPr>
        <w:ind w:left="5040" w:hanging="360"/>
      </w:pPr>
    </w:lvl>
    <w:lvl w:ilvl="7" w:tplc="23700306" w:tentative="1">
      <w:start w:val="1"/>
      <w:numFmt w:val="lowerLetter"/>
      <w:lvlText w:val="%8."/>
      <w:lvlJc w:val="left"/>
      <w:pPr>
        <w:ind w:left="5760" w:hanging="360"/>
      </w:pPr>
    </w:lvl>
    <w:lvl w:ilvl="8" w:tplc="237003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776">
    <w:multiLevelType w:val="hybridMultilevel"/>
    <w:lvl w:ilvl="0" w:tplc="57397581">
      <w:start w:val="1"/>
      <w:numFmt w:val="decimal"/>
      <w:lvlText w:val="%1."/>
      <w:lvlJc w:val="left"/>
      <w:pPr>
        <w:ind w:left="720" w:hanging="360"/>
      </w:pPr>
    </w:lvl>
    <w:lvl w:ilvl="1" w:tplc="57397581" w:tentative="1">
      <w:start w:val="1"/>
      <w:numFmt w:val="lowerLetter"/>
      <w:lvlText w:val="%2."/>
      <w:lvlJc w:val="left"/>
      <w:pPr>
        <w:ind w:left="1440" w:hanging="360"/>
      </w:pPr>
    </w:lvl>
    <w:lvl w:ilvl="2" w:tplc="57397581" w:tentative="1">
      <w:start w:val="1"/>
      <w:numFmt w:val="lowerRoman"/>
      <w:lvlText w:val="%3."/>
      <w:lvlJc w:val="right"/>
      <w:pPr>
        <w:ind w:left="2160" w:hanging="180"/>
      </w:pPr>
    </w:lvl>
    <w:lvl w:ilvl="3" w:tplc="57397581" w:tentative="1">
      <w:start w:val="1"/>
      <w:numFmt w:val="decimal"/>
      <w:lvlText w:val="%4."/>
      <w:lvlJc w:val="left"/>
      <w:pPr>
        <w:ind w:left="2880" w:hanging="360"/>
      </w:pPr>
    </w:lvl>
    <w:lvl w:ilvl="4" w:tplc="57397581" w:tentative="1">
      <w:start w:val="1"/>
      <w:numFmt w:val="lowerLetter"/>
      <w:lvlText w:val="%5."/>
      <w:lvlJc w:val="left"/>
      <w:pPr>
        <w:ind w:left="3600" w:hanging="360"/>
      </w:pPr>
    </w:lvl>
    <w:lvl w:ilvl="5" w:tplc="57397581" w:tentative="1">
      <w:start w:val="1"/>
      <w:numFmt w:val="lowerRoman"/>
      <w:lvlText w:val="%6."/>
      <w:lvlJc w:val="right"/>
      <w:pPr>
        <w:ind w:left="4320" w:hanging="180"/>
      </w:pPr>
    </w:lvl>
    <w:lvl w:ilvl="6" w:tplc="57397581" w:tentative="1">
      <w:start w:val="1"/>
      <w:numFmt w:val="decimal"/>
      <w:lvlText w:val="%7."/>
      <w:lvlJc w:val="left"/>
      <w:pPr>
        <w:ind w:left="5040" w:hanging="360"/>
      </w:pPr>
    </w:lvl>
    <w:lvl w:ilvl="7" w:tplc="57397581" w:tentative="1">
      <w:start w:val="1"/>
      <w:numFmt w:val="lowerLetter"/>
      <w:lvlText w:val="%8."/>
      <w:lvlJc w:val="left"/>
      <w:pPr>
        <w:ind w:left="5760" w:hanging="360"/>
      </w:pPr>
    </w:lvl>
    <w:lvl w:ilvl="8" w:tplc="573975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775">
    <w:multiLevelType w:val="hybridMultilevel"/>
    <w:lvl w:ilvl="0" w:tplc="70952983">
      <w:start w:val="1"/>
      <w:numFmt w:val="decimal"/>
      <w:lvlText w:val="%1."/>
      <w:lvlJc w:val="left"/>
      <w:pPr>
        <w:ind w:left="720" w:hanging="360"/>
      </w:pPr>
    </w:lvl>
    <w:lvl w:ilvl="1" w:tplc="70952983" w:tentative="1">
      <w:start w:val="1"/>
      <w:numFmt w:val="lowerLetter"/>
      <w:lvlText w:val="%2."/>
      <w:lvlJc w:val="left"/>
      <w:pPr>
        <w:ind w:left="1440" w:hanging="360"/>
      </w:pPr>
    </w:lvl>
    <w:lvl w:ilvl="2" w:tplc="70952983" w:tentative="1">
      <w:start w:val="1"/>
      <w:numFmt w:val="lowerRoman"/>
      <w:lvlText w:val="%3."/>
      <w:lvlJc w:val="right"/>
      <w:pPr>
        <w:ind w:left="2160" w:hanging="180"/>
      </w:pPr>
    </w:lvl>
    <w:lvl w:ilvl="3" w:tplc="70952983" w:tentative="1">
      <w:start w:val="1"/>
      <w:numFmt w:val="decimal"/>
      <w:lvlText w:val="%4."/>
      <w:lvlJc w:val="left"/>
      <w:pPr>
        <w:ind w:left="2880" w:hanging="360"/>
      </w:pPr>
    </w:lvl>
    <w:lvl w:ilvl="4" w:tplc="70952983" w:tentative="1">
      <w:start w:val="1"/>
      <w:numFmt w:val="lowerLetter"/>
      <w:lvlText w:val="%5."/>
      <w:lvlJc w:val="left"/>
      <w:pPr>
        <w:ind w:left="3600" w:hanging="360"/>
      </w:pPr>
    </w:lvl>
    <w:lvl w:ilvl="5" w:tplc="70952983" w:tentative="1">
      <w:start w:val="1"/>
      <w:numFmt w:val="lowerRoman"/>
      <w:lvlText w:val="%6."/>
      <w:lvlJc w:val="right"/>
      <w:pPr>
        <w:ind w:left="4320" w:hanging="180"/>
      </w:pPr>
    </w:lvl>
    <w:lvl w:ilvl="6" w:tplc="70952983" w:tentative="1">
      <w:start w:val="1"/>
      <w:numFmt w:val="decimal"/>
      <w:lvlText w:val="%7."/>
      <w:lvlJc w:val="left"/>
      <w:pPr>
        <w:ind w:left="5040" w:hanging="360"/>
      </w:pPr>
    </w:lvl>
    <w:lvl w:ilvl="7" w:tplc="70952983" w:tentative="1">
      <w:start w:val="1"/>
      <w:numFmt w:val="lowerLetter"/>
      <w:lvlText w:val="%8."/>
      <w:lvlJc w:val="left"/>
      <w:pPr>
        <w:ind w:left="5760" w:hanging="360"/>
      </w:pPr>
    </w:lvl>
    <w:lvl w:ilvl="8" w:tplc="709529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774">
    <w:multiLevelType w:val="hybridMultilevel"/>
    <w:lvl w:ilvl="0" w:tplc="45720841">
      <w:start w:val="1"/>
      <w:numFmt w:val="decimal"/>
      <w:lvlText w:val="%1."/>
      <w:lvlJc w:val="left"/>
      <w:pPr>
        <w:ind w:left="720" w:hanging="360"/>
      </w:pPr>
    </w:lvl>
    <w:lvl w:ilvl="1" w:tplc="45720841" w:tentative="1">
      <w:start w:val="1"/>
      <w:numFmt w:val="lowerLetter"/>
      <w:lvlText w:val="%2."/>
      <w:lvlJc w:val="left"/>
      <w:pPr>
        <w:ind w:left="1440" w:hanging="360"/>
      </w:pPr>
    </w:lvl>
    <w:lvl w:ilvl="2" w:tplc="45720841" w:tentative="1">
      <w:start w:val="1"/>
      <w:numFmt w:val="lowerRoman"/>
      <w:lvlText w:val="%3."/>
      <w:lvlJc w:val="right"/>
      <w:pPr>
        <w:ind w:left="2160" w:hanging="180"/>
      </w:pPr>
    </w:lvl>
    <w:lvl w:ilvl="3" w:tplc="45720841" w:tentative="1">
      <w:start w:val="1"/>
      <w:numFmt w:val="decimal"/>
      <w:lvlText w:val="%4."/>
      <w:lvlJc w:val="left"/>
      <w:pPr>
        <w:ind w:left="2880" w:hanging="360"/>
      </w:pPr>
    </w:lvl>
    <w:lvl w:ilvl="4" w:tplc="45720841" w:tentative="1">
      <w:start w:val="1"/>
      <w:numFmt w:val="lowerLetter"/>
      <w:lvlText w:val="%5."/>
      <w:lvlJc w:val="left"/>
      <w:pPr>
        <w:ind w:left="3600" w:hanging="360"/>
      </w:pPr>
    </w:lvl>
    <w:lvl w:ilvl="5" w:tplc="45720841" w:tentative="1">
      <w:start w:val="1"/>
      <w:numFmt w:val="lowerRoman"/>
      <w:lvlText w:val="%6."/>
      <w:lvlJc w:val="right"/>
      <w:pPr>
        <w:ind w:left="4320" w:hanging="180"/>
      </w:pPr>
    </w:lvl>
    <w:lvl w:ilvl="6" w:tplc="45720841" w:tentative="1">
      <w:start w:val="1"/>
      <w:numFmt w:val="decimal"/>
      <w:lvlText w:val="%7."/>
      <w:lvlJc w:val="left"/>
      <w:pPr>
        <w:ind w:left="5040" w:hanging="360"/>
      </w:pPr>
    </w:lvl>
    <w:lvl w:ilvl="7" w:tplc="45720841" w:tentative="1">
      <w:start w:val="1"/>
      <w:numFmt w:val="lowerLetter"/>
      <w:lvlText w:val="%8."/>
      <w:lvlJc w:val="left"/>
      <w:pPr>
        <w:ind w:left="5760" w:hanging="360"/>
      </w:pPr>
    </w:lvl>
    <w:lvl w:ilvl="8" w:tplc="457208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773">
    <w:multiLevelType w:val="hybridMultilevel"/>
    <w:lvl w:ilvl="0" w:tplc="90172213">
      <w:start w:val="1"/>
      <w:numFmt w:val="decimal"/>
      <w:lvlText w:val="%1."/>
      <w:lvlJc w:val="left"/>
      <w:pPr>
        <w:ind w:left="720" w:hanging="360"/>
      </w:pPr>
    </w:lvl>
    <w:lvl w:ilvl="1" w:tplc="90172213" w:tentative="1">
      <w:start w:val="1"/>
      <w:numFmt w:val="lowerLetter"/>
      <w:lvlText w:val="%2."/>
      <w:lvlJc w:val="left"/>
      <w:pPr>
        <w:ind w:left="1440" w:hanging="360"/>
      </w:pPr>
    </w:lvl>
    <w:lvl w:ilvl="2" w:tplc="90172213" w:tentative="1">
      <w:start w:val="1"/>
      <w:numFmt w:val="lowerRoman"/>
      <w:lvlText w:val="%3."/>
      <w:lvlJc w:val="right"/>
      <w:pPr>
        <w:ind w:left="2160" w:hanging="180"/>
      </w:pPr>
    </w:lvl>
    <w:lvl w:ilvl="3" w:tplc="90172213" w:tentative="1">
      <w:start w:val="1"/>
      <w:numFmt w:val="decimal"/>
      <w:lvlText w:val="%4."/>
      <w:lvlJc w:val="left"/>
      <w:pPr>
        <w:ind w:left="2880" w:hanging="360"/>
      </w:pPr>
    </w:lvl>
    <w:lvl w:ilvl="4" w:tplc="90172213" w:tentative="1">
      <w:start w:val="1"/>
      <w:numFmt w:val="lowerLetter"/>
      <w:lvlText w:val="%5."/>
      <w:lvlJc w:val="left"/>
      <w:pPr>
        <w:ind w:left="3600" w:hanging="360"/>
      </w:pPr>
    </w:lvl>
    <w:lvl w:ilvl="5" w:tplc="90172213" w:tentative="1">
      <w:start w:val="1"/>
      <w:numFmt w:val="lowerRoman"/>
      <w:lvlText w:val="%6."/>
      <w:lvlJc w:val="right"/>
      <w:pPr>
        <w:ind w:left="4320" w:hanging="180"/>
      </w:pPr>
    </w:lvl>
    <w:lvl w:ilvl="6" w:tplc="90172213" w:tentative="1">
      <w:start w:val="1"/>
      <w:numFmt w:val="decimal"/>
      <w:lvlText w:val="%7."/>
      <w:lvlJc w:val="left"/>
      <w:pPr>
        <w:ind w:left="5040" w:hanging="360"/>
      </w:pPr>
    </w:lvl>
    <w:lvl w:ilvl="7" w:tplc="90172213" w:tentative="1">
      <w:start w:val="1"/>
      <w:numFmt w:val="lowerLetter"/>
      <w:lvlText w:val="%8."/>
      <w:lvlJc w:val="left"/>
      <w:pPr>
        <w:ind w:left="5760" w:hanging="360"/>
      </w:pPr>
    </w:lvl>
    <w:lvl w:ilvl="8" w:tplc="901722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772">
    <w:multiLevelType w:val="hybridMultilevel"/>
    <w:lvl w:ilvl="0" w:tplc="68758921">
      <w:start w:val="1"/>
      <w:numFmt w:val="decimal"/>
      <w:lvlText w:val="%1."/>
      <w:lvlJc w:val="left"/>
      <w:pPr>
        <w:ind w:left="720" w:hanging="360"/>
      </w:pPr>
    </w:lvl>
    <w:lvl w:ilvl="1" w:tplc="68758921" w:tentative="1">
      <w:start w:val="1"/>
      <w:numFmt w:val="lowerLetter"/>
      <w:lvlText w:val="%2."/>
      <w:lvlJc w:val="left"/>
      <w:pPr>
        <w:ind w:left="1440" w:hanging="360"/>
      </w:pPr>
    </w:lvl>
    <w:lvl w:ilvl="2" w:tplc="68758921" w:tentative="1">
      <w:start w:val="1"/>
      <w:numFmt w:val="lowerRoman"/>
      <w:lvlText w:val="%3."/>
      <w:lvlJc w:val="right"/>
      <w:pPr>
        <w:ind w:left="2160" w:hanging="180"/>
      </w:pPr>
    </w:lvl>
    <w:lvl w:ilvl="3" w:tplc="68758921" w:tentative="1">
      <w:start w:val="1"/>
      <w:numFmt w:val="decimal"/>
      <w:lvlText w:val="%4."/>
      <w:lvlJc w:val="left"/>
      <w:pPr>
        <w:ind w:left="2880" w:hanging="360"/>
      </w:pPr>
    </w:lvl>
    <w:lvl w:ilvl="4" w:tplc="68758921" w:tentative="1">
      <w:start w:val="1"/>
      <w:numFmt w:val="lowerLetter"/>
      <w:lvlText w:val="%5."/>
      <w:lvlJc w:val="left"/>
      <w:pPr>
        <w:ind w:left="3600" w:hanging="360"/>
      </w:pPr>
    </w:lvl>
    <w:lvl w:ilvl="5" w:tplc="68758921" w:tentative="1">
      <w:start w:val="1"/>
      <w:numFmt w:val="lowerRoman"/>
      <w:lvlText w:val="%6."/>
      <w:lvlJc w:val="right"/>
      <w:pPr>
        <w:ind w:left="4320" w:hanging="180"/>
      </w:pPr>
    </w:lvl>
    <w:lvl w:ilvl="6" w:tplc="68758921" w:tentative="1">
      <w:start w:val="1"/>
      <w:numFmt w:val="decimal"/>
      <w:lvlText w:val="%7."/>
      <w:lvlJc w:val="left"/>
      <w:pPr>
        <w:ind w:left="5040" w:hanging="360"/>
      </w:pPr>
    </w:lvl>
    <w:lvl w:ilvl="7" w:tplc="68758921" w:tentative="1">
      <w:start w:val="1"/>
      <w:numFmt w:val="lowerLetter"/>
      <w:lvlText w:val="%8."/>
      <w:lvlJc w:val="left"/>
      <w:pPr>
        <w:ind w:left="5760" w:hanging="360"/>
      </w:pPr>
    </w:lvl>
    <w:lvl w:ilvl="8" w:tplc="687589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771">
    <w:multiLevelType w:val="hybridMultilevel"/>
    <w:lvl w:ilvl="0" w:tplc="82157607">
      <w:start w:val="1"/>
      <w:numFmt w:val="decimal"/>
      <w:lvlText w:val="%1."/>
      <w:lvlJc w:val="left"/>
      <w:pPr>
        <w:ind w:left="720" w:hanging="360"/>
      </w:pPr>
    </w:lvl>
    <w:lvl w:ilvl="1" w:tplc="82157607" w:tentative="1">
      <w:start w:val="1"/>
      <w:numFmt w:val="lowerLetter"/>
      <w:lvlText w:val="%2."/>
      <w:lvlJc w:val="left"/>
      <w:pPr>
        <w:ind w:left="1440" w:hanging="360"/>
      </w:pPr>
    </w:lvl>
    <w:lvl w:ilvl="2" w:tplc="82157607" w:tentative="1">
      <w:start w:val="1"/>
      <w:numFmt w:val="lowerRoman"/>
      <w:lvlText w:val="%3."/>
      <w:lvlJc w:val="right"/>
      <w:pPr>
        <w:ind w:left="2160" w:hanging="180"/>
      </w:pPr>
    </w:lvl>
    <w:lvl w:ilvl="3" w:tplc="82157607" w:tentative="1">
      <w:start w:val="1"/>
      <w:numFmt w:val="decimal"/>
      <w:lvlText w:val="%4."/>
      <w:lvlJc w:val="left"/>
      <w:pPr>
        <w:ind w:left="2880" w:hanging="360"/>
      </w:pPr>
    </w:lvl>
    <w:lvl w:ilvl="4" w:tplc="82157607" w:tentative="1">
      <w:start w:val="1"/>
      <w:numFmt w:val="lowerLetter"/>
      <w:lvlText w:val="%5."/>
      <w:lvlJc w:val="left"/>
      <w:pPr>
        <w:ind w:left="3600" w:hanging="360"/>
      </w:pPr>
    </w:lvl>
    <w:lvl w:ilvl="5" w:tplc="82157607" w:tentative="1">
      <w:start w:val="1"/>
      <w:numFmt w:val="lowerRoman"/>
      <w:lvlText w:val="%6."/>
      <w:lvlJc w:val="right"/>
      <w:pPr>
        <w:ind w:left="4320" w:hanging="180"/>
      </w:pPr>
    </w:lvl>
    <w:lvl w:ilvl="6" w:tplc="82157607" w:tentative="1">
      <w:start w:val="1"/>
      <w:numFmt w:val="decimal"/>
      <w:lvlText w:val="%7."/>
      <w:lvlJc w:val="left"/>
      <w:pPr>
        <w:ind w:left="5040" w:hanging="360"/>
      </w:pPr>
    </w:lvl>
    <w:lvl w:ilvl="7" w:tplc="82157607" w:tentative="1">
      <w:start w:val="1"/>
      <w:numFmt w:val="lowerLetter"/>
      <w:lvlText w:val="%8."/>
      <w:lvlJc w:val="left"/>
      <w:pPr>
        <w:ind w:left="5760" w:hanging="360"/>
      </w:pPr>
    </w:lvl>
    <w:lvl w:ilvl="8" w:tplc="821576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770">
    <w:multiLevelType w:val="hybridMultilevel"/>
    <w:lvl w:ilvl="0" w:tplc="50476293">
      <w:start w:val="1"/>
      <w:numFmt w:val="decimal"/>
      <w:lvlText w:val="%1."/>
      <w:lvlJc w:val="left"/>
      <w:pPr>
        <w:ind w:left="720" w:hanging="360"/>
      </w:pPr>
    </w:lvl>
    <w:lvl w:ilvl="1" w:tplc="50476293" w:tentative="1">
      <w:start w:val="1"/>
      <w:numFmt w:val="lowerLetter"/>
      <w:lvlText w:val="%2."/>
      <w:lvlJc w:val="left"/>
      <w:pPr>
        <w:ind w:left="1440" w:hanging="360"/>
      </w:pPr>
    </w:lvl>
    <w:lvl w:ilvl="2" w:tplc="50476293" w:tentative="1">
      <w:start w:val="1"/>
      <w:numFmt w:val="lowerRoman"/>
      <w:lvlText w:val="%3."/>
      <w:lvlJc w:val="right"/>
      <w:pPr>
        <w:ind w:left="2160" w:hanging="180"/>
      </w:pPr>
    </w:lvl>
    <w:lvl w:ilvl="3" w:tplc="50476293" w:tentative="1">
      <w:start w:val="1"/>
      <w:numFmt w:val="decimal"/>
      <w:lvlText w:val="%4."/>
      <w:lvlJc w:val="left"/>
      <w:pPr>
        <w:ind w:left="2880" w:hanging="360"/>
      </w:pPr>
    </w:lvl>
    <w:lvl w:ilvl="4" w:tplc="50476293" w:tentative="1">
      <w:start w:val="1"/>
      <w:numFmt w:val="lowerLetter"/>
      <w:lvlText w:val="%5."/>
      <w:lvlJc w:val="left"/>
      <w:pPr>
        <w:ind w:left="3600" w:hanging="360"/>
      </w:pPr>
    </w:lvl>
    <w:lvl w:ilvl="5" w:tplc="50476293" w:tentative="1">
      <w:start w:val="1"/>
      <w:numFmt w:val="lowerRoman"/>
      <w:lvlText w:val="%6."/>
      <w:lvlJc w:val="right"/>
      <w:pPr>
        <w:ind w:left="4320" w:hanging="180"/>
      </w:pPr>
    </w:lvl>
    <w:lvl w:ilvl="6" w:tplc="50476293" w:tentative="1">
      <w:start w:val="1"/>
      <w:numFmt w:val="decimal"/>
      <w:lvlText w:val="%7."/>
      <w:lvlJc w:val="left"/>
      <w:pPr>
        <w:ind w:left="5040" w:hanging="360"/>
      </w:pPr>
    </w:lvl>
    <w:lvl w:ilvl="7" w:tplc="50476293" w:tentative="1">
      <w:start w:val="1"/>
      <w:numFmt w:val="lowerLetter"/>
      <w:lvlText w:val="%8."/>
      <w:lvlJc w:val="left"/>
      <w:pPr>
        <w:ind w:left="5760" w:hanging="360"/>
      </w:pPr>
    </w:lvl>
    <w:lvl w:ilvl="8" w:tplc="504762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769">
    <w:multiLevelType w:val="hybridMultilevel"/>
    <w:lvl w:ilvl="0" w:tplc="13443417">
      <w:start w:val="1"/>
      <w:numFmt w:val="decimal"/>
      <w:lvlText w:val="%1."/>
      <w:lvlJc w:val="left"/>
      <w:pPr>
        <w:ind w:left="720" w:hanging="360"/>
      </w:pPr>
    </w:lvl>
    <w:lvl w:ilvl="1" w:tplc="13443417" w:tentative="1">
      <w:start w:val="1"/>
      <w:numFmt w:val="lowerLetter"/>
      <w:lvlText w:val="%2."/>
      <w:lvlJc w:val="left"/>
      <w:pPr>
        <w:ind w:left="1440" w:hanging="360"/>
      </w:pPr>
    </w:lvl>
    <w:lvl w:ilvl="2" w:tplc="13443417" w:tentative="1">
      <w:start w:val="1"/>
      <w:numFmt w:val="lowerRoman"/>
      <w:lvlText w:val="%3."/>
      <w:lvlJc w:val="right"/>
      <w:pPr>
        <w:ind w:left="2160" w:hanging="180"/>
      </w:pPr>
    </w:lvl>
    <w:lvl w:ilvl="3" w:tplc="13443417" w:tentative="1">
      <w:start w:val="1"/>
      <w:numFmt w:val="decimal"/>
      <w:lvlText w:val="%4."/>
      <w:lvlJc w:val="left"/>
      <w:pPr>
        <w:ind w:left="2880" w:hanging="360"/>
      </w:pPr>
    </w:lvl>
    <w:lvl w:ilvl="4" w:tplc="13443417" w:tentative="1">
      <w:start w:val="1"/>
      <w:numFmt w:val="lowerLetter"/>
      <w:lvlText w:val="%5."/>
      <w:lvlJc w:val="left"/>
      <w:pPr>
        <w:ind w:left="3600" w:hanging="360"/>
      </w:pPr>
    </w:lvl>
    <w:lvl w:ilvl="5" w:tplc="13443417" w:tentative="1">
      <w:start w:val="1"/>
      <w:numFmt w:val="lowerRoman"/>
      <w:lvlText w:val="%6."/>
      <w:lvlJc w:val="right"/>
      <w:pPr>
        <w:ind w:left="4320" w:hanging="180"/>
      </w:pPr>
    </w:lvl>
    <w:lvl w:ilvl="6" w:tplc="13443417" w:tentative="1">
      <w:start w:val="1"/>
      <w:numFmt w:val="decimal"/>
      <w:lvlText w:val="%7."/>
      <w:lvlJc w:val="left"/>
      <w:pPr>
        <w:ind w:left="5040" w:hanging="360"/>
      </w:pPr>
    </w:lvl>
    <w:lvl w:ilvl="7" w:tplc="13443417" w:tentative="1">
      <w:start w:val="1"/>
      <w:numFmt w:val="lowerLetter"/>
      <w:lvlText w:val="%8."/>
      <w:lvlJc w:val="left"/>
      <w:pPr>
        <w:ind w:left="5760" w:hanging="360"/>
      </w:pPr>
    </w:lvl>
    <w:lvl w:ilvl="8" w:tplc="134434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768">
    <w:multiLevelType w:val="hybridMultilevel"/>
    <w:lvl w:ilvl="0" w:tplc="67770587">
      <w:start w:val="1"/>
      <w:numFmt w:val="decimal"/>
      <w:lvlText w:val="%1."/>
      <w:lvlJc w:val="left"/>
      <w:pPr>
        <w:ind w:left="720" w:hanging="360"/>
      </w:pPr>
    </w:lvl>
    <w:lvl w:ilvl="1" w:tplc="67770587" w:tentative="1">
      <w:start w:val="1"/>
      <w:numFmt w:val="lowerLetter"/>
      <w:lvlText w:val="%2."/>
      <w:lvlJc w:val="left"/>
      <w:pPr>
        <w:ind w:left="1440" w:hanging="360"/>
      </w:pPr>
    </w:lvl>
    <w:lvl w:ilvl="2" w:tplc="67770587" w:tentative="1">
      <w:start w:val="1"/>
      <w:numFmt w:val="lowerRoman"/>
      <w:lvlText w:val="%3."/>
      <w:lvlJc w:val="right"/>
      <w:pPr>
        <w:ind w:left="2160" w:hanging="180"/>
      </w:pPr>
    </w:lvl>
    <w:lvl w:ilvl="3" w:tplc="67770587" w:tentative="1">
      <w:start w:val="1"/>
      <w:numFmt w:val="decimal"/>
      <w:lvlText w:val="%4."/>
      <w:lvlJc w:val="left"/>
      <w:pPr>
        <w:ind w:left="2880" w:hanging="360"/>
      </w:pPr>
    </w:lvl>
    <w:lvl w:ilvl="4" w:tplc="67770587" w:tentative="1">
      <w:start w:val="1"/>
      <w:numFmt w:val="lowerLetter"/>
      <w:lvlText w:val="%5."/>
      <w:lvlJc w:val="left"/>
      <w:pPr>
        <w:ind w:left="3600" w:hanging="360"/>
      </w:pPr>
    </w:lvl>
    <w:lvl w:ilvl="5" w:tplc="67770587" w:tentative="1">
      <w:start w:val="1"/>
      <w:numFmt w:val="lowerRoman"/>
      <w:lvlText w:val="%6."/>
      <w:lvlJc w:val="right"/>
      <w:pPr>
        <w:ind w:left="4320" w:hanging="180"/>
      </w:pPr>
    </w:lvl>
    <w:lvl w:ilvl="6" w:tplc="67770587" w:tentative="1">
      <w:start w:val="1"/>
      <w:numFmt w:val="decimal"/>
      <w:lvlText w:val="%7."/>
      <w:lvlJc w:val="left"/>
      <w:pPr>
        <w:ind w:left="5040" w:hanging="360"/>
      </w:pPr>
    </w:lvl>
    <w:lvl w:ilvl="7" w:tplc="67770587" w:tentative="1">
      <w:start w:val="1"/>
      <w:numFmt w:val="lowerLetter"/>
      <w:lvlText w:val="%8."/>
      <w:lvlJc w:val="left"/>
      <w:pPr>
        <w:ind w:left="5760" w:hanging="360"/>
      </w:pPr>
    </w:lvl>
    <w:lvl w:ilvl="8" w:tplc="677705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767">
    <w:multiLevelType w:val="hybridMultilevel"/>
    <w:lvl w:ilvl="0" w:tplc="53786020">
      <w:start w:val="1"/>
      <w:numFmt w:val="decimal"/>
      <w:lvlText w:val="%1."/>
      <w:lvlJc w:val="left"/>
      <w:pPr>
        <w:ind w:left="720" w:hanging="360"/>
      </w:pPr>
    </w:lvl>
    <w:lvl w:ilvl="1" w:tplc="53786020" w:tentative="1">
      <w:start w:val="1"/>
      <w:numFmt w:val="lowerLetter"/>
      <w:lvlText w:val="%2."/>
      <w:lvlJc w:val="left"/>
      <w:pPr>
        <w:ind w:left="1440" w:hanging="360"/>
      </w:pPr>
    </w:lvl>
    <w:lvl w:ilvl="2" w:tplc="53786020" w:tentative="1">
      <w:start w:val="1"/>
      <w:numFmt w:val="lowerRoman"/>
      <w:lvlText w:val="%3."/>
      <w:lvlJc w:val="right"/>
      <w:pPr>
        <w:ind w:left="2160" w:hanging="180"/>
      </w:pPr>
    </w:lvl>
    <w:lvl w:ilvl="3" w:tplc="53786020" w:tentative="1">
      <w:start w:val="1"/>
      <w:numFmt w:val="decimal"/>
      <w:lvlText w:val="%4."/>
      <w:lvlJc w:val="left"/>
      <w:pPr>
        <w:ind w:left="2880" w:hanging="360"/>
      </w:pPr>
    </w:lvl>
    <w:lvl w:ilvl="4" w:tplc="53786020" w:tentative="1">
      <w:start w:val="1"/>
      <w:numFmt w:val="lowerLetter"/>
      <w:lvlText w:val="%5."/>
      <w:lvlJc w:val="left"/>
      <w:pPr>
        <w:ind w:left="3600" w:hanging="360"/>
      </w:pPr>
    </w:lvl>
    <w:lvl w:ilvl="5" w:tplc="53786020" w:tentative="1">
      <w:start w:val="1"/>
      <w:numFmt w:val="lowerRoman"/>
      <w:lvlText w:val="%6."/>
      <w:lvlJc w:val="right"/>
      <w:pPr>
        <w:ind w:left="4320" w:hanging="180"/>
      </w:pPr>
    </w:lvl>
    <w:lvl w:ilvl="6" w:tplc="53786020" w:tentative="1">
      <w:start w:val="1"/>
      <w:numFmt w:val="decimal"/>
      <w:lvlText w:val="%7."/>
      <w:lvlJc w:val="left"/>
      <w:pPr>
        <w:ind w:left="5040" w:hanging="360"/>
      </w:pPr>
    </w:lvl>
    <w:lvl w:ilvl="7" w:tplc="53786020" w:tentative="1">
      <w:start w:val="1"/>
      <w:numFmt w:val="lowerLetter"/>
      <w:lvlText w:val="%8."/>
      <w:lvlJc w:val="left"/>
      <w:pPr>
        <w:ind w:left="5760" w:hanging="360"/>
      </w:pPr>
    </w:lvl>
    <w:lvl w:ilvl="8" w:tplc="537860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766">
    <w:multiLevelType w:val="hybridMultilevel"/>
    <w:lvl w:ilvl="0" w:tplc="35631536">
      <w:start w:val="1"/>
      <w:numFmt w:val="decimal"/>
      <w:lvlText w:val="%1."/>
      <w:lvlJc w:val="left"/>
      <w:pPr>
        <w:ind w:left="720" w:hanging="360"/>
      </w:pPr>
    </w:lvl>
    <w:lvl w:ilvl="1" w:tplc="35631536" w:tentative="1">
      <w:start w:val="1"/>
      <w:numFmt w:val="lowerLetter"/>
      <w:lvlText w:val="%2."/>
      <w:lvlJc w:val="left"/>
      <w:pPr>
        <w:ind w:left="1440" w:hanging="360"/>
      </w:pPr>
    </w:lvl>
    <w:lvl w:ilvl="2" w:tplc="35631536" w:tentative="1">
      <w:start w:val="1"/>
      <w:numFmt w:val="lowerRoman"/>
      <w:lvlText w:val="%3."/>
      <w:lvlJc w:val="right"/>
      <w:pPr>
        <w:ind w:left="2160" w:hanging="180"/>
      </w:pPr>
    </w:lvl>
    <w:lvl w:ilvl="3" w:tplc="35631536" w:tentative="1">
      <w:start w:val="1"/>
      <w:numFmt w:val="decimal"/>
      <w:lvlText w:val="%4."/>
      <w:lvlJc w:val="left"/>
      <w:pPr>
        <w:ind w:left="2880" w:hanging="360"/>
      </w:pPr>
    </w:lvl>
    <w:lvl w:ilvl="4" w:tplc="35631536" w:tentative="1">
      <w:start w:val="1"/>
      <w:numFmt w:val="lowerLetter"/>
      <w:lvlText w:val="%5."/>
      <w:lvlJc w:val="left"/>
      <w:pPr>
        <w:ind w:left="3600" w:hanging="360"/>
      </w:pPr>
    </w:lvl>
    <w:lvl w:ilvl="5" w:tplc="35631536" w:tentative="1">
      <w:start w:val="1"/>
      <w:numFmt w:val="lowerRoman"/>
      <w:lvlText w:val="%6."/>
      <w:lvlJc w:val="right"/>
      <w:pPr>
        <w:ind w:left="4320" w:hanging="180"/>
      </w:pPr>
    </w:lvl>
    <w:lvl w:ilvl="6" w:tplc="35631536" w:tentative="1">
      <w:start w:val="1"/>
      <w:numFmt w:val="decimal"/>
      <w:lvlText w:val="%7."/>
      <w:lvlJc w:val="left"/>
      <w:pPr>
        <w:ind w:left="5040" w:hanging="360"/>
      </w:pPr>
    </w:lvl>
    <w:lvl w:ilvl="7" w:tplc="35631536" w:tentative="1">
      <w:start w:val="1"/>
      <w:numFmt w:val="lowerLetter"/>
      <w:lvlText w:val="%8."/>
      <w:lvlJc w:val="left"/>
      <w:pPr>
        <w:ind w:left="5760" w:hanging="360"/>
      </w:pPr>
    </w:lvl>
    <w:lvl w:ilvl="8" w:tplc="356315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765">
    <w:multiLevelType w:val="hybridMultilevel"/>
    <w:lvl w:ilvl="0" w:tplc="98266930">
      <w:start w:val="1"/>
      <w:numFmt w:val="decimal"/>
      <w:lvlText w:val="%1."/>
      <w:lvlJc w:val="left"/>
      <w:pPr>
        <w:ind w:left="720" w:hanging="360"/>
      </w:pPr>
    </w:lvl>
    <w:lvl w:ilvl="1" w:tplc="98266930" w:tentative="1">
      <w:start w:val="1"/>
      <w:numFmt w:val="lowerLetter"/>
      <w:lvlText w:val="%2."/>
      <w:lvlJc w:val="left"/>
      <w:pPr>
        <w:ind w:left="1440" w:hanging="360"/>
      </w:pPr>
    </w:lvl>
    <w:lvl w:ilvl="2" w:tplc="98266930" w:tentative="1">
      <w:start w:val="1"/>
      <w:numFmt w:val="lowerRoman"/>
      <w:lvlText w:val="%3."/>
      <w:lvlJc w:val="right"/>
      <w:pPr>
        <w:ind w:left="2160" w:hanging="180"/>
      </w:pPr>
    </w:lvl>
    <w:lvl w:ilvl="3" w:tplc="98266930" w:tentative="1">
      <w:start w:val="1"/>
      <w:numFmt w:val="decimal"/>
      <w:lvlText w:val="%4."/>
      <w:lvlJc w:val="left"/>
      <w:pPr>
        <w:ind w:left="2880" w:hanging="360"/>
      </w:pPr>
    </w:lvl>
    <w:lvl w:ilvl="4" w:tplc="98266930" w:tentative="1">
      <w:start w:val="1"/>
      <w:numFmt w:val="lowerLetter"/>
      <w:lvlText w:val="%5."/>
      <w:lvlJc w:val="left"/>
      <w:pPr>
        <w:ind w:left="3600" w:hanging="360"/>
      </w:pPr>
    </w:lvl>
    <w:lvl w:ilvl="5" w:tplc="98266930" w:tentative="1">
      <w:start w:val="1"/>
      <w:numFmt w:val="lowerRoman"/>
      <w:lvlText w:val="%6."/>
      <w:lvlJc w:val="right"/>
      <w:pPr>
        <w:ind w:left="4320" w:hanging="180"/>
      </w:pPr>
    </w:lvl>
    <w:lvl w:ilvl="6" w:tplc="98266930" w:tentative="1">
      <w:start w:val="1"/>
      <w:numFmt w:val="decimal"/>
      <w:lvlText w:val="%7."/>
      <w:lvlJc w:val="left"/>
      <w:pPr>
        <w:ind w:left="5040" w:hanging="360"/>
      </w:pPr>
    </w:lvl>
    <w:lvl w:ilvl="7" w:tplc="98266930" w:tentative="1">
      <w:start w:val="1"/>
      <w:numFmt w:val="lowerLetter"/>
      <w:lvlText w:val="%8."/>
      <w:lvlJc w:val="left"/>
      <w:pPr>
        <w:ind w:left="5760" w:hanging="360"/>
      </w:pPr>
    </w:lvl>
    <w:lvl w:ilvl="8" w:tplc="982669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764">
    <w:multiLevelType w:val="hybridMultilevel"/>
    <w:lvl w:ilvl="0" w:tplc="53121826">
      <w:start w:val="1"/>
      <w:numFmt w:val="decimal"/>
      <w:lvlText w:val="%1."/>
      <w:lvlJc w:val="left"/>
      <w:pPr>
        <w:ind w:left="720" w:hanging="360"/>
      </w:pPr>
    </w:lvl>
    <w:lvl w:ilvl="1" w:tplc="53121826" w:tentative="1">
      <w:start w:val="1"/>
      <w:numFmt w:val="lowerLetter"/>
      <w:lvlText w:val="%2."/>
      <w:lvlJc w:val="left"/>
      <w:pPr>
        <w:ind w:left="1440" w:hanging="360"/>
      </w:pPr>
    </w:lvl>
    <w:lvl w:ilvl="2" w:tplc="53121826" w:tentative="1">
      <w:start w:val="1"/>
      <w:numFmt w:val="lowerRoman"/>
      <w:lvlText w:val="%3."/>
      <w:lvlJc w:val="right"/>
      <w:pPr>
        <w:ind w:left="2160" w:hanging="180"/>
      </w:pPr>
    </w:lvl>
    <w:lvl w:ilvl="3" w:tplc="53121826" w:tentative="1">
      <w:start w:val="1"/>
      <w:numFmt w:val="decimal"/>
      <w:lvlText w:val="%4."/>
      <w:lvlJc w:val="left"/>
      <w:pPr>
        <w:ind w:left="2880" w:hanging="360"/>
      </w:pPr>
    </w:lvl>
    <w:lvl w:ilvl="4" w:tplc="53121826" w:tentative="1">
      <w:start w:val="1"/>
      <w:numFmt w:val="lowerLetter"/>
      <w:lvlText w:val="%5."/>
      <w:lvlJc w:val="left"/>
      <w:pPr>
        <w:ind w:left="3600" w:hanging="360"/>
      </w:pPr>
    </w:lvl>
    <w:lvl w:ilvl="5" w:tplc="53121826" w:tentative="1">
      <w:start w:val="1"/>
      <w:numFmt w:val="lowerRoman"/>
      <w:lvlText w:val="%6."/>
      <w:lvlJc w:val="right"/>
      <w:pPr>
        <w:ind w:left="4320" w:hanging="180"/>
      </w:pPr>
    </w:lvl>
    <w:lvl w:ilvl="6" w:tplc="53121826" w:tentative="1">
      <w:start w:val="1"/>
      <w:numFmt w:val="decimal"/>
      <w:lvlText w:val="%7."/>
      <w:lvlJc w:val="left"/>
      <w:pPr>
        <w:ind w:left="5040" w:hanging="360"/>
      </w:pPr>
    </w:lvl>
    <w:lvl w:ilvl="7" w:tplc="53121826" w:tentative="1">
      <w:start w:val="1"/>
      <w:numFmt w:val="lowerLetter"/>
      <w:lvlText w:val="%8."/>
      <w:lvlJc w:val="left"/>
      <w:pPr>
        <w:ind w:left="5760" w:hanging="360"/>
      </w:pPr>
    </w:lvl>
    <w:lvl w:ilvl="8" w:tplc="531218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763">
    <w:multiLevelType w:val="hybridMultilevel"/>
    <w:lvl w:ilvl="0" w:tplc="37794744">
      <w:start w:val="1"/>
      <w:numFmt w:val="decimal"/>
      <w:lvlText w:val="%1."/>
      <w:lvlJc w:val="left"/>
      <w:pPr>
        <w:ind w:left="720" w:hanging="360"/>
      </w:pPr>
    </w:lvl>
    <w:lvl w:ilvl="1" w:tplc="37794744" w:tentative="1">
      <w:start w:val="1"/>
      <w:numFmt w:val="lowerLetter"/>
      <w:lvlText w:val="%2."/>
      <w:lvlJc w:val="left"/>
      <w:pPr>
        <w:ind w:left="1440" w:hanging="360"/>
      </w:pPr>
    </w:lvl>
    <w:lvl w:ilvl="2" w:tplc="37794744" w:tentative="1">
      <w:start w:val="1"/>
      <w:numFmt w:val="lowerRoman"/>
      <w:lvlText w:val="%3."/>
      <w:lvlJc w:val="right"/>
      <w:pPr>
        <w:ind w:left="2160" w:hanging="180"/>
      </w:pPr>
    </w:lvl>
    <w:lvl w:ilvl="3" w:tplc="37794744" w:tentative="1">
      <w:start w:val="1"/>
      <w:numFmt w:val="decimal"/>
      <w:lvlText w:val="%4."/>
      <w:lvlJc w:val="left"/>
      <w:pPr>
        <w:ind w:left="2880" w:hanging="360"/>
      </w:pPr>
    </w:lvl>
    <w:lvl w:ilvl="4" w:tplc="37794744" w:tentative="1">
      <w:start w:val="1"/>
      <w:numFmt w:val="lowerLetter"/>
      <w:lvlText w:val="%5."/>
      <w:lvlJc w:val="left"/>
      <w:pPr>
        <w:ind w:left="3600" w:hanging="360"/>
      </w:pPr>
    </w:lvl>
    <w:lvl w:ilvl="5" w:tplc="37794744" w:tentative="1">
      <w:start w:val="1"/>
      <w:numFmt w:val="lowerRoman"/>
      <w:lvlText w:val="%6."/>
      <w:lvlJc w:val="right"/>
      <w:pPr>
        <w:ind w:left="4320" w:hanging="180"/>
      </w:pPr>
    </w:lvl>
    <w:lvl w:ilvl="6" w:tplc="37794744" w:tentative="1">
      <w:start w:val="1"/>
      <w:numFmt w:val="decimal"/>
      <w:lvlText w:val="%7."/>
      <w:lvlJc w:val="left"/>
      <w:pPr>
        <w:ind w:left="5040" w:hanging="360"/>
      </w:pPr>
    </w:lvl>
    <w:lvl w:ilvl="7" w:tplc="37794744" w:tentative="1">
      <w:start w:val="1"/>
      <w:numFmt w:val="lowerLetter"/>
      <w:lvlText w:val="%8."/>
      <w:lvlJc w:val="left"/>
      <w:pPr>
        <w:ind w:left="5760" w:hanging="360"/>
      </w:pPr>
    </w:lvl>
    <w:lvl w:ilvl="8" w:tplc="377947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762">
    <w:multiLevelType w:val="hybridMultilevel"/>
    <w:lvl w:ilvl="0" w:tplc="11348488">
      <w:start w:val="1"/>
      <w:numFmt w:val="decimal"/>
      <w:lvlText w:val="%1."/>
      <w:lvlJc w:val="left"/>
      <w:pPr>
        <w:ind w:left="720" w:hanging="360"/>
      </w:pPr>
    </w:lvl>
    <w:lvl w:ilvl="1" w:tplc="11348488" w:tentative="1">
      <w:start w:val="1"/>
      <w:numFmt w:val="lowerLetter"/>
      <w:lvlText w:val="%2."/>
      <w:lvlJc w:val="left"/>
      <w:pPr>
        <w:ind w:left="1440" w:hanging="360"/>
      </w:pPr>
    </w:lvl>
    <w:lvl w:ilvl="2" w:tplc="11348488" w:tentative="1">
      <w:start w:val="1"/>
      <w:numFmt w:val="lowerRoman"/>
      <w:lvlText w:val="%3."/>
      <w:lvlJc w:val="right"/>
      <w:pPr>
        <w:ind w:left="2160" w:hanging="180"/>
      </w:pPr>
    </w:lvl>
    <w:lvl w:ilvl="3" w:tplc="11348488" w:tentative="1">
      <w:start w:val="1"/>
      <w:numFmt w:val="decimal"/>
      <w:lvlText w:val="%4."/>
      <w:lvlJc w:val="left"/>
      <w:pPr>
        <w:ind w:left="2880" w:hanging="360"/>
      </w:pPr>
    </w:lvl>
    <w:lvl w:ilvl="4" w:tplc="11348488" w:tentative="1">
      <w:start w:val="1"/>
      <w:numFmt w:val="lowerLetter"/>
      <w:lvlText w:val="%5."/>
      <w:lvlJc w:val="left"/>
      <w:pPr>
        <w:ind w:left="3600" w:hanging="360"/>
      </w:pPr>
    </w:lvl>
    <w:lvl w:ilvl="5" w:tplc="11348488" w:tentative="1">
      <w:start w:val="1"/>
      <w:numFmt w:val="lowerRoman"/>
      <w:lvlText w:val="%6."/>
      <w:lvlJc w:val="right"/>
      <w:pPr>
        <w:ind w:left="4320" w:hanging="180"/>
      </w:pPr>
    </w:lvl>
    <w:lvl w:ilvl="6" w:tplc="11348488" w:tentative="1">
      <w:start w:val="1"/>
      <w:numFmt w:val="decimal"/>
      <w:lvlText w:val="%7."/>
      <w:lvlJc w:val="left"/>
      <w:pPr>
        <w:ind w:left="5040" w:hanging="360"/>
      </w:pPr>
    </w:lvl>
    <w:lvl w:ilvl="7" w:tplc="11348488" w:tentative="1">
      <w:start w:val="1"/>
      <w:numFmt w:val="lowerLetter"/>
      <w:lvlText w:val="%8."/>
      <w:lvlJc w:val="left"/>
      <w:pPr>
        <w:ind w:left="5760" w:hanging="360"/>
      </w:pPr>
    </w:lvl>
    <w:lvl w:ilvl="8" w:tplc="113484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761">
    <w:multiLevelType w:val="hybridMultilevel"/>
    <w:lvl w:ilvl="0" w:tplc="69398878">
      <w:start w:val="1"/>
      <w:numFmt w:val="decimal"/>
      <w:lvlText w:val="%1."/>
      <w:lvlJc w:val="left"/>
      <w:pPr>
        <w:ind w:left="720" w:hanging="360"/>
      </w:pPr>
    </w:lvl>
    <w:lvl w:ilvl="1" w:tplc="69398878" w:tentative="1">
      <w:start w:val="1"/>
      <w:numFmt w:val="lowerLetter"/>
      <w:lvlText w:val="%2."/>
      <w:lvlJc w:val="left"/>
      <w:pPr>
        <w:ind w:left="1440" w:hanging="360"/>
      </w:pPr>
    </w:lvl>
    <w:lvl w:ilvl="2" w:tplc="69398878" w:tentative="1">
      <w:start w:val="1"/>
      <w:numFmt w:val="lowerRoman"/>
      <w:lvlText w:val="%3."/>
      <w:lvlJc w:val="right"/>
      <w:pPr>
        <w:ind w:left="2160" w:hanging="180"/>
      </w:pPr>
    </w:lvl>
    <w:lvl w:ilvl="3" w:tplc="69398878" w:tentative="1">
      <w:start w:val="1"/>
      <w:numFmt w:val="decimal"/>
      <w:lvlText w:val="%4."/>
      <w:lvlJc w:val="left"/>
      <w:pPr>
        <w:ind w:left="2880" w:hanging="360"/>
      </w:pPr>
    </w:lvl>
    <w:lvl w:ilvl="4" w:tplc="69398878" w:tentative="1">
      <w:start w:val="1"/>
      <w:numFmt w:val="lowerLetter"/>
      <w:lvlText w:val="%5."/>
      <w:lvlJc w:val="left"/>
      <w:pPr>
        <w:ind w:left="3600" w:hanging="360"/>
      </w:pPr>
    </w:lvl>
    <w:lvl w:ilvl="5" w:tplc="69398878" w:tentative="1">
      <w:start w:val="1"/>
      <w:numFmt w:val="lowerRoman"/>
      <w:lvlText w:val="%6."/>
      <w:lvlJc w:val="right"/>
      <w:pPr>
        <w:ind w:left="4320" w:hanging="180"/>
      </w:pPr>
    </w:lvl>
    <w:lvl w:ilvl="6" w:tplc="69398878" w:tentative="1">
      <w:start w:val="1"/>
      <w:numFmt w:val="decimal"/>
      <w:lvlText w:val="%7."/>
      <w:lvlJc w:val="left"/>
      <w:pPr>
        <w:ind w:left="5040" w:hanging="360"/>
      </w:pPr>
    </w:lvl>
    <w:lvl w:ilvl="7" w:tplc="69398878" w:tentative="1">
      <w:start w:val="1"/>
      <w:numFmt w:val="lowerLetter"/>
      <w:lvlText w:val="%8."/>
      <w:lvlJc w:val="left"/>
      <w:pPr>
        <w:ind w:left="5760" w:hanging="360"/>
      </w:pPr>
    </w:lvl>
    <w:lvl w:ilvl="8" w:tplc="693988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760">
    <w:multiLevelType w:val="hybridMultilevel"/>
    <w:lvl w:ilvl="0" w:tplc="65336184">
      <w:start w:val="1"/>
      <w:numFmt w:val="decimal"/>
      <w:lvlText w:val="%1."/>
      <w:lvlJc w:val="left"/>
      <w:pPr>
        <w:ind w:left="720" w:hanging="360"/>
      </w:pPr>
    </w:lvl>
    <w:lvl w:ilvl="1" w:tplc="65336184" w:tentative="1">
      <w:start w:val="1"/>
      <w:numFmt w:val="lowerLetter"/>
      <w:lvlText w:val="%2."/>
      <w:lvlJc w:val="left"/>
      <w:pPr>
        <w:ind w:left="1440" w:hanging="360"/>
      </w:pPr>
    </w:lvl>
    <w:lvl w:ilvl="2" w:tplc="65336184" w:tentative="1">
      <w:start w:val="1"/>
      <w:numFmt w:val="lowerRoman"/>
      <w:lvlText w:val="%3."/>
      <w:lvlJc w:val="right"/>
      <w:pPr>
        <w:ind w:left="2160" w:hanging="180"/>
      </w:pPr>
    </w:lvl>
    <w:lvl w:ilvl="3" w:tplc="65336184" w:tentative="1">
      <w:start w:val="1"/>
      <w:numFmt w:val="decimal"/>
      <w:lvlText w:val="%4."/>
      <w:lvlJc w:val="left"/>
      <w:pPr>
        <w:ind w:left="2880" w:hanging="360"/>
      </w:pPr>
    </w:lvl>
    <w:lvl w:ilvl="4" w:tplc="65336184" w:tentative="1">
      <w:start w:val="1"/>
      <w:numFmt w:val="lowerLetter"/>
      <w:lvlText w:val="%5."/>
      <w:lvlJc w:val="left"/>
      <w:pPr>
        <w:ind w:left="3600" w:hanging="360"/>
      </w:pPr>
    </w:lvl>
    <w:lvl w:ilvl="5" w:tplc="65336184" w:tentative="1">
      <w:start w:val="1"/>
      <w:numFmt w:val="lowerRoman"/>
      <w:lvlText w:val="%6."/>
      <w:lvlJc w:val="right"/>
      <w:pPr>
        <w:ind w:left="4320" w:hanging="180"/>
      </w:pPr>
    </w:lvl>
    <w:lvl w:ilvl="6" w:tplc="65336184" w:tentative="1">
      <w:start w:val="1"/>
      <w:numFmt w:val="decimal"/>
      <w:lvlText w:val="%7."/>
      <w:lvlJc w:val="left"/>
      <w:pPr>
        <w:ind w:left="5040" w:hanging="360"/>
      </w:pPr>
    </w:lvl>
    <w:lvl w:ilvl="7" w:tplc="65336184" w:tentative="1">
      <w:start w:val="1"/>
      <w:numFmt w:val="lowerLetter"/>
      <w:lvlText w:val="%8."/>
      <w:lvlJc w:val="left"/>
      <w:pPr>
        <w:ind w:left="5760" w:hanging="360"/>
      </w:pPr>
    </w:lvl>
    <w:lvl w:ilvl="8" w:tplc="653361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759">
    <w:multiLevelType w:val="hybridMultilevel"/>
    <w:lvl w:ilvl="0" w:tplc="78120988">
      <w:start w:val="1"/>
      <w:numFmt w:val="decimal"/>
      <w:lvlText w:val="%1."/>
      <w:lvlJc w:val="left"/>
      <w:pPr>
        <w:ind w:left="720" w:hanging="360"/>
      </w:pPr>
    </w:lvl>
    <w:lvl w:ilvl="1" w:tplc="78120988" w:tentative="1">
      <w:start w:val="1"/>
      <w:numFmt w:val="lowerLetter"/>
      <w:lvlText w:val="%2."/>
      <w:lvlJc w:val="left"/>
      <w:pPr>
        <w:ind w:left="1440" w:hanging="360"/>
      </w:pPr>
    </w:lvl>
    <w:lvl w:ilvl="2" w:tplc="78120988" w:tentative="1">
      <w:start w:val="1"/>
      <w:numFmt w:val="lowerRoman"/>
      <w:lvlText w:val="%3."/>
      <w:lvlJc w:val="right"/>
      <w:pPr>
        <w:ind w:left="2160" w:hanging="180"/>
      </w:pPr>
    </w:lvl>
    <w:lvl w:ilvl="3" w:tplc="78120988" w:tentative="1">
      <w:start w:val="1"/>
      <w:numFmt w:val="decimal"/>
      <w:lvlText w:val="%4."/>
      <w:lvlJc w:val="left"/>
      <w:pPr>
        <w:ind w:left="2880" w:hanging="360"/>
      </w:pPr>
    </w:lvl>
    <w:lvl w:ilvl="4" w:tplc="78120988" w:tentative="1">
      <w:start w:val="1"/>
      <w:numFmt w:val="lowerLetter"/>
      <w:lvlText w:val="%5."/>
      <w:lvlJc w:val="left"/>
      <w:pPr>
        <w:ind w:left="3600" w:hanging="360"/>
      </w:pPr>
    </w:lvl>
    <w:lvl w:ilvl="5" w:tplc="78120988" w:tentative="1">
      <w:start w:val="1"/>
      <w:numFmt w:val="lowerRoman"/>
      <w:lvlText w:val="%6."/>
      <w:lvlJc w:val="right"/>
      <w:pPr>
        <w:ind w:left="4320" w:hanging="180"/>
      </w:pPr>
    </w:lvl>
    <w:lvl w:ilvl="6" w:tplc="78120988" w:tentative="1">
      <w:start w:val="1"/>
      <w:numFmt w:val="decimal"/>
      <w:lvlText w:val="%7."/>
      <w:lvlJc w:val="left"/>
      <w:pPr>
        <w:ind w:left="5040" w:hanging="360"/>
      </w:pPr>
    </w:lvl>
    <w:lvl w:ilvl="7" w:tplc="78120988" w:tentative="1">
      <w:start w:val="1"/>
      <w:numFmt w:val="lowerLetter"/>
      <w:lvlText w:val="%8."/>
      <w:lvlJc w:val="left"/>
      <w:pPr>
        <w:ind w:left="5760" w:hanging="360"/>
      </w:pPr>
    </w:lvl>
    <w:lvl w:ilvl="8" w:tplc="781209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758">
    <w:multiLevelType w:val="hybridMultilevel"/>
    <w:lvl w:ilvl="0" w:tplc="81823761">
      <w:start w:val="1"/>
      <w:numFmt w:val="decimal"/>
      <w:lvlText w:val="%1."/>
      <w:lvlJc w:val="left"/>
      <w:pPr>
        <w:ind w:left="720" w:hanging="360"/>
      </w:pPr>
    </w:lvl>
    <w:lvl w:ilvl="1" w:tplc="81823761" w:tentative="1">
      <w:start w:val="1"/>
      <w:numFmt w:val="lowerLetter"/>
      <w:lvlText w:val="%2."/>
      <w:lvlJc w:val="left"/>
      <w:pPr>
        <w:ind w:left="1440" w:hanging="360"/>
      </w:pPr>
    </w:lvl>
    <w:lvl w:ilvl="2" w:tplc="81823761" w:tentative="1">
      <w:start w:val="1"/>
      <w:numFmt w:val="lowerRoman"/>
      <w:lvlText w:val="%3."/>
      <w:lvlJc w:val="right"/>
      <w:pPr>
        <w:ind w:left="2160" w:hanging="180"/>
      </w:pPr>
    </w:lvl>
    <w:lvl w:ilvl="3" w:tplc="81823761" w:tentative="1">
      <w:start w:val="1"/>
      <w:numFmt w:val="decimal"/>
      <w:lvlText w:val="%4."/>
      <w:lvlJc w:val="left"/>
      <w:pPr>
        <w:ind w:left="2880" w:hanging="360"/>
      </w:pPr>
    </w:lvl>
    <w:lvl w:ilvl="4" w:tplc="81823761" w:tentative="1">
      <w:start w:val="1"/>
      <w:numFmt w:val="lowerLetter"/>
      <w:lvlText w:val="%5."/>
      <w:lvlJc w:val="left"/>
      <w:pPr>
        <w:ind w:left="3600" w:hanging="360"/>
      </w:pPr>
    </w:lvl>
    <w:lvl w:ilvl="5" w:tplc="81823761" w:tentative="1">
      <w:start w:val="1"/>
      <w:numFmt w:val="lowerRoman"/>
      <w:lvlText w:val="%6."/>
      <w:lvlJc w:val="right"/>
      <w:pPr>
        <w:ind w:left="4320" w:hanging="180"/>
      </w:pPr>
    </w:lvl>
    <w:lvl w:ilvl="6" w:tplc="81823761" w:tentative="1">
      <w:start w:val="1"/>
      <w:numFmt w:val="decimal"/>
      <w:lvlText w:val="%7."/>
      <w:lvlJc w:val="left"/>
      <w:pPr>
        <w:ind w:left="5040" w:hanging="360"/>
      </w:pPr>
    </w:lvl>
    <w:lvl w:ilvl="7" w:tplc="81823761" w:tentative="1">
      <w:start w:val="1"/>
      <w:numFmt w:val="lowerLetter"/>
      <w:lvlText w:val="%8."/>
      <w:lvlJc w:val="left"/>
      <w:pPr>
        <w:ind w:left="5760" w:hanging="360"/>
      </w:pPr>
    </w:lvl>
    <w:lvl w:ilvl="8" w:tplc="818237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757">
    <w:multiLevelType w:val="hybridMultilevel"/>
    <w:lvl w:ilvl="0" w:tplc="25239960">
      <w:start w:val="1"/>
      <w:numFmt w:val="decimal"/>
      <w:lvlText w:val="%1."/>
      <w:lvlJc w:val="left"/>
      <w:pPr>
        <w:ind w:left="720" w:hanging="360"/>
      </w:pPr>
    </w:lvl>
    <w:lvl w:ilvl="1" w:tplc="25239960" w:tentative="1">
      <w:start w:val="1"/>
      <w:numFmt w:val="lowerLetter"/>
      <w:lvlText w:val="%2."/>
      <w:lvlJc w:val="left"/>
      <w:pPr>
        <w:ind w:left="1440" w:hanging="360"/>
      </w:pPr>
    </w:lvl>
    <w:lvl w:ilvl="2" w:tplc="25239960" w:tentative="1">
      <w:start w:val="1"/>
      <w:numFmt w:val="lowerRoman"/>
      <w:lvlText w:val="%3."/>
      <w:lvlJc w:val="right"/>
      <w:pPr>
        <w:ind w:left="2160" w:hanging="180"/>
      </w:pPr>
    </w:lvl>
    <w:lvl w:ilvl="3" w:tplc="25239960" w:tentative="1">
      <w:start w:val="1"/>
      <w:numFmt w:val="decimal"/>
      <w:lvlText w:val="%4."/>
      <w:lvlJc w:val="left"/>
      <w:pPr>
        <w:ind w:left="2880" w:hanging="360"/>
      </w:pPr>
    </w:lvl>
    <w:lvl w:ilvl="4" w:tplc="25239960" w:tentative="1">
      <w:start w:val="1"/>
      <w:numFmt w:val="lowerLetter"/>
      <w:lvlText w:val="%5."/>
      <w:lvlJc w:val="left"/>
      <w:pPr>
        <w:ind w:left="3600" w:hanging="360"/>
      </w:pPr>
    </w:lvl>
    <w:lvl w:ilvl="5" w:tplc="25239960" w:tentative="1">
      <w:start w:val="1"/>
      <w:numFmt w:val="lowerRoman"/>
      <w:lvlText w:val="%6."/>
      <w:lvlJc w:val="right"/>
      <w:pPr>
        <w:ind w:left="4320" w:hanging="180"/>
      </w:pPr>
    </w:lvl>
    <w:lvl w:ilvl="6" w:tplc="25239960" w:tentative="1">
      <w:start w:val="1"/>
      <w:numFmt w:val="decimal"/>
      <w:lvlText w:val="%7."/>
      <w:lvlJc w:val="left"/>
      <w:pPr>
        <w:ind w:left="5040" w:hanging="360"/>
      </w:pPr>
    </w:lvl>
    <w:lvl w:ilvl="7" w:tplc="25239960" w:tentative="1">
      <w:start w:val="1"/>
      <w:numFmt w:val="lowerLetter"/>
      <w:lvlText w:val="%8."/>
      <w:lvlJc w:val="left"/>
      <w:pPr>
        <w:ind w:left="5760" w:hanging="360"/>
      </w:pPr>
    </w:lvl>
    <w:lvl w:ilvl="8" w:tplc="252399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756">
    <w:multiLevelType w:val="hybridMultilevel"/>
    <w:lvl w:ilvl="0" w:tplc="76720853">
      <w:start w:val="1"/>
      <w:numFmt w:val="decimal"/>
      <w:lvlText w:val="%1."/>
      <w:lvlJc w:val="left"/>
      <w:pPr>
        <w:ind w:left="720" w:hanging="360"/>
      </w:pPr>
    </w:lvl>
    <w:lvl w:ilvl="1" w:tplc="76720853" w:tentative="1">
      <w:start w:val="1"/>
      <w:numFmt w:val="lowerLetter"/>
      <w:lvlText w:val="%2."/>
      <w:lvlJc w:val="left"/>
      <w:pPr>
        <w:ind w:left="1440" w:hanging="360"/>
      </w:pPr>
    </w:lvl>
    <w:lvl w:ilvl="2" w:tplc="76720853" w:tentative="1">
      <w:start w:val="1"/>
      <w:numFmt w:val="lowerRoman"/>
      <w:lvlText w:val="%3."/>
      <w:lvlJc w:val="right"/>
      <w:pPr>
        <w:ind w:left="2160" w:hanging="180"/>
      </w:pPr>
    </w:lvl>
    <w:lvl w:ilvl="3" w:tplc="76720853" w:tentative="1">
      <w:start w:val="1"/>
      <w:numFmt w:val="decimal"/>
      <w:lvlText w:val="%4."/>
      <w:lvlJc w:val="left"/>
      <w:pPr>
        <w:ind w:left="2880" w:hanging="360"/>
      </w:pPr>
    </w:lvl>
    <w:lvl w:ilvl="4" w:tplc="76720853" w:tentative="1">
      <w:start w:val="1"/>
      <w:numFmt w:val="lowerLetter"/>
      <w:lvlText w:val="%5."/>
      <w:lvlJc w:val="left"/>
      <w:pPr>
        <w:ind w:left="3600" w:hanging="360"/>
      </w:pPr>
    </w:lvl>
    <w:lvl w:ilvl="5" w:tplc="76720853" w:tentative="1">
      <w:start w:val="1"/>
      <w:numFmt w:val="lowerRoman"/>
      <w:lvlText w:val="%6."/>
      <w:lvlJc w:val="right"/>
      <w:pPr>
        <w:ind w:left="4320" w:hanging="180"/>
      </w:pPr>
    </w:lvl>
    <w:lvl w:ilvl="6" w:tplc="76720853" w:tentative="1">
      <w:start w:val="1"/>
      <w:numFmt w:val="decimal"/>
      <w:lvlText w:val="%7."/>
      <w:lvlJc w:val="left"/>
      <w:pPr>
        <w:ind w:left="5040" w:hanging="360"/>
      </w:pPr>
    </w:lvl>
    <w:lvl w:ilvl="7" w:tplc="76720853" w:tentative="1">
      <w:start w:val="1"/>
      <w:numFmt w:val="lowerLetter"/>
      <w:lvlText w:val="%8."/>
      <w:lvlJc w:val="left"/>
      <w:pPr>
        <w:ind w:left="5760" w:hanging="360"/>
      </w:pPr>
    </w:lvl>
    <w:lvl w:ilvl="8" w:tplc="767208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755">
    <w:multiLevelType w:val="hybridMultilevel"/>
    <w:lvl w:ilvl="0" w:tplc="13655946">
      <w:start w:val="1"/>
      <w:numFmt w:val="decimal"/>
      <w:lvlText w:val="%1."/>
      <w:lvlJc w:val="left"/>
      <w:pPr>
        <w:ind w:left="720" w:hanging="360"/>
      </w:pPr>
    </w:lvl>
    <w:lvl w:ilvl="1" w:tplc="13655946" w:tentative="1">
      <w:start w:val="1"/>
      <w:numFmt w:val="lowerLetter"/>
      <w:lvlText w:val="%2."/>
      <w:lvlJc w:val="left"/>
      <w:pPr>
        <w:ind w:left="1440" w:hanging="360"/>
      </w:pPr>
    </w:lvl>
    <w:lvl w:ilvl="2" w:tplc="13655946" w:tentative="1">
      <w:start w:val="1"/>
      <w:numFmt w:val="lowerRoman"/>
      <w:lvlText w:val="%3."/>
      <w:lvlJc w:val="right"/>
      <w:pPr>
        <w:ind w:left="2160" w:hanging="180"/>
      </w:pPr>
    </w:lvl>
    <w:lvl w:ilvl="3" w:tplc="13655946" w:tentative="1">
      <w:start w:val="1"/>
      <w:numFmt w:val="decimal"/>
      <w:lvlText w:val="%4."/>
      <w:lvlJc w:val="left"/>
      <w:pPr>
        <w:ind w:left="2880" w:hanging="360"/>
      </w:pPr>
    </w:lvl>
    <w:lvl w:ilvl="4" w:tplc="13655946" w:tentative="1">
      <w:start w:val="1"/>
      <w:numFmt w:val="lowerLetter"/>
      <w:lvlText w:val="%5."/>
      <w:lvlJc w:val="left"/>
      <w:pPr>
        <w:ind w:left="3600" w:hanging="360"/>
      </w:pPr>
    </w:lvl>
    <w:lvl w:ilvl="5" w:tplc="13655946" w:tentative="1">
      <w:start w:val="1"/>
      <w:numFmt w:val="lowerRoman"/>
      <w:lvlText w:val="%6."/>
      <w:lvlJc w:val="right"/>
      <w:pPr>
        <w:ind w:left="4320" w:hanging="180"/>
      </w:pPr>
    </w:lvl>
    <w:lvl w:ilvl="6" w:tplc="13655946" w:tentative="1">
      <w:start w:val="1"/>
      <w:numFmt w:val="decimal"/>
      <w:lvlText w:val="%7."/>
      <w:lvlJc w:val="left"/>
      <w:pPr>
        <w:ind w:left="5040" w:hanging="360"/>
      </w:pPr>
    </w:lvl>
    <w:lvl w:ilvl="7" w:tplc="13655946" w:tentative="1">
      <w:start w:val="1"/>
      <w:numFmt w:val="lowerLetter"/>
      <w:lvlText w:val="%8."/>
      <w:lvlJc w:val="left"/>
      <w:pPr>
        <w:ind w:left="5760" w:hanging="360"/>
      </w:pPr>
    </w:lvl>
    <w:lvl w:ilvl="8" w:tplc="136559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754">
    <w:multiLevelType w:val="hybridMultilevel"/>
    <w:lvl w:ilvl="0" w:tplc="49538124">
      <w:start w:val="1"/>
      <w:numFmt w:val="decimal"/>
      <w:lvlText w:val="%1."/>
      <w:lvlJc w:val="left"/>
      <w:pPr>
        <w:ind w:left="720" w:hanging="360"/>
      </w:pPr>
    </w:lvl>
    <w:lvl w:ilvl="1" w:tplc="49538124" w:tentative="1">
      <w:start w:val="1"/>
      <w:numFmt w:val="lowerLetter"/>
      <w:lvlText w:val="%2."/>
      <w:lvlJc w:val="left"/>
      <w:pPr>
        <w:ind w:left="1440" w:hanging="360"/>
      </w:pPr>
    </w:lvl>
    <w:lvl w:ilvl="2" w:tplc="49538124" w:tentative="1">
      <w:start w:val="1"/>
      <w:numFmt w:val="lowerRoman"/>
      <w:lvlText w:val="%3."/>
      <w:lvlJc w:val="right"/>
      <w:pPr>
        <w:ind w:left="2160" w:hanging="180"/>
      </w:pPr>
    </w:lvl>
    <w:lvl w:ilvl="3" w:tplc="49538124" w:tentative="1">
      <w:start w:val="1"/>
      <w:numFmt w:val="decimal"/>
      <w:lvlText w:val="%4."/>
      <w:lvlJc w:val="left"/>
      <w:pPr>
        <w:ind w:left="2880" w:hanging="360"/>
      </w:pPr>
    </w:lvl>
    <w:lvl w:ilvl="4" w:tplc="49538124" w:tentative="1">
      <w:start w:val="1"/>
      <w:numFmt w:val="lowerLetter"/>
      <w:lvlText w:val="%5."/>
      <w:lvlJc w:val="left"/>
      <w:pPr>
        <w:ind w:left="3600" w:hanging="360"/>
      </w:pPr>
    </w:lvl>
    <w:lvl w:ilvl="5" w:tplc="49538124" w:tentative="1">
      <w:start w:val="1"/>
      <w:numFmt w:val="lowerRoman"/>
      <w:lvlText w:val="%6."/>
      <w:lvlJc w:val="right"/>
      <w:pPr>
        <w:ind w:left="4320" w:hanging="180"/>
      </w:pPr>
    </w:lvl>
    <w:lvl w:ilvl="6" w:tplc="49538124" w:tentative="1">
      <w:start w:val="1"/>
      <w:numFmt w:val="decimal"/>
      <w:lvlText w:val="%7."/>
      <w:lvlJc w:val="left"/>
      <w:pPr>
        <w:ind w:left="5040" w:hanging="360"/>
      </w:pPr>
    </w:lvl>
    <w:lvl w:ilvl="7" w:tplc="49538124" w:tentative="1">
      <w:start w:val="1"/>
      <w:numFmt w:val="lowerLetter"/>
      <w:lvlText w:val="%8."/>
      <w:lvlJc w:val="left"/>
      <w:pPr>
        <w:ind w:left="5760" w:hanging="360"/>
      </w:pPr>
    </w:lvl>
    <w:lvl w:ilvl="8" w:tplc="495381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753">
    <w:multiLevelType w:val="hybridMultilevel"/>
    <w:lvl w:ilvl="0" w:tplc="87227420">
      <w:start w:val="1"/>
      <w:numFmt w:val="decimal"/>
      <w:lvlText w:val="%1."/>
      <w:lvlJc w:val="left"/>
      <w:pPr>
        <w:ind w:left="720" w:hanging="360"/>
      </w:pPr>
    </w:lvl>
    <w:lvl w:ilvl="1" w:tplc="87227420" w:tentative="1">
      <w:start w:val="1"/>
      <w:numFmt w:val="lowerLetter"/>
      <w:lvlText w:val="%2."/>
      <w:lvlJc w:val="left"/>
      <w:pPr>
        <w:ind w:left="1440" w:hanging="360"/>
      </w:pPr>
    </w:lvl>
    <w:lvl w:ilvl="2" w:tplc="87227420" w:tentative="1">
      <w:start w:val="1"/>
      <w:numFmt w:val="lowerRoman"/>
      <w:lvlText w:val="%3."/>
      <w:lvlJc w:val="right"/>
      <w:pPr>
        <w:ind w:left="2160" w:hanging="180"/>
      </w:pPr>
    </w:lvl>
    <w:lvl w:ilvl="3" w:tplc="87227420" w:tentative="1">
      <w:start w:val="1"/>
      <w:numFmt w:val="decimal"/>
      <w:lvlText w:val="%4."/>
      <w:lvlJc w:val="left"/>
      <w:pPr>
        <w:ind w:left="2880" w:hanging="360"/>
      </w:pPr>
    </w:lvl>
    <w:lvl w:ilvl="4" w:tplc="87227420" w:tentative="1">
      <w:start w:val="1"/>
      <w:numFmt w:val="lowerLetter"/>
      <w:lvlText w:val="%5."/>
      <w:lvlJc w:val="left"/>
      <w:pPr>
        <w:ind w:left="3600" w:hanging="360"/>
      </w:pPr>
    </w:lvl>
    <w:lvl w:ilvl="5" w:tplc="87227420" w:tentative="1">
      <w:start w:val="1"/>
      <w:numFmt w:val="lowerRoman"/>
      <w:lvlText w:val="%6."/>
      <w:lvlJc w:val="right"/>
      <w:pPr>
        <w:ind w:left="4320" w:hanging="180"/>
      </w:pPr>
    </w:lvl>
    <w:lvl w:ilvl="6" w:tplc="87227420" w:tentative="1">
      <w:start w:val="1"/>
      <w:numFmt w:val="decimal"/>
      <w:lvlText w:val="%7."/>
      <w:lvlJc w:val="left"/>
      <w:pPr>
        <w:ind w:left="5040" w:hanging="360"/>
      </w:pPr>
    </w:lvl>
    <w:lvl w:ilvl="7" w:tplc="87227420" w:tentative="1">
      <w:start w:val="1"/>
      <w:numFmt w:val="lowerLetter"/>
      <w:lvlText w:val="%8."/>
      <w:lvlJc w:val="left"/>
      <w:pPr>
        <w:ind w:left="5760" w:hanging="360"/>
      </w:pPr>
    </w:lvl>
    <w:lvl w:ilvl="8" w:tplc="872274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752">
    <w:multiLevelType w:val="hybridMultilevel"/>
    <w:lvl w:ilvl="0" w:tplc="53940941">
      <w:start w:val="1"/>
      <w:numFmt w:val="decimal"/>
      <w:lvlText w:val="%1."/>
      <w:lvlJc w:val="left"/>
      <w:pPr>
        <w:ind w:left="720" w:hanging="360"/>
      </w:pPr>
    </w:lvl>
    <w:lvl w:ilvl="1" w:tplc="53940941" w:tentative="1">
      <w:start w:val="1"/>
      <w:numFmt w:val="lowerLetter"/>
      <w:lvlText w:val="%2."/>
      <w:lvlJc w:val="left"/>
      <w:pPr>
        <w:ind w:left="1440" w:hanging="360"/>
      </w:pPr>
    </w:lvl>
    <w:lvl w:ilvl="2" w:tplc="53940941" w:tentative="1">
      <w:start w:val="1"/>
      <w:numFmt w:val="lowerRoman"/>
      <w:lvlText w:val="%3."/>
      <w:lvlJc w:val="right"/>
      <w:pPr>
        <w:ind w:left="2160" w:hanging="180"/>
      </w:pPr>
    </w:lvl>
    <w:lvl w:ilvl="3" w:tplc="53940941" w:tentative="1">
      <w:start w:val="1"/>
      <w:numFmt w:val="decimal"/>
      <w:lvlText w:val="%4."/>
      <w:lvlJc w:val="left"/>
      <w:pPr>
        <w:ind w:left="2880" w:hanging="360"/>
      </w:pPr>
    </w:lvl>
    <w:lvl w:ilvl="4" w:tplc="53940941" w:tentative="1">
      <w:start w:val="1"/>
      <w:numFmt w:val="lowerLetter"/>
      <w:lvlText w:val="%5."/>
      <w:lvlJc w:val="left"/>
      <w:pPr>
        <w:ind w:left="3600" w:hanging="360"/>
      </w:pPr>
    </w:lvl>
    <w:lvl w:ilvl="5" w:tplc="53940941" w:tentative="1">
      <w:start w:val="1"/>
      <w:numFmt w:val="lowerRoman"/>
      <w:lvlText w:val="%6."/>
      <w:lvlJc w:val="right"/>
      <w:pPr>
        <w:ind w:left="4320" w:hanging="180"/>
      </w:pPr>
    </w:lvl>
    <w:lvl w:ilvl="6" w:tplc="53940941" w:tentative="1">
      <w:start w:val="1"/>
      <w:numFmt w:val="decimal"/>
      <w:lvlText w:val="%7."/>
      <w:lvlJc w:val="left"/>
      <w:pPr>
        <w:ind w:left="5040" w:hanging="360"/>
      </w:pPr>
    </w:lvl>
    <w:lvl w:ilvl="7" w:tplc="53940941" w:tentative="1">
      <w:start w:val="1"/>
      <w:numFmt w:val="lowerLetter"/>
      <w:lvlText w:val="%8."/>
      <w:lvlJc w:val="left"/>
      <w:pPr>
        <w:ind w:left="5760" w:hanging="360"/>
      </w:pPr>
    </w:lvl>
    <w:lvl w:ilvl="8" w:tplc="539409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751">
    <w:multiLevelType w:val="hybridMultilevel"/>
    <w:lvl w:ilvl="0" w:tplc="81894671">
      <w:start w:val="1"/>
      <w:numFmt w:val="decimal"/>
      <w:lvlText w:val="%1."/>
      <w:lvlJc w:val="left"/>
      <w:pPr>
        <w:ind w:left="720" w:hanging="360"/>
      </w:pPr>
    </w:lvl>
    <w:lvl w:ilvl="1" w:tplc="81894671" w:tentative="1">
      <w:start w:val="1"/>
      <w:numFmt w:val="lowerLetter"/>
      <w:lvlText w:val="%2."/>
      <w:lvlJc w:val="left"/>
      <w:pPr>
        <w:ind w:left="1440" w:hanging="360"/>
      </w:pPr>
    </w:lvl>
    <w:lvl w:ilvl="2" w:tplc="81894671" w:tentative="1">
      <w:start w:val="1"/>
      <w:numFmt w:val="lowerRoman"/>
      <w:lvlText w:val="%3."/>
      <w:lvlJc w:val="right"/>
      <w:pPr>
        <w:ind w:left="2160" w:hanging="180"/>
      </w:pPr>
    </w:lvl>
    <w:lvl w:ilvl="3" w:tplc="81894671" w:tentative="1">
      <w:start w:val="1"/>
      <w:numFmt w:val="decimal"/>
      <w:lvlText w:val="%4."/>
      <w:lvlJc w:val="left"/>
      <w:pPr>
        <w:ind w:left="2880" w:hanging="360"/>
      </w:pPr>
    </w:lvl>
    <w:lvl w:ilvl="4" w:tplc="81894671" w:tentative="1">
      <w:start w:val="1"/>
      <w:numFmt w:val="lowerLetter"/>
      <w:lvlText w:val="%5."/>
      <w:lvlJc w:val="left"/>
      <w:pPr>
        <w:ind w:left="3600" w:hanging="360"/>
      </w:pPr>
    </w:lvl>
    <w:lvl w:ilvl="5" w:tplc="81894671" w:tentative="1">
      <w:start w:val="1"/>
      <w:numFmt w:val="lowerRoman"/>
      <w:lvlText w:val="%6."/>
      <w:lvlJc w:val="right"/>
      <w:pPr>
        <w:ind w:left="4320" w:hanging="180"/>
      </w:pPr>
    </w:lvl>
    <w:lvl w:ilvl="6" w:tplc="81894671" w:tentative="1">
      <w:start w:val="1"/>
      <w:numFmt w:val="decimal"/>
      <w:lvlText w:val="%7."/>
      <w:lvlJc w:val="left"/>
      <w:pPr>
        <w:ind w:left="5040" w:hanging="360"/>
      </w:pPr>
    </w:lvl>
    <w:lvl w:ilvl="7" w:tplc="81894671" w:tentative="1">
      <w:start w:val="1"/>
      <w:numFmt w:val="lowerLetter"/>
      <w:lvlText w:val="%8."/>
      <w:lvlJc w:val="left"/>
      <w:pPr>
        <w:ind w:left="5760" w:hanging="360"/>
      </w:pPr>
    </w:lvl>
    <w:lvl w:ilvl="8" w:tplc="818946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750">
    <w:multiLevelType w:val="hybridMultilevel"/>
    <w:lvl w:ilvl="0" w:tplc="43126306">
      <w:start w:val="1"/>
      <w:numFmt w:val="decimal"/>
      <w:lvlText w:val="%1."/>
      <w:lvlJc w:val="left"/>
      <w:pPr>
        <w:ind w:left="720" w:hanging="360"/>
      </w:pPr>
    </w:lvl>
    <w:lvl w:ilvl="1" w:tplc="43126306" w:tentative="1">
      <w:start w:val="1"/>
      <w:numFmt w:val="lowerLetter"/>
      <w:lvlText w:val="%2."/>
      <w:lvlJc w:val="left"/>
      <w:pPr>
        <w:ind w:left="1440" w:hanging="360"/>
      </w:pPr>
    </w:lvl>
    <w:lvl w:ilvl="2" w:tplc="43126306" w:tentative="1">
      <w:start w:val="1"/>
      <w:numFmt w:val="lowerRoman"/>
      <w:lvlText w:val="%3."/>
      <w:lvlJc w:val="right"/>
      <w:pPr>
        <w:ind w:left="2160" w:hanging="180"/>
      </w:pPr>
    </w:lvl>
    <w:lvl w:ilvl="3" w:tplc="43126306" w:tentative="1">
      <w:start w:val="1"/>
      <w:numFmt w:val="decimal"/>
      <w:lvlText w:val="%4."/>
      <w:lvlJc w:val="left"/>
      <w:pPr>
        <w:ind w:left="2880" w:hanging="360"/>
      </w:pPr>
    </w:lvl>
    <w:lvl w:ilvl="4" w:tplc="43126306" w:tentative="1">
      <w:start w:val="1"/>
      <w:numFmt w:val="lowerLetter"/>
      <w:lvlText w:val="%5."/>
      <w:lvlJc w:val="left"/>
      <w:pPr>
        <w:ind w:left="3600" w:hanging="360"/>
      </w:pPr>
    </w:lvl>
    <w:lvl w:ilvl="5" w:tplc="43126306" w:tentative="1">
      <w:start w:val="1"/>
      <w:numFmt w:val="lowerRoman"/>
      <w:lvlText w:val="%6."/>
      <w:lvlJc w:val="right"/>
      <w:pPr>
        <w:ind w:left="4320" w:hanging="180"/>
      </w:pPr>
    </w:lvl>
    <w:lvl w:ilvl="6" w:tplc="43126306" w:tentative="1">
      <w:start w:val="1"/>
      <w:numFmt w:val="decimal"/>
      <w:lvlText w:val="%7."/>
      <w:lvlJc w:val="left"/>
      <w:pPr>
        <w:ind w:left="5040" w:hanging="360"/>
      </w:pPr>
    </w:lvl>
    <w:lvl w:ilvl="7" w:tplc="43126306" w:tentative="1">
      <w:start w:val="1"/>
      <w:numFmt w:val="lowerLetter"/>
      <w:lvlText w:val="%8."/>
      <w:lvlJc w:val="left"/>
      <w:pPr>
        <w:ind w:left="5760" w:hanging="360"/>
      </w:pPr>
    </w:lvl>
    <w:lvl w:ilvl="8" w:tplc="431263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749">
    <w:multiLevelType w:val="hybridMultilevel"/>
    <w:lvl w:ilvl="0" w:tplc="54894074">
      <w:start w:val="1"/>
      <w:numFmt w:val="decimal"/>
      <w:lvlText w:val="%1."/>
      <w:lvlJc w:val="left"/>
      <w:pPr>
        <w:ind w:left="720" w:hanging="360"/>
      </w:pPr>
    </w:lvl>
    <w:lvl w:ilvl="1" w:tplc="54894074" w:tentative="1">
      <w:start w:val="1"/>
      <w:numFmt w:val="lowerLetter"/>
      <w:lvlText w:val="%2."/>
      <w:lvlJc w:val="left"/>
      <w:pPr>
        <w:ind w:left="1440" w:hanging="360"/>
      </w:pPr>
    </w:lvl>
    <w:lvl w:ilvl="2" w:tplc="54894074" w:tentative="1">
      <w:start w:val="1"/>
      <w:numFmt w:val="lowerRoman"/>
      <w:lvlText w:val="%3."/>
      <w:lvlJc w:val="right"/>
      <w:pPr>
        <w:ind w:left="2160" w:hanging="180"/>
      </w:pPr>
    </w:lvl>
    <w:lvl w:ilvl="3" w:tplc="54894074" w:tentative="1">
      <w:start w:val="1"/>
      <w:numFmt w:val="decimal"/>
      <w:lvlText w:val="%4."/>
      <w:lvlJc w:val="left"/>
      <w:pPr>
        <w:ind w:left="2880" w:hanging="360"/>
      </w:pPr>
    </w:lvl>
    <w:lvl w:ilvl="4" w:tplc="54894074" w:tentative="1">
      <w:start w:val="1"/>
      <w:numFmt w:val="lowerLetter"/>
      <w:lvlText w:val="%5."/>
      <w:lvlJc w:val="left"/>
      <w:pPr>
        <w:ind w:left="3600" w:hanging="360"/>
      </w:pPr>
    </w:lvl>
    <w:lvl w:ilvl="5" w:tplc="54894074" w:tentative="1">
      <w:start w:val="1"/>
      <w:numFmt w:val="lowerRoman"/>
      <w:lvlText w:val="%6."/>
      <w:lvlJc w:val="right"/>
      <w:pPr>
        <w:ind w:left="4320" w:hanging="180"/>
      </w:pPr>
    </w:lvl>
    <w:lvl w:ilvl="6" w:tplc="54894074" w:tentative="1">
      <w:start w:val="1"/>
      <w:numFmt w:val="decimal"/>
      <w:lvlText w:val="%7."/>
      <w:lvlJc w:val="left"/>
      <w:pPr>
        <w:ind w:left="5040" w:hanging="360"/>
      </w:pPr>
    </w:lvl>
    <w:lvl w:ilvl="7" w:tplc="54894074" w:tentative="1">
      <w:start w:val="1"/>
      <w:numFmt w:val="lowerLetter"/>
      <w:lvlText w:val="%8."/>
      <w:lvlJc w:val="left"/>
      <w:pPr>
        <w:ind w:left="5760" w:hanging="360"/>
      </w:pPr>
    </w:lvl>
    <w:lvl w:ilvl="8" w:tplc="548940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748">
    <w:multiLevelType w:val="hybridMultilevel"/>
    <w:lvl w:ilvl="0" w:tplc="86482450">
      <w:start w:val="1"/>
      <w:numFmt w:val="decimal"/>
      <w:lvlText w:val="%1."/>
      <w:lvlJc w:val="left"/>
      <w:pPr>
        <w:ind w:left="720" w:hanging="360"/>
      </w:pPr>
    </w:lvl>
    <w:lvl w:ilvl="1" w:tplc="86482450" w:tentative="1">
      <w:start w:val="1"/>
      <w:numFmt w:val="lowerLetter"/>
      <w:lvlText w:val="%2."/>
      <w:lvlJc w:val="left"/>
      <w:pPr>
        <w:ind w:left="1440" w:hanging="360"/>
      </w:pPr>
    </w:lvl>
    <w:lvl w:ilvl="2" w:tplc="86482450" w:tentative="1">
      <w:start w:val="1"/>
      <w:numFmt w:val="lowerRoman"/>
      <w:lvlText w:val="%3."/>
      <w:lvlJc w:val="right"/>
      <w:pPr>
        <w:ind w:left="2160" w:hanging="180"/>
      </w:pPr>
    </w:lvl>
    <w:lvl w:ilvl="3" w:tplc="86482450" w:tentative="1">
      <w:start w:val="1"/>
      <w:numFmt w:val="decimal"/>
      <w:lvlText w:val="%4."/>
      <w:lvlJc w:val="left"/>
      <w:pPr>
        <w:ind w:left="2880" w:hanging="360"/>
      </w:pPr>
    </w:lvl>
    <w:lvl w:ilvl="4" w:tplc="86482450" w:tentative="1">
      <w:start w:val="1"/>
      <w:numFmt w:val="lowerLetter"/>
      <w:lvlText w:val="%5."/>
      <w:lvlJc w:val="left"/>
      <w:pPr>
        <w:ind w:left="3600" w:hanging="360"/>
      </w:pPr>
    </w:lvl>
    <w:lvl w:ilvl="5" w:tplc="86482450" w:tentative="1">
      <w:start w:val="1"/>
      <w:numFmt w:val="lowerRoman"/>
      <w:lvlText w:val="%6."/>
      <w:lvlJc w:val="right"/>
      <w:pPr>
        <w:ind w:left="4320" w:hanging="180"/>
      </w:pPr>
    </w:lvl>
    <w:lvl w:ilvl="6" w:tplc="86482450" w:tentative="1">
      <w:start w:val="1"/>
      <w:numFmt w:val="decimal"/>
      <w:lvlText w:val="%7."/>
      <w:lvlJc w:val="left"/>
      <w:pPr>
        <w:ind w:left="5040" w:hanging="360"/>
      </w:pPr>
    </w:lvl>
    <w:lvl w:ilvl="7" w:tplc="86482450" w:tentative="1">
      <w:start w:val="1"/>
      <w:numFmt w:val="lowerLetter"/>
      <w:lvlText w:val="%8."/>
      <w:lvlJc w:val="left"/>
      <w:pPr>
        <w:ind w:left="5760" w:hanging="360"/>
      </w:pPr>
    </w:lvl>
    <w:lvl w:ilvl="8" w:tplc="864824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747">
    <w:multiLevelType w:val="hybridMultilevel"/>
    <w:lvl w:ilvl="0" w:tplc="41557345">
      <w:start w:val="1"/>
      <w:numFmt w:val="decimal"/>
      <w:lvlText w:val="%1."/>
      <w:lvlJc w:val="left"/>
      <w:pPr>
        <w:ind w:left="720" w:hanging="360"/>
      </w:pPr>
    </w:lvl>
    <w:lvl w:ilvl="1" w:tplc="41557345" w:tentative="1">
      <w:start w:val="1"/>
      <w:numFmt w:val="lowerLetter"/>
      <w:lvlText w:val="%2."/>
      <w:lvlJc w:val="left"/>
      <w:pPr>
        <w:ind w:left="1440" w:hanging="360"/>
      </w:pPr>
    </w:lvl>
    <w:lvl w:ilvl="2" w:tplc="41557345" w:tentative="1">
      <w:start w:val="1"/>
      <w:numFmt w:val="lowerRoman"/>
      <w:lvlText w:val="%3."/>
      <w:lvlJc w:val="right"/>
      <w:pPr>
        <w:ind w:left="2160" w:hanging="180"/>
      </w:pPr>
    </w:lvl>
    <w:lvl w:ilvl="3" w:tplc="41557345" w:tentative="1">
      <w:start w:val="1"/>
      <w:numFmt w:val="decimal"/>
      <w:lvlText w:val="%4."/>
      <w:lvlJc w:val="left"/>
      <w:pPr>
        <w:ind w:left="2880" w:hanging="360"/>
      </w:pPr>
    </w:lvl>
    <w:lvl w:ilvl="4" w:tplc="41557345" w:tentative="1">
      <w:start w:val="1"/>
      <w:numFmt w:val="lowerLetter"/>
      <w:lvlText w:val="%5."/>
      <w:lvlJc w:val="left"/>
      <w:pPr>
        <w:ind w:left="3600" w:hanging="360"/>
      </w:pPr>
    </w:lvl>
    <w:lvl w:ilvl="5" w:tplc="41557345" w:tentative="1">
      <w:start w:val="1"/>
      <w:numFmt w:val="lowerRoman"/>
      <w:lvlText w:val="%6."/>
      <w:lvlJc w:val="right"/>
      <w:pPr>
        <w:ind w:left="4320" w:hanging="180"/>
      </w:pPr>
    </w:lvl>
    <w:lvl w:ilvl="6" w:tplc="41557345" w:tentative="1">
      <w:start w:val="1"/>
      <w:numFmt w:val="decimal"/>
      <w:lvlText w:val="%7."/>
      <w:lvlJc w:val="left"/>
      <w:pPr>
        <w:ind w:left="5040" w:hanging="360"/>
      </w:pPr>
    </w:lvl>
    <w:lvl w:ilvl="7" w:tplc="41557345" w:tentative="1">
      <w:start w:val="1"/>
      <w:numFmt w:val="lowerLetter"/>
      <w:lvlText w:val="%8."/>
      <w:lvlJc w:val="left"/>
      <w:pPr>
        <w:ind w:left="5760" w:hanging="360"/>
      </w:pPr>
    </w:lvl>
    <w:lvl w:ilvl="8" w:tplc="415573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746">
    <w:multiLevelType w:val="hybridMultilevel"/>
    <w:lvl w:ilvl="0" w:tplc="48755964">
      <w:start w:val="1"/>
      <w:numFmt w:val="decimal"/>
      <w:lvlText w:val="%1."/>
      <w:lvlJc w:val="left"/>
      <w:pPr>
        <w:ind w:left="720" w:hanging="360"/>
      </w:pPr>
    </w:lvl>
    <w:lvl w:ilvl="1" w:tplc="48755964" w:tentative="1">
      <w:start w:val="1"/>
      <w:numFmt w:val="lowerLetter"/>
      <w:lvlText w:val="%2."/>
      <w:lvlJc w:val="left"/>
      <w:pPr>
        <w:ind w:left="1440" w:hanging="360"/>
      </w:pPr>
    </w:lvl>
    <w:lvl w:ilvl="2" w:tplc="48755964" w:tentative="1">
      <w:start w:val="1"/>
      <w:numFmt w:val="lowerRoman"/>
      <w:lvlText w:val="%3."/>
      <w:lvlJc w:val="right"/>
      <w:pPr>
        <w:ind w:left="2160" w:hanging="180"/>
      </w:pPr>
    </w:lvl>
    <w:lvl w:ilvl="3" w:tplc="48755964" w:tentative="1">
      <w:start w:val="1"/>
      <w:numFmt w:val="decimal"/>
      <w:lvlText w:val="%4."/>
      <w:lvlJc w:val="left"/>
      <w:pPr>
        <w:ind w:left="2880" w:hanging="360"/>
      </w:pPr>
    </w:lvl>
    <w:lvl w:ilvl="4" w:tplc="48755964" w:tentative="1">
      <w:start w:val="1"/>
      <w:numFmt w:val="lowerLetter"/>
      <w:lvlText w:val="%5."/>
      <w:lvlJc w:val="left"/>
      <w:pPr>
        <w:ind w:left="3600" w:hanging="360"/>
      </w:pPr>
    </w:lvl>
    <w:lvl w:ilvl="5" w:tplc="48755964" w:tentative="1">
      <w:start w:val="1"/>
      <w:numFmt w:val="lowerRoman"/>
      <w:lvlText w:val="%6."/>
      <w:lvlJc w:val="right"/>
      <w:pPr>
        <w:ind w:left="4320" w:hanging="180"/>
      </w:pPr>
    </w:lvl>
    <w:lvl w:ilvl="6" w:tplc="48755964" w:tentative="1">
      <w:start w:val="1"/>
      <w:numFmt w:val="decimal"/>
      <w:lvlText w:val="%7."/>
      <w:lvlJc w:val="left"/>
      <w:pPr>
        <w:ind w:left="5040" w:hanging="360"/>
      </w:pPr>
    </w:lvl>
    <w:lvl w:ilvl="7" w:tplc="48755964" w:tentative="1">
      <w:start w:val="1"/>
      <w:numFmt w:val="lowerLetter"/>
      <w:lvlText w:val="%8."/>
      <w:lvlJc w:val="left"/>
      <w:pPr>
        <w:ind w:left="5760" w:hanging="360"/>
      </w:pPr>
    </w:lvl>
    <w:lvl w:ilvl="8" w:tplc="487559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745">
    <w:multiLevelType w:val="hybridMultilevel"/>
    <w:lvl w:ilvl="0" w:tplc="46623267">
      <w:start w:val="1"/>
      <w:numFmt w:val="decimal"/>
      <w:lvlText w:val="%1."/>
      <w:lvlJc w:val="left"/>
      <w:pPr>
        <w:ind w:left="720" w:hanging="360"/>
      </w:pPr>
    </w:lvl>
    <w:lvl w:ilvl="1" w:tplc="46623267" w:tentative="1">
      <w:start w:val="1"/>
      <w:numFmt w:val="lowerLetter"/>
      <w:lvlText w:val="%2."/>
      <w:lvlJc w:val="left"/>
      <w:pPr>
        <w:ind w:left="1440" w:hanging="360"/>
      </w:pPr>
    </w:lvl>
    <w:lvl w:ilvl="2" w:tplc="46623267" w:tentative="1">
      <w:start w:val="1"/>
      <w:numFmt w:val="lowerRoman"/>
      <w:lvlText w:val="%3."/>
      <w:lvlJc w:val="right"/>
      <w:pPr>
        <w:ind w:left="2160" w:hanging="180"/>
      </w:pPr>
    </w:lvl>
    <w:lvl w:ilvl="3" w:tplc="46623267" w:tentative="1">
      <w:start w:val="1"/>
      <w:numFmt w:val="decimal"/>
      <w:lvlText w:val="%4."/>
      <w:lvlJc w:val="left"/>
      <w:pPr>
        <w:ind w:left="2880" w:hanging="360"/>
      </w:pPr>
    </w:lvl>
    <w:lvl w:ilvl="4" w:tplc="46623267" w:tentative="1">
      <w:start w:val="1"/>
      <w:numFmt w:val="lowerLetter"/>
      <w:lvlText w:val="%5."/>
      <w:lvlJc w:val="left"/>
      <w:pPr>
        <w:ind w:left="3600" w:hanging="360"/>
      </w:pPr>
    </w:lvl>
    <w:lvl w:ilvl="5" w:tplc="46623267" w:tentative="1">
      <w:start w:val="1"/>
      <w:numFmt w:val="lowerRoman"/>
      <w:lvlText w:val="%6."/>
      <w:lvlJc w:val="right"/>
      <w:pPr>
        <w:ind w:left="4320" w:hanging="180"/>
      </w:pPr>
    </w:lvl>
    <w:lvl w:ilvl="6" w:tplc="46623267" w:tentative="1">
      <w:start w:val="1"/>
      <w:numFmt w:val="decimal"/>
      <w:lvlText w:val="%7."/>
      <w:lvlJc w:val="left"/>
      <w:pPr>
        <w:ind w:left="5040" w:hanging="360"/>
      </w:pPr>
    </w:lvl>
    <w:lvl w:ilvl="7" w:tplc="46623267" w:tentative="1">
      <w:start w:val="1"/>
      <w:numFmt w:val="lowerLetter"/>
      <w:lvlText w:val="%8."/>
      <w:lvlJc w:val="left"/>
      <w:pPr>
        <w:ind w:left="5760" w:hanging="360"/>
      </w:pPr>
    </w:lvl>
    <w:lvl w:ilvl="8" w:tplc="466232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744">
    <w:multiLevelType w:val="hybridMultilevel"/>
    <w:lvl w:ilvl="0" w:tplc="99407210">
      <w:start w:val="1"/>
      <w:numFmt w:val="decimal"/>
      <w:lvlText w:val="%1."/>
      <w:lvlJc w:val="left"/>
      <w:pPr>
        <w:ind w:left="720" w:hanging="360"/>
      </w:pPr>
    </w:lvl>
    <w:lvl w:ilvl="1" w:tplc="99407210" w:tentative="1">
      <w:start w:val="1"/>
      <w:numFmt w:val="lowerLetter"/>
      <w:lvlText w:val="%2."/>
      <w:lvlJc w:val="left"/>
      <w:pPr>
        <w:ind w:left="1440" w:hanging="360"/>
      </w:pPr>
    </w:lvl>
    <w:lvl w:ilvl="2" w:tplc="99407210" w:tentative="1">
      <w:start w:val="1"/>
      <w:numFmt w:val="lowerRoman"/>
      <w:lvlText w:val="%3."/>
      <w:lvlJc w:val="right"/>
      <w:pPr>
        <w:ind w:left="2160" w:hanging="180"/>
      </w:pPr>
    </w:lvl>
    <w:lvl w:ilvl="3" w:tplc="99407210" w:tentative="1">
      <w:start w:val="1"/>
      <w:numFmt w:val="decimal"/>
      <w:lvlText w:val="%4."/>
      <w:lvlJc w:val="left"/>
      <w:pPr>
        <w:ind w:left="2880" w:hanging="360"/>
      </w:pPr>
    </w:lvl>
    <w:lvl w:ilvl="4" w:tplc="99407210" w:tentative="1">
      <w:start w:val="1"/>
      <w:numFmt w:val="lowerLetter"/>
      <w:lvlText w:val="%5."/>
      <w:lvlJc w:val="left"/>
      <w:pPr>
        <w:ind w:left="3600" w:hanging="360"/>
      </w:pPr>
    </w:lvl>
    <w:lvl w:ilvl="5" w:tplc="99407210" w:tentative="1">
      <w:start w:val="1"/>
      <w:numFmt w:val="lowerRoman"/>
      <w:lvlText w:val="%6."/>
      <w:lvlJc w:val="right"/>
      <w:pPr>
        <w:ind w:left="4320" w:hanging="180"/>
      </w:pPr>
    </w:lvl>
    <w:lvl w:ilvl="6" w:tplc="99407210" w:tentative="1">
      <w:start w:val="1"/>
      <w:numFmt w:val="decimal"/>
      <w:lvlText w:val="%7."/>
      <w:lvlJc w:val="left"/>
      <w:pPr>
        <w:ind w:left="5040" w:hanging="360"/>
      </w:pPr>
    </w:lvl>
    <w:lvl w:ilvl="7" w:tplc="99407210" w:tentative="1">
      <w:start w:val="1"/>
      <w:numFmt w:val="lowerLetter"/>
      <w:lvlText w:val="%8."/>
      <w:lvlJc w:val="left"/>
      <w:pPr>
        <w:ind w:left="5760" w:hanging="360"/>
      </w:pPr>
    </w:lvl>
    <w:lvl w:ilvl="8" w:tplc="994072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743">
    <w:multiLevelType w:val="hybridMultilevel"/>
    <w:lvl w:ilvl="0" w:tplc="88082419">
      <w:start w:val="1"/>
      <w:numFmt w:val="decimal"/>
      <w:lvlText w:val="%1."/>
      <w:lvlJc w:val="left"/>
      <w:pPr>
        <w:ind w:left="720" w:hanging="360"/>
      </w:pPr>
    </w:lvl>
    <w:lvl w:ilvl="1" w:tplc="88082419" w:tentative="1">
      <w:start w:val="1"/>
      <w:numFmt w:val="lowerLetter"/>
      <w:lvlText w:val="%2."/>
      <w:lvlJc w:val="left"/>
      <w:pPr>
        <w:ind w:left="1440" w:hanging="360"/>
      </w:pPr>
    </w:lvl>
    <w:lvl w:ilvl="2" w:tplc="88082419" w:tentative="1">
      <w:start w:val="1"/>
      <w:numFmt w:val="lowerRoman"/>
      <w:lvlText w:val="%3."/>
      <w:lvlJc w:val="right"/>
      <w:pPr>
        <w:ind w:left="2160" w:hanging="180"/>
      </w:pPr>
    </w:lvl>
    <w:lvl w:ilvl="3" w:tplc="88082419" w:tentative="1">
      <w:start w:val="1"/>
      <w:numFmt w:val="decimal"/>
      <w:lvlText w:val="%4."/>
      <w:lvlJc w:val="left"/>
      <w:pPr>
        <w:ind w:left="2880" w:hanging="360"/>
      </w:pPr>
    </w:lvl>
    <w:lvl w:ilvl="4" w:tplc="88082419" w:tentative="1">
      <w:start w:val="1"/>
      <w:numFmt w:val="lowerLetter"/>
      <w:lvlText w:val="%5."/>
      <w:lvlJc w:val="left"/>
      <w:pPr>
        <w:ind w:left="3600" w:hanging="360"/>
      </w:pPr>
    </w:lvl>
    <w:lvl w:ilvl="5" w:tplc="88082419" w:tentative="1">
      <w:start w:val="1"/>
      <w:numFmt w:val="lowerRoman"/>
      <w:lvlText w:val="%6."/>
      <w:lvlJc w:val="right"/>
      <w:pPr>
        <w:ind w:left="4320" w:hanging="180"/>
      </w:pPr>
    </w:lvl>
    <w:lvl w:ilvl="6" w:tplc="88082419" w:tentative="1">
      <w:start w:val="1"/>
      <w:numFmt w:val="decimal"/>
      <w:lvlText w:val="%7."/>
      <w:lvlJc w:val="left"/>
      <w:pPr>
        <w:ind w:left="5040" w:hanging="360"/>
      </w:pPr>
    </w:lvl>
    <w:lvl w:ilvl="7" w:tplc="88082419" w:tentative="1">
      <w:start w:val="1"/>
      <w:numFmt w:val="lowerLetter"/>
      <w:lvlText w:val="%8."/>
      <w:lvlJc w:val="left"/>
      <w:pPr>
        <w:ind w:left="5760" w:hanging="360"/>
      </w:pPr>
    </w:lvl>
    <w:lvl w:ilvl="8" w:tplc="880824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742">
    <w:multiLevelType w:val="hybridMultilevel"/>
    <w:lvl w:ilvl="0" w:tplc="94509461">
      <w:start w:val="1"/>
      <w:numFmt w:val="decimal"/>
      <w:lvlText w:val="%1."/>
      <w:lvlJc w:val="left"/>
      <w:pPr>
        <w:ind w:left="720" w:hanging="360"/>
      </w:pPr>
    </w:lvl>
    <w:lvl w:ilvl="1" w:tplc="94509461" w:tentative="1">
      <w:start w:val="1"/>
      <w:numFmt w:val="lowerLetter"/>
      <w:lvlText w:val="%2."/>
      <w:lvlJc w:val="left"/>
      <w:pPr>
        <w:ind w:left="1440" w:hanging="360"/>
      </w:pPr>
    </w:lvl>
    <w:lvl w:ilvl="2" w:tplc="94509461" w:tentative="1">
      <w:start w:val="1"/>
      <w:numFmt w:val="lowerRoman"/>
      <w:lvlText w:val="%3."/>
      <w:lvlJc w:val="right"/>
      <w:pPr>
        <w:ind w:left="2160" w:hanging="180"/>
      </w:pPr>
    </w:lvl>
    <w:lvl w:ilvl="3" w:tplc="94509461" w:tentative="1">
      <w:start w:val="1"/>
      <w:numFmt w:val="decimal"/>
      <w:lvlText w:val="%4."/>
      <w:lvlJc w:val="left"/>
      <w:pPr>
        <w:ind w:left="2880" w:hanging="360"/>
      </w:pPr>
    </w:lvl>
    <w:lvl w:ilvl="4" w:tplc="94509461" w:tentative="1">
      <w:start w:val="1"/>
      <w:numFmt w:val="lowerLetter"/>
      <w:lvlText w:val="%5."/>
      <w:lvlJc w:val="left"/>
      <w:pPr>
        <w:ind w:left="3600" w:hanging="360"/>
      </w:pPr>
    </w:lvl>
    <w:lvl w:ilvl="5" w:tplc="94509461" w:tentative="1">
      <w:start w:val="1"/>
      <w:numFmt w:val="lowerRoman"/>
      <w:lvlText w:val="%6."/>
      <w:lvlJc w:val="right"/>
      <w:pPr>
        <w:ind w:left="4320" w:hanging="180"/>
      </w:pPr>
    </w:lvl>
    <w:lvl w:ilvl="6" w:tplc="94509461" w:tentative="1">
      <w:start w:val="1"/>
      <w:numFmt w:val="decimal"/>
      <w:lvlText w:val="%7."/>
      <w:lvlJc w:val="left"/>
      <w:pPr>
        <w:ind w:left="5040" w:hanging="360"/>
      </w:pPr>
    </w:lvl>
    <w:lvl w:ilvl="7" w:tplc="94509461" w:tentative="1">
      <w:start w:val="1"/>
      <w:numFmt w:val="lowerLetter"/>
      <w:lvlText w:val="%8."/>
      <w:lvlJc w:val="left"/>
      <w:pPr>
        <w:ind w:left="5760" w:hanging="360"/>
      </w:pPr>
    </w:lvl>
    <w:lvl w:ilvl="8" w:tplc="945094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741">
    <w:multiLevelType w:val="hybridMultilevel"/>
    <w:lvl w:ilvl="0" w:tplc="21125658">
      <w:start w:val="1"/>
      <w:numFmt w:val="decimal"/>
      <w:lvlText w:val="%1."/>
      <w:lvlJc w:val="left"/>
      <w:pPr>
        <w:ind w:left="720" w:hanging="360"/>
      </w:pPr>
    </w:lvl>
    <w:lvl w:ilvl="1" w:tplc="21125658" w:tentative="1">
      <w:start w:val="1"/>
      <w:numFmt w:val="lowerLetter"/>
      <w:lvlText w:val="%2."/>
      <w:lvlJc w:val="left"/>
      <w:pPr>
        <w:ind w:left="1440" w:hanging="360"/>
      </w:pPr>
    </w:lvl>
    <w:lvl w:ilvl="2" w:tplc="21125658" w:tentative="1">
      <w:start w:val="1"/>
      <w:numFmt w:val="lowerRoman"/>
      <w:lvlText w:val="%3."/>
      <w:lvlJc w:val="right"/>
      <w:pPr>
        <w:ind w:left="2160" w:hanging="180"/>
      </w:pPr>
    </w:lvl>
    <w:lvl w:ilvl="3" w:tplc="21125658" w:tentative="1">
      <w:start w:val="1"/>
      <w:numFmt w:val="decimal"/>
      <w:lvlText w:val="%4."/>
      <w:lvlJc w:val="left"/>
      <w:pPr>
        <w:ind w:left="2880" w:hanging="360"/>
      </w:pPr>
    </w:lvl>
    <w:lvl w:ilvl="4" w:tplc="21125658" w:tentative="1">
      <w:start w:val="1"/>
      <w:numFmt w:val="lowerLetter"/>
      <w:lvlText w:val="%5."/>
      <w:lvlJc w:val="left"/>
      <w:pPr>
        <w:ind w:left="3600" w:hanging="360"/>
      </w:pPr>
    </w:lvl>
    <w:lvl w:ilvl="5" w:tplc="21125658" w:tentative="1">
      <w:start w:val="1"/>
      <w:numFmt w:val="lowerRoman"/>
      <w:lvlText w:val="%6."/>
      <w:lvlJc w:val="right"/>
      <w:pPr>
        <w:ind w:left="4320" w:hanging="180"/>
      </w:pPr>
    </w:lvl>
    <w:lvl w:ilvl="6" w:tplc="21125658" w:tentative="1">
      <w:start w:val="1"/>
      <w:numFmt w:val="decimal"/>
      <w:lvlText w:val="%7."/>
      <w:lvlJc w:val="left"/>
      <w:pPr>
        <w:ind w:left="5040" w:hanging="360"/>
      </w:pPr>
    </w:lvl>
    <w:lvl w:ilvl="7" w:tplc="21125658" w:tentative="1">
      <w:start w:val="1"/>
      <w:numFmt w:val="lowerLetter"/>
      <w:lvlText w:val="%8."/>
      <w:lvlJc w:val="left"/>
      <w:pPr>
        <w:ind w:left="5760" w:hanging="360"/>
      </w:pPr>
    </w:lvl>
    <w:lvl w:ilvl="8" w:tplc="211256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740">
    <w:multiLevelType w:val="hybridMultilevel"/>
    <w:lvl w:ilvl="0" w:tplc="54124739">
      <w:start w:val="1"/>
      <w:numFmt w:val="decimal"/>
      <w:lvlText w:val="%1."/>
      <w:lvlJc w:val="left"/>
      <w:pPr>
        <w:ind w:left="720" w:hanging="360"/>
      </w:pPr>
    </w:lvl>
    <w:lvl w:ilvl="1" w:tplc="54124739" w:tentative="1">
      <w:start w:val="1"/>
      <w:numFmt w:val="lowerLetter"/>
      <w:lvlText w:val="%2."/>
      <w:lvlJc w:val="left"/>
      <w:pPr>
        <w:ind w:left="1440" w:hanging="360"/>
      </w:pPr>
    </w:lvl>
    <w:lvl w:ilvl="2" w:tplc="54124739" w:tentative="1">
      <w:start w:val="1"/>
      <w:numFmt w:val="lowerRoman"/>
      <w:lvlText w:val="%3."/>
      <w:lvlJc w:val="right"/>
      <w:pPr>
        <w:ind w:left="2160" w:hanging="180"/>
      </w:pPr>
    </w:lvl>
    <w:lvl w:ilvl="3" w:tplc="54124739" w:tentative="1">
      <w:start w:val="1"/>
      <w:numFmt w:val="decimal"/>
      <w:lvlText w:val="%4."/>
      <w:lvlJc w:val="left"/>
      <w:pPr>
        <w:ind w:left="2880" w:hanging="360"/>
      </w:pPr>
    </w:lvl>
    <w:lvl w:ilvl="4" w:tplc="54124739" w:tentative="1">
      <w:start w:val="1"/>
      <w:numFmt w:val="lowerLetter"/>
      <w:lvlText w:val="%5."/>
      <w:lvlJc w:val="left"/>
      <w:pPr>
        <w:ind w:left="3600" w:hanging="360"/>
      </w:pPr>
    </w:lvl>
    <w:lvl w:ilvl="5" w:tplc="54124739" w:tentative="1">
      <w:start w:val="1"/>
      <w:numFmt w:val="lowerRoman"/>
      <w:lvlText w:val="%6."/>
      <w:lvlJc w:val="right"/>
      <w:pPr>
        <w:ind w:left="4320" w:hanging="180"/>
      </w:pPr>
    </w:lvl>
    <w:lvl w:ilvl="6" w:tplc="54124739" w:tentative="1">
      <w:start w:val="1"/>
      <w:numFmt w:val="decimal"/>
      <w:lvlText w:val="%7."/>
      <w:lvlJc w:val="left"/>
      <w:pPr>
        <w:ind w:left="5040" w:hanging="360"/>
      </w:pPr>
    </w:lvl>
    <w:lvl w:ilvl="7" w:tplc="54124739" w:tentative="1">
      <w:start w:val="1"/>
      <w:numFmt w:val="lowerLetter"/>
      <w:lvlText w:val="%8."/>
      <w:lvlJc w:val="left"/>
      <w:pPr>
        <w:ind w:left="5760" w:hanging="360"/>
      </w:pPr>
    </w:lvl>
    <w:lvl w:ilvl="8" w:tplc="541247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739">
    <w:multiLevelType w:val="hybridMultilevel"/>
    <w:lvl w:ilvl="0" w:tplc="62768556">
      <w:start w:val="1"/>
      <w:numFmt w:val="decimal"/>
      <w:lvlText w:val="%1."/>
      <w:lvlJc w:val="left"/>
      <w:pPr>
        <w:ind w:left="720" w:hanging="360"/>
      </w:pPr>
    </w:lvl>
    <w:lvl w:ilvl="1" w:tplc="62768556" w:tentative="1">
      <w:start w:val="1"/>
      <w:numFmt w:val="lowerLetter"/>
      <w:lvlText w:val="%2."/>
      <w:lvlJc w:val="left"/>
      <w:pPr>
        <w:ind w:left="1440" w:hanging="360"/>
      </w:pPr>
    </w:lvl>
    <w:lvl w:ilvl="2" w:tplc="62768556" w:tentative="1">
      <w:start w:val="1"/>
      <w:numFmt w:val="lowerRoman"/>
      <w:lvlText w:val="%3."/>
      <w:lvlJc w:val="right"/>
      <w:pPr>
        <w:ind w:left="2160" w:hanging="180"/>
      </w:pPr>
    </w:lvl>
    <w:lvl w:ilvl="3" w:tplc="62768556" w:tentative="1">
      <w:start w:val="1"/>
      <w:numFmt w:val="decimal"/>
      <w:lvlText w:val="%4."/>
      <w:lvlJc w:val="left"/>
      <w:pPr>
        <w:ind w:left="2880" w:hanging="360"/>
      </w:pPr>
    </w:lvl>
    <w:lvl w:ilvl="4" w:tplc="62768556" w:tentative="1">
      <w:start w:val="1"/>
      <w:numFmt w:val="lowerLetter"/>
      <w:lvlText w:val="%5."/>
      <w:lvlJc w:val="left"/>
      <w:pPr>
        <w:ind w:left="3600" w:hanging="360"/>
      </w:pPr>
    </w:lvl>
    <w:lvl w:ilvl="5" w:tplc="62768556" w:tentative="1">
      <w:start w:val="1"/>
      <w:numFmt w:val="lowerRoman"/>
      <w:lvlText w:val="%6."/>
      <w:lvlJc w:val="right"/>
      <w:pPr>
        <w:ind w:left="4320" w:hanging="180"/>
      </w:pPr>
    </w:lvl>
    <w:lvl w:ilvl="6" w:tplc="62768556" w:tentative="1">
      <w:start w:val="1"/>
      <w:numFmt w:val="decimal"/>
      <w:lvlText w:val="%7."/>
      <w:lvlJc w:val="left"/>
      <w:pPr>
        <w:ind w:left="5040" w:hanging="360"/>
      </w:pPr>
    </w:lvl>
    <w:lvl w:ilvl="7" w:tplc="62768556" w:tentative="1">
      <w:start w:val="1"/>
      <w:numFmt w:val="lowerLetter"/>
      <w:lvlText w:val="%8."/>
      <w:lvlJc w:val="left"/>
      <w:pPr>
        <w:ind w:left="5760" w:hanging="360"/>
      </w:pPr>
    </w:lvl>
    <w:lvl w:ilvl="8" w:tplc="627685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738">
    <w:multiLevelType w:val="hybridMultilevel"/>
    <w:lvl w:ilvl="0" w:tplc="99241260">
      <w:start w:val="1"/>
      <w:numFmt w:val="decimal"/>
      <w:lvlText w:val="%1."/>
      <w:lvlJc w:val="left"/>
      <w:pPr>
        <w:ind w:left="720" w:hanging="360"/>
      </w:pPr>
    </w:lvl>
    <w:lvl w:ilvl="1" w:tplc="99241260" w:tentative="1">
      <w:start w:val="1"/>
      <w:numFmt w:val="lowerLetter"/>
      <w:lvlText w:val="%2."/>
      <w:lvlJc w:val="left"/>
      <w:pPr>
        <w:ind w:left="1440" w:hanging="360"/>
      </w:pPr>
    </w:lvl>
    <w:lvl w:ilvl="2" w:tplc="99241260" w:tentative="1">
      <w:start w:val="1"/>
      <w:numFmt w:val="lowerRoman"/>
      <w:lvlText w:val="%3."/>
      <w:lvlJc w:val="right"/>
      <w:pPr>
        <w:ind w:left="2160" w:hanging="180"/>
      </w:pPr>
    </w:lvl>
    <w:lvl w:ilvl="3" w:tplc="99241260" w:tentative="1">
      <w:start w:val="1"/>
      <w:numFmt w:val="decimal"/>
      <w:lvlText w:val="%4."/>
      <w:lvlJc w:val="left"/>
      <w:pPr>
        <w:ind w:left="2880" w:hanging="360"/>
      </w:pPr>
    </w:lvl>
    <w:lvl w:ilvl="4" w:tplc="99241260" w:tentative="1">
      <w:start w:val="1"/>
      <w:numFmt w:val="lowerLetter"/>
      <w:lvlText w:val="%5."/>
      <w:lvlJc w:val="left"/>
      <w:pPr>
        <w:ind w:left="3600" w:hanging="360"/>
      </w:pPr>
    </w:lvl>
    <w:lvl w:ilvl="5" w:tplc="99241260" w:tentative="1">
      <w:start w:val="1"/>
      <w:numFmt w:val="lowerRoman"/>
      <w:lvlText w:val="%6."/>
      <w:lvlJc w:val="right"/>
      <w:pPr>
        <w:ind w:left="4320" w:hanging="180"/>
      </w:pPr>
    </w:lvl>
    <w:lvl w:ilvl="6" w:tplc="99241260" w:tentative="1">
      <w:start w:val="1"/>
      <w:numFmt w:val="decimal"/>
      <w:lvlText w:val="%7."/>
      <w:lvlJc w:val="left"/>
      <w:pPr>
        <w:ind w:left="5040" w:hanging="360"/>
      </w:pPr>
    </w:lvl>
    <w:lvl w:ilvl="7" w:tplc="99241260" w:tentative="1">
      <w:start w:val="1"/>
      <w:numFmt w:val="lowerLetter"/>
      <w:lvlText w:val="%8."/>
      <w:lvlJc w:val="left"/>
      <w:pPr>
        <w:ind w:left="5760" w:hanging="360"/>
      </w:pPr>
    </w:lvl>
    <w:lvl w:ilvl="8" w:tplc="992412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737">
    <w:multiLevelType w:val="hybridMultilevel"/>
    <w:lvl w:ilvl="0" w:tplc="44987641">
      <w:start w:val="1"/>
      <w:numFmt w:val="decimal"/>
      <w:lvlText w:val="%1."/>
      <w:lvlJc w:val="left"/>
      <w:pPr>
        <w:ind w:left="720" w:hanging="360"/>
      </w:pPr>
    </w:lvl>
    <w:lvl w:ilvl="1" w:tplc="44987641" w:tentative="1">
      <w:start w:val="1"/>
      <w:numFmt w:val="lowerLetter"/>
      <w:lvlText w:val="%2."/>
      <w:lvlJc w:val="left"/>
      <w:pPr>
        <w:ind w:left="1440" w:hanging="360"/>
      </w:pPr>
    </w:lvl>
    <w:lvl w:ilvl="2" w:tplc="44987641" w:tentative="1">
      <w:start w:val="1"/>
      <w:numFmt w:val="lowerRoman"/>
      <w:lvlText w:val="%3."/>
      <w:lvlJc w:val="right"/>
      <w:pPr>
        <w:ind w:left="2160" w:hanging="180"/>
      </w:pPr>
    </w:lvl>
    <w:lvl w:ilvl="3" w:tplc="44987641" w:tentative="1">
      <w:start w:val="1"/>
      <w:numFmt w:val="decimal"/>
      <w:lvlText w:val="%4."/>
      <w:lvlJc w:val="left"/>
      <w:pPr>
        <w:ind w:left="2880" w:hanging="360"/>
      </w:pPr>
    </w:lvl>
    <w:lvl w:ilvl="4" w:tplc="44987641" w:tentative="1">
      <w:start w:val="1"/>
      <w:numFmt w:val="lowerLetter"/>
      <w:lvlText w:val="%5."/>
      <w:lvlJc w:val="left"/>
      <w:pPr>
        <w:ind w:left="3600" w:hanging="360"/>
      </w:pPr>
    </w:lvl>
    <w:lvl w:ilvl="5" w:tplc="44987641" w:tentative="1">
      <w:start w:val="1"/>
      <w:numFmt w:val="lowerRoman"/>
      <w:lvlText w:val="%6."/>
      <w:lvlJc w:val="right"/>
      <w:pPr>
        <w:ind w:left="4320" w:hanging="180"/>
      </w:pPr>
    </w:lvl>
    <w:lvl w:ilvl="6" w:tplc="44987641" w:tentative="1">
      <w:start w:val="1"/>
      <w:numFmt w:val="decimal"/>
      <w:lvlText w:val="%7."/>
      <w:lvlJc w:val="left"/>
      <w:pPr>
        <w:ind w:left="5040" w:hanging="360"/>
      </w:pPr>
    </w:lvl>
    <w:lvl w:ilvl="7" w:tplc="44987641" w:tentative="1">
      <w:start w:val="1"/>
      <w:numFmt w:val="lowerLetter"/>
      <w:lvlText w:val="%8."/>
      <w:lvlJc w:val="left"/>
      <w:pPr>
        <w:ind w:left="5760" w:hanging="360"/>
      </w:pPr>
    </w:lvl>
    <w:lvl w:ilvl="8" w:tplc="449876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736">
    <w:multiLevelType w:val="hybridMultilevel"/>
    <w:lvl w:ilvl="0" w:tplc="78362503">
      <w:start w:val="1"/>
      <w:numFmt w:val="decimal"/>
      <w:lvlText w:val="%1."/>
      <w:lvlJc w:val="left"/>
      <w:pPr>
        <w:ind w:left="720" w:hanging="360"/>
      </w:pPr>
    </w:lvl>
    <w:lvl w:ilvl="1" w:tplc="78362503" w:tentative="1">
      <w:start w:val="1"/>
      <w:numFmt w:val="lowerLetter"/>
      <w:lvlText w:val="%2."/>
      <w:lvlJc w:val="left"/>
      <w:pPr>
        <w:ind w:left="1440" w:hanging="360"/>
      </w:pPr>
    </w:lvl>
    <w:lvl w:ilvl="2" w:tplc="78362503" w:tentative="1">
      <w:start w:val="1"/>
      <w:numFmt w:val="lowerRoman"/>
      <w:lvlText w:val="%3."/>
      <w:lvlJc w:val="right"/>
      <w:pPr>
        <w:ind w:left="2160" w:hanging="180"/>
      </w:pPr>
    </w:lvl>
    <w:lvl w:ilvl="3" w:tplc="78362503" w:tentative="1">
      <w:start w:val="1"/>
      <w:numFmt w:val="decimal"/>
      <w:lvlText w:val="%4."/>
      <w:lvlJc w:val="left"/>
      <w:pPr>
        <w:ind w:left="2880" w:hanging="360"/>
      </w:pPr>
    </w:lvl>
    <w:lvl w:ilvl="4" w:tplc="78362503" w:tentative="1">
      <w:start w:val="1"/>
      <w:numFmt w:val="lowerLetter"/>
      <w:lvlText w:val="%5."/>
      <w:lvlJc w:val="left"/>
      <w:pPr>
        <w:ind w:left="3600" w:hanging="360"/>
      </w:pPr>
    </w:lvl>
    <w:lvl w:ilvl="5" w:tplc="78362503" w:tentative="1">
      <w:start w:val="1"/>
      <w:numFmt w:val="lowerRoman"/>
      <w:lvlText w:val="%6."/>
      <w:lvlJc w:val="right"/>
      <w:pPr>
        <w:ind w:left="4320" w:hanging="180"/>
      </w:pPr>
    </w:lvl>
    <w:lvl w:ilvl="6" w:tplc="78362503" w:tentative="1">
      <w:start w:val="1"/>
      <w:numFmt w:val="decimal"/>
      <w:lvlText w:val="%7."/>
      <w:lvlJc w:val="left"/>
      <w:pPr>
        <w:ind w:left="5040" w:hanging="360"/>
      </w:pPr>
    </w:lvl>
    <w:lvl w:ilvl="7" w:tplc="78362503" w:tentative="1">
      <w:start w:val="1"/>
      <w:numFmt w:val="lowerLetter"/>
      <w:lvlText w:val="%8."/>
      <w:lvlJc w:val="left"/>
      <w:pPr>
        <w:ind w:left="5760" w:hanging="360"/>
      </w:pPr>
    </w:lvl>
    <w:lvl w:ilvl="8" w:tplc="783625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735">
    <w:multiLevelType w:val="hybridMultilevel"/>
    <w:lvl w:ilvl="0" w:tplc="62091888">
      <w:start w:val="1"/>
      <w:numFmt w:val="decimal"/>
      <w:lvlText w:val="%1."/>
      <w:lvlJc w:val="left"/>
      <w:pPr>
        <w:ind w:left="720" w:hanging="360"/>
      </w:pPr>
    </w:lvl>
    <w:lvl w:ilvl="1" w:tplc="62091888" w:tentative="1">
      <w:start w:val="1"/>
      <w:numFmt w:val="lowerLetter"/>
      <w:lvlText w:val="%2."/>
      <w:lvlJc w:val="left"/>
      <w:pPr>
        <w:ind w:left="1440" w:hanging="360"/>
      </w:pPr>
    </w:lvl>
    <w:lvl w:ilvl="2" w:tplc="62091888" w:tentative="1">
      <w:start w:val="1"/>
      <w:numFmt w:val="lowerRoman"/>
      <w:lvlText w:val="%3."/>
      <w:lvlJc w:val="right"/>
      <w:pPr>
        <w:ind w:left="2160" w:hanging="180"/>
      </w:pPr>
    </w:lvl>
    <w:lvl w:ilvl="3" w:tplc="62091888" w:tentative="1">
      <w:start w:val="1"/>
      <w:numFmt w:val="decimal"/>
      <w:lvlText w:val="%4."/>
      <w:lvlJc w:val="left"/>
      <w:pPr>
        <w:ind w:left="2880" w:hanging="360"/>
      </w:pPr>
    </w:lvl>
    <w:lvl w:ilvl="4" w:tplc="62091888" w:tentative="1">
      <w:start w:val="1"/>
      <w:numFmt w:val="lowerLetter"/>
      <w:lvlText w:val="%5."/>
      <w:lvlJc w:val="left"/>
      <w:pPr>
        <w:ind w:left="3600" w:hanging="360"/>
      </w:pPr>
    </w:lvl>
    <w:lvl w:ilvl="5" w:tplc="62091888" w:tentative="1">
      <w:start w:val="1"/>
      <w:numFmt w:val="lowerRoman"/>
      <w:lvlText w:val="%6."/>
      <w:lvlJc w:val="right"/>
      <w:pPr>
        <w:ind w:left="4320" w:hanging="180"/>
      </w:pPr>
    </w:lvl>
    <w:lvl w:ilvl="6" w:tplc="62091888" w:tentative="1">
      <w:start w:val="1"/>
      <w:numFmt w:val="decimal"/>
      <w:lvlText w:val="%7."/>
      <w:lvlJc w:val="left"/>
      <w:pPr>
        <w:ind w:left="5040" w:hanging="360"/>
      </w:pPr>
    </w:lvl>
    <w:lvl w:ilvl="7" w:tplc="62091888" w:tentative="1">
      <w:start w:val="1"/>
      <w:numFmt w:val="lowerLetter"/>
      <w:lvlText w:val="%8."/>
      <w:lvlJc w:val="left"/>
      <w:pPr>
        <w:ind w:left="5760" w:hanging="360"/>
      </w:pPr>
    </w:lvl>
    <w:lvl w:ilvl="8" w:tplc="620918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734">
    <w:multiLevelType w:val="hybridMultilevel"/>
    <w:lvl w:ilvl="0" w:tplc="39929055">
      <w:start w:val="1"/>
      <w:numFmt w:val="decimal"/>
      <w:lvlText w:val="%1."/>
      <w:lvlJc w:val="left"/>
      <w:pPr>
        <w:ind w:left="720" w:hanging="360"/>
      </w:pPr>
    </w:lvl>
    <w:lvl w:ilvl="1" w:tplc="39929055" w:tentative="1">
      <w:start w:val="1"/>
      <w:numFmt w:val="lowerLetter"/>
      <w:lvlText w:val="%2."/>
      <w:lvlJc w:val="left"/>
      <w:pPr>
        <w:ind w:left="1440" w:hanging="360"/>
      </w:pPr>
    </w:lvl>
    <w:lvl w:ilvl="2" w:tplc="39929055" w:tentative="1">
      <w:start w:val="1"/>
      <w:numFmt w:val="lowerRoman"/>
      <w:lvlText w:val="%3."/>
      <w:lvlJc w:val="right"/>
      <w:pPr>
        <w:ind w:left="2160" w:hanging="180"/>
      </w:pPr>
    </w:lvl>
    <w:lvl w:ilvl="3" w:tplc="39929055" w:tentative="1">
      <w:start w:val="1"/>
      <w:numFmt w:val="decimal"/>
      <w:lvlText w:val="%4."/>
      <w:lvlJc w:val="left"/>
      <w:pPr>
        <w:ind w:left="2880" w:hanging="360"/>
      </w:pPr>
    </w:lvl>
    <w:lvl w:ilvl="4" w:tplc="39929055" w:tentative="1">
      <w:start w:val="1"/>
      <w:numFmt w:val="lowerLetter"/>
      <w:lvlText w:val="%5."/>
      <w:lvlJc w:val="left"/>
      <w:pPr>
        <w:ind w:left="3600" w:hanging="360"/>
      </w:pPr>
    </w:lvl>
    <w:lvl w:ilvl="5" w:tplc="39929055" w:tentative="1">
      <w:start w:val="1"/>
      <w:numFmt w:val="lowerRoman"/>
      <w:lvlText w:val="%6."/>
      <w:lvlJc w:val="right"/>
      <w:pPr>
        <w:ind w:left="4320" w:hanging="180"/>
      </w:pPr>
    </w:lvl>
    <w:lvl w:ilvl="6" w:tplc="39929055" w:tentative="1">
      <w:start w:val="1"/>
      <w:numFmt w:val="decimal"/>
      <w:lvlText w:val="%7."/>
      <w:lvlJc w:val="left"/>
      <w:pPr>
        <w:ind w:left="5040" w:hanging="360"/>
      </w:pPr>
    </w:lvl>
    <w:lvl w:ilvl="7" w:tplc="39929055" w:tentative="1">
      <w:start w:val="1"/>
      <w:numFmt w:val="lowerLetter"/>
      <w:lvlText w:val="%8."/>
      <w:lvlJc w:val="left"/>
      <w:pPr>
        <w:ind w:left="5760" w:hanging="360"/>
      </w:pPr>
    </w:lvl>
    <w:lvl w:ilvl="8" w:tplc="399290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733">
    <w:multiLevelType w:val="hybridMultilevel"/>
    <w:lvl w:ilvl="0" w:tplc="30890488">
      <w:start w:val="1"/>
      <w:numFmt w:val="decimal"/>
      <w:lvlText w:val="%1."/>
      <w:lvlJc w:val="left"/>
      <w:pPr>
        <w:ind w:left="720" w:hanging="360"/>
      </w:pPr>
    </w:lvl>
    <w:lvl w:ilvl="1" w:tplc="30890488" w:tentative="1">
      <w:start w:val="1"/>
      <w:numFmt w:val="lowerLetter"/>
      <w:lvlText w:val="%2."/>
      <w:lvlJc w:val="left"/>
      <w:pPr>
        <w:ind w:left="1440" w:hanging="360"/>
      </w:pPr>
    </w:lvl>
    <w:lvl w:ilvl="2" w:tplc="30890488" w:tentative="1">
      <w:start w:val="1"/>
      <w:numFmt w:val="lowerRoman"/>
      <w:lvlText w:val="%3."/>
      <w:lvlJc w:val="right"/>
      <w:pPr>
        <w:ind w:left="2160" w:hanging="180"/>
      </w:pPr>
    </w:lvl>
    <w:lvl w:ilvl="3" w:tplc="30890488" w:tentative="1">
      <w:start w:val="1"/>
      <w:numFmt w:val="decimal"/>
      <w:lvlText w:val="%4."/>
      <w:lvlJc w:val="left"/>
      <w:pPr>
        <w:ind w:left="2880" w:hanging="360"/>
      </w:pPr>
    </w:lvl>
    <w:lvl w:ilvl="4" w:tplc="30890488" w:tentative="1">
      <w:start w:val="1"/>
      <w:numFmt w:val="lowerLetter"/>
      <w:lvlText w:val="%5."/>
      <w:lvlJc w:val="left"/>
      <w:pPr>
        <w:ind w:left="3600" w:hanging="360"/>
      </w:pPr>
    </w:lvl>
    <w:lvl w:ilvl="5" w:tplc="30890488" w:tentative="1">
      <w:start w:val="1"/>
      <w:numFmt w:val="lowerRoman"/>
      <w:lvlText w:val="%6."/>
      <w:lvlJc w:val="right"/>
      <w:pPr>
        <w:ind w:left="4320" w:hanging="180"/>
      </w:pPr>
    </w:lvl>
    <w:lvl w:ilvl="6" w:tplc="30890488" w:tentative="1">
      <w:start w:val="1"/>
      <w:numFmt w:val="decimal"/>
      <w:lvlText w:val="%7."/>
      <w:lvlJc w:val="left"/>
      <w:pPr>
        <w:ind w:left="5040" w:hanging="360"/>
      </w:pPr>
    </w:lvl>
    <w:lvl w:ilvl="7" w:tplc="30890488" w:tentative="1">
      <w:start w:val="1"/>
      <w:numFmt w:val="lowerLetter"/>
      <w:lvlText w:val="%8."/>
      <w:lvlJc w:val="left"/>
      <w:pPr>
        <w:ind w:left="5760" w:hanging="360"/>
      </w:pPr>
    </w:lvl>
    <w:lvl w:ilvl="8" w:tplc="308904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732">
    <w:multiLevelType w:val="hybridMultilevel"/>
    <w:lvl w:ilvl="0" w:tplc="78457274">
      <w:start w:val="1"/>
      <w:numFmt w:val="decimal"/>
      <w:lvlText w:val="%1."/>
      <w:lvlJc w:val="left"/>
      <w:pPr>
        <w:ind w:left="720" w:hanging="360"/>
      </w:pPr>
    </w:lvl>
    <w:lvl w:ilvl="1" w:tplc="78457274" w:tentative="1">
      <w:start w:val="1"/>
      <w:numFmt w:val="lowerLetter"/>
      <w:lvlText w:val="%2."/>
      <w:lvlJc w:val="left"/>
      <w:pPr>
        <w:ind w:left="1440" w:hanging="360"/>
      </w:pPr>
    </w:lvl>
    <w:lvl w:ilvl="2" w:tplc="78457274" w:tentative="1">
      <w:start w:val="1"/>
      <w:numFmt w:val="lowerRoman"/>
      <w:lvlText w:val="%3."/>
      <w:lvlJc w:val="right"/>
      <w:pPr>
        <w:ind w:left="2160" w:hanging="180"/>
      </w:pPr>
    </w:lvl>
    <w:lvl w:ilvl="3" w:tplc="78457274" w:tentative="1">
      <w:start w:val="1"/>
      <w:numFmt w:val="decimal"/>
      <w:lvlText w:val="%4."/>
      <w:lvlJc w:val="left"/>
      <w:pPr>
        <w:ind w:left="2880" w:hanging="360"/>
      </w:pPr>
    </w:lvl>
    <w:lvl w:ilvl="4" w:tplc="78457274" w:tentative="1">
      <w:start w:val="1"/>
      <w:numFmt w:val="lowerLetter"/>
      <w:lvlText w:val="%5."/>
      <w:lvlJc w:val="left"/>
      <w:pPr>
        <w:ind w:left="3600" w:hanging="360"/>
      </w:pPr>
    </w:lvl>
    <w:lvl w:ilvl="5" w:tplc="78457274" w:tentative="1">
      <w:start w:val="1"/>
      <w:numFmt w:val="lowerRoman"/>
      <w:lvlText w:val="%6."/>
      <w:lvlJc w:val="right"/>
      <w:pPr>
        <w:ind w:left="4320" w:hanging="180"/>
      </w:pPr>
    </w:lvl>
    <w:lvl w:ilvl="6" w:tplc="78457274" w:tentative="1">
      <w:start w:val="1"/>
      <w:numFmt w:val="decimal"/>
      <w:lvlText w:val="%7."/>
      <w:lvlJc w:val="left"/>
      <w:pPr>
        <w:ind w:left="5040" w:hanging="360"/>
      </w:pPr>
    </w:lvl>
    <w:lvl w:ilvl="7" w:tplc="78457274" w:tentative="1">
      <w:start w:val="1"/>
      <w:numFmt w:val="lowerLetter"/>
      <w:lvlText w:val="%8."/>
      <w:lvlJc w:val="left"/>
      <w:pPr>
        <w:ind w:left="5760" w:hanging="360"/>
      </w:pPr>
    </w:lvl>
    <w:lvl w:ilvl="8" w:tplc="784572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731">
    <w:multiLevelType w:val="hybridMultilevel"/>
    <w:lvl w:ilvl="0" w:tplc="96530391">
      <w:start w:val="1"/>
      <w:numFmt w:val="decimal"/>
      <w:lvlText w:val="%1."/>
      <w:lvlJc w:val="left"/>
      <w:pPr>
        <w:ind w:left="720" w:hanging="360"/>
      </w:pPr>
    </w:lvl>
    <w:lvl w:ilvl="1" w:tplc="96530391" w:tentative="1">
      <w:start w:val="1"/>
      <w:numFmt w:val="lowerLetter"/>
      <w:lvlText w:val="%2."/>
      <w:lvlJc w:val="left"/>
      <w:pPr>
        <w:ind w:left="1440" w:hanging="360"/>
      </w:pPr>
    </w:lvl>
    <w:lvl w:ilvl="2" w:tplc="96530391" w:tentative="1">
      <w:start w:val="1"/>
      <w:numFmt w:val="lowerRoman"/>
      <w:lvlText w:val="%3."/>
      <w:lvlJc w:val="right"/>
      <w:pPr>
        <w:ind w:left="2160" w:hanging="180"/>
      </w:pPr>
    </w:lvl>
    <w:lvl w:ilvl="3" w:tplc="96530391" w:tentative="1">
      <w:start w:val="1"/>
      <w:numFmt w:val="decimal"/>
      <w:lvlText w:val="%4."/>
      <w:lvlJc w:val="left"/>
      <w:pPr>
        <w:ind w:left="2880" w:hanging="360"/>
      </w:pPr>
    </w:lvl>
    <w:lvl w:ilvl="4" w:tplc="96530391" w:tentative="1">
      <w:start w:val="1"/>
      <w:numFmt w:val="lowerLetter"/>
      <w:lvlText w:val="%5."/>
      <w:lvlJc w:val="left"/>
      <w:pPr>
        <w:ind w:left="3600" w:hanging="360"/>
      </w:pPr>
    </w:lvl>
    <w:lvl w:ilvl="5" w:tplc="96530391" w:tentative="1">
      <w:start w:val="1"/>
      <w:numFmt w:val="lowerRoman"/>
      <w:lvlText w:val="%6."/>
      <w:lvlJc w:val="right"/>
      <w:pPr>
        <w:ind w:left="4320" w:hanging="180"/>
      </w:pPr>
    </w:lvl>
    <w:lvl w:ilvl="6" w:tplc="96530391" w:tentative="1">
      <w:start w:val="1"/>
      <w:numFmt w:val="decimal"/>
      <w:lvlText w:val="%7."/>
      <w:lvlJc w:val="left"/>
      <w:pPr>
        <w:ind w:left="5040" w:hanging="360"/>
      </w:pPr>
    </w:lvl>
    <w:lvl w:ilvl="7" w:tplc="96530391" w:tentative="1">
      <w:start w:val="1"/>
      <w:numFmt w:val="lowerLetter"/>
      <w:lvlText w:val="%8."/>
      <w:lvlJc w:val="left"/>
      <w:pPr>
        <w:ind w:left="5760" w:hanging="360"/>
      </w:pPr>
    </w:lvl>
    <w:lvl w:ilvl="8" w:tplc="965303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730">
    <w:multiLevelType w:val="hybridMultilevel"/>
    <w:lvl w:ilvl="0" w:tplc="34462217">
      <w:start w:val="1"/>
      <w:numFmt w:val="decimal"/>
      <w:lvlText w:val="%1."/>
      <w:lvlJc w:val="left"/>
      <w:pPr>
        <w:ind w:left="720" w:hanging="360"/>
      </w:pPr>
    </w:lvl>
    <w:lvl w:ilvl="1" w:tplc="34462217" w:tentative="1">
      <w:start w:val="1"/>
      <w:numFmt w:val="lowerLetter"/>
      <w:lvlText w:val="%2."/>
      <w:lvlJc w:val="left"/>
      <w:pPr>
        <w:ind w:left="1440" w:hanging="360"/>
      </w:pPr>
    </w:lvl>
    <w:lvl w:ilvl="2" w:tplc="34462217" w:tentative="1">
      <w:start w:val="1"/>
      <w:numFmt w:val="lowerRoman"/>
      <w:lvlText w:val="%3."/>
      <w:lvlJc w:val="right"/>
      <w:pPr>
        <w:ind w:left="2160" w:hanging="180"/>
      </w:pPr>
    </w:lvl>
    <w:lvl w:ilvl="3" w:tplc="34462217" w:tentative="1">
      <w:start w:val="1"/>
      <w:numFmt w:val="decimal"/>
      <w:lvlText w:val="%4."/>
      <w:lvlJc w:val="left"/>
      <w:pPr>
        <w:ind w:left="2880" w:hanging="360"/>
      </w:pPr>
    </w:lvl>
    <w:lvl w:ilvl="4" w:tplc="34462217" w:tentative="1">
      <w:start w:val="1"/>
      <w:numFmt w:val="lowerLetter"/>
      <w:lvlText w:val="%5."/>
      <w:lvlJc w:val="left"/>
      <w:pPr>
        <w:ind w:left="3600" w:hanging="360"/>
      </w:pPr>
    </w:lvl>
    <w:lvl w:ilvl="5" w:tplc="34462217" w:tentative="1">
      <w:start w:val="1"/>
      <w:numFmt w:val="lowerRoman"/>
      <w:lvlText w:val="%6."/>
      <w:lvlJc w:val="right"/>
      <w:pPr>
        <w:ind w:left="4320" w:hanging="180"/>
      </w:pPr>
    </w:lvl>
    <w:lvl w:ilvl="6" w:tplc="34462217" w:tentative="1">
      <w:start w:val="1"/>
      <w:numFmt w:val="decimal"/>
      <w:lvlText w:val="%7."/>
      <w:lvlJc w:val="left"/>
      <w:pPr>
        <w:ind w:left="5040" w:hanging="360"/>
      </w:pPr>
    </w:lvl>
    <w:lvl w:ilvl="7" w:tplc="34462217" w:tentative="1">
      <w:start w:val="1"/>
      <w:numFmt w:val="lowerLetter"/>
      <w:lvlText w:val="%8."/>
      <w:lvlJc w:val="left"/>
      <w:pPr>
        <w:ind w:left="5760" w:hanging="360"/>
      </w:pPr>
    </w:lvl>
    <w:lvl w:ilvl="8" w:tplc="344622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729">
    <w:multiLevelType w:val="hybridMultilevel"/>
    <w:lvl w:ilvl="0" w:tplc="92845778">
      <w:start w:val="1"/>
      <w:numFmt w:val="decimal"/>
      <w:lvlText w:val="%1."/>
      <w:lvlJc w:val="left"/>
      <w:pPr>
        <w:ind w:left="720" w:hanging="360"/>
      </w:pPr>
    </w:lvl>
    <w:lvl w:ilvl="1" w:tplc="92845778" w:tentative="1">
      <w:start w:val="1"/>
      <w:numFmt w:val="lowerLetter"/>
      <w:lvlText w:val="%2."/>
      <w:lvlJc w:val="left"/>
      <w:pPr>
        <w:ind w:left="1440" w:hanging="360"/>
      </w:pPr>
    </w:lvl>
    <w:lvl w:ilvl="2" w:tplc="92845778" w:tentative="1">
      <w:start w:val="1"/>
      <w:numFmt w:val="lowerRoman"/>
      <w:lvlText w:val="%3."/>
      <w:lvlJc w:val="right"/>
      <w:pPr>
        <w:ind w:left="2160" w:hanging="180"/>
      </w:pPr>
    </w:lvl>
    <w:lvl w:ilvl="3" w:tplc="92845778" w:tentative="1">
      <w:start w:val="1"/>
      <w:numFmt w:val="decimal"/>
      <w:lvlText w:val="%4."/>
      <w:lvlJc w:val="left"/>
      <w:pPr>
        <w:ind w:left="2880" w:hanging="360"/>
      </w:pPr>
    </w:lvl>
    <w:lvl w:ilvl="4" w:tplc="92845778" w:tentative="1">
      <w:start w:val="1"/>
      <w:numFmt w:val="lowerLetter"/>
      <w:lvlText w:val="%5."/>
      <w:lvlJc w:val="left"/>
      <w:pPr>
        <w:ind w:left="3600" w:hanging="360"/>
      </w:pPr>
    </w:lvl>
    <w:lvl w:ilvl="5" w:tplc="92845778" w:tentative="1">
      <w:start w:val="1"/>
      <w:numFmt w:val="lowerRoman"/>
      <w:lvlText w:val="%6."/>
      <w:lvlJc w:val="right"/>
      <w:pPr>
        <w:ind w:left="4320" w:hanging="180"/>
      </w:pPr>
    </w:lvl>
    <w:lvl w:ilvl="6" w:tplc="92845778" w:tentative="1">
      <w:start w:val="1"/>
      <w:numFmt w:val="decimal"/>
      <w:lvlText w:val="%7."/>
      <w:lvlJc w:val="left"/>
      <w:pPr>
        <w:ind w:left="5040" w:hanging="360"/>
      </w:pPr>
    </w:lvl>
    <w:lvl w:ilvl="7" w:tplc="92845778" w:tentative="1">
      <w:start w:val="1"/>
      <w:numFmt w:val="lowerLetter"/>
      <w:lvlText w:val="%8."/>
      <w:lvlJc w:val="left"/>
      <w:pPr>
        <w:ind w:left="5760" w:hanging="360"/>
      </w:pPr>
    </w:lvl>
    <w:lvl w:ilvl="8" w:tplc="928457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728">
    <w:multiLevelType w:val="hybridMultilevel"/>
    <w:lvl w:ilvl="0" w:tplc="61724978">
      <w:start w:val="1"/>
      <w:numFmt w:val="decimal"/>
      <w:lvlText w:val="%1."/>
      <w:lvlJc w:val="left"/>
      <w:pPr>
        <w:ind w:left="720" w:hanging="360"/>
      </w:pPr>
    </w:lvl>
    <w:lvl w:ilvl="1" w:tplc="61724978" w:tentative="1">
      <w:start w:val="1"/>
      <w:numFmt w:val="lowerLetter"/>
      <w:lvlText w:val="%2."/>
      <w:lvlJc w:val="left"/>
      <w:pPr>
        <w:ind w:left="1440" w:hanging="360"/>
      </w:pPr>
    </w:lvl>
    <w:lvl w:ilvl="2" w:tplc="61724978" w:tentative="1">
      <w:start w:val="1"/>
      <w:numFmt w:val="lowerRoman"/>
      <w:lvlText w:val="%3."/>
      <w:lvlJc w:val="right"/>
      <w:pPr>
        <w:ind w:left="2160" w:hanging="180"/>
      </w:pPr>
    </w:lvl>
    <w:lvl w:ilvl="3" w:tplc="61724978" w:tentative="1">
      <w:start w:val="1"/>
      <w:numFmt w:val="decimal"/>
      <w:lvlText w:val="%4."/>
      <w:lvlJc w:val="left"/>
      <w:pPr>
        <w:ind w:left="2880" w:hanging="360"/>
      </w:pPr>
    </w:lvl>
    <w:lvl w:ilvl="4" w:tplc="61724978" w:tentative="1">
      <w:start w:val="1"/>
      <w:numFmt w:val="lowerLetter"/>
      <w:lvlText w:val="%5."/>
      <w:lvlJc w:val="left"/>
      <w:pPr>
        <w:ind w:left="3600" w:hanging="360"/>
      </w:pPr>
    </w:lvl>
    <w:lvl w:ilvl="5" w:tplc="61724978" w:tentative="1">
      <w:start w:val="1"/>
      <w:numFmt w:val="lowerRoman"/>
      <w:lvlText w:val="%6."/>
      <w:lvlJc w:val="right"/>
      <w:pPr>
        <w:ind w:left="4320" w:hanging="180"/>
      </w:pPr>
    </w:lvl>
    <w:lvl w:ilvl="6" w:tplc="61724978" w:tentative="1">
      <w:start w:val="1"/>
      <w:numFmt w:val="decimal"/>
      <w:lvlText w:val="%7."/>
      <w:lvlJc w:val="left"/>
      <w:pPr>
        <w:ind w:left="5040" w:hanging="360"/>
      </w:pPr>
    </w:lvl>
    <w:lvl w:ilvl="7" w:tplc="61724978" w:tentative="1">
      <w:start w:val="1"/>
      <w:numFmt w:val="lowerLetter"/>
      <w:lvlText w:val="%8."/>
      <w:lvlJc w:val="left"/>
      <w:pPr>
        <w:ind w:left="5760" w:hanging="360"/>
      </w:pPr>
    </w:lvl>
    <w:lvl w:ilvl="8" w:tplc="617249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727">
    <w:multiLevelType w:val="hybridMultilevel"/>
    <w:lvl w:ilvl="0" w:tplc="23016693">
      <w:start w:val="1"/>
      <w:numFmt w:val="decimal"/>
      <w:lvlText w:val="%1."/>
      <w:lvlJc w:val="left"/>
      <w:pPr>
        <w:ind w:left="720" w:hanging="360"/>
      </w:pPr>
    </w:lvl>
    <w:lvl w:ilvl="1" w:tplc="23016693" w:tentative="1">
      <w:start w:val="1"/>
      <w:numFmt w:val="lowerLetter"/>
      <w:lvlText w:val="%2."/>
      <w:lvlJc w:val="left"/>
      <w:pPr>
        <w:ind w:left="1440" w:hanging="360"/>
      </w:pPr>
    </w:lvl>
    <w:lvl w:ilvl="2" w:tplc="23016693" w:tentative="1">
      <w:start w:val="1"/>
      <w:numFmt w:val="lowerRoman"/>
      <w:lvlText w:val="%3."/>
      <w:lvlJc w:val="right"/>
      <w:pPr>
        <w:ind w:left="2160" w:hanging="180"/>
      </w:pPr>
    </w:lvl>
    <w:lvl w:ilvl="3" w:tplc="23016693" w:tentative="1">
      <w:start w:val="1"/>
      <w:numFmt w:val="decimal"/>
      <w:lvlText w:val="%4."/>
      <w:lvlJc w:val="left"/>
      <w:pPr>
        <w:ind w:left="2880" w:hanging="360"/>
      </w:pPr>
    </w:lvl>
    <w:lvl w:ilvl="4" w:tplc="23016693" w:tentative="1">
      <w:start w:val="1"/>
      <w:numFmt w:val="lowerLetter"/>
      <w:lvlText w:val="%5."/>
      <w:lvlJc w:val="left"/>
      <w:pPr>
        <w:ind w:left="3600" w:hanging="360"/>
      </w:pPr>
    </w:lvl>
    <w:lvl w:ilvl="5" w:tplc="23016693" w:tentative="1">
      <w:start w:val="1"/>
      <w:numFmt w:val="lowerRoman"/>
      <w:lvlText w:val="%6."/>
      <w:lvlJc w:val="right"/>
      <w:pPr>
        <w:ind w:left="4320" w:hanging="180"/>
      </w:pPr>
    </w:lvl>
    <w:lvl w:ilvl="6" w:tplc="23016693" w:tentative="1">
      <w:start w:val="1"/>
      <w:numFmt w:val="decimal"/>
      <w:lvlText w:val="%7."/>
      <w:lvlJc w:val="left"/>
      <w:pPr>
        <w:ind w:left="5040" w:hanging="360"/>
      </w:pPr>
    </w:lvl>
    <w:lvl w:ilvl="7" w:tplc="23016693" w:tentative="1">
      <w:start w:val="1"/>
      <w:numFmt w:val="lowerLetter"/>
      <w:lvlText w:val="%8."/>
      <w:lvlJc w:val="left"/>
      <w:pPr>
        <w:ind w:left="5760" w:hanging="360"/>
      </w:pPr>
    </w:lvl>
    <w:lvl w:ilvl="8" w:tplc="230166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726">
    <w:multiLevelType w:val="hybridMultilevel"/>
    <w:lvl w:ilvl="0" w:tplc="20892019">
      <w:start w:val="1"/>
      <w:numFmt w:val="decimal"/>
      <w:lvlText w:val="%1."/>
      <w:lvlJc w:val="left"/>
      <w:pPr>
        <w:ind w:left="720" w:hanging="360"/>
      </w:pPr>
    </w:lvl>
    <w:lvl w:ilvl="1" w:tplc="20892019" w:tentative="1">
      <w:start w:val="1"/>
      <w:numFmt w:val="lowerLetter"/>
      <w:lvlText w:val="%2."/>
      <w:lvlJc w:val="left"/>
      <w:pPr>
        <w:ind w:left="1440" w:hanging="360"/>
      </w:pPr>
    </w:lvl>
    <w:lvl w:ilvl="2" w:tplc="20892019" w:tentative="1">
      <w:start w:val="1"/>
      <w:numFmt w:val="lowerRoman"/>
      <w:lvlText w:val="%3."/>
      <w:lvlJc w:val="right"/>
      <w:pPr>
        <w:ind w:left="2160" w:hanging="180"/>
      </w:pPr>
    </w:lvl>
    <w:lvl w:ilvl="3" w:tplc="20892019" w:tentative="1">
      <w:start w:val="1"/>
      <w:numFmt w:val="decimal"/>
      <w:lvlText w:val="%4."/>
      <w:lvlJc w:val="left"/>
      <w:pPr>
        <w:ind w:left="2880" w:hanging="360"/>
      </w:pPr>
    </w:lvl>
    <w:lvl w:ilvl="4" w:tplc="20892019" w:tentative="1">
      <w:start w:val="1"/>
      <w:numFmt w:val="lowerLetter"/>
      <w:lvlText w:val="%5."/>
      <w:lvlJc w:val="left"/>
      <w:pPr>
        <w:ind w:left="3600" w:hanging="360"/>
      </w:pPr>
    </w:lvl>
    <w:lvl w:ilvl="5" w:tplc="20892019" w:tentative="1">
      <w:start w:val="1"/>
      <w:numFmt w:val="lowerRoman"/>
      <w:lvlText w:val="%6."/>
      <w:lvlJc w:val="right"/>
      <w:pPr>
        <w:ind w:left="4320" w:hanging="180"/>
      </w:pPr>
    </w:lvl>
    <w:lvl w:ilvl="6" w:tplc="20892019" w:tentative="1">
      <w:start w:val="1"/>
      <w:numFmt w:val="decimal"/>
      <w:lvlText w:val="%7."/>
      <w:lvlJc w:val="left"/>
      <w:pPr>
        <w:ind w:left="5040" w:hanging="360"/>
      </w:pPr>
    </w:lvl>
    <w:lvl w:ilvl="7" w:tplc="20892019" w:tentative="1">
      <w:start w:val="1"/>
      <w:numFmt w:val="lowerLetter"/>
      <w:lvlText w:val="%8."/>
      <w:lvlJc w:val="left"/>
      <w:pPr>
        <w:ind w:left="5760" w:hanging="360"/>
      </w:pPr>
    </w:lvl>
    <w:lvl w:ilvl="8" w:tplc="208920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725">
    <w:multiLevelType w:val="hybridMultilevel"/>
    <w:lvl w:ilvl="0" w:tplc="73859292">
      <w:start w:val="1"/>
      <w:numFmt w:val="decimal"/>
      <w:lvlText w:val="%1."/>
      <w:lvlJc w:val="left"/>
      <w:pPr>
        <w:ind w:left="720" w:hanging="360"/>
      </w:pPr>
    </w:lvl>
    <w:lvl w:ilvl="1" w:tplc="73859292" w:tentative="1">
      <w:start w:val="1"/>
      <w:numFmt w:val="lowerLetter"/>
      <w:lvlText w:val="%2."/>
      <w:lvlJc w:val="left"/>
      <w:pPr>
        <w:ind w:left="1440" w:hanging="360"/>
      </w:pPr>
    </w:lvl>
    <w:lvl w:ilvl="2" w:tplc="73859292" w:tentative="1">
      <w:start w:val="1"/>
      <w:numFmt w:val="lowerRoman"/>
      <w:lvlText w:val="%3."/>
      <w:lvlJc w:val="right"/>
      <w:pPr>
        <w:ind w:left="2160" w:hanging="180"/>
      </w:pPr>
    </w:lvl>
    <w:lvl w:ilvl="3" w:tplc="73859292" w:tentative="1">
      <w:start w:val="1"/>
      <w:numFmt w:val="decimal"/>
      <w:lvlText w:val="%4."/>
      <w:lvlJc w:val="left"/>
      <w:pPr>
        <w:ind w:left="2880" w:hanging="360"/>
      </w:pPr>
    </w:lvl>
    <w:lvl w:ilvl="4" w:tplc="73859292" w:tentative="1">
      <w:start w:val="1"/>
      <w:numFmt w:val="lowerLetter"/>
      <w:lvlText w:val="%5."/>
      <w:lvlJc w:val="left"/>
      <w:pPr>
        <w:ind w:left="3600" w:hanging="360"/>
      </w:pPr>
    </w:lvl>
    <w:lvl w:ilvl="5" w:tplc="73859292" w:tentative="1">
      <w:start w:val="1"/>
      <w:numFmt w:val="lowerRoman"/>
      <w:lvlText w:val="%6."/>
      <w:lvlJc w:val="right"/>
      <w:pPr>
        <w:ind w:left="4320" w:hanging="180"/>
      </w:pPr>
    </w:lvl>
    <w:lvl w:ilvl="6" w:tplc="73859292" w:tentative="1">
      <w:start w:val="1"/>
      <w:numFmt w:val="decimal"/>
      <w:lvlText w:val="%7."/>
      <w:lvlJc w:val="left"/>
      <w:pPr>
        <w:ind w:left="5040" w:hanging="360"/>
      </w:pPr>
    </w:lvl>
    <w:lvl w:ilvl="7" w:tplc="73859292" w:tentative="1">
      <w:start w:val="1"/>
      <w:numFmt w:val="lowerLetter"/>
      <w:lvlText w:val="%8."/>
      <w:lvlJc w:val="left"/>
      <w:pPr>
        <w:ind w:left="5760" w:hanging="360"/>
      </w:pPr>
    </w:lvl>
    <w:lvl w:ilvl="8" w:tplc="738592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724">
    <w:multiLevelType w:val="hybridMultilevel"/>
    <w:lvl w:ilvl="0" w:tplc="60503039">
      <w:start w:val="1"/>
      <w:numFmt w:val="decimal"/>
      <w:lvlText w:val="%1."/>
      <w:lvlJc w:val="left"/>
      <w:pPr>
        <w:ind w:left="720" w:hanging="360"/>
      </w:pPr>
    </w:lvl>
    <w:lvl w:ilvl="1" w:tplc="60503039" w:tentative="1">
      <w:start w:val="1"/>
      <w:numFmt w:val="lowerLetter"/>
      <w:lvlText w:val="%2."/>
      <w:lvlJc w:val="left"/>
      <w:pPr>
        <w:ind w:left="1440" w:hanging="360"/>
      </w:pPr>
    </w:lvl>
    <w:lvl w:ilvl="2" w:tplc="60503039" w:tentative="1">
      <w:start w:val="1"/>
      <w:numFmt w:val="lowerRoman"/>
      <w:lvlText w:val="%3."/>
      <w:lvlJc w:val="right"/>
      <w:pPr>
        <w:ind w:left="2160" w:hanging="180"/>
      </w:pPr>
    </w:lvl>
    <w:lvl w:ilvl="3" w:tplc="60503039" w:tentative="1">
      <w:start w:val="1"/>
      <w:numFmt w:val="decimal"/>
      <w:lvlText w:val="%4."/>
      <w:lvlJc w:val="left"/>
      <w:pPr>
        <w:ind w:left="2880" w:hanging="360"/>
      </w:pPr>
    </w:lvl>
    <w:lvl w:ilvl="4" w:tplc="60503039" w:tentative="1">
      <w:start w:val="1"/>
      <w:numFmt w:val="lowerLetter"/>
      <w:lvlText w:val="%5."/>
      <w:lvlJc w:val="left"/>
      <w:pPr>
        <w:ind w:left="3600" w:hanging="360"/>
      </w:pPr>
    </w:lvl>
    <w:lvl w:ilvl="5" w:tplc="60503039" w:tentative="1">
      <w:start w:val="1"/>
      <w:numFmt w:val="lowerRoman"/>
      <w:lvlText w:val="%6."/>
      <w:lvlJc w:val="right"/>
      <w:pPr>
        <w:ind w:left="4320" w:hanging="180"/>
      </w:pPr>
    </w:lvl>
    <w:lvl w:ilvl="6" w:tplc="60503039" w:tentative="1">
      <w:start w:val="1"/>
      <w:numFmt w:val="decimal"/>
      <w:lvlText w:val="%7."/>
      <w:lvlJc w:val="left"/>
      <w:pPr>
        <w:ind w:left="5040" w:hanging="360"/>
      </w:pPr>
    </w:lvl>
    <w:lvl w:ilvl="7" w:tplc="60503039" w:tentative="1">
      <w:start w:val="1"/>
      <w:numFmt w:val="lowerLetter"/>
      <w:lvlText w:val="%8."/>
      <w:lvlJc w:val="left"/>
      <w:pPr>
        <w:ind w:left="5760" w:hanging="360"/>
      </w:pPr>
    </w:lvl>
    <w:lvl w:ilvl="8" w:tplc="605030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723">
    <w:multiLevelType w:val="hybridMultilevel"/>
    <w:lvl w:ilvl="0" w:tplc="76038200">
      <w:start w:val="1"/>
      <w:numFmt w:val="decimal"/>
      <w:lvlText w:val="%1."/>
      <w:lvlJc w:val="left"/>
      <w:pPr>
        <w:ind w:left="720" w:hanging="360"/>
      </w:pPr>
    </w:lvl>
    <w:lvl w:ilvl="1" w:tplc="76038200" w:tentative="1">
      <w:start w:val="1"/>
      <w:numFmt w:val="lowerLetter"/>
      <w:lvlText w:val="%2."/>
      <w:lvlJc w:val="left"/>
      <w:pPr>
        <w:ind w:left="1440" w:hanging="360"/>
      </w:pPr>
    </w:lvl>
    <w:lvl w:ilvl="2" w:tplc="76038200" w:tentative="1">
      <w:start w:val="1"/>
      <w:numFmt w:val="lowerRoman"/>
      <w:lvlText w:val="%3."/>
      <w:lvlJc w:val="right"/>
      <w:pPr>
        <w:ind w:left="2160" w:hanging="180"/>
      </w:pPr>
    </w:lvl>
    <w:lvl w:ilvl="3" w:tplc="76038200" w:tentative="1">
      <w:start w:val="1"/>
      <w:numFmt w:val="decimal"/>
      <w:lvlText w:val="%4."/>
      <w:lvlJc w:val="left"/>
      <w:pPr>
        <w:ind w:left="2880" w:hanging="360"/>
      </w:pPr>
    </w:lvl>
    <w:lvl w:ilvl="4" w:tplc="76038200" w:tentative="1">
      <w:start w:val="1"/>
      <w:numFmt w:val="lowerLetter"/>
      <w:lvlText w:val="%5."/>
      <w:lvlJc w:val="left"/>
      <w:pPr>
        <w:ind w:left="3600" w:hanging="360"/>
      </w:pPr>
    </w:lvl>
    <w:lvl w:ilvl="5" w:tplc="76038200" w:tentative="1">
      <w:start w:val="1"/>
      <w:numFmt w:val="lowerRoman"/>
      <w:lvlText w:val="%6."/>
      <w:lvlJc w:val="right"/>
      <w:pPr>
        <w:ind w:left="4320" w:hanging="180"/>
      </w:pPr>
    </w:lvl>
    <w:lvl w:ilvl="6" w:tplc="76038200" w:tentative="1">
      <w:start w:val="1"/>
      <w:numFmt w:val="decimal"/>
      <w:lvlText w:val="%7."/>
      <w:lvlJc w:val="left"/>
      <w:pPr>
        <w:ind w:left="5040" w:hanging="360"/>
      </w:pPr>
    </w:lvl>
    <w:lvl w:ilvl="7" w:tplc="76038200" w:tentative="1">
      <w:start w:val="1"/>
      <w:numFmt w:val="lowerLetter"/>
      <w:lvlText w:val="%8."/>
      <w:lvlJc w:val="left"/>
      <w:pPr>
        <w:ind w:left="5760" w:hanging="360"/>
      </w:pPr>
    </w:lvl>
    <w:lvl w:ilvl="8" w:tplc="760382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722">
    <w:multiLevelType w:val="hybridMultilevel"/>
    <w:lvl w:ilvl="0" w:tplc="25453378">
      <w:start w:val="1"/>
      <w:numFmt w:val="decimal"/>
      <w:lvlText w:val="%1."/>
      <w:lvlJc w:val="left"/>
      <w:pPr>
        <w:ind w:left="720" w:hanging="360"/>
      </w:pPr>
    </w:lvl>
    <w:lvl w:ilvl="1" w:tplc="25453378" w:tentative="1">
      <w:start w:val="1"/>
      <w:numFmt w:val="lowerLetter"/>
      <w:lvlText w:val="%2."/>
      <w:lvlJc w:val="left"/>
      <w:pPr>
        <w:ind w:left="1440" w:hanging="360"/>
      </w:pPr>
    </w:lvl>
    <w:lvl w:ilvl="2" w:tplc="25453378" w:tentative="1">
      <w:start w:val="1"/>
      <w:numFmt w:val="lowerRoman"/>
      <w:lvlText w:val="%3."/>
      <w:lvlJc w:val="right"/>
      <w:pPr>
        <w:ind w:left="2160" w:hanging="180"/>
      </w:pPr>
    </w:lvl>
    <w:lvl w:ilvl="3" w:tplc="25453378" w:tentative="1">
      <w:start w:val="1"/>
      <w:numFmt w:val="decimal"/>
      <w:lvlText w:val="%4."/>
      <w:lvlJc w:val="left"/>
      <w:pPr>
        <w:ind w:left="2880" w:hanging="360"/>
      </w:pPr>
    </w:lvl>
    <w:lvl w:ilvl="4" w:tplc="25453378" w:tentative="1">
      <w:start w:val="1"/>
      <w:numFmt w:val="lowerLetter"/>
      <w:lvlText w:val="%5."/>
      <w:lvlJc w:val="left"/>
      <w:pPr>
        <w:ind w:left="3600" w:hanging="360"/>
      </w:pPr>
    </w:lvl>
    <w:lvl w:ilvl="5" w:tplc="25453378" w:tentative="1">
      <w:start w:val="1"/>
      <w:numFmt w:val="lowerRoman"/>
      <w:lvlText w:val="%6."/>
      <w:lvlJc w:val="right"/>
      <w:pPr>
        <w:ind w:left="4320" w:hanging="180"/>
      </w:pPr>
    </w:lvl>
    <w:lvl w:ilvl="6" w:tplc="25453378" w:tentative="1">
      <w:start w:val="1"/>
      <w:numFmt w:val="decimal"/>
      <w:lvlText w:val="%7."/>
      <w:lvlJc w:val="left"/>
      <w:pPr>
        <w:ind w:left="5040" w:hanging="360"/>
      </w:pPr>
    </w:lvl>
    <w:lvl w:ilvl="7" w:tplc="25453378" w:tentative="1">
      <w:start w:val="1"/>
      <w:numFmt w:val="lowerLetter"/>
      <w:lvlText w:val="%8."/>
      <w:lvlJc w:val="left"/>
      <w:pPr>
        <w:ind w:left="5760" w:hanging="360"/>
      </w:pPr>
    </w:lvl>
    <w:lvl w:ilvl="8" w:tplc="254533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721">
    <w:multiLevelType w:val="hybridMultilevel"/>
    <w:lvl w:ilvl="0" w:tplc="66124660">
      <w:start w:val="1"/>
      <w:numFmt w:val="decimal"/>
      <w:lvlText w:val="%1."/>
      <w:lvlJc w:val="left"/>
      <w:pPr>
        <w:ind w:left="720" w:hanging="360"/>
      </w:pPr>
    </w:lvl>
    <w:lvl w:ilvl="1" w:tplc="66124660" w:tentative="1">
      <w:start w:val="1"/>
      <w:numFmt w:val="lowerLetter"/>
      <w:lvlText w:val="%2."/>
      <w:lvlJc w:val="left"/>
      <w:pPr>
        <w:ind w:left="1440" w:hanging="360"/>
      </w:pPr>
    </w:lvl>
    <w:lvl w:ilvl="2" w:tplc="66124660" w:tentative="1">
      <w:start w:val="1"/>
      <w:numFmt w:val="lowerRoman"/>
      <w:lvlText w:val="%3."/>
      <w:lvlJc w:val="right"/>
      <w:pPr>
        <w:ind w:left="2160" w:hanging="180"/>
      </w:pPr>
    </w:lvl>
    <w:lvl w:ilvl="3" w:tplc="66124660" w:tentative="1">
      <w:start w:val="1"/>
      <w:numFmt w:val="decimal"/>
      <w:lvlText w:val="%4."/>
      <w:lvlJc w:val="left"/>
      <w:pPr>
        <w:ind w:left="2880" w:hanging="360"/>
      </w:pPr>
    </w:lvl>
    <w:lvl w:ilvl="4" w:tplc="66124660" w:tentative="1">
      <w:start w:val="1"/>
      <w:numFmt w:val="lowerLetter"/>
      <w:lvlText w:val="%5."/>
      <w:lvlJc w:val="left"/>
      <w:pPr>
        <w:ind w:left="3600" w:hanging="360"/>
      </w:pPr>
    </w:lvl>
    <w:lvl w:ilvl="5" w:tplc="66124660" w:tentative="1">
      <w:start w:val="1"/>
      <w:numFmt w:val="lowerRoman"/>
      <w:lvlText w:val="%6."/>
      <w:lvlJc w:val="right"/>
      <w:pPr>
        <w:ind w:left="4320" w:hanging="180"/>
      </w:pPr>
    </w:lvl>
    <w:lvl w:ilvl="6" w:tplc="66124660" w:tentative="1">
      <w:start w:val="1"/>
      <w:numFmt w:val="decimal"/>
      <w:lvlText w:val="%7."/>
      <w:lvlJc w:val="left"/>
      <w:pPr>
        <w:ind w:left="5040" w:hanging="360"/>
      </w:pPr>
    </w:lvl>
    <w:lvl w:ilvl="7" w:tplc="66124660" w:tentative="1">
      <w:start w:val="1"/>
      <w:numFmt w:val="lowerLetter"/>
      <w:lvlText w:val="%8."/>
      <w:lvlJc w:val="left"/>
      <w:pPr>
        <w:ind w:left="5760" w:hanging="360"/>
      </w:pPr>
    </w:lvl>
    <w:lvl w:ilvl="8" w:tplc="661246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720">
    <w:multiLevelType w:val="hybridMultilevel"/>
    <w:lvl w:ilvl="0" w:tplc="50733218">
      <w:start w:val="1"/>
      <w:numFmt w:val="decimal"/>
      <w:lvlText w:val="%1."/>
      <w:lvlJc w:val="left"/>
      <w:pPr>
        <w:ind w:left="720" w:hanging="360"/>
      </w:pPr>
    </w:lvl>
    <w:lvl w:ilvl="1" w:tplc="50733218" w:tentative="1">
      <w:start w:val="1"/>
      <w:numFmt w:val="lowerLetter"/>
      <w:lvlText w:val="%2."/>
      <w:lvlJc w:val="left"/>
      <w:pPr>
        <w:ind w:left="1440" w:hanging="360"/>
      </w:pPr>
    </w:lvl>
    <w:lvl w:ilvl="2" w:tplc="50733218" w:tentative="1">
      <w:start w:val="1"/>
      <w:numFmt w:val="lowerRoman"/>
      <w:lvlText w:val="%3."/>
      <w:lvlJc w:val="right"/>
      <w:pPr>
        <w:ind w:left="2160" w:hanging="180"/>
      </w:pPr>
    </w:lvl>
    <w:lvl w:ilvl="3" w:tplc="50733218" w:tentative="1">
      <w:start w:val="1"/>
      <w:numFmt w:val="decimal"/>
      <w:lvlText w:val="%4."/>
      <w:lvlJc w:val="left"/>
      <w:pPr>
        <w:ind w:left="2880" w:hanging="360"/>
      </w:pPr>
    </w:lvl>
    <w:lvl w:ilvl="4" w:tplc="50733218" w:tentative="1">
      <w:start w:val="1"/>
      <w:numFmt w:val="lowerLetter"/>
      <w:lvlText w:val="%5."/>
      <w:lvlJc w:val="left"/>
      <w:pPr>
        <w:ind w:left="3600" w:hanging="360"/>
      </w:pPr>
    </w:lvl>
    <w:lvl w:ilvl="5" w:tplc="50733218" w:tentative="1">
      <w:start w:val="1"/>
      <w:numFmt w:val="lowerRoman"/>
      <w:lvlText w:val="%6."/>
      <w:lvlJc w:val="right"/>
      <w:pPr>
        <w:ind w:left="4320" w:hanging="180"/>
      </w:pPr>
    </w:lvl>
    <w:lvl w:ilvl="6" w:tplc="50733218" w:tentative="1">
      <w:start w:val="1"/>
      <w:numFmt w:val="decimal"/>
      <w:lvlText w:val="%7."/>
      <w:lvlJc w:val="left"/>
      <w:pPr>
        <w:ind w:left="5040" w:hanging="360"/>
      </w:pPr>
    </w:lvl>
    <w:lvl w:ilvl="7" w:tplc="50733218" w:tentative="1">
      <w:start w:val="1"/>
      <w:numFmt w:val="lowerLetter"/>
      <w:lvlText w:val="%8."/>
      <w:lvlJc w:val="left"/>
      <w:pPr>
        <w:ind w:left="5760" w:hanging="360"/>
      </w:pPr>
    </w:lvl>
    <w:lvl w:ilvl="8" w:tplc="507332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719">
    <w:multiLevelType w:val="hybridMultilevel"/>
    <w:lvl w:ilvl="0" w:tplc="56664388">
      <w:start w:val="1"/>
      <w:numFmt w:val="decimal"/>
      <w:lvlText w:val="%1."/>
      <w:lvlJc w:val="left"/>
      <w:pPr>
        <w:ind w:left="720" w:hanging="360"/>
      </w:pPr>
    </w:lvl>
    <w:lvl w:ilvl="1" w:tplc="56664388" w:tentative="1">
      <w:start w:val="1"/>
      <w:numFmt w:val="lowerLetter"/>
      <w:lvlText w:val="%2."/>
      <w:lvlJc w:val="left"/>
      <w:pPr>
        <w:ind w:left="1440" w:hanging="360"/>
      </w:pPr>
    </w:lvl>
    <w:lvl w:ilvl="2" w:tplc="56664388" w:tentative="1">
      <w:start w:val="1"/>
      <w:numFmt w:val="lowerRoman"/>
      <w:lvlText w:val="%3."/>
      <w:lvlJc w:val="right"/>
      <w:pPr>
        <w:ind w:left="2160" w:hanging="180"/>
      </w:pPr>
    </w:lvl>
    <w:lvl w:ilvl="3" w:tplc="56664388" w:tentative="1">
      <w:start w:val="1"/>
      <w:numFmt w:val="decimal"/>
      <w:lvlText w:val="%4."/>
      <w:lvlJc w:val="left"/>
      <w:pPr>
        <w:ind w:left="2880" w:hanging="360"/>
      </w:pPr>
    </w:lvl>
    <w:lvl w:ilvl="4" w:tplc="56664388" w:tentative="1">
      <w:start w:val="1"/>
      <w:numFmt w:val="lowerLetter"/>
      <w:lvlText w:val="%5."/>
      <w:lvlJc w:val="left"/>
      <w:pPr>
        <w:ind w:left="3600" w:hanging="360"/>
      </w:pPr>
    </w:lvl>
    <w:lvl w:ilvl="5" w:tplc="56664388" w:tentative="1">
      <w:start w:val="1"/>
      <w:numFmt w:val="lowerRoman"/>
      <w:lvlText w:val="%6."/>
      <w:lvlJc w:val="right"/>
      <w:pPr>
        <w:ind w:left="4320" w:hanging="180"/>
      </w:pPr>
    </w:lvl>
    <w:lvl w:ilvl="6" w:tplc="56664388" w:tentative="1">
      <w:start w:val="1"/>
      <w:numFmt w:val="decimal"/>
      <w:lvlText w:val="%7."/>
      <w:lvlJc w:val="left"/>
      <w:pPr>
        <w:ind w:left="5040" w:hanging="360"/>
      </w:pPr>
    </w:lvl>
    <w:lvl w:ilvl="7" w:tplc="56664388" w:tentative="1">
      <w:start w:val="1"/>
      <w:numFmt w:val="lowerLetter"/>
      <w:lvlText w:val="%8."/>
      <w:lvlJc w:val="left"/>
      <w:pPr>
        <w:ind w:left="5760" w:hanging="360"/>
      </w:pPr>
    </w:lvl>
    <w:lvl w:ilvl="8" w:tplc="566643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718">
    <w:multiLevelType w:val="hybridMultilevel"/>
    <w:lvl w:ilvl="0" w:tplc="7099592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25718">
    <w:abstractNumId w:val="25718"/>
  </w:num>
  <w:num w:numId="25719">
    <w:abstractNumId w:val="25719"/>
  </w:num>
  <w:num w:numId="25720">
    <w:abstractNumId w:val="25720"/>
  </w:num>
  <w:num w:numId="25721">
    <w:abstractNumId w:val="25721"/>
  </w:num>
  <w:num w:numId="25722">
    <w:abstractNumId w:val="25722"/>
  </w:num>
  <w:num w:numId="25723">
    <w:abstractNumId w:val="25723"/>
  </w:num>
  <w:num w:numId="25724">
    <w:abstractNumId w:val="25724"/>
  </w:num>
  <w:num w:numId="25725">
    <w:abstractNumId w:val="25725"/>
  </w:num>
  <w:num w:numId="25726">
    <w:abstractNumId w:val="25726"/>
  </w:num>
  <w:num w:numId="25727">
    <w:abstractNumId w:val="25727"/>
  </w:num>
  <w:num w:numId="25728">
    <w:abstractNumId w:val="25728"/>
  </w:num>
  <w:num w:numId="25729">
    <w:abstractNumId w:val="25729"/>
  </w:num>
  <w:num w:numId="25730">
    <w:abstractNumId w:val="25730"/>
  </w:num>
  <w:num w:numId="25731">
    <w:abstractNumId w:val="25731"/>
  </w:num>
  <w:num w:numId="25732">
    <w:abstractNumId w:val="25732"/>
  </w:num>
  <w:num w:numId="25733">
    <w:abstractNumId w:val="25733"/>
  </w:num>
  <w:num w:numId="25734">
    <w:abstractNumId w:val="25734"/>
  </w:num>
  <w:num w:numId="25735">
    <w:abstractNumId w:val="25735"/>
  </w:num>
  <w:num w:numId="25736">
    <w:abstractNumId w:val="25736"/>
  </w:num>
  <w:num w:numId="25737">
    <w:abstractNumId w:val="25737"/>
  </w:num>
  <w:num w:numId="25738">
    <w:abstractNumId w:val="25738"/>
  </w:num>
  <w:num w:numId="25739">
    <w:abstractNumId w:val="25739"/>
  </w:num>
  <w:num w:numId="25740">
    <w:abstractNumId w:val="25740"/>
  </w:num>
  <w:num w:numId="25741">
    <w:abstractNumId w:val="25741"/>
  </w:num>
  <w:num w:numId="25742">
    <w:abstractNumId w:val="25742"/>
  </w:num>
  <w:num w:numId="25743">
    <w:abstractNumId w:val="25743"/>
  </w:num>
  <w:num w:numId="25744">
    <w:abstractNumId w:val="25744"/>
  </w:num>
  <w:num w:numId="25745">
    <w:abstractNumId w:val="25745"/>
  </w:num>
  <w:num w:numId="25746">
    <w:abstractNumId w:val="25746"/>
  </w:num>
  <w:num w:numId="25747">
    <w:abstractNumId w:val="25747"/>
  </w:num>
  <w:num w:numId="25748">
    <w:abstractNumId w:val="25748"/>
  </w:num>
  <w:num w:numId="25749">
    <w:abstractNumId w:val="25749"/>
  </w:num>
  <w:num w:numId="25750">
    <w:abstractNumId w:val="25750"/>
  </w:num>
  <w:num w:numId="25751">
    <w:abstractNumId w:val="25751"/>
  </w:num>
  <w:num w:numId="25752">
    <w:abstractNumId w:val="25752"/>
  </w:num>
  <w:num w:numId="25753">
    <w:abstractNumId w:val="25753"/>
  </w:num>
  <w:num w:numId="25754">
    <w:abstractNumId w:val="25754"/>
  </w:num>
  <w:num w:numId="25755">
    <w:abstractNumId w:val="25755"/>
  </w:num>
  <w:num w:numId="25756">
    <w:abstractNumId w:val="25756"/>
  </w:num>
  <w:num w:numId="25757">
    <w:abstractNumId w:val="25757"/>
  </w:num>
  <w:num w:numId="25758">
    <w:abstractNumId w:val="25758"/>
  </w:num>
  <w:num w:numId="25759">
    <w:abstractNumId w:val="25759"/>
  </w:num>
  <w:num w:numId="25760">
    <w:abstractNumId w:val="25760"/>
  </w:num>
  <w:num w:numId="25761">
    <w:abstractNumId w:val="25761"/>
  </w:num>
  <w:num w:numId="25762">
    <w:abstractNumId w:val="25762"/>
  </w:num>
  <w:num w:numId="25763">
    <w:abstractNumId w:val="25763"/>
  </w:num>
  <w:num w:numId="25764">
    <w:abstractNumId w:val="25764"/>
  </w:num>
  <w:num w:numId="25765">
    <w:abstractNumId w:val="25765"/>
  </w:num>
  <w:num w:numId="25766">
    <w:abstractNumId w:val="25766"/>
  </w:num>
  <w:num w:numId="25767">
    <w:abstractNumId w:val="25767"/>
  </w:num>
  <w:num w:numId="25768">
    <w:abstractNumId w:val="25768"/>
  </w:num>
  <w:num w:numId="25769">
    <w:abstractNumId w:val="25769"/>
  </w:num>
  <w:num w:numId="25770">
    <w:abstractNumId w:val="25770"/>
  </w:num>
  <w:num w:numId="25771">
    <w:abstractNumId w:val="25771"/>
  </w:num>
  <w:num w:numId="25772">
    <w:abstractNumId w:val="25772"/>
  </w:num>
  <w:num w:numId="25773">
    <w:abstractNumId w:val="25773"/>
  </w:num>
  <w:num w:numId="25774">
    <w:abstractNumId w:val="25774"/>
  </w:num>
  <w:num w:numId="25775">
    <w:abstractNumId w:val="25775"/>
  </w:num>
  <w:num w:numId="25776">
    <w:abstractNumId w:val="25776"/>
  </w:num>
  <w:num w:numId="25777">
    <w:abstractNumId w:val="25777"/>
  </w:num>
  <w:num w:numId="25778">
    <w:abstractNumId w:val="25778"/>
  </w:num>
  <w:num w:numId="25779">
    <w:abstractNumId w:val="25779"/>
  </w:num>
  <w:num w:numId="25780">
    <w:abstractNumId w:val="2578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3448"/>
    <w:rsid w:val="00665FA1"/>
    <w:rsid w:val="006A1243"/>
    <w:rsid w:val="006B1E45"/>
    <w:rsid w:val="006D432C"/>
    <w:rsid w:val="006E1571"/>
    <w:rsid w:val="006F1130"/>
    <w:rsid w:val="006F534E"/>
    <w:rsid w:val="006F730B"/>
    <w:rsid w:val="00721871"/>
    <w:rsid w:val="007714A9"/>
    <w:rsid w:val="007A5F9D"/>
    <w:rsid w:val="007B279A"/>
    <w:rsid w:val="007B7B4C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486040499" Type="http://schemas.openxmlformats.org/officeDocument/2006/relationships/comments" Target="comments.xml"/><Relationship Id="rId812991495" Type="http://schemas.microsoft.com/office/2011/relationships/commentsExtended" Target="commentsExtended.xml"/><Relationship Id="rId49853573" Type="http://schemas.openxmlformats.org/officeDocument/2006/relationships/image" Target="media/imgrId49853573.jpg"/><Relationship Id="rId815169845c17966f0" Type="http://schemas.openxmlformats.org/officeDocument/2006/relationships/hyperlink" Target="https://iservice.lombardini.it/jsp/Template2/manuale.jsp?id=642&amp;parent=1273&amp;txts=3.3.2" TargetMode="External"/><Relationship Id="rId903169845c1796e39" Type="http://schemas.openxmlformats.org/officeDocument/2006/relationships/hyperlink" Target="https://iservice.lombardini.it/jsp/Template2/manuale.jsp?id=560&amp;parent=1273" TargetMode="External"/><Relationship Id="rId869869845c17973f1" Type="http://schemas.openxmlformats.org/officeDocument/2006/relationships/hyperlink" Target="https://iservice.lombardini.it/jsp/Template2/manuale.jsp?id=638&amp;parent=1273" TargetMode="External"/><Relationship Id="rId991669845c1798210" Type="http://schemas.openxmlformats.org/officeDocument/2006/relationships/hyperlink" Target="https://iservice.lombardini.it/jsp/Template2/manuale.jsp?id=573&amp;parent=1273" TargetMode="External"/><Relationship Id="rId435269845c17bc42e" Type="http://schemas.openxmlformats.org/officeDocument/2006/relationships/hyperlink" Target="https://iservice.lombardini.it/jsp/Template2/manuale.jsp?id=560&amp;parent=1273" TargetMode="External"/><Relationship Id="rId913269845c17d2876" Type="http://schemas.openxmlformats.org/officeDocument/2006/relationships/hyperlink" Target="https://iservice.lombardini.it/jsp/Template2/manuale.jsp?id=199&amp;parent=1273" TargetMode="External"/><Relationship Id="rId213769845c17de749" Type="http://schemas.openxmlformats.org/officeDocument/2006/relationships/hyperlink" Target="https://iservice.lombardini.it/jsp/Template2/manuale.jsp?id=560&amp;parent=1273" TargetMode="External"/><Relationship Id="rId891669845c18036f5" Type="http://schemas.openxmlformats.org/officeDocument/2006/relationships/hyperlink" Target="https://iservice.lombardini.it/jsp/Template2/manuale.jsp?id=560&amp;parent=1273" TargetMode="External"/><Relationship Id="rId188869845c1823379" Type="http://schemas.openxmlformats.org/officeDocument/2006/relationships/hyperlink" Target="https://www.youtube.com/embed/slELtJW2bFE?showinfo=0&amp;rel=0" TargetMode="External"/><Relationship Id="rId462869845c183489c" Type="http://schemas.openxmlformats.org/officeDocument/2006/relationships/hyperlink" Target="https://iservice.lombardini.it/jsp/Template2/manuale.jsp?id=603&amp;parent=1982" TargetMode="External"/><Relationship Id="rId342169845c1834b9f" Type="http://schemas.openxmlformats.org/officeDocument/2006/relationships/hyperlink" Target="https://iservice.lombardini.it/jsp/Template2/manuale.jsp?id=612&amp;parent=1982" TargetMode="External"/><Relationship Id="rId344669845c189ebe8" Type="http://schemas.openxmlformats.org/officeDocument/2006/relationships/hyperlink" Target="https://www.youtube.com/embed/IVoumDwS7oY?showinfo=0&amp;rel=0" TargetMode="External"/><Relationship Id="rId443069845c18a8905" Type="http://schemas.openxmlformats.org/officeDocument/2006/relationships/hyperlink" Target="https://iservice.lombardini.it/jsp/Template2/manuale.jsp?id=199&amp;parent=1273" TargetMode="External"/><Relationship Id="rId116869845c18b0469" Type="http://schemas.openxmlformats.org/officeDocument/2006/relationships/hyperlink" Target="https://iservice.lombardini.it/jsp/Template2/manuale.jsp?id=642&amp;parent=1273&amp;txts=3.3.2" TargetMode="External"/><Relationship Id="rId945269845c18b1053" Type="http://schemas.openxmlformats.org/officeDocument/2006/relationships/hyperlink" Target="https://iservice.lombardini.it/jsp/Template2/manuale.jsp?id=573&amp;parent=1273" TargetMode="External"/><Relationship Id="rId929769845c18b15e5" Type="http://schemas.openxmlformats.org/officeDocument/2006/relationships/hyperlink" Target="https://iservice.lombardini.it/jsp/Template2/manuale.jsp?id=560&amp;parent=1273" TargetMode="External"/><Relationship Id="rId647369845c18b199f" Type="http://schemas.openxmlformats.org/officeDocument/2006/relationships/hyperlink" Target="https://iservice.lombardini.it/jsp/Template2/manuale.jsp?id=638&amp;parent=1273" TargetMode="External"/><Relationship Id="rId822469845c18e805e" Type="http://schemas.openxmlformats.org/officeDocument/2006/relationships/hyperlink" Target="https://iservice.lombardini.it/jsp/Template2/manuale.jsp?id=585&amp;parent=1273" TargetMode="External"/><Relationship Id="rId163469845c18e8393" Type="http://schemas.openxmlformats.org/officeDocument/2006/relationships/hyperlink" Target="https://iservice.lombardini.it/jsp/Template2/manuale.jsp?id=573&amp;parent=1273" TargetMode="External"/><Relationship Id="rId365369845c18e87eb" Type="http://schemas.openxmlformats.org/officeDocument/2006/relationships/hyperlink" Target="https://iservice.lombardini.it/jsp/Template2/manuale.jsp?id=585&amp;parent=1273" TargetMode="External"/><Relationship Id="rId126069845c1922e70" Type="http://schemas.openxmlformats.org/officeDocument/2006/relationships/hyperlink" Target="https://iservice.lombardini.it/jsp/Template2/manuale.jsp?id=573&amp;parent=1273" TargetMode="External"/><Relationship Id="rId327369845c193e403" Type="http://schemas.openxmlformats.org/officeDocument/2006/relationships/hyperlink" Target="https://iservice.lombardini.it/jsp/Template2/manuale.jsp?id=638&amp;parent=1273" TargetMode="External"/><Relationship Id="rId414369845c193e85c" Type="http://schemas.openxmlformats.org/officeDocument/2006/relationships/hyperlink" Target="https://iservice.lombardini.it/jsp/Template2/manuale.jsp?id=560&amp;parent=1273" TargetMode="External"/><Relationship Id="rId253669845c193fca7" Type="http://schemas.openxmlformats.org/officeDocument/2006/relationships/hyperlink" Target="https://iservice.lombardini.it/jsp/Template2/manuale.jsp?id=573&amp;parent=1273" TargetMode="External"/><Relationship Id="rId268769845c194c7aa" Type="http://schemas.openxmlformats.org/officeDocument/2006/relationships/hyperlink" Target="https://iservice.lombardini.it/jsp/Template2/manuale.jsp?id=573&amp;parent=1273" TargetMode="External"/><Relationship Id="rId476069845c1969c80" Type="http://schemas.openxmlformats.org/officeDocument/2006/relationships/hyperlink" Target="https://www.youtube.com/embed/jPnRSYu0sKM?showinfo=0&amp;rel=0" TargetMode="External"/><Relationship Id="rId675569845c197961b" Type="http://schemas.openxmlformats.org/officeDocument/2006/relationships/hyperlink" Target="https://iservice.lombardini.it/jsp/Template2/manuale.jsp?id=638&amp;parent=1273" TargetMode="External"/><Relationship Id="rId694469845c19a3e62" Type="http://schemas.openxmlformats.org/officeDocument/2006/relationships/hyperlink" Target="https://iservice.lombardini.it/jsp/Template2/manuale.jsp?id=573&amp;parent=1273" TargetMode="External"/><Relationship Id="rId161769845c19c3ba1" Type="http://schemas.openxmlformats.org/officeDocument/2006/relationships/hyperlink" Target="https://iservice.lombardini.it/jsp/Template2/manuale.jsp?id=573&amp;parent=1273" TargetMode="External"/><Relationship Id="rId192669845c1a1c30c" Type="http://schemas.openxmlformats.org/officeDocument/2006/relationships/hyperlink" Target="https://www.youtube.com/embed/3ULD_PiHEaw?showinfo=0&amp;rel=0" TargetMode="External"/><Relationship Id="rId604069845c1a23781" Type="http://schemas.openxmlformats.org/officeDocument/2006/relationships/hyperlink" Target="https://iservice.lombardini.it/jsp/Template2/manuale.jsp?id=642&amp;parent=1273&amp;txts=3.3.2" TargetMode="External"/><Relationship Id="rId956269845c1a23c6f" Type="http://schemas.openxmlformats.org/officeDocument/2006/relationships/hyperlink" Target="https://iservice.lombardini.it/jsp/Template2/manuale.jsp?id=638&amp;parent=1273" TargetMode="External"/><Relationship Id="rId861169845c1a2446d" Type="http://schemas.openxmlformats.org/officeDocument/2006/relationships/hyperlink" Target="https://iservice.lombardini.it/jsp/Template2/manuale.jsp?id=553&amp;parent=1273" TargetMode="External"/><Relationship Id="rId194469845c1a4056c" Type="http://schemas.openxmlformats.org/officeDocument/2006/relationships/hyperlink" Target="https://iservice.lombardini.it/jsp/Template2/manuale.jsp?id=573&amp;parent=1273" TargetMode="External"/><Relationship Id="rId349369845c1a4bd3b" Type="http://schemas.openxmlformats.org/officeDocument/2006/relationships/hyperlink" Target="https://www.youtube.com/embed/A8fU76g4nUQ?showinfo=0&amp;rel=0" TargetMode="External"/><Relationship Id="rId914769845c1a4cfc9" Type="http://schemas.openxmlformats.org/officeDocument/2006/relationships/hyperlink" Target="https://iservice.lombardini.it/jsp/Template2/manuale.jsp?id=573&amp;parent=1273" TargetMode="External"/><Relationship Id="rId479369845c1a8124b" Type="http://schemas.openxmlformats.org/officeDocument/2006/relationships/hyperlink" Target="https://iservice.lombardini.it/jsp/Template2/manuale.jsp?id=556&amp;parent=1273" TargetMode="External"/><Relationship Id="rId216069845c1a90e26" Type="http://schemas.openxmlformats.org/officeDocument/2006/relationships/hyperlink" Target="https://www.youtube.com/embed/vTWVObqWIGE?showinfo=0&amp;rel=0" TargetMode="External"/><Relationship Id="rId448269845c1a997e5" Type="http://schemas.openxmlformats.org/officeDocument/2006/relationships/hyperlink" Target="https://iservice.lombardini.it/jsp/Template2/manuale.jsp?id=642&amp;parent=1273&amp;txts=3.3.2" TargetMode="External"/><Relationship Id="rId756569845c1a99ce7" Type="http://schemas.openxmlformats.org/officeDocument/2006/relationships/hyperlink" Target="https://iservice.lombardini.it/jsp/Template2/manuale.jsp?id=553&amp;parent=1273" TargetMode="External"/><Relationship Id="rId304269845c1aa6ee3" Type="http://schemas.openxmlformats.org/officeDocument/2006/relationships/hyperlink" Target="https://www.youtube.com/embed/JZWXxa3UssY?showinfo=0&amp;rel=0" TargetMode="External"/><Relationship Id="rId770869845c1aad33c" Type="http://schemas.openxmlformats.org/officeDocument/2006/relationships/hyperlink" Target="https://iservice.lombardini.it/jsp/Template2/manuale.jsp?id=638&amp;parent=1273" TargetMode="External"/><Relationship Id="rId723769845c1ab99df" Type="http://schemas.openxmlformats.org/officeDocument/2006/relationships/hyperlink" Target="https://iservice.lombardini.it/jsp/Template2/manuale.jsp?id=556&amp;parent=1273" TargetMode="External"/><Relationship Id="rId269469845c1ac74e9" Type="http://schemas.openxmlformats.org/officeDocument/2006/relationships/hyperlink" Target="https://www.youtube.com/embed/JZWXxa3UssY?showinfo=0&amp;rel=0" TargetMode="External"/><Relationship Id="rId248269845c1ac83c9" Type="http://schemas.openxmlformats.org/officeDocument/2006/relationships/hyperlink" Target="https://iservice.lombardini.it/jsp/Template2/manuale.jsp?id=553&amp;parent=1273" TargetMode="External"/><Relationship Id="rId994069845c1ace5ac" Type="http://schemas.openxmlformats.org/officeDocument/2006/relationships/hyperlink" Target="https://iservice.lombardini.it/jsp/Template2/manuale.jsp?id=642&amp;parent=1273&amp;txts=3.3.2" TargetMode="External"/><Relationship Id="rId386669845c1b074ad" Type="http://schemas.openxmlformats.org/officeDocument/2006/relationships/hyperlink" Target="https://www.youtube.com/embed/tgDL1w2AUd0?showinfo=0&amp;rel=0" TargetMode="External"/><Relationship Id="rId295669845c1b1007b" Type="http://schemas.openxmlformats.org/officeDocument/2006/relationships/hyperlink" Target="https://iservice.lombardini.it/jsp/Template2/manuale.jsp?id=638&amp;parent=1273" TargetMode="External"/><Relationship Id="rId824069845c1b54587" Type="http://schemas.openxmlformats.org/officeDocument/2006/relationships/hyperlink" Target="https://www.youtube.com/embed/Zrhc5qTwPRM?showinfo=0&amp;rel=0" TargetMode="External"/><Relationship Id="rId599469845c1b5c5d5" Type="http://schemas.openxmlformats.org/officeDocument/2006/relationships/hyperlink" Target="https://iservice.lombardini.it/jsp/Template2/manuale.jsp?id=642&amp;parent=1273&amp;txts=3.3.2" TargetMode="External"/><Relationship Id="rId244869845c1b5ccfd" Type="http://schemas.openxmlformats.org/officeDocument/2006/relationships/hyperlink" Target="https://iservice.lombardini.it/jsp/Template2/manuale.jsp?id=584&amp;parent=1273" TargetMode="External"/><Relationship Id="rId751669845c1b5d733" Type="http://schemas.openxmlformats.org/officeDocument/2006/relationships/hyperlink" Target="https://iservice.lombardini.it/jsp/Template2/manuale.jsp?id=573&amp;parent=1273" TargetMode="External"/><Relationship Id="rId484769845c1bb25d7" Type="http://schemas.openxmlformats.org/officeDocument/2006/relationships/hyperlink" Target="https://iservice.lombardini.it/jsp/Template2/manuale.jsp?id=573&amp;parent=1273" TargetMode="External"/><Relationship Id="rId151669845c1bcac9c" Type="http://schemas.openxmlformats.org/officeDocument/2006/relationships/hyperlink" Target="https://iservice.lombardini.it/jsp/Template2/manuale.jsp?id=642&amp;parent=1273&amp;txts=3.3.2" TargetMode="External"/><Relationship Id="rId189169845c1c1adc9" Type="http://schemas.openxmlformats.org/officeDocument/2006/relationships/hyperlink" Target="https://iservice.lombardini.it/jsp/Template2/manuale.jsp?id=642&amp;parent=1273&amp;txts=3.3.2" TargetMode="External"/><Relationship Id="rId392969845c1c1b271" Type="http://schemas.openxmlformats.org/officeDocument/2006/relationships/hyperlink" Target="https://iservice.lombardini.it/jsp/Template2/manuale.jsp?id=553&amp;parent=1273" TargetMode="External"/><Relationship Id="rId531269845c1c1b4ad" Type="http://schemas.openxmlformats.org/officeDocument/2006/relationships/hyperlink" Target="https://iservice.lombardini.it/jsp/Template2/manuale.jsp?id=554&amp;parent=1273" TargetMode="External"/><Relationship Id="rId465269845c1c9605a" Type="http://schemas.openxmlformats.org/officeDocument/2006/relationships/hyperlink" Target="https://iservice.lombardini.it/jsp/Template2/manuale.jsp?id=642&amp;parent=1273&amp;txts=3.3.2" TargetMode="External"/><Relationship Id="rId231669845c1795b16" Type="http://schemas.openxmlformats.org/officeDocument/2006/relationships/image" Target="media/imgrId231669845c1795b16.jpg"/><Relationship Id="rId681269845c17a5b6f" Type="http://schemas.openxmlformats.org/officeDocument/2006/relationships/image" Target="media/imgrId681269845c17a5b6f.jpg"/><Relationship Id="rId637569845c17b3f10" Type="http://schemas.openxmlformats.org/officeDocument/2006/relationships/image" Target="media/imgrId637569845c17b3f10.jpg"/><Relationship Id="rId948969845c17badf1" Type="http://schemas.openxmlformats.org/officeDocument/2006/relationships/image" Target="media/imgrId948969845c17badf1.jpg"/><Relationship Id="rId158469845c17ca556" Type="http://schemas.openxmlformats.org/officeDocument/2006/relationships/image" Target="media/imgrId158469845c17ca556.jpg"/><Relationship Id="rId405169845c17d1b7d" Type="http://schemas.openxmlformats.org/officeDocument/2006/relationships/image" Target="media/imgrId405169845c17d1b7d.jpg"/><Relationship Id="rId872969845c17dd738" Type="http://schemas.openxmlformats.org/officeDocument/2006/relationships/image" Target="media/imgrId872969845c17dd738.jpg"/><Relationship Id="rId848169845c17ede33" Type="http://schemas.openxmlformats.org/officeDocument/2006/relationships/image" Target="media/imgrId848169845c17ede33.jpg"/><Relationship Id="rId363569845c1801f16" Type="http://schemas.openxmlformats.org/officeDocument/2006/relationships/image" Target="media/imgrId363569845c1801f16.jpg"/><Relationship Id="rId748469845c1810b85" Type="http://schemas.openxmlformats.org/officeDocument/2006/relationships/image" Target="media/imgrId748469845c1810b85.jpg"/><Relationship Id="rId868369845c1822c54" Type="http://schemas.openxmlformats.org/officeDocument/2006/relationships/image" Target="media/imgrId868369845c1822c54.jpg"/><Relationship Id="rId717469845c182fba8" Type="http://schemas.openxmlformats.org/officeDocument/2006/relationships/image" Target="media/imgrId717469845c182fba8.jpg"/><Relationship Id="rId910269845c1842e12" Type="http://schemas.openxmlformats.org/officeDocument/2006/relationships/image" Target="media/imgrId910269845c1842e12.jpg"/><Relationship Id="rId592569845c184c807" Type="http://schemas.openxmlformats.org/officeDocument/2006/relationships/image" Target="media/imgrId592569845c184c807.jpg"/><Relationship Id="rId776869845c185abd9" Type="http://schemas.openxmlformats.org/officeDocument/2006/relationships/image" Target="media/imgrId776869845c185abd9.jpg"/><Relationship Id="rId115969845c18628be" Type="http://schemas.openxmlformats.org/officeDocument/2006/relationships/image" Target="media/imgrId115969845c18628be.jpg"/><Relationship Id="rId677869845c186ace7" Type="http://schemas.openxmlformats.org/officeDocument/2006/relationships/image" Target="media/imgrId677869845c186ace7.jpg"/><Relationship Id="rId127969845c1877ac0" Type="http://schemas.openxmlformats.org/officeDocument/2006/relationships/image" Target="media/imgrId127969845c1877ac0.jpg"/><Relationship Id="rId922469845c188372c" Type="http://schemas.openxmlformats.org/officeDocument/2006/relationships/image" Target="media/imgrId922469845c188372c.jpg"/><Relationship Id="rId298769845c188cfe6" Type="http://schemas.openxmlformats.org/officeDocument/2006/relationships/image" Target="media/imgrId298769845c188cfe6.jpg"/><Relationship Id="rId741869845c189e458" Type="http://schemas.openxmlformats.org/officeDocument/2006/relationships/image" Target="media/imgrId741869845c189e458.jpg"/><Relationship Id="rId530469845c18a8023" Type="http://schemas.openxmlformats.org/officeDocument/2006/relationships/image" Target="media/imgrId530469845c18a8023.jpg"/><Relationship Id="rId139269845c18afa73" Type="http://schemas.openxmlformats.org/officeDocument/2006/relationships/image" Target="media/imgrId139269845c18afa73.jpg"/><Relationship Id="rId226669845c18bb653" Type="http://schemas.openxmlformats.org/officeDocument/2006/relationships/image" Target="media/imgrId226669845c18bb653.jpg"/><Relationship Id="rId582869845c18c8857" Type="http://schemas.openxmlformats.org/officeDocument/2006/relationships/image" Target="media/imgrId582869845c18c8857.jpg"/><Relationship Id="rId109169845c18d7893" Type="http://schemas.openxmlformats.org/officeDocument/2006/relationships/image" Target="media/imgrId109169845c18d7893.jpg"/><Relationship Id="rId444069845c18e7572" Type="http://schemas.openxmlformats.org/officeDocument/2006/relationships/image" Target="media/imgrId444069845c18e7572.jpg"/><Relationship Id="rId420869845c1917216" Type="http://schemas.openxmlformats.org/officeDocument/2006/relationships/image" Target="media/imgrId420869845c1917216.jpg"/><Relationship Id="rId262069845c1921fd3" Type="http://schemas.openxmlformats.org/officeDocument/2006/relationships/image" Target="media/imgrId262069845c1921fd3.jpg"/><Relationship Id="rId356569845c1931fae" Type="http://schemas.openxmlformats.org/officeDocument/2006/relationships/image" Target="media/imgrId356569845c1931fae.jpg"/><Relationship Id="rId991369845c193d3f7" Type="http://schemas.openxmlformats.org/officeDocument/2006/relationships/image" Target="media/imgrId991369845c193d3f7.jpg"/><Relationship Id="rId276269845c194bc9f" Type="http://schemas.openxmlformats.org/officeDocument/2006/relationships/image" Target="media/imgrId276269845c194bc9f.jpg"/><Relationship Id="rId590569845c195c08d" Type="http://schemas.openxmlformats.org/officeDocument/2006/relationships/image" Target="media/imgrId590569845c195c08d.jpg"/><Relationship Id="rId873069845c196959a" Type="http://schemas.openxmlformats.org/officeDocument/2006/relationships/image" Target="media/imgrId873069845c196959a.jpg"/><Relationship Id="rId332269845c1978ce8" Type="http://schemas.openxmlformats.org/officeDocument/2006/relationships/image" Target="media/imgrId332269845c1978ce8.jpg"/><Relationship Id="rId738069845c1989666" Type="http://schemas.openxmlformats.org/officeDocument/2006/relationships/image" Target="media/imgrId738069845c1989666.jpg"/><Relationship Id="rId194369845c19a35cc" Type="http://schemas.openxmlformats.org/officeDocument/2006/relationships/image" Target="media/imgrId194369845c19a35cc.jpg"/><Relationship Id="rId675469845c19ac395" Type="http://schemas.openxmlformats.org/officeDocument/2006/relationships/image" Target="media/imgrId675469845c19ac395.jpg"/><Relationship Id="rId294169845c19b3bb2" Type="http://schemas.openxmlformats.org/officeDocument/2006/relationships/image" Target="media/imgrId294169845c19b3bb2.jpg"/><Relationship Id="rId464869845c19c270a" Type="http://schemas.openxmlformats.org/officeDocument/2006/relationships/image" Target="media/imgrId464869845c19c270a.jpg"/><Relationship Id="rId467369845c19d3115" Type="http://schemas.openxmlformats.org/officeDocument/2006/relationships/image" Target="media/imgrId467369845c19d3115.jpg"/><Relationship Id="rId178469845c19e5952" Type="http://schemas.openxmlformats.org/officeDocument/2006/relationships/image" Target="media/imgrId178469845c19e5952.jpg"/><Relationship Id="rId737169845c19f322f" Type="http://schemas.openxmlformats.org/officeDocument/2006/relationships/image" Target="media/imgrId737169845c19f322f.jpg"/><Relationship Id="rId191669845c1a0e327" Type="http://schemas.openxmlformats.org/officeDocument/2006/relationships/image" Target="media/imgrId191669845c1a0e327.jpg"/><Relationship Id="rId530969845c1a1b885" Type="http://schemas.openxmlformats.org/officeDocument/2006/relationships/image" Target="media/imgrId530969845c1a1b885.jpg"/><Relationship Id="rId861369845c1a22d3a" Type="http://schemas.openxmlformats.org/officeDocument/2006/relationships/image" Target="media/imgrId861369845c1a22d3a.jpg"/><Relationship Id="rId149769845c1a3064b" Type="http://schemas.openxmlformats.org/officeDocument/2006/relationships/image" Target="media/imgrId149769845c1a3064b.jpg"/><Relationship Id="rId424869845c1a3f867" Type="http://schemas.openxmlformats.org/officeDocument/2006/relationships/image" Target="media/imgrId424869845c1a3f867.jpg"/><Relationship Id="rId566569845c1a4b5fd" Type="http://schemas.openxmlformats.org/officeDocument/2006/relationships/image" Target="media/imgrId566569845c1a4b5fd.jpg"/><Relationship Id="rId284569845c1a71289" Type="http://schemas.openxmlformats.org/officeDocument/2006/relationships/image" Target="media/imgrId284569845c1a71289.jpg"/><Relationship Id="rId282369845c1a7f580" Type="http://schemas.openxmlformats.org/officeDocument/2006/relationships/image" Target="media/imgrId282369845c1a7f580.jpg"/><Relationship Id="rId574169845c1a905d0" Type="http://schemas.openxmlformats.org/officeDocument/2006/relationships/image" Target="media/imgrId574169845c1a905d0.jpg"/><Relationship Id="rId279569845c1a98c6f" Type="http://schemas.openxmlformats.org/officeDocument/2006/relationships/image" Target="media/imgrId279569845c1a98c6f.jpg"/><Relationship Id="rId355769845c1aa63c8" Type="http://schemas.openxmlformats.org/officeDocument/2006/relationships/image" Target="media/imgrId355769845c1aa63c8.jpg"/><Relationship Id="rId184869845c1aac2f5" Type="http://schemas.openxmlformats.org/officeDocument/2006/relationships/image" Target="media/imgrId184869845c1aac2f5.jpg"/><Relationship Id="rId472369845c1ab8ba3" Type="http://schemas.openxmlformats.org/officeDocument/2006/relationships/image" Target="media/imgrId472369845c1ab8ba3.jpg"/><Relationship Id="rId629969845c1ac6d85" Type="http://schemas.openxmlformats.org/officeDocument/2006/relationships/image" Target="media/imgrId629969845c1ac6d85.jpg"/><Relationship Id="rId288269845c1acdb35" Type="http://schemas.openxmlformats.org/officeDocument/2006/relationships/image" Target="media/imgrId288269845c1acdb35.jpg"/><Relationship Id="rId415069845c1adcbf6" Type="http://schemas.openxmlformats.org/officeDocument/2006/relationships/image" Target="media/imgrId415069845c1adcbf6.jpg"/><Relationship Id="rId387069845c1aee46e" Type="http://schemas.openxmlformats.org/officeDocument/2006/relationships/image" Target="media/imgrId387069845c1aee46e.jpg"/><Relationship Id="rId346469845c1b06c05" Type="http://schemas.openxmlformats.org/officeDocument/2006/relationships/image" Target="media/imgrId346469845c1b06c05.jpg"/><Relationship Id="rId680169845c1b0edbf" Type="http://schemas.openxmlformats.org/officeDocument/2006/relationships/image" Target="media/imgrId680169845c1b0edbf.jpg"/><Relationship Id="rId932269845c1b20d6e" Type="http://schemas.openxmlformats.org/officeDocument/2006/relationships/image" Target="media/imgrId932269845c1b20d6e.jpg"/><Relationship Id="rId141169845c1b3184b" Type="http://schemas.openxmlformats.org/officeDocument/2006/relationships/image" Target="media/imgrId141169845c1b3184b.jpg"/><Relationship Id="rId450669845c1b3c30d" Type="http://schemas.openxmlformats.org/officeDocument/2006/relationships/image" Target="media/imgrId450669845c1b3c30d.jpg"/><Relationship Id="rId986269845c1b53c34" Type="http://schemas.openxmlformats.org/officeDocument/2006/relationships/image" Target="media/imgrId986269845c1b53c34.png"/><Relationship Id="rId881969845c1b5b8fe" Type="http://schemas.openxmlformats.org/officeDocument/2006/relationships/image" Target="media/imgrId881969845c1b5b8fe.jpg"/><Relationship Id="rId128169845c1b69c20" Type="http://schemas.openxmlformats.org/officeDocument/2006/relationships/image" Target="media/imgrId128169845c1b69c20.jpg"/><Relationship Id="rId193269845c1b73677" Type="http://schemas.openxmlformats.org/officeDocument/2006/relationships/image" Target="media/imgrId193269845c1b73677.jpg"/><Relationship Id="rId932869845c1b7fe52" Type="http://schemas.openxmlformats.org/officeDocument/2006/relationships/image" Target="media/imgrId932869845c1b7fe52.jpg"/><Relationship Id="rId423469845c1b8b125" Type="http://schemas.openxmlformats.org/officeDocument/2006/relationships/image" Target="media/imgrId423469845c1b8b125.jpg"/><Relationship Id="rId777669845c1b966f1" Type="http://schemas.openxmlformats.org/officeDocument/2006/relationships/image" Target="media/imgrId777669845c1b966f1.jpg"/><Relationship Id="rId868569845c1b9c611" Type="http://schemas.openxmlformats.org/officeDocument/2006/relationships/image" Target="media/imgrId868569845c1b9c611.jpg"/><Relationship Id="rId258069845c1bb1d12" Type="http://schemas.openxmlformats.org/officeDocument/2006/relationships/image" Target="media/imgrId258069845c1bb1d12.jpg"/><Relationship Id="rId974869845c1bc0c99" Type="http://schemas.openxmlformats.org/officeDocument/2006/relationships/image" Target="media/imgrId974869845c1bc0c99.jpg"/><Relationship Id="rId473769845c1bc9ffc" Type="http://schemas.openxmlformats.org/officeDocument/2006/relationships/image" Target="media/imgrId473769845c1bc9ffc.jpg"/><Relationship Id="rId480669845c1bdb98e" Type="http://schemas.openxmlformats.org/officeDocument/2006/relationships/image" Target="media/imgrId480669845c1bdb98e.jpg"/><Relationship Id="rId518269845c1bec09d" Type="http://schemas.openxmlformats.org/officeDocument/2006/relationships/image" Target="media/imgrId518269845c1bec09d.jpg"/><Relationship Id="rId421169845c1bf168a" Type="http://schemas.openxmlformats.org/officeDocument/2006/relationships/image" Target="media/imgrId421169845c1bf168a.jpg"/><Relationship Id="rId979869845c1c11a40" Type="http://schemas.openxmlformats.org/officeDocument/2006/relationships/image" Target="media/imgrId979869845c1c11a40.jpg"/><Relationship Id="rId471069845c1c1a504" Type="http://schemas.openxmlformats.org/officeDocument/2006/relationships/image" Target="media/imgrId471069845c1c1a504.jpg"/><Relationship Id="rId574569845c1c26c78" Type="http://schemas.openxmlformats.org/officeDocument/2006/relationships/image" Target="media/imgrId574569845c1c26c78.jpg"/><Relationship Id="rId567969845c1c2c682" Type="http://schemas.openxmlformats.org/officeDocument/2006/relationships/image" Target="media/imgrId567969845c1c2c682.jpg"/><Relationship Id="rId568569845c1c393a0" Type="http://schemas.openxmlformats.org/officeDocument/2006/relationships/image" Target="media/imgrId568569845c1c393a0.jpg"/><Relationship Id="rId105669845c1c47368" Type="http://schemas.openxmlformats.org/officeDocument/2006/relationships/image" Target="media/imgrId105669845c1c47368.jpg"/><Relationship Id="rId158969845c1c577e5" Type="http://schemas.openxmlformats.org/officeDocument/2006/relationships/image" Target="media/imgrId158969845c1c577e5.jpg"/><Relationship Id="rId672469845c1c66af0" Type="http://schemas.openxmlformats.org/officeDocument/2006/relationships/image" Target="media/imgrId672469845c1c66af0.jpg"/><Relationship Id="rId592369845c1c6eca6" Type="http://schemas.openxmlformats.org/officeDocument/2006/relationships/image" Target="media/imgrId592369845c1c6eca6.jpg"/><Relationship Id="rId880569845c1c7dd95" Type="http://schemas.openxmlformats.org/officeDocument/2006/relationships/image" Target="media/imgrId880569845c1c7dd95.jpg"/><Relationship Id="rId992669845c1c8b8b1" Type="http://schemas.openxmlformats.org/officeDocument/2006/relationships/image" Target="media/imgrId992669845c1c8b8b1.jpg"/><Relationship Id="rId563069845c1c954e1" Type="http://schemas.openxmlformats.org/officeDocument/2006/relationships/image" Target="media/imgrId563069845c1c954e1.jpg"/><Relationship Id="rId299169845c1c9cd36" Type="http://schemas.openxmlformats.org/officeDocument/2006/relationships/image" Target="media/imgrId299169845c1c9cd36.jpg"/><Relationship Id="rId670269845c1caa7f2" Type="http://schemas.openxmlformats.org/officeDocument/2006/relationships/image" Target="media/imgrId670269845c1caa7f2.jpg"/><Relationship Id="rId914869845c1cb9b1c" Type="http://schemas.openxmlformats.org/officeDocument/2006/relationships/image" Target="media/imgrId914869845c1cb9b1c.jpg"/><Relationship Id="rId615169845c1cc62d2" Type="http://schemas.openxmlformats.org/officeDocument/2006/relationships/image" Target="media/imgrId615169845c1cc62d2.jpg"/><Relationship Id="rId145969845c1cd2fce" Type="http://schemas.openxmlformats.org/officeDocument/2006/relationships/image" Target="media/imgrId145969845c1cd2fce.png"/><Relationship Id="rId278969845c1cdc58c" Type="http://schemas.openxmlformats.org/officeDocument/2006/relationships/image" Target="media/imgrId278969845c1cdc58c.png"/><Relationship Id="rId889369845c1ceaab6" Type="http://schemas.openxmlformats.org/officeDocument/2006/relationships/image" Target="media/imgrId889369845c1ceaab6.jpg"/><Relationship Id="rId346169845c1d059d9" Type="http://schemas.openxmlformats.org/officeDocument/2006/relationships/image" Target="media/imgrId346169845c1d059d9.jpg"/><Relationship Id="rId177969845c1d136e8" Type="http://schemas.openxmlformats.org/officeDocument/2006/relationships/image" Target="media/imgrId177969845c1d136e8.jpg"/><Relationship Id="rId171769845c1d214e4" Type="http://schemas.openxmlformats.org/officeDocument/2006/relationships/image" Target="media/imgrId171769845c1d214e4.jpg"/><Relationship Id="rId788869845c1d30764" Type="http://schemas.openxmlformats.org/officeDocument/2006/relationships/image" Target="media/imgrId788869845c1d30764.jpg"/><Relationship Id="rId803569845c1d3e8ee" Type="http://schemas.openxmlformats.org/officeDocument/2006/relationships/image" Target="media/imgrId803569845c1d3e8ee.jpg"/><Relationship Id="rId408269845c1d49810" Type="http://schemas.openxmlformats.org/officeDocument/2006/relationships/image" Target="media/imgrId408269845c1d49810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49853573" Type="http://schemas.openxmlformats.org/officeDocument/2006/relationships/image" Target="media/imgrId49853573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49853573" Type="http://schemas.openxmlformats.org/officeDocument/2006/relationships/image" Target="media/imgrId49853573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49853573" Type="http://schemas.openxmlformats.org/officeDocument/2006/relationships/image" Target="media/imgrId49853573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49853573" Type="http://schemas.openxmlformats.org/officeDocument/2006/relationships/image" Target="media/imgrId49853573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49853573" Type="http://schemas.openxmlformats.org/officeDocument/2006/relationships/image" Target="media/imgrId49853573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49853573" Type="http://schemas.openxmlformats.org/officeDocument/2006/relationships/image" Target="media/imgrId49853573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B7B4C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A3308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253</TotalTime>
  <Pages>6</Pages>
  <Words>71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25</cp:revision>
  <dcterms:created xsi:type="dcterms:W3CDTF">2018-11-13T09:11:00Z</dcterms:created>
  <dcterms:modified xsi:type="dcterms:W3CDTF">2025-09-22T13:51:00Z</dcterms:modified>
</cp:coreProperties>
</file>