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03.3)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9359176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680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992015" w:name="ctxt"/>
    <w:bookmarkEnd w:id="859920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953574" name="name887169845c2b40ff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7669845c2b40f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1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4.5 - 4.6 - 4.7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1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77959" name="name999469845c2b4c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969845c2b4c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 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2599864" name="name733969845c2b5f0fc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61269845c2b5f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0662" name="name148769845c2b6b1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1669845c2b6b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1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1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1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  </w:t>
      </w:r>
      <w:r>
        <w:rPr>
          <w:b/>
          <w:bCs/>
          <w:color w:val="00274C"/>
          <w:sz w:val="20"/>
          <w:szCs w:val="20"/>
          <w:u w:val="none"/>
        </w:rPr>
        <w:t xml:space="preserve">Tab. 4.2, 4.3.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604048" name="name983969845c2b7671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16769845c2b76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  <w:r>
        <w:rPr>
          <w:color w:val="00274C"/>
          <w:sz w:val="20"/>
          <w:szCs w:val="20"/>
          <w:u w:val="none"/>
        </w:rPr>
        <w:br/>
        <w:t xml:space="preserve">- l'asta livello olio sia inserita correttamente;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siano serrati correttamente: - 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309001" name="name776769845c2b7ef8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9269845c2b7ef7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232380" name="name973669845c2b86d78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61169845c2b86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 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 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olio 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0000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Registro gioco valvole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Pulizia iniettori e taratura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Pulizia interna radiatore coolant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olio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0000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della distribuzione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In caso di scarso utilizzo: 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Il periodo di tempo che deve intercorrere prima di controllare gli elementi del filtro dipende dall’ambiente in cui viene usato il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Rivolgersi alle officine autorizzate  </w:t>
      </w:r>
      <w:r>
        <w:rPr>
          <w:b/>
          <w:bCs/>
          <w:color w:val="000000"/>
          <w:sz w:val="20"/>
          <w:szCs w:val="20"/>
          <w:u w:val="none"/>
        </w:rPr>
        <w:t xml:space="preserve">REHLKO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(5) -  </w:t>
      </w:r>
      <w:r>
        <w:rPr>
          <w:color w:val="00274C"/>
          <w:sz w:val="20"/>
          <w:szCs w:val="20"/>
          <w:u w:val="none"/>
        </w:rPr>
        <w:t xml:space="preserve">In caso di scarso utilizzo: 48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(6) - Versione STD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483938" name="name571969845c2ba471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9869845c2ba4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374028" name="name686169845c2bababb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07969845c2baba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 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0000"/>
          <w:sz w:val="20"/>
          <w:szCs w:val="20"/>
          <w:u w:val="none"/>
        </w:rPr>
        <w:t xml:space="preserve">REHLKO </w:t>
      </w:r>
      <w:r>
        <w:rPr>
          <w:color w:val="00274C"/>
          <w:sz w:val="20"/>
          <w:szCs w:val="20"/>
          <w:u w:val="none"/>
        </w:rPr>
        <w:t xml:space="preserve"> più frequentemente.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7579" name="name150769845c2bb7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769845c2bb7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577556" name="name432869845c2bcc514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480969845c2bcc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093430" name="name148569845c2bd8e42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139369845c2bd8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assicurarsi che la macchina sia in piano.</w:t>
            </w:r>
          </w:p>
          <w:p>
            <w:pPr>
              <w:numPr>
                <w:ilvl w:val="0"/>
                <w:numId w:val="1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5851097" name="name246769845c2be6744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473269845c2be6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3894372" name="name192869845c2bf070f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902269845c2bf0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00543" name="name290969845c2c0722d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931969845c2c07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671273" name="name283969845c2c15aba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920269845c2c15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295959" name="name386869845c2c24e60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760969845c2c24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2050154" name="name627869845c2c2f6c4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956169845c2c2f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6347628" name="name848669845c2c3ab1e" descr="Cap_4_07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_disegno_1.png"/>
                          <pic:cNvPicPr/>
                        </pic:nvPicPr>
                        <pic:blipFill>
                          <a:blip r:embed="rId911069845c2c3a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6739610" name="name655469845c2c456b4" descr="Cap_4_08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_Tavola_disegno_1.png"/>
                          <pic:cNvPicPr/>
                        </pic:nvPicPr>
                        <pic:blipFill>
                          <a:blip r:embed="rId844869845c2c45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0746735" name="name792569845c2c50cc0" descr="Cap_4_09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_Tavola_disegno_1.png"/>
                          <pic:cNvPicPr/>
                        </pic:nvPicPr>
                        <pic:blipFill>
                          <a:blip r:embed="rId500569845c2c50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1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6548347" name="name332769845c2c5ae69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249669845c2c5a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3765501" name="name540569845c2c64fa0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778169845c2c64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3258131" name="name700669845c2c6a867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159369845c2c6a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48948" name="name176069845c2c6f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669845c2c6f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02283" name="name796169845c2c7664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7769845c2c76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raccomanda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08064" name="name670869845c2c826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1869845c2c82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530843" name="name448569845c2c8e49f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323469845c2c8e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436898" name="name280269845c2c9b5f5" descr="Cap_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1.png"/>
                          <pic:cNvPicPr/>
                        </pic:nvPicPr>
                        <pic:blipFill>
                          <a:blip r:embed="rId130969845c2c9b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791410" name="name912669845c2ca75cb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804769845c2ca7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radiatore, 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 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990578" name="name354069845c2cb6fc7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867469845c2cb6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024336" name="name455269845c2cc668b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884869845c2cc6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3307236" name="name131869845c2d03ba4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610669845c2d03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738688" name="name190069845c2d1061c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543869845c2d10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140629" name="name653569845c2d201a6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729669845c2d20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2217" name="name300169845c2d29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569845c2d29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1128285" name="name452169845c2d38ca9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205669845c2d38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489844" name="name132269845c2d44134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291569845c2d44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62583" name="name638869845c2d4e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469845c2d4e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2084" name="name143569845c2d557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2469845c2d55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1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549056" name="name811169845c2d610a0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203369845c2d61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64117" name="name863369845c2d68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869845c2d68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537130" name="name269169845c2d73a5a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728169845c2d73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879503" name="name489169845c2d7fd80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314069845c2d7f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001884" name="name350269845c2d8ac5a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989769845c2d8a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1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485863" name="name145769845c2d99ca0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864169845c2d99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905944" name="name278469845c2dab633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652169845c2dab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31373" name="name657169845c2db5c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5769845c2db5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85584" name="name792169845c2dbc7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769845c2dbc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859935" name="name984169845c2dcc23f" descr="Cap_4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8.png"/>
                          <pic:cNvPicPr/>
                        </pic:nvPicPr>
                        <pic:blipFill>
                          <a:blip r:embed="rId970569845c2dcc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3662080" name="name545669845c2dda97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79469845c2dda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9277787" name="name122469845c2de6d7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72869845c2de6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296328" name="name435569845c2df335f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710869845c2df3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719625" name="name957669845c2e0ab20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429069845c2e0a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standard - controllo/regolazione/sostituzione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8666" name="name885069845c2e10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569845c2e10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/>
          <w:p/>
          <w:p>
            <w:pPr>
              <w:numPr>
                <w:ilvl w:val="0"/>
                <w:numId w:val="1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eseguire la regolazione.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</w:p>
          <w:p/>
          <w:p/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624305" name="name856869845c2e2227a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542269845c2e22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540051" name="name727869845c2e2cfc3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299069845c2e2c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81387" name="name168569845c2e38ad7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353869845c2e38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330338" name="name555769845c2e43a6a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469569845c2e43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51502" name="name679269845c2e4ba25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614869845c2e4b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6633120" name="name105569845c2e52ac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51369845c2e52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5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 Par. 4.14.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5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242739" name="name707969845c2e6093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40369845c2e60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  </w:t>
      </w:r>
      <w:r>
        <w:rPr>
          <w:b/>
          <w:bCs/>
          <w:color w:val="00274C"/>
          <w:sz w:val="20"/>
          <w:szCs w:val="20"/>
          <w:u w:val="none"/>
        </w:rPr>
        <w:t xml:space="preserve">Par. 4.3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fino a raggiungere il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4.18.1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59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924">
    <w:multiLevelType w:val="hybridMultilevel"/>
    <w:lvl w:ilvl="0" w:tplc="21438663">
      <w:start w:val="1"/>
      <w:numFmt w:val="decimal"/>
      <w:lvlText w:val="%1."/>
      <w:lvlJc w:val="left"/>
      <w:pPr>
        <w:ind w:left="720" w:hanging="360"/>
      </w:pPr>
    </w:lvl>
    <w:lvl w:ilvl="1" w:tplc="21438663" w:tentative="1">
      <w:start w:val="1"/>
      <w:numFmt w:val="lowerLetter"/>
      <w:lvlText w:val="%2."/>
      <w:lvlJc w:val="left"/>
      <w:pPr>
        <w:ind w:left="1440" w:hanging="360"/>
      </w:pPr>
    </w:lvl>
    <w:lvl w:ilvl="2" w:tplc="21438663" w:tentative="1">
      <w:start w:val="1"/>
      <w:numFmt w:val="lowerRoman"/>
      <w:lvlText w:val="%3."/>
      <w:lvlJc w:val="right"/>
      <w:pPr>
        <w:ind w:left="2160" w:hanging="180"/>
      </w:pPr>
    </w:lvl>
    <w:lvl w:ilvl="3" w:tplc="21438663" w:tentative="1">
      <w:start w:val="1"/>
      <w:numFmt w:val="decimal"/>
      <w:lvlText w:val="%4."/>
      <w:lvlJc w:val="left"/>
      <w:pPr>
        <w:ind w:left="2880" w:hanging="360"/>
      </w:pPr>
    </w:lvl>
    <w:lvl w:ilvl="4" w:tplc="21438663" w:tentative="1">
      <w:start w:val="1"/>
      <w:numFmt w:val="lowerLetter"/>
      <w:lvlText w:val="%5."/>
      <w:lvlJc w:val="left"/>
      <w:pPr>
        <w:ind w:left="3600" w:hanging="360"/>
      </w:pPr>
    </w:lvl>
    <w:lvl w:ilvl="5" w:tplc="21438663" w:tentative="1">
      <w:start w:val="1"/>
      <w:numFmt w:val="lowerRoman"/>
      <w:lvlText w:val="%6."/>
      <w:lvlJc w:val="right"/>
      <w:pPr>
        <w:ind w:left="4320" w:hanging="180"/>
      </w:pPr>
    </w:lvl>
    <w:lvl w:ilvl="6" w:tplc="21438663" w:tentative="1">
      <w:start w:val="1"/>
      <w:numFmt w:val="decimal"/>
      <w:lvlText w:val="%7."/>
      <w:lvlJc w:val="left"/>
      <w:pPr>
        <w:ind w:left="5040" w:hanging="360"/>
      </w:pPr>
    </w:lvl>
    <w:lvl w:ilvl="7" w:tplc="21438663" w:tentative="1">
      <w:start w:val="1"/>
      <w:numFmt w:val="lowerLetter"/>
      <w:lvlText w:val="%8."/>
      <w:lvlJc w:val="left"/>
      <w:pPr>
        <w:ind w:left="5760" w:hanging="360"/>
      </w:pPr>
    </w:lvl>
    <w:lvl w:ilvl="8" w:tplc="2143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3">
    <w:multiLevelType w:val="hybridMultilevel"/>
    <w:lvl w:ilvl="0" w:tplc="10840274">
      <w:start w:val="1"/>
      <w:numFmt w:val="decimal"/>
      <w:lvlText w:val="%1."/>
      <w:lvlJc w:val="left"/>
      <w:pPr>
        <w:ind w:left="720" w:hanging="360"/>
      </w:pPr>
    </w:lvl>
    <w:lvl w:ilvl="1" w:tplc="10840274" w:tentative="1">
      <w:start w:val="1"/>
      <w:numFmt w:val="lowerLetter"/>
      <w:lvlText w:val="%2."/>
      <w:lvlJc w:val="left"/>
      <w:pPr>
        <w:ind w:left="1440" w:hanging="360"/>
      </w:pPr>
    </w:lvl>
    <w:lvl w:ilvl="2" w:tplc="10840274" w:tentative="1">
      <w:start w:val="1"/>
      <w:numFmt w:val="lowerRoman"/>
      <w:lvlText w:val="%3."/>
      <w:lvlJc w:val="right"/>
      <w:pPr>
        <w:ind w:left="2160" w:hanging="180"/>
      </w:pPr>
    </w:lvl>
    <w:lvl w:ilvl="3" w:tplc="10840274" w:tentative="1">
      <w:start w:val="1"/>
      <w:numFmt w:val="decimal"/>
      <w:lvlText w:val="%4."/>
      <w:lvlJc w:val="left"/>
      <w:pPr>
        <w:ind w:left="2880" w:hanging="360"/>
      </w:pPr>
    </w:lvl>
    <w:lvl w:ilvl="4" w:tplc="10840274" w:tentative="1">
      <w:start w:val="1"/>
      <w:numFmt w:val="lowerLetter"/>
      <w:lvlText w:val="%5."/>
      <w:lvlJc w:val="left"/>
      <w:pPr>
        <w:ind w:left="3600" w:hanging="360"/>
      </w:pPr>
    </w:lvl>
    <w:lvl w:ilvl="5" w:tplc="10840274" w:tentative="1">
      <w:start w:val="1"/>
      <w:numFmt w:val="lowerRoman"/>
      <w:lvlText w:val="%6."/>
      <w:lvlJc w:val="right"/>
      <w:pPr>
        <w:ind w:left="4320" w:hanging="180"/>
      </w:pPr>
    </w:lvl>
    <w:lvl w:ilvl="6" w:tplc="10840274" w:tentative="1">
      <w:start w:val="1"/>
      <w:numFmt w:val="decimal"/>
      <w:lvlText w:val="%7."/>
      <w:lvlJc w:val="left"/>
      <w:pPr>
        <w:ind w:left="5040" w:hanging="360"/>
      </w:pPr>
    </w:lvl>
    <w:lvl w:ilvl="7" w:tplc="10840274" w:tentative="1">
      <w:start w:val="1"/>
      <w:numFmt w:val="lowerLetter"/>
      <w:lvlText w:val="%8."/>
      <w:lvlJc w:val="left"/>
      <w:pPr>
        <w:ind w:left="5760" w:hanging="360"/>
      </w:pPr>
    </w:lvl>
    <w:lvl w:ilvl="8" w:tplc="1084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2">
    <w:multiLevelType w:val="hybridMultilevel"/>
    <w:lvl w:ilvl="0" w:tplc="17269578">
      <w:start w:val="1"/>
      <w:numFmt w:val="decimal"/>
      <w:lvlText w:val="%1."/>
      <w:lvlJc w:val="left"/>
      <w:pPr>
        <w:ind w:left="720" w:hanging="360"/>
      </w:pPr>
    </w:lvl>
    <w:lvl w:ilvl="1" w:tplc="17269578" w:tentative="1">
      <w:start w:val="1"/>
      <w:numFmt w:val="lowerLetter"/>
      <w:lvlText w:val="%2."/>
      <w:lvlJc w:val="left"/>
      <w:pPr>
        <w:ind w:left="1440" w:hanging="360"/>
      </w:pPr>
    </w:lvl>
    <w:lvl w:ilvl="2" w:tplc="17269578" w:tentative="1">
      <w:start w:val="1"/>
      <w:numFmt w:val="lowerRoman"/>
      <w:lvlText w:val="%3."/>
      <w:lvlJc w:val="right"/>
      <w:pPr>
        <w:ind w:left="2160" w:hanging="180"/>
      </w:pPr>
    </w:lvl>
    <w:lvl w:ilvl="3" w:tplc="17269578" w:tentative="1">
      <w:start w:val="1"/>
      <w:numFmt w:val="decimal"/>
      <w:lvlText w:val="%4."/>
      <w:lvlJc w:val="left"/>
      <w:pPr>
        <w:ind w:left="2880" w:hanging="360"/>
      </w:pPr>
    </w:lvl>
    <w:lvl w:ilvl="4" w:tplc="17269578" w:tentative="1">
      <w:start w:val="1"/>
      <w:numFmt w:val="lowerLetter"/>
      <w:lvlText w:val="%5."/>
      <w:lvlJc w:val="left"/>
      <w:pPr>
        <w:ind w:left="3600" w:hanging="360"/>
      </w:pPr>
    </w:lvl>
    <w:lvl w:ilvl="5" w:tplc="17269578" w:tentative="1">
      <w:start w:val="1"/>
      <w:numFmt w:val="lowerRoman"/>
      <w:lvlText w:val="%6."/>
      <w:lvlJc w:val="right"/>
      <w:pPr>
        <w:ind w:left="4320" w:hanging="180"/>
      </w:pPr>
    </w:lvl>
    <w:lvl w:ilvl="6" w:tplc="17269578" w:tentative="1">
      <w:start w:val="1"/>
      <w:numFmt w:val="decimal"/>
      <w:lvlText w:val="%7."/>
      <w:lvlJc w:val="left"/>
      <w:pPr>
        <w:ind w:left="5040" w:hanging="360"/>
      </w:pPr>
    </w:lvl>
    <w:lvl w:ilvl="7" w:tplc="17269578" w:tentative="1">
      <w:start w:val="1"/>
      <w:numFmt w:val="lowerLetter"/>
      <w:lvlText w:val="%8."/>
      <w:lvlJc w:val="left"/>
      <w:pPr>
        <w:ind w:left="5760" w:hanging="360"/>
      </w:pPr>
    </w:lvl>
    <w:lvl w:ilvl="8" w:tplc="1726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1">
    <w:multiLevelType w:val="hybridMultilevel"/>
    <w:lvl w:ilvl="0" w:tplc="81050482">
      <w:start w:val="1"/>
      <w:numFmt w:val="decimal"/>
      <w:lvlText w:val="%1."/>
      <w:lvlJc w:val="left"/>
      <w:pPr>
        <w:ind w:left="720" w:hanging="360"/>
      </w:pPr>
    </w:lvl>
    <w:lvl w:ilvl="1" w:tplc="81050482" w:tentative="1">
      <w:start w:val="1"/>
      <w:numFmt w:val="lowerLetter"/>
      <w:lvlText w:val="%2."/>
      <w:lvlJc w:val="left"/>
      <w:pPr>
        <w:ind w:left="1440" w:hanging="360"/>
      </w:pPr>
    </w:lvl>
    <w:lvl w:ilvl="2" w:tplc="81050482" w:tentative="1">
      <w:start w:val="1"/>
      <w:numFmt w:val="lowerRoman"/>
      <w:lvlText w:val="%3."/>
      <w:lvlJc w:val="right"/>
      <w:pPr>
        <w:ind w:left="2160" w:hanging="180"/>
      </w:pPr>
    </w:lvl>
    <w:lvl w:ilvl="3" w:tplc="81050482" w:tentative="1">
      <w:start w:val="1"/>
      <w:numFmt w:val="decimal"/>
      <w:lvlText w:val="%4."/>
      <w:lvlJc w:val="left"/>
      <w:pPr>
        <w:ind w:left="2880" w:hanging="360"/>
      </w:pPr>
    </w:lvl>
    <w:lvl w:ilvl="4" w:tplc="81050482" w:tentative="1">
      <w:start w:val="1"/>
      <w:numFmt w:val="lowerLetter"/>
      <w:lvlText w:val="%5."/>
      <w:lvlJc w:val="left"/>
      <w:pPr>
        <w:ind w:left="3600" w:hanging="360"/>
      </w:pPr>
    </w:lvl>
    <w:lvl w:ilvl="5" w:tplc="81050482" w:tentative="1">
      <w:start w:val="1"/>
      <w:numFmt w:val="lowerRoman"/>
      <w:lvlText w:val="%6."/>
      <w:lvlJc w:val="right"/>
      <w:pPr>
        <w:ind w:left="4320" w:hanging="180"/>
      </w:pPr>
    </w:lvl>
    <w:lvl w:ilvl="6" w:tplc="81050482" w:tentative="1">
      <w:start w:val="1"/>
      <w:numFmt w:val="decimal"/>
      <w:lvlText w:val="%7."/>
      <w:lvlJc w:val="left"/>
      <w:pPr>
        <w:ind w:left="5040" w:hanging="360"/>
      </w:pPr>
    </w:lvl>
    <w:lvl w:ilvl="7" w:tplc="81050482" w:tentative="1">
      <w:start w:val="1"/>
      <w:numFmt w:val="lowerLetter"/>
      <w:lvlText w:val="%8."/>
      <w:lvlJc w:val="left"/>
      <w:pPr>
        <w:ind w:left="5760" w:hanging="360"/>
      </w:pPr>
    </w:lvl>
    <w:lvl w:ilvl="8" w:tplc="8105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0">
    <w:multiLevelType w:val="hybridMultilevel"/>
    <w:lvl w:ilvl="0" w:tplc="32474371">
      <w:start w:val="1"/>
      <w:numFmt w:val="decimal"/>
      <w:lvlText w:val="%1."/>
      <w:lvlJc w:val="left"/>
      <w:pPr>
        <w:ind w:left="720" w:hanging="360"/>
      </w:pPr>
    </w:lvl>
    <w:lvl w:ilvl="1" w:tplc="32474371" w:tentative="1">
      <w:start w:val="1"/>
      <w:numFmt w:val="lowerLetter"/>
      <w:lvlText w:val="%2."/>
      <w:lvlJc w:val="left"/>
      <w:pPr>
        <w:ind w:left="1440" w:hanging="360"/>
      </w:pPr>
    </w:lvl>
    <w:lvl w:ilvl="2" w:tplc="32474371" w:tentative="1">
      <w:start w:val="1"/>
      <w:numFmt w:val="lowerRoman"/>
      <w:lvlText w:val="%3."/>
      <w:lvlJc w:val="right"/>
      <w:pPr>
        <w:ind w:left="2160" w:hanging="180"/>
      </w:pPr>
    </w:lvl>
    <w:lvl w:ilvl="3" w:tplc="32474371" w:tentative="1">
      <w:start w:val="1"/>
      <w:numFmt w:val="decimal"/>
      <w:lvlText w:val="%4."/>
      <w:lvlJc w:val="left"/>
      <w:pPr>
        <w:ind w:left="2880" w:hanging="360"/>
      </w:pPr>
    </w:lvl>
    <w:lvl w:ilvl="4" w:tplc="32474371" w:tentative="1">
      <w:start w:val="1"/>
      <w:numFmt w:val="lowerLetter"/>
      <w:lvlText w:val="%5."/>
      <w:lvlJc w:val="left"/>
      <w:pPr>
        <w:ind w:left="3600" w:hanging="360"/>
      </w:pPr>
    </w:lvl>
    <w:lvl w:ilvl="5" w:tplc="32474371" w:tentative="1">
      <w:start w:val="1"/>
      <w:numFmt w:val="lowerRoman"/>
      <w:lvlText w:val="%6."/>
      <w:lvlJc w:val="right"/>
      <w:pPr>
        <w:ind w:left="4320" w:hanging="180"/>
      </w:pPr>
    </w:lvl>
    <w:lvl w:ilvl="6" w:tplc="32474371" w:tentative="1">
      <w:start w:val="1"/>
      <w:numFmt w:val="decimal"/>
      <w:lvlText w:val="%7."/>
      <w:lvlJc w:val="left"/>
      <w:pPr>
        <w:ind w:left="5040" w:hanging="360"/>
      </w:pPr>
    </w:lvl>
    <w:lvl w:ilvl="7" w:tplc="32474371" w:tentative="1">
      <w:start w:val="1"/>
      <w:numFmt w:val="lowerLetter"/>
      <w:lvlText w:val="%8."/>
      <w:lvlJc w:val="left"/>
      <w:pPr>
        <w:ind w:left="5760" w:hanging="360"/>
      </w:pPr>
    </w:lvl>
    <w:lvl w:ilvl="8" w:tplc="3247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9">
    <w:multiLevelType w:val="hybridMultilevel"/>
    <w:lvl w:ilvl="0" w:tplc="25812111">
      <w:start w:val="1"/>
      <w:numFmt w:val="decimal"/>
      <w:lvlText w:val="%1."/>
      <w:lvlJc w:val="left"/>
      <w:pPr>
        <w:ind w:left="720" w:hanging="360"/>
      </w:pPr>
    </w:lvl>
    <w:lvl w:ilvl="1" w:tplc="25812111" w:tentative="1">
      <w:start w:val="1"/>
      <w:numFmt w:val="lowerLetter"/>
      <w:lvlText w:val="%2."/>
      <w:lvlJc w:val="left"/>
      <w:pPr>
        <w:ind w:left="1440" w:hanging="360"/>
      </w:pPr>
    </w:lvl>
    <w:lvl w:ilvl="2" w:tplc="25812111" w:tentative="1">
      <w:start w:val="1"/>
      <w:numFmt w:val="lowerRoman"/>
      <w:lvlText w:val="%3."/>
      <w:lvlJc w:val="right"/>
      <w:pPr>
        <w:ind w:left="2160" w:hanging="180"/>
      </w:pPr>
    </w:lvl>
    <w:lvl w:ilvl="3" w:tplc="25812111" w:tentative="1">
      <w:start w:val="1"/>
      <w:numFmt w:val="decimal"/>
      <w:lvlText w:val="%4."/>
      <w:lvlJc w:val="left"/>
      <w:pPr>
        <w:ind w:left="2880" w:hanging="360"/>
      </w:pPr>
    </w:lvl>
    <w:lvl w:ilvl="4" w:tplc="25812111" w:tentative="1">
      <w:start w:val="1"/>
      <w:numFmt w:val="lowerLetter"/>
      <w:lvlText w:val="%5."/>
      <w:lvlJc w:val="left"/>
      <w:pPr>
        <w:ind w:left="3600" w:hanging="360"/>
      </w:pPr>
    </w:lvl>
    <w:lvl w:ilvl="5" w:tplc="25812111" w:tentative="1">
      <w:start w:val="1"/>
      <w:numFmt w:val="lowerRoman"/>
      <w:lvlText w:val="%6."/>
      <w:lvlJc w:val="right"/>
      <w:pPr>
        <w:ind w:left="4320" w:hanging="180"/>
      </w:pPr>
    </w:lvl>
    <w:lvl w:ilvl="6" w:tplc="25812111" w:tentative="1">
      <w:start w:val="1"/>
      <w:numFmt w:val="decimal"/>
      <w:lvlText w:val="%7."/>
      <w:lvlJc w:val="left"/>
      <w:pPr>
        <w:ind w:left="5040" w:hanging="360"/>
      </w:pPr>
    </w:lvl>
    <w:lvl w:ilvl="7" w:tplc="25812111" w:tentative="1">
      <w:start w:val="1"/>
      <w:numFmt w:val="lowerLetter"/>
      <w:lvlText w:val="%8."/>
      <w:lvlJc w:val="left"/>
      <w:pPr>
        <w:ind w:left="5760" w:hanging="360"/>
      </w:pPr>
    </w:lvl>
    <w:lvl w:ilvl="8" w:tplc="25812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8">
    <w:multiLevelType w:val="hybridMultilevel"/>
    <w:lvl w:ilvl="0" w:tplc="76522463">
      <w:start w:val="1"/>
      <w:numFmt w:val="decimal"/>
      <w:lvlText w:val="%1."/>
      <w:lvlJc w:val="left"/>
      <w:pPr>
        <w:ind w:left="720" w:hanging="360"/>
      </w:pPr>
    </w:lvl>
    <w:lvl w:ilvl="1" w:tplc="76522463" w:tentative="1">
      <w:start w:val="1"/>
      <w:numFmt w:val="lowerLetter"/>
      <w:lvlText w:val="%2."/>
      <w:lvlJc w:val="left"/>
      <w:pPr>
        <w:ind w:left="1440" w:hanging="360"/>
      </w:pPr>
    </w:lvl>
    <w:lvl w:ilvl="2" w:tplc="76522463" w:tentative="1">
      <w:start w:val="1"/>
      <w:numFmt w:val="lowerRoman"/>
      <w:lvlText w:val="%3."/>
      <w:lvlJc w:val="right"/>
      <w:pPr>
        <w:ind w:left="2160" w:hanging="180"/>
      </w:pPr>
    </w:lvl>
    <w:lvl w:ilvl="3" w:tplc="76522463" w:tentative="1">
      <w:start w:val="1"/>
      <w:numFmt w:val="decimal"/>
      <w:lvlText w:val="%4."/>
      <w:lvlJc w:val="left"/>
      <w:pPr>
        <w:ind w:left="2880" w:hanging="360"/>
      </w:pPr>
    </w:lvl>
    <w:lvl w:ilvl="4" w:tplc="76522463" w:tentative="1">
      <w:start w:val="1"/>
      <w:numFmt w:val="lowerLetter"/>
      <w:lvlText w:val="%5."/>
      <w:lvlJc w:val="left"/>
      <w:pPr>
        <w:ind w:left="3600" w:hanging="360"/>
      </w:pPr>
    </w:lvl>
    <w:lvl w:ilvl="5" w:tplc="76522463" w:tentative="1">
      <w:start w:val="1"/>
      <w:numFmt w:val="lowerRoman"/>
      <w:lvlText w:val="%6."/>
      <w:lvlJc w:val="right"/>
      <w:pPr>
        <w:ind w:left="4320" w:hanging="180"/>
      </w:pPr>
    </w:lvl>
    <w:lvl w:ilvl="6" w:tplc="76522463" w:tentative="1">
      <w:start w:val="1"/>
      <w:numFmt w:val="decimal"/>
      <w:lvlText w:val="%7."/>
      <w:lvlJc w:val="left"/>
      <w:pPr>
        <w:ind w:left="5040" w:hanging="360"/>
      </w:pPr>
    </w:lvl>
    <w:lvl w:ilvl="7" w:tplc="76522463" w:tentative="1">
      <w:start w:val="1"/>
      <w:numFmt w:val="lowerLetter"/>
      <w:lvlText w:val="%8."/>
      <w:lvlJc w:val="left"/>
      <w:pPr>
        <w:ind w:left="5760" w:hanging="360"/>
      </w:pPr>
    </w:lvl>
    <w:lvl w:ilvl="8" w:tplc="7652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7">
    <w:multiLevelType w:val="hybridMultilevel"/>
    <w:lvl w:ilvl="0" w:tplc="80995426">
      <w:start w:val="1"/>
      <w:numFmt w:val="decimal"/>
      <w:lvlText w:val="%1."/>
      <w:lvlJc w:val="left"/>
      <w:pPr>
        <w:ind w:left="720" w:hanging="360"/>
      </w:pPr>
    </w:lvl>
    <w:lvl w:ilvl="1" w:tplc="80995426" w:tentative="1">
      <w:start w:val="1"/>
      <w:numFmt w:val="lowerLetter"/>
      <w:lvlText w:val="%2."/>
      <w:lvlJc w:val="left"/>
      <w:pPr>
        <w:ind w:left="1440" w:hanging="360"/>
      </w:pPr>
    </w:lvl>
    <w:lvl w:ilvl="2" w:tplc="80995426" w:tentative="1">
      <w:start w:val="1"/>
      <w:numFmt w:val="lowerRoman"/>
      <w:lvlText w:val="%3."/>
      <w:lvlJc w:val="right"/>
      <w:pPr>
        <w:ind w:left="2160" w:hanging="180"/>
      </w:pPr>
    </w:lvl>
    <w:lvl w:ilvl="3" w:tplc="80995426" w:tentative="1">
      <w:start w:val="1"/>
      <w:numFmt w:val="decimal"/>
      <w:lvlText w:val="%4."/>
      <w:lvlJc w:val="left"/>
      <w:pPr>
        <w:ind w:left="2880" w:hanging="360"/>
      </w:pPr>
    </w:lvl>
    <w:lvl w:ilvl="4" w:tplc="80995426" w:tentative="1">
      <w:start w:val="1"/>
      <w:numFmt w:val="lowerLetter"/>
      <w:lvlText w:val="%5."/>
      <w:lvlJc w:val="left"/>
      <w:pPr>
        <w:ind w:left="3600" w:hanging="360"/>
      </w:pPr>
    </w:lvl>
    <w:lvl w:ilvl="5" w:tplc="80995426" w:tentative="1">
      <w:start w:val="1"/>
      <w:numFmt w:val="lowerRoman"/>
      <w:lvlText w:val="%6."/>
      <w:lvlJc w:val="right"/>
      <w:pPr>
        <w:ind w:left="4320" w:hanging="180"/>
      </w:pPr>
    </w:lvl>
    <w:lvl w:ilvl="6" w:tplc="80995426" w:tentative="1">
      <w:start w:val="1"/>
      <w:numFmt w:val="decimal"/>
      <w:lvlText w:val="%7."/>
      <w:lvlJc w:val="left"/>
      <w:pPr>
        <w:ind w:left="5040" w:hanging="360"/>
      </w:pPr>
    </w:lvl>
    <w:lvl w:ilvl="7" w:tplc="80995426" w:tentative="1">
      <w:start w:val="1"/>
      <w:numFmt w:val="lowerLetter"/>
      <w:lvlText w:val="%8."/>
      <w:lvlJc w:val="left"/>
      <w:pPr>
        <w:ind w:left="5760" w:hanging="360"/>
      </w:pPr>
    </w:lvl>
    <w:lvl w:ilvl="8" w:tplc="8099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6">
    <w:multiLevelType w:val="hybridMultilevel"/>
    <w:lvl w:ilvl="0" w:tplc="38460653">
      <w:start w:val="1"/>
      <w:numFmt w:val="decimal"/>
      <w:lvlText w:val="%1."/>
      <w:lvlJc w:val="left"/>
      <w:pPr>
        <w:ind w:left="720" w:hanging="360"/>
      </w:pPr>
    </w:lvl>
    <w:lvl w:ilvl="1" w:tplc="38460653" w:tentative="1">
      <w:start w:val="1"/>
      <w:numFmt w:val="lowerLetter"/>
      <w:lvlText w:val="%2."/>
      <w:lvlJc w:val="left"/>
      <w:pPr>
        <w:ind w:left="1440" w:hanging="360"/>
      </w:pPr>
    </w:lvl>
    <w:lvl w:ilvl="2" w:tplc="38460653" w:tentative="1">
      <w:start w:val="1"/>
      <w:numFmt w:val="lowerRoman"/>
      <w:lvlText w:val="%3."/>
      <w:lvlJc w:val="right"/>
      <w:pPr>
        <w:ind w:left="2160" w:hanging="180"/>
      </w:pPr>
    </w:lvl>
    <w:lvl w:ilvl="3" w:tplc="38460653" w:tentative="1">
      <w:start w:val="1"/>
      <w:numFmt w:val="decimal"/>
      <w:lvlText w:val="%4."/>
      <w:lvlJc w:val="left"/>
      <w:pPr>
        <w:ind w:left="2880" w:hanging="360"/>
      </w:pPr>
    </w:lvl>
    <w:lvl w:ilvl="4" w:tplc="38460653" w:tentative="1">
      <w:start w:val="1"/>
      <w:numFmt w:val="lowerLetter"/>
      <w:lvlText w:val="%5."/>
      <w:lvlJc w:val="left"/>
      <w:pPr>
        <w:ind w:left="3600" w:hanging="360"/>
      </w:pPr>
    </w:lvl>
    <w:lvl w:ilvl="5" w:tplc="38460653" w:tentative="1">
      <w:start w:val="1"/>
      <w:numFmt w:val="lowerRoman"/>
      <w:lvlText w:val="%6."/>
      <w:lvlJc w:val="right"/>
      <w:pPr>
        <w:ind w:left="4320" w:hanging="180"/>
      </w:pPr>
    </w:lvl>
    <w:lvl w:ilvl="6" w:tplc="38460653" w:tentative="1">
      <w:start w:val="1"/>
      <w:numFmt w:val="decimal"/>
      <w:lvlText w:val="%7."/>
      <w:lvlJc w:val="left"/>
      <w:pPr>
        <w:ind w:left="5040" w:hanging="360"/>
      </w:pPr>
    </w:lvl>
    <w:lvl w:ilvl="7" w:tplc="38460653" w:tentative="1">
      <w:start w:val="1"/>
      <w:numFmt w:val="lowerLetter"/>
      <w:lvlText w:val="%8."/>
      <w:lvlJc w:val="left"/>
      <w:pPr>
        <w:ind w:left="5760" w:hanging="360"/>
      </w:pPr>
    </w:lvl>
    <w:lvl w:ilvl="8" w:tplc="38460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5">
    <w:multiLevelType w:val="hybridMultilevel"/>
    <w:lvl w:ilvl="0" w:tplc="62949008">
      <w:start w:val="1"/>
      <w:numFmt w:val="decimal"/>
      <w:lvlText w:val="%1."/>
      <w:lvlJc w:val="left"/>
      <w:pPr>
        <w:ind w:left="720" w:hanging="360"/>
      </w:pPr>
    </w:lvl>
    <w:lvl w:ilvl="1" w:tplc="62949008" w:tentative="1">
      <w:start w:val="1"/>
      <w:numFmt w:val="lowerLetter"/>
      <w:lvlText w:val="%2."/>
      <w:lvlJc w:val="left"/>
      <w:pPr>
        <w:ind w:left="1440" w:hanging="360"/>
      </w:pPr>
    </w:lvl>
    <w:lvl w:ilvl="2" w:tplc="62949008" w:tentative="1">
      <w:start w:val="1"/>
      <w:numFmt w:val="lowerRoman"/>
      <w:lvlText w:val="%3."/>
      <w:lvlJc w:val="right"/>
      <w:pPr>
        <w:ind w:left="2160" w:hanging="180"/>
      </w:pPr>
    </w:lvl>
    <w:lvl w:ilvl="3" w:tplc="62949008" w:tentative="1">
      <w:start w:val="1"/>
      <w:numFmt w:val="decimal"/>
      <w:lvlText w:val="%4."/>
      <w:lvlJc w:val="left"/>
      <w:pPr>
        <w:ind w:left="2880" w:hanging="360"/>
      </w:pPr>
    </w:lvl>
    <w:lvl w:ilvl="4" w:tplc="62949008" w:tentative="1">
      <w:start w:val="1"/>
      <w:numFmt w:val="lowerLetter"/>
      <w:lvlText w:val="%5."/>
      <w:lvlJc w:val="left"/>
      <w:pPr>
        <w:ind w:left="3600" w:hanging="360"/>
      </w:pPr>
    </w:lvl>
    <w:lvl w:ilvl="5" w:tplc="62949008" w:tentative="1">
      <w:start w:val="1"/>
      <w:numFmt w:val="lowerRoman"/>
      <w:lvlText w:val="%6."/>
      <w:lvlJc w:val="right"/>
      <w:pPr>
        <w:ind w:left="4320" w:hanging="180"/>
      </w:pPr>
    </w:lvl>
    <w:lvl w:ilvl="6" w:tplc="62949008" w:tentative="1">
      <w:start w:val="1"/>
      <w:numFmt w:val="decimal"/>
      <w:lvlText w:val="%7."/>
      <w:lvlJc w:val="left"/>
      <w:pPr>
        <w:ind w:left="5040" w:hanging="360"/>
      </w:pPr>
    </w:lvl>
    <w:lvl w:ilvl="7" w:tplc="62949008" w:tentative="1">
      <w:start w:val="1"/>
      <w:numFmt w:val="lowerLetter"/>
      <w:lvlText w:val="%8."/>
      <w:lvlJc w:val="left"/>
      <w:pPr>
        <w:ind w:left="5760" w:hanging="360"/>
      </w:pPr>
    </w:lvl>
    <w:lvl w:ilvl="8" w:tplc="62949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4">
    <w:multiLevelType w:val="hybridMultilevel"/>
    <w:lvl w:ilvl="0" w:tplc="47107153">
      <w:start w:val="1"/>
      <w:numFmt w:val="decimal"/>
      <w:lvlText w:val="%1."/>
      <w:lvlJc w:val="left"/>
      <w:pPr>
        <w:ind w:left="720" w:hanging="360"/>
      </w:pPr>
    </w:lvl>
    <w:lvl w:ilvl="1" w:tplc="47107153" w:tentative="1">
      <w:start w:val="1"/>
      <w:numFmt w:val="lowerLetter"/>
      <w:lvlText w:val="%2."/>
      <w:lvlJc w:val="left"/>
      <w:pPr>
        <w:ind w:left="1440" w:hanging="360"/>
      </w:pPr>
    </w:lvl>
    <w:lvl w:ilvl="2" w:tplc="47107153" w:tentative="1">
      <w:start w:val="1"/>
      <w:numFmt w:val="lowerRoman"/>
      <w:lvlText w:val="%3."/>
      <w:lvlJc w:val="right"/>
      <w:pPr>
        <w:ind w:left="2160" w:hanging="180"/>
      </w:pPr>
    </w:lvl>
    <w:lvl w:ilvl="3" w:tplc="47107153" w:tentative="1">
      <w:start w:val="1"/>
      <w:numFmt w:val="decimal"/>
      <w:lvlText w:val="%4."/>
      <w:lvlJc w:val="left"/>
      <w:pPr>
        <w:ind w:left="2880" w:hanging="360"/>
      </w:pPr>
    </w:lvl>
    <w:lvl w:ilvl="4" w:tplc="47107153" w:tentative="1">
      <w:start w:val="1"/>
      <w:numFmt w:val="lowerLetter"/>
      <w:lvlText w:val="%5."/>
      <w:lvlJc w:val="left"/>
      <w:pPr>
        <w:ind w:left="3600" w:hanging="360"/>
      </w:pPr>
    </w:lvl>
    <w:lvl w:ilvl="5" w:tplc="47107153" w:tentative="1">
      <w:start w:val="1"/>
      <w:numFmt w:val="lowerRoman"/>
      <w:lvlText w:val="%6."/>
      <w:lvlJc w:val="right"/>
      <w:pPr>
        <w:ind w:left="4320" w:hanging="180"/>
      </w:pPr>
    </w:lvl>
    <w:lvl w:ilvl="6" w:tplc="47107153" w:tentative="1">
      <w:start w:val="1"/>
      <w:numFmt w:val="decimal"/>
      <w:lvlText w:val="%7."/>
      <w:lvlJc w:val="left"/>
      <w:pPr>
        <w:ind w:left="5040" w:hanging="360"/>
      </w:pPr>
    </w:lvl>
    <w:lvl w:ilvl="7" w:tplc="47107153" w:tentative="1">
      <w:start w:val="1"/>
      <w:numFmt w:val="lowerLetter"/>
      <w:lvlText w:val="%8."/>
      <w:lvlJc w:val="left"/>
      <w:pPr>
        <w:ind w:left="5760" w:hanging="360"/>
      </w:pPr>
    </w:lvl>
    <w:lvl w:ilvl="8" w:tplc="4710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3">
    <w:multiLevelType w:val="hybridMultilevel"/>
    <w:lvl w:ilvl="0" w:tplc="31207642">
      <w:start w:val="1"/>
      <w:numFmt w:val="decimal"/>
      <w:lvlText w:val="%1."/>
      <w:lvlJc w:val="left"/>
      <w:pPr>
        <w:ind w:left="720" w:hanging="360"/>
      </w:pPr>
    </w:lvl>
    <w:lvl w:ilvl="1" w:tplc="31207642" w:tentative="1">
      <w:start w:val="1"/>
      <w:numFmt w:val="lowerLetter"/>
      <w:lvlText w:val="%2."/>
      <w:lvlJc w:val="left"/>
      <w:pPr>
        <w:ind w:left="1440" w:hanging="360"/>
      </w:pPr>
    </w:lvl>
    <w:lvl w:ilvl="2" w:tplc="31207642" w:tentative="1">
      <w:start w:val="1"/>
      <w:numFmt w:val="lowerRoman"/>
      <w:lvlText w:val="%3."/>
      <w:lvlJc w:val="right"/>
      <w:pPr>
        <w:ind w:left="2160" w:hanging="180"/>
      </w:pPr>
    </w:lvl>
    <w:lvl w:ilvl="3" w:tplc="31207642" w:tentative="1">
      <w:start w:val="1"/>
      <w:numFmt w:val="decimal"/>
      <w:lvlText w:val="%4."/>
      <w:lvlJc w:val="left"/>
      <w:pPr>
        <w:ind w:left="2880" w:hanging="360"/>
      </w:pPr>
    </w:lvl>
    <w:lvl w:ilvl="4" w:tplc="31207642" w:tentative="1">
      <w:start w:val="1"/>
      <w:numFmt w:val="lowerLetter"/>
      <w:lvlText w:val="%5."/>
      <w:lvlJc w:val="left"/>
      <w:pPr>
        <w:ind w:left="3600" w:hanging="360"/>
      </w:pPr>
    </w:lvl>
    <w:lvl w:ilvl="5" w:tplc="31207642" w:tentative="1">
      <w:start w:val="1"/>
      <w:numFmt w:val="lowerRoman"/>
      <w:lvlText w:val="%6."/>
      <w:lvlJc w:val="right"/>
      <w:pPr>
        <w:ind w:left="4320" w:hanging="180"/>
      </w:pPr>
    </w:lvl>
    <w:lvl w:ilvl="6" w:tplc="31207642" w:tentative="1">
      <w:start w:val="1"/>
      <w:numFmt w:val="decimal"/>
      <w:lvlText w:val="%7."/>
      <w:lvlJc w:val="left"/>
      <w:pPr>
        <w:ind w:left="5040" w:hanging="360"/>
      </w:pPr>
    </w:lvl>
    <w:lvl w:ilvl="7" w:tplc="31207642" w:tentative="1">
      <w:start w:val="1"/>
      <w:numFmt w:val="lowerLetter"/>
      <w:lvlText w:val="%8."/>
      <w:lvlJc w:val="left"/>
      <w:pPr>
        <w:ind w:left="5760" w:hanging="360"/>
      </w:pPr>
    </w:lvl>
    <w:lvl w:ilvl="8" w:tplc="3120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2">
    <w:multiLevelType w:val="hybridMultilevel"/>
    <w:lvl w:ilvl="0" w:tplc="61064776">
      <w:start w:val="1"/>
      <w:numFmt w:val="decimal"/>
      <w:lvlText w:val="%1."/>
      <w:lvlJc w:val="left"/>
      <w:pPr>
        <w:ind w:left="720" w:hanging="360"/>
      </w:pPr>
    </w:lvl>
    <w:lvl w:ilvl="1" w:tplc="61064776" w:tentative="1">
      <w:start w:val="1"/>
      <w:numFmt w:val="lowerLetter"/>
      <w:lvlText w:val="%2."/>
      <w:lvlJc w:val="left"/>
      <w:pPr>
        <w:ind w:left="1440" w:hanging="360"/>
      </w:pPr>
    </w:lvl>
    <w:lvl w:ilvl="2" w:tplc="61064776" w:tentative="1">
      <w:start w:val="1"/>
      <w:numFmt w:val="lowerRoman"/>
      <w:lvlText w:val="%3."/>
      <w:lvlJc w:val="right"/>
      <w:pPr>
        <w:ind w:left="2160" w:hanging="180"/>
      </w:pPr>
    </w:lvl>
    <w:lvl w:ilvl="3" w:tplc="61064776" w:tentative="1">
      <w:start w:val="1"/>
      <w:numFmt w:val="decimal"/>
      <w:lvlText w:val="%4."/>
      <w:lvlJc w:val="left"/>
      <w:pPr>
        <w:ind w:left="2880" w:hanging="360"/>
      </w:pPr>
    </w:lvl>
    <w:lvl w:ilvl="4" w:tplc="61064776" w:tentative="1">
      <w:start w:val="1"/>
      <w:numFmt w:val="lowerLetter"/>
      <w:lvlText w:val="%5."/>
      <w:lvlJc w:val="left"/>
      <w:pPr>
        <w:ind w:left="3600" w:hanging="360"/>
      </w:pPr>
    </w:lvl>
    <w:lvl w:ilvl="5" w:tplc="61064776" w:tentative="1">
      <w:start w:val="1"/>
      <w:numFmt w:val="lowerRoman"/>
      <w:lvlText w:val="%6."/>
      <w:lvlJc w:val="right"/>
      <w:pPr>
        <w:ind w:left="4320" w:hanging="180"/>
      </w:pPr>
    </w:lvl>
    <w:lvl w:ilvl="6" w:tplc="61064776" w:tentative="1">
      <w:start w:val="1"/>
      <w:numFmt w:val="decimal"/>
      <w:lvlText w:val="%7."/>
      <w:lvlJc w:val="left"/>
      <w:pPr>
        <w:ind w:left="5040" w:hanging="360"/>
      </w:pPr>
    </w:lvl>
    <w:lvl w:ilvl="7" w:tplc="61064776" w:tentative="1">
      <w:start w:val="1"/>
      <w:numFmt w:val="lowerLetter"/>
      <w:lvlText w:val="%8."/>
      <w:lvlJc w:val="left"/>
      <w:pPr>
        <w:ind w:left="5760" w:hanging="360"/>
      </w:pPr>
    </w:lvl>
    <w:lvl w:ilvl="8" w:tplc="6106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1">
    <w:multiLevelType w:val="hybridMultilevel"/>
    <w:lvl w:ilvl="0" w:tplc="89730865">
      <w:start w:val="1"/>
      <w:numFmt w:val="decimal"/>
      <w:lvlText w:val="%1."/>
      <w:lvlJc w:val="left"/>
      <w:pPr>
        <w:ind w:left="720" w:hanging="360"/>
      </w:pPr>
    </w:lvl>
    <w:lvl w:ilvl="1" w:tplc="89730865" w:tentative="1">
      <w:start w:val="1"/>
      <w:numFmt w:val="lowerLetter"/>
      <w:lvlText w:val="%2."/>
      <w:lvlJc w:val="left"/>
      <w:pPr>
        <w:ind w:left="1440" w:hanging="360"/>
      </w:pPr>
    </w:lvl>
    <w:lvl w:ilvl="2" w:tplc="89730865" w:tentative="1">
      <w:start w:val="1"/>
      <w:numFmt w:val="lowerRoman"/>
      <w:lvlText w:val="%3."/>
      <w:lvlJc w:val="right"/>
      <w:pPr>
        <w:ind w:left="2160" w:hanging="180"/>
      </w:pPr>
    </w:lvl>
    <w:lvl w:ilvl="3" w:tplc="89730865" w:tentative="1">
      <w:start w:val="1"/>
      <w:numFmt w:val="decimal"/>
      <w:lvlText w:val="%4."/>
      <w:lvlJc w:val="left"/>
      <w:pPr>
        <w:ind w:left="2880" w:hanging="360"/>
      </w:pPr>
    </w:lvl>
    <w:lvl w:ilvl="4" w:tplc="89730865" w:tentative="1">
      <w:start w:val="1"/>
      <w:numFmt w:val="lowerLetter"/>
      <w:lvlText w:val="%5."/>
      <w:lvlJc w:val="left"/>
      <w:pPr>
        <w:ind w:left="3600" w:hanging="360"/>
      </w:pPr>
    </w:lvl>
    <w:lvl w:ilvl="5" w:tplc="89730865" w:tentative="1">
      <w:start w:val="1"/>
      <w:numFmt w:val="lowerRoman"/>
      <w:lvlText w:val="%6."/>
      <w:lvlJc w:val="right"/>
      <w:pPr>
        <w:ind w:left="4320" w:hanging="180"/>
      </w:pPr>
    </w:lvl>
    <w:lvl w:ilvl="6" w:tplc="89730865" w:tentative="1">
      <w:start w:val="1"/>
      <w:numFmt w:val="decimal"/>
      <w:lvlText w:val="%7."/>
      <w:lvlJc w:val="left"/>
      <w:pPr>
        <w:ind w:left="5040" w:hanging="360"/>
      </w:pPr>
    </w:lvl>
    <w:lvl w:ilvl="7" w:tplc="89730865" w:tentative="1">
      <w:start w:val="1"/>
      <w:numFmt w:val="lowerLetter"/>
      <w:lvlText w:val="%8."/>
      <w:lvlJc w:val="left"/>
      <w:pPr>
        <w:ind w:left="5760" w:hanging="360"/>
      </w:pPr>
    </w:lvl>
    <w:lvl w:ilvl="8" w:tplc="8973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0">
    <w:multiLevelType w:val="hybridMultilevel"/>
    <w:lvl w:ilvl="0" w:tplc="53680792">
      <w:start w:val="1"/>
      <w:numFmt w:val="decimal"/>
      <w:lvlText w:val="%1."/>
      <w:lvlJc w:val="left"/>
      <w:pPr>
        <w:ind w:left="720" w:hanging="360"/>
      </w:pPr>
    </w:lvl>
    <w:lvl w:ilvl="1" w:tplc="53680792" w:tentative="1">
      <w:start w:val="1"/>
      <w:numFmt w:val="lowerLetter"/>
      <w:lvlText w:val="%2."/>
      <w:lvlJc w:val="left"/>
      <w:pPr>
        <w:ind w:left="1440" w:hanging="360"/>
      </w:pPr>
    </w:lvl>
    <w:lvl w:ilvl="2" w:tplc="53680792" w:tentative="1">
      <w:start w:val="1"/>
      <w:numFmt w:val="lowerRoman"/>
      <w:lvlText w:val="%3."/>
      <w:lvlJc w:val="right"/>
      <w:pPr>
        <w:ind w:left="2160" w:hanging="180"/>
      </w:pPr>
    </w:lvl>
    <w:lvl w:ilvl="3" w:tplc="53680792" w:tentative="1">
      <w:start w:val="1"/>
      <w:numFmt w:val="decimal"/>
      <w:lvlText w:val="%4."/>
      <w:lvlJc w:val="left"/>
      <w:pPr>
        <w:ind w:left="2880" w:hanging="360"/>
      </w:pPr>
    </w:lvl>
    <w:lvl w:ilvl="4" w:tplc="53680792" w:tentative="1">
      <w:start w:val="1"/>
      <w:numFmt w:val="lowerLetter"/>
      <w:lvlText w:val="%5."/>
      <w:lvlJc w:val="left"/>
      <w:pPr>
        <w:ind w:left="3600" w:hanging="360"/>
      </w:pPr>
    </w:lvl>
    <w:lvl w:ilvl="5" w:tplc="53680792" w:tentative="1">
      <w:start w:val="1"/>
      <w:numFmt w:val="lowerRoman"/>
      <w:lvlText w:val="%6."/>
      <w:lvlJc w:val="right"/>
      <w:pPr>
        <w:ind w:left="4320" w:hanging="180"/>
      </w:pPr>
    </w:lvl>
    <w:lvl w:ilvl="6" w:tplc="53680792" w:tentative="1">
      <w:start w:val="1"/>
      <w:numFmt w:val="decimal"/>
      <w:lvlText w:val="%7."/>
      <w:lvlJc w:val="left"/>
      <w:pPr>
        <w:ind w:left="5040" w:hanging="360"/>
      </w:pPr>
    </w:lvl>
    <w:lvl w:ilvl="7" w:tplc="53680792" w:tentative="1">
      <w:start w:val="1"/>
      <w:numFmt w:val="lowerLetter"/>
      <w:lvlText w:val="%8."/>
      <w:lvlJc w:val="left"/>
      <w:pPr>
        <w:ind w:left="5760" w:hanging="360"/>
      </w:pPr>
    </w:lvl>
    <w:lvl w:ilvl="8" w:tplc="5368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9">
    <w:multiLevelType w:val="hybridMultilevel"/>
    <w:lvl w:ilvl="0" w:tplc="93082097">
      <w:start w:val="1"/>
      <w:numFmt w:val="decimal"/>
      <w:lvlText w:val="%1."/>
      <w:lvlJc w:val="left"/>
      <w:pPr>
        <w:ind w:left="720" w:hanging="360"/>
      </w:pPr>
    </w:lvl>
    <w:lvl w:ilvl="1" w:tplc="93082097" w:tentative="1">
      <w:start w:val="1"/>
      <w:numFmt w:val="lowerLetter"/>
      <w:lvlText w:val="%2."/>
      <w:lvlJc w:val="left"/>
      <w:pPr>
        <w:ind w:left="1440" w:hanging="360"/>
      </w:pPr>
    </w:lvl>
    <w:lvl w:ilvl="2" w:tplc="93082097" w:tentative="1">
      <w:start w:val="1"/>
      <w:numFmt w:val="lowerRoman"/>
      <w:lvlText w:val="%3."/>
      <w:lvlJc w:val="right"/>
      <w:pPr>
        <w:ind w:left="2160" w:hanging="180"/>
      </w:pPr>
    </w:lvl>
    <w:lvl w:ilvl="3" w:tplc="93082097" w:tentative="1">
      <w:start w:val="1"/>
      <w:numFmt w:val="decimal"/>
      <w:lvlText w:val="%4."/>
      <w:lvlJc w:val="left"/>
      <w:pPr>
        <w:ind w:left="2880" w:hanging="360"/>
      </w:pPr>
    </w:lvl>
    <w:lvl w:ilvl="4" w:tplc="93082097" w:tentative="1">
      <w:start w:val="1"/>
      <w:numFmt w:val="lowerLetter"/>
      <w:lvlText w:val="%5."/>
      <w:lvlJc w:val="left"/>
      <w:pPr>
        <w:ind w:left="3600" w:hanging="360"/>
      </w:pPr>
    </w:lvl>
    <w:lvl w:ilvl="5" w:tplc="93082097" w:tentative="1">
      <w:start w:val="1"/>
      <w:numFmt w:val="lowerRoman"/>
      <w:lvlText w:val="%6."/>
      <w:lvlJc w:val="right"/>
      <w:pPr>
        <w:ind w:left="4320" w:hanging="180"/>
      </w:pPr>
    </w:lvl>
    <w:lvl w:ilvl="6" w:tplc="93082097" w:tentative="1">
      <w:start w:val="1"/>
      <w:numFmt w:val="decimal"/>
      <w:lvlText w:val="%7."/>
      <w:lvlJc w:val="left"/>
      <w:pPr>
        <w:ind w:left="5040" w:hanging="360"/>
      </w:pPr>
    </w:lvl>
    <w:lvl w:ilvl="7" w:tplc="93082097" w:tentative="1">
      <w:start w:val="1"/>
      <w:numFmt w:val="lowerLetter"/>
      <w:lvlText w:val="%8."/>
      <w:lvlJc w:val="left"/>
      <w:pPr>
        <w:ind w:left="5760" w:hanging="360"/>
      </w:pPr>
    </w:lvl>
    <w:lvl w:ilvl="8" w:tplc="9308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8">
    <w:multiLevelType w:val="hybridMultilevel"/>
    <w:lvl w:ilvl="0" w:tplc="69695749">
      <w:start w:val="1"/>
      <w:numFmt w:val="decimal"/>
      <w:lvlText w:val="%1."/>
      <w:lvlJc w:val="left"/>
      <w:pPr>
        <w:ind w:left="720" w:hanging="360"/>
      </w:pPr>
    </w:lvl>
    <w:lvl w:ilvl="1" w:tplc="69695749" w:tentative="1">
      <w:start w:val="1"/>
      <w:numFmt w:val="lowerLetter"/>
      <w:lvlText w:val="%2."/>
      <w:lvlJc w:val="left"/>
      <w:pPr>
        <w:ind w:left="1440" w:hanging="360"/>
      </w:pPr>
    </w:lvl>
    <w:lvl w:ilvl="2" w:tplc="69695749" w:tentative="1">
      <w:start w:val="1"/>
      <w:numFmt w:val="lowerRoman"/>
      <w:lvlText w:val="%3."/>
      <w:lvlJc w:val="right"/>
      <w:pPr>
        <w:ind w:left="2160" w:hanging="180"/>
      </w:pPr>
    </w:lvl>
    <w:lvl w:ilvl="3" w:tplc="69695749" w:tentative="1">
      <w:start w:val="1"/>
      <w:numFmt w:val="decimal"/>
      <w:lvlText w:val="%4."/>
      <w:lvlJc w:val="left"/>
      <w:pPr>
        <w:ind w:left="2880" w:hanging="360"/>
      </w:pPr>
    </w:lvl>
    <w:lvl w:ilvl="4" w:tplc="69695749" w:tentative="1">
      <w:start w:val="1"/>
      <w:numFmt w:val="lowerLetter"/>
      <w:lvlText w:val="%5."/>
      <w:lvlJc w:val="left"/>
      <w:pPr>
        <w:ind w:left="3600" w:hanging="360"/>
      </w:pPr>
    </w:lvl>
    <w:lvl w:ilvl="5" w:tplc="69695749" w:tentative="1">
      <w:start w:val="1"/>
      <w:numFmt w:val="lowerRoman"/>
      <w:lvlText w:val="%6."/>
      <w:lvlJc w:val="right"/>
      <w:pPr>
        <w:ind w:left="4320" w:hanging="180"/>
      </w:pPr>
    </w:lvl>
    <w:lvl w:ilvl="6" w:tplc="69695749" w:tentative="1">
      <w:start w:val="1"/>
      <w:numFmt w:val="decimal"/>
      <w:lvlText w:val="%7."/>
      <w:lvlJc w:val="left"/>
      <w:pPr>
        <w:ind w:left="5040" w:hanging="360"/>
      </w:pPr>
    </w:lvl>
    <w:lvl w:ilvl="7" w:tplc="69695749" w:tentative="1">
      <w:start w:val="1"/>
      <w:numFmt w:val="lowerLetter"/>
      <w:lvlText w:val="%8."/>
      <w:lvlJc w:val="left"/>
      <w:pPr>
        <w:ind w:left="5760" w:hanging="360"/>
      </w:pPr>
    </w:lvl>
    <w:lvl w:ilvl="8" w:tplc="69695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7">
    <w:multiLevelType w:val="hybridMultilevel"/>
    <w:lvl w:ilvl="0" w:tplc="34621802">
      <w:start w:val="1"/>
      <w:numFmt w:val="decimal"/>
      <w:lvlText w:val="%1."/>
      <w:lvlJc w:val="left"/>
      <w:pPr>
        <w:ind w:left="720" w:hanging="360"/>
      </w:pPr>
    </w:lvl>
    <w:lvl w:ilvl="1" w:tplc="34621802" w:tentative="1">
      <w:start w:val="1"/>
      <w:numFmt w:val="lowerLetter"/>
      <w:lvlText w:val="%2."/>
      <w:lvlJc w:val="left"/>
      <w:pPr>
        <w:ind w:left="1440" w:hanging="360"/>
      </w:pPr>
    </w:lvl>
    <w:lvl w:ilvl="2" w:tplc="34621802" w:tentative="1">
      <w:start w:val="1"/>
      <w:numFmt w:val="lowerRoman"/>
      <w:lvlText w:val="%3."/>
      <w:lvlJc w:val="right"/>
      <w:pPr>
        <w:ind w:left="2160" w:hanging="180"/>
      </w:pPr>
    </w:lvl>
    <w:lvl w:ilvl="3" w:tplc="34621802" w:tentative="1">
      <w:start w:val="1"/>
      <w:numFmt w:val="decimal"/>
      <w:lvlText w:val="%4."/>
      <w:lvlJc w:val="left"/>
      <w:pPr>
        <w:ind w:left="2880" w:hanging="360"/>
      </w:pPr>
    </w:lvl>
    <w:lvl w:ilvl="4" w:tplc="34621802" w:tentative="1">
      <w:start w:val="1"/>
      <w:numFmt w:val="lowerLetter"/>
      <w:lvlText w:val="%5."/>
      <w:lvlJc w:val="left"/>
      <w:pPr>
        <w:ind w:left="3600" w:hanging="360"/>
      </w:pPr>
    </w:lvl>
    <w:lvl w:ilvl="5" w:tplc="34621802" w:tentative="1">
      <w:start w:val="1"/>
      <w:numFmt w:val="lowerRoman"/>
      <w:lvlText w:val="%6."/>
      <w:lvlJc w:val="right"/>
      <w:pPr>
        <w:ind w:left="4320" w:hanging="180"/>
      </w:pPr>
    </w:lvl>
    <w:lvl w:ilvl="6" w:tplc="34621802" w:tentative="1">
      <w:start w:val="1"/>
      <w:numFmt w:val="decimal"/>
      <w:lvlText w:val="%7."/>
      <w:lvlJc w:val="left"/>
      <w:pPr>
        <w:ind w:left="5040" w:hanging="360"/>
      </w:pPr>
    </w:lvl>
    <w:lvl w:ilvl="7" w:tplc="34621802" w:tentative="1">
      <w:start w:val="1"/>
      <w:numFmt w:val="lowerLetter"/>
      <w:lvlText w:val="%8."/>
      <w:lvlJc w:val="left"/>
      <w:pPr>
        <w:ind w:left="5760" w:hanging="360"/>
      </w:pPr>
    </w:lvl>
    <w:lvl w:ilvl="8" w:tplc="34621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6">
    <w:multiLevelType w:val="hybridMultilevel"/>
    <w:lvl w:ilvl="0" w:tplc="74624863">
      <w:start w:val="1"/>
      <w:numFmt w:val="decimal"/>
      <w:lvlText w:val="%1."/>
      <w:lvlJc w:val="left"/>
      <w:pPr>
        <w:ind w:left="720" w:hanging="360"/>
      </w:pPr>
    </w:lvl>
    <w:lvl w:ilvl="1" w:tplc="74624863" w:tentative="1">
      <w:start w:val="1"/>
      <w:numFmt w:val="lowerLetter"/>
      <w:lvlText w:val="%2."/>
      <w:lvlJc w:val="left"/>
      <w:pPr>
        <w:ind w:left="1440" w:hanging="360"/>
      </w:pPr>
    </w:lvl>
    <w:lvl w:ilvl="2" w:tplc="74624863" w:tentative="1">
      <w:start w:val="1"/>
      <w:numFmt w:val="lowerRoman"/>
      <w:lvlText w:val="%3."/>
      <w:lvlJc w:val="right"/>
      <w:pPr>
        <w:ind w:left="2160" w:hanging="180"/>
      </w:pPr>
    </w:lvl>
    <w:lvl w:ilvl="3" w:tplc="74624863" w:tentative="1">
      <w:start w:val="1"/>
      <w:numFmt w:val="decimal"/>
      <w:lvlText w:val="%4."/>
      <w:lvlJc w:val="left"/>
      <w:pPr>
        <w:ind w:left="2880" w:hanging="360"/>
      </w:pPr>
    </w:lvl>
    <w:lvl w:ilvl="4" w:tplc="74624863" w:tentative="1">
      <w:start w:val="1"/>
      <w:numFmt w:val="lowerLetter"/>
      <w:lvlText w:val="%5."/>
      <w:lvlJc w:val="left"/>
      <w:pPr>
        <w:ind w:left="3600" w:hanging="360"/>
      </w:pPr>
    </w:lvl>
    <w:lvl w:ilvl="5" w:tplc="74624863" w:tentative="1">
      <w:start w:val="1"/>
      <w:numFmt w:val="lowerRoman"/>
      <w:lvlText w:val="%6."/>
      <w:lvlJc w:val="right"/>
      <w:pPr>
        <w:ind w:left="4320" w:hanging="180"/>
      </w:pPr>
    </w:lvl>
    <w:lvl w:ilvl="6" w:tplc="74624863" w:tentative="1">
      <w:start w:val="1"/>
      <w:numFmt w:val="decimal"/>
      <w:lvlText w:val="%7."/>
      <w:lvlJc w:val="left"/>
      <w:pPr>
        <w:ind w:left="5040" w:hanging="360"/>
      </w:pPr>
    </w:lvl>
    <w:lvl w:ilvl="7" w:tplc="74624863" w:tentative="1">
      <w:start w:val="1"/>
      <w:numFmt w:val="lowerLetter"/>
      <w:lvlText w:val="%8."/>
      <w:lvlJc w:val="left"/>
      <w:pPr>
        <w:ind w:left="5760" w:hanging="360"/>
      </w:pPr>
    </w:lvl>
    <w:lvl w:ilvl="8" w:tplc="7462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5">
    <w:multiLevelType w:val="hybridMultilevel"/>
    <w:lvl w:ilvl="0" w:tplc="72437050">
      <w:start w:val="1"/>
      <w:numFmt w:val="decimal"/>
      <w:lvlText w:val="%1."/>
      <w:lvlJc w:val="left"/>
      <w:pPr>
        <w:ind w:left="720" w:hanging="360"/>
      </w:pPr>
    </w:lvl>
    <w:lvl w:ilvl="1" w:tplc="72437050" w:tentative="1">
      <w:start w:val="1"/>
      <w:numFmt w:val="lowerLetter"/>
      <w:lvlText w:val="%2."/>
      <w:lvlJc w:val="left"/>
      <w:pPr>
        <w:ind w:left="1440" w:hanging="360"/>
      </w:pPr>
    </w:lvl>
    <w:lvl w:ilvl="2" w:tplc="72437050" w:tentative="1">
      <w:start w:val="1"/>
      <w:numFmt w:val="lowerRoman"/>
      <w:lvlText w:val="%3."/>
      <w:lvlJc w:val="right"/>
      <w:pPr>
        <w:ind w:left="2160" w:hanging="180"/>
      </w:pPr>
    </w:lvl>
    <w:lvl w:ilvl="3" w:tplc="72437050" w:tentative="1">
      <w:start w:val="1"/>
      <w:numFmt w:val="decimal"/>
      <w:lvlText w:val="%4."/>
      <w:lvlJc w:val="left"/>
      <w:pPr>
        <w:ind w:left="2880" w:hanging="360"/>
      </w:pPr>
    </w:lvl>
    <w:lvl w:ilvl="4" w:tplc="72437050" w:tentative="1">
      <w:start w:val="1"/>
      <w:numFmt w:val="lowerLetter"/>
      <w:lvlText w:val="%5."/>
      <w:lvlJc w:val="left"/>
      <w:pPr>
        <w:ind w:left="3600" w:hanging="360"/>
      </w:pPr>
    </w:lvl>
    <w:lvl w:ilvl="5" w:tplc="72437050" w:tentative="1">
      <w:start w:val="1"/>
      <w:numFmt w:val="lowerRoman"/>
      <w:lvlText w:val="%6."/>
      <w:lvlJc w:val="right"/>
      <w:pPr>
        <w:ind w:left="4320" w:hanging="180"/>
      </w:pPr>
    </w:lvl>
    <w:lvl w:ilvl="6" w:tplc="72437050" w:tentative="1">
      <w:start w:val="1"/>
      <w:numFmt w:val="decimal"/>
      <w:lvlText w:val="%7."/>
      <w:lvlJc w:val="left"/>
      <w:pPr>
        <w:ind w:left="5040" w:hanging="360"/>
      </w:pPr>
    </w:lvl>
    <w:lvl w:ilvl="7" w:tplc="72437050" w:tentative="1">
      <w:start w:val="1"/>
      <w:numFmt w:val="lowerLetter"/>
      <w:lvlText w:val="%8."/>
      <w:lvlJc w:val="left"/>
      <w:pPr>
        <w:ind w:left="5760" w:hanging="360"/>
      </w:pPr>
    </w:lvl>
    <w:lvl w:ilvl="8" w:tplc="7243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4">
    <w:multiLevelType w:val="hybridMultilevel"/>
    <w:lvl w:ilvl="0" w:tplc="28603299">
      <w:start w:val="1"/>
      <w:numFmt w:val="decimal"/>
      <w:lvlText w:val="%1."/>
      <w:lvlJc w:val="left"/>
      <w:pPr>
        <w:ind w:left="720" w:hanging="360"/>
      </w:pPr>
    </w:lvl>
    <w:lvl w:ilvl="1" w:tplc="28603299" w:tentative="1">
      <w:start w:val="1"/>
      <w:numFmt w:val="lowerLetter"/>
      <w:lvlText w:val="%2."/>
      <w:lvlJc w:val="left"/>
      <w:pPr>
        <w:ind w:left="1440" w:hanging="360"/>
      </w:pPr>
    </w:lvl>
    <w:lvl w:ilvl="2" w:tplc="28603299" w:tentative="1">
      <w:start w:val="1"/>
      <w:numFmt w:val="lowerRoman"/>
      <w:lvlText w:val="%3."/>
      <w:lvlJc w:val="right"/>
      <w:pPr>
        <w:ind w:left="2160" w:hanging="180"/>
      </w:pPr>
    </w:lvl>
    <w:lvl w:ilvl="3" w:tplc="28603299" w:tentative="1">
      <w:start w:val="1"/>
      <w:numFmt w:val="decimal"/>
      <w:lvlText w:val="%4."/>
      <w:lvlJc w:val="left"/>
      <w:pPr>
        <w:ind w:left="2880" w:hanging="360"/>
      </w:pPr>
    </w:lvl>
    <w:lvl w:ilvl="4" w:tplc="28603299" w:tentative="1">
      <w:start w:val="1"/>
      <w:numFmt w:val="lowerLetter"/>
      <w:lvlText w:val="%5."/>
      <w:lvlJc w:val="left"/>
      <w:pPr>
        <w:ind w:left="3600" w:hanging="360"/>
      </w:pPr>
    </w:lvl>
    <w:lvl w:ilvl="5" w:tplc="28603299" w:tentative="1">
      <w:start w:val="1"/>
      <w:numFmt w:val="lowerRoman"/>
      <w:lvlText w:val="%6."/>
      <w:lvlJc w:val="right"/>
      <w:pPr>
        <w:ind w:left="4320" w:hanging="180"/>
      </w:pPr>
    </w:lvl>
    <w:lvl w:ilvl="6" w:tplc="28603299" w:tentative="1">
      <w:start w:val="1"/>
      <w:numFmt w:val="decimal"/>
      <w:lvlText w:val="%7."/>
      <w:lvlJc w:val="left"/>
      <w:pPr>
        <w:ind w:left="5040" w:hanging="360"/>
      </w:pPr>
    </w:lvl>
    <w:lvl w:ilvl="7" w:tplc="28603299" w:tentative="1">
      <w:start w:val="1"/>
      <w:numFmt w:val="lowerLetter"/>
      <w:lvlText w:val="%8."/>
      <w:lvlJc w:val="left"/>
      <w:pPr>
        <w:ind w:left="5760" w:hanging="360"/>
      </w:pPr>
    </w:lvl>
    <w:lvl w:ilvl="8" w:tplc="2860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3">
    <w:multiLevelType w:val="hybridMultilevel"/>
    <w:lvl w:ilvl="0" w:tplc="45348887">
      <w:start w:val="1"/>
      <w:numFmt w:val="decimal"/>
      <w:lvlText w:val="%1."/>
      <w:lvlJc w:val="left"/>
      <w:pPr>
        <w:ind w:left="720" w:hanging="360"/>
      </w:pPr>
    </w:lvl>
    <w:lvl w:ilvl="1" w:tplc="45348887" w:tentative="1">
      <w:start w:val="1"/>
      <w:numFmt w:val="lowerLetter"/>
      <w:lvlText w:val="%2."/>
      <w:lvlJc w:val="left"/>
      <w:pPr>
        <w:ind w:left="1440" w:hanging="360"/>
      </w:pPr>
    </w:lvl>
    <w:lvl w:ilvl="2" w:tplc="45348887" w:tentative="1">
      <w:start w:val="1"/>
      <w:numFmt w:val="lowerRoman"/>
      <w:lvlText w:val="%3."/>
      <w:lvlJc w:val="right"/>
      <w:pPr>
        <w:ind w:left="2160" w:hanging="180"/>
      </w:pPr>
    </w:lvl>
    <w:lvl w:ilvl="3" w:tplc="45348887" w:tentative="1">
      <w:start w:val="1"/>
      <w:numFmt w:val="decimal"/>
      <w:lvlText w:val="%4."/>
      <w:lvlJc w:val="left"/>
      <w:pPr>
        <w:ind w:left="2880" w:hanging="360"/>
      </w:pPr>
    </w:lvl>
    <w:lvl w:ilvl="4" w:tplc="45348887" w:tentative="1">
      <w:start w:val="1"/>
      <w:numFmt w:val="lowerLetter"/>
      <w:lvlText w:val="%5."/>
      <w:lvlJc w:val="left"/>
      <w:pPr>
        <w:ind w:left="3600" w:hanging="360"/>
      </w:pPr>
    </w:lvl>
    <w:lvl w:ilvl="5" w:tplc="45348887" w:tentative="1">
      <w:start w:val="1"/>
      <w:numFmt w:val="lowerRoman"/>
      <w:lvlText w:val="%6."/>
      <w:lvlJc w:val="right"/>
      <w:pPr>
        <w:ind w:left="4320" w:hanging="180"/>
      </w:pPr>
    </w:lvl>
    <w:lvl w:ilvl="6" w:tplc="45348887" w:tentative="1">
      <w:start w:val="1"/>
      <w:numFmt w:val="decimal"/>
      <w:lvlText w:val="%7."/>
      <w:lvlJc w:val="left"/>
      <w:pPr>
        <w:ind w:left="5040" w:hanging="360"/>
      </w:pPr>
    </w:lvl>
    <w:lvl w:ilvl="7" w:tplc="45348887" w:tentative="1">
      <w:start w:val="1"/>
      <w:numFmt w:val="lowerLetter"/>
      <w:lvlText w:val="%8."/>
      <w:lvlJc w:val="left"/>
      <w:pPr>
        <w:ind w:left="5760" w:hanging="360"/>
      </w:pPr>
    </w:lvl>
    <w:lvl w:ilvl="8" w:tplc="4534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2">
    <w:multiLevelType w:val="hybridMultilevel"/>
    <w:lvl w:ilvl="0" w:tplc="13965317">
      <w:start w:val="1"/>
      <w:numFmt w:val="decimal"/>
      <w:lvlText w:val="%1."/>
      <w:lvlJc w:val="left"/>
      <w:pPr>
        <w:ind w:left="720" w:hanging="360"/>
      </w:pPr>
    </w:lvl>
    <w:lvl w:ilvl="1" w:tplc="13965317" w:tentative="1">
      <w:start w:val="1"/>
      <w:numFmt w:val="lowerLetter"/>
      <w:lvlText w:val="%2."/>
      <w:lvlJc w:val="left"/>
      <w:pPr>
        <w:ind w:left="1440" w:hanging="360"/>
      </w:pPr>
    </w:lvl>
    <w:lvl w:ilvl="2" w:tplc="13965317" w:tentative="1">
      <w:start w:val="1"/>
      <w:numFmt w:val="lowerRoman"/>
      <w:lvlText w:val="%3."/>
      <w:lvlJc w:val="right"/>
      <w:pPr>
        <w:ind w:left="2160" w:hanging="180"/>
      </w:pPr>
    </w:lvl>
    <w:lvl w:ilvl="3" w:tplc="13965317" w:tentative="1">
      <w:start w:val="1"/>
      <w:numFmt w:val="decimal"/>
      <w:lvlText w:val="%4."/>
      <w:lvlJc w:val="left"/>
      <w:pPr>
        <w:ind w:left="2880" w:hanging="360"/>
      </w:pPr>
    </w:lvl>
    <w:lvl w:ilvl="4" w:tplc="13965317" w:tentative="1">
      <w:start w:val="1"/>
      <w:numFmt w:val="lowerLetter"/>
      <w:lvlText w:val="%5."/>
      <w:lvlJc w:val="left"/>
      <w:pPr>
        <w:ind w:left="3600" w:hanging="360"/>
      </w:pPr>
    </w:lvl>
    <w:lvl w:ilvl="5" w:tplc="13965317" w:tentative="1">
      <w:start w:val="1"/>
      <w:numFmt w:val="lowerRoman"/>
      <w:lvlText w:val="%6."/>
      <w:lvlJc w:val="right"/>
      <w:pPr>
        <w:ind w:left="4320" w:hanging="180"/>
      </w:pPr>
    </w:lvl>
    <w:lvl w:ilvl="6" w:tplc="13965317" w:tentative="1">
      <w:start w:val="1"/>
      <w:numFmt w:val="decimal"/>
      <w:lvlText w:val="%7."/>
      <w:lvlJc w:val="left"/>
      <w:pPr>
        <w:ind w:left="5040" w:hanging="360"/>
      </w:pPr>
    </w:lvl>
    <w:lvl w:ilvl="7" w:tplc="13965317" w:tentative="1">
      <w:start w:val="1"/>
      <w:numFmt w:val="lowerLetter"/>
      <w:lvlText w:val="%8."/>
      <w:lvlJc w:val="left"/>
      <w:pPr>
        <w:ind w:left="5760" w:hanging="360"/>
      </w:pPr>
    </w:lvl>
    <w:lvl w:ilvl="8" w:tplc="1396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1">
    <w:multiLevelType w:val="hybridMultilevel"/>
    <w:lvl w:ilvl="0" w:tplc="419967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901">
    <w:abstractNumId w:val="15901"/>
  </w:num>
  <w:num w:numId="15902">
    <w:abstractNumId w:val="15902"/>
  </w:num>
  <w:num w:numId="15903">
    <w:abstractNumId w:val="15903"/>
  </w:num>
  <w:num w:numId="15904">
    <w:abstractNumId w:val="15904"/>
  </w:num>
  <w:num w:numId="15905">
    <w:abstractNumId w:val="15905"/>
  </w:num>
  <w:num w:numId="15906">
    <w:abstractNumId w:val="15906"/>
  </w:num>
  <w:num w:numId="15907">
    <w:abstractNumId w:val="15907"/>
  </w:num>
  <w:num w:numId="15908">
    <w:abstractNumId w:val="15908"/>
  </w:num>
  <w:num w:numId="15909">
    <w:abstractNumId w:val="15909"/>
  </w:num>
  <w:num w:numId="15910">
    <w:abstractNumId w:val="15910"/>
  </w:num>
  <w:num w:numId="15911">
    <w:abstractNumId w:val="15911"/>
  </w:num>
  <w:num w:numId="15912">
    <w:abstractNumId w:val="15912"/>
  </w:num>
  <w:num w:numId="15913">
    <w:abstractNumId w:val="15913"/>
  </w:num>
  <w:num w:numId="15914">
    <w:abstractNumId w:val="15914"/>
  </w:num>
  <w:num w:numId="15915">
    <w:abstractNumId w:val="15915"/>
  </w:num>
  <w:num w:numId="15916">
    <w:abstractNumId w:val="15916"/>
  </w:num>
  <w:num w:numId="15917">
    <w:abstractNumId w:val="15917"/>
  </w:num>
  <w:num w:numId="15918">
    <w:abstractNumId w:val="15918"/>
  </w:num>
  <w:num w:numId="15919">
    <w:abstractNumId w:val="15919"/>
  </w:num>
  <w:num w:numId="15920">
    <w:abstractNumId w:val="15920"/>
  </w:num>
  <w:num w:numId="15921">
    <w:abstractNumId w:val="15921"/>
  </w:num>
  <w:num w:numId="15922">
    <w:abstractNumId w:val="15922"/>
  </w:num>
  <w:num w:numId="15923">
    <w:abstractNumId w:val="15923"/>
  </w:num>
  <w:num w:numId="15924">
    <w:abstractNumId w:val="159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0539218" Type="http://schemas.openxmlformats.org/officeDocument/2006/relationships/comments" Target="comments.xml"/><Relationship Id="rId536412933" Type="http://schemas.microsoft.com/office/2011/relationships/commentsExtended" Target="commentsExtended.xml"/><Relationship Id="rId69680752" Type="http://schemas.openxmlformats.org/officeDocument/2006/relationships/image" Target="media/imgrId69680752.jpg"/><Relationship Id="rId437669845c2b40fed" Type="http://schemas.openxmlformats.org/officeDocument/2006/relationships/image" Target="media/imgrId437669845c2b40fed.jpg"/><Relationship Id="rId885969845c2b4c873" Type="http://schemas.openxmlformats.org/officeDocument/2006/relationships/image" Target="media/imgrId885969845c2b4c873.jpg"/><Relationship Id="rId961269845c2b5f0f6" Type="http://schemas.openxmlformats.org/officeDocument/2006/relationships/image" Target="media/imgrId961269845c2b5f0f6.png"/><Relationship Id="rId121669845c2b6b12d" Type="http://schemas.openxmlformats.org/officeDocument/2006/relationships/image" Target="media/imgrId121669845c2b6b12d.jpg"/><Relationship Id="rId416769845c2b76714" Type="http://schemas.openxmlformats.org/officeDocument/2006/relationships/image" Target="media/imgrId416769845c2b76714.jpg"/><Relationship Id="rId469269845c2b7ef7d" Type="http://schemas.openxmlformats.org/officeDocument/2006/relationships/image" Target="media/imgrId469269845c2b7ef7d.jpg"/><Relationship Id="rId961169845c2b86d73" Type="http://schemas.openxmlformats.org/officeDocument/2006/relationships/image" Target="media/imgrId961169845c2b86d73.jpg"/><Relationship Id="rId909869845c2ba4718" Type="http://schemas.openxmlformats.org/officeDocument/2006/relationships/image" Target="media/imgrId909869845c2ba4718.jpg"/><Relationship Id="rId507969845c2babab6" Type="http://schemas.openxmlformats.org/officeDocument/2006/relationships/image" Target="media/imgrId507969845c2babab6.jpg"/><Relationship Id="rId950769845c2bb7dc0" Type="http://schemas.openxmlformats.org/officeDocument/2006/relationships/image" Target="media/imgrId950769845c2bb7dc0.jpg"/><Relationship Id="rId480969845c2bcc50f" Type="http://schemas.openxmlformats.org/officeDocument/2006/relationships/image" Target="media/imgrId480969845c2bcc50f.png"/><Relationship Id="rId139369845c2bd8e3c" Type="http://schemas.openxmlformats.org/officeDocument/2006/relationships/image" Target="media/imgrId139369845c2bd8e3c.png"/><Relationship Id="rId473269845c2be673e" Type="http://schemas.openxmlformats.org/officeDocument/2006/relationships/image" Target="media/imgrId473269845c2be673e.png"/><Relationship Id="rId902269845c2bf0709" Type="http://schemas.openxmlformats.org/officeDocument/2006/relationships/image" Target="media/imgrId902269845c2bf0709.png"/><Relationship Id="rId931969845c2c07228" Type="http://schemas.openxmlformats.org/officeDocument/2006/relationships/image" Target="media/imgrId931969845c2c07228.png"/><Relationship Id="rId920269845c2c15ab4" Type="http://schemas.openxmlformats.org/officeDocument/2006/relationships/image" Target="media/imgrId920269845c2c15ab4.png"/><Relationship Id="rId760969845c2c24e59" Type="http://schemas.openxmlformats.org/officeDocument/2006/relationships/image" Target="media/imgrId760969845c2c24e59.png"/><Relationship Id="rId956169845c2c2f6be" Type="http://schemas.openxmlformats.org/officeDocument/2006/relationships/image" Target="media/imgrId956169845c2c2f6be.png"/><Relationship Id="rId911069845c2c3ab19" Type="http://schemas.openxmlformats.org/officeDocument/2006/relationships/image" Target="media/imgrId911069845c2c3ab19.png"/><Relationship Id="rId844869845c2c456ae" Type="http://schemas.openxmlformats.org/officeDocument/2006/relationships/image" Target="media/imgrId844869845c2c456ae.png"/><Relationship Id="rId500569845c2c50cbb" Type="http://schemas.openxmlformats.org/officeDocument/2006/relationships/image" Target="media/imgrId500569845c2c50cbb.png"/><Relationship Id="rId249669845c2c5ae64" Type="http://schemas.openxmlformats.org/officeDocument/2006/relationships/image" Target="media/imgrId249669845c2c5ae64.png"/><Relationship Id="rId778169845c2c64f9b" Type="http://schemas.openxmlformats.org/officeDocument/2006/relationships/image" Target="media/imgrId778169845c2c64f9b.png"/><Relationship Id="rId159369845c2c6a862" Type="http://schemas.openxmlformats.org/officeDocument/2006/relationships/image" Target="media/imgrId159369845c2c6a862.png"/><Relationship Id="rId120669845c2c6f934" Type="http://schemas.openxmlformats.org/officeDocument/2006/relationships/image" Target="media/imgrId120669845c2c6f934.jpg"/><Relationship Id="rId577769845c2c7663e" Type="http://schemas.openxmlformats.org/officeDocument/2006/relationships/image" Target="media/imgrId577769845c2c7663e.jpg"/><Relationship Id="rId231869845c2c826e0" Type="http://schemas.openxmlformats.org/officeDocument/2006/relationships/image" Target="media/imgrId231869845c2c826e0.jpg"/><Relationship Id="rId323469845c2c8e499" Type="http://schemas.openxmlformats.org/officeDocument/2006/relationships/image" Target="media/imgrId323469845c2c8e499.png"/><Relationship Id="rId130969845c2c9b5f0" Type="http://schemas.openxmlformats.org/officeDocument/2006/relationships/image" Target="media/imgrId130969845c2c9b5f0.png"/><Relationship Id="rId804769845c2ca75c5" Type="http://schemas.openxmlformats.org/officeDocument/2006/relationships/image" Target="media/imgrId804769845c2ca75c5.jpg"/><Relationship Id="rId867469845c2cb6fc1" Type="http://schemas.openxmlformats.org/officeDocument/2006/relationships/image" Target="media/imgrId867469845c2cb6fc1.png"/><Relationship Id="rId884869845c2cc6685" Type="http://schemas.openxmlformats.org/officeDocument/2006/relationships/image" Target="media/imgrId884869845c2cc6685.png"/><Relationship Id="rId610669845c2d03b9f" Type="http://schemas.openxmlformats.org/officeDocument/2006/relationships/image" Target="media/imgrId610669845c2d03b9f.png"/><Relationship Id="rId543869845c2d10617" Type="http://schemas.openxmlformats.org/officeDocument/2006/relationships/image" Target="media/imgrId543869845c2d10617.png"/><Relationship Id="rId729669845c2d2019e" Type="http://schemas.openxmlformats.org/officeDocument/2006/relationships/image" Target="media/imgrId729669845c2d2019e.png"/><Relationship Id="rId528569845c2d29d73" Type="http://schemas.openxmlformats.org/officeDocument/2006/relationships/image" Target="media/imgrId528569845c2d29d73.jpg"/><Relationship Id="rId205669845c2d38ca4" Type="http://schemas.openxmlformats.org/officeDocument/2006/relationships/image" Target="media/imgrId205669845c2d38ca4.png"/><Relationship Id="rId291569845c2d4412e" Type="http://schemas.openxmlformats.org/officeDocument/2006/relationships/image" Target="media/imgrId291569845c2d4412e.png"/><Relationship Id="rId248469845c2d4e780" Type="http://schemas.openxmlformats.org/officeDocument/2006/relationships/image" Target="media/imgrId248469845c2d4e780.jpg"/><Relationship Id="rId512469845c2d557ab" Type="http://schemas.openxmlformats.org/officeDocument/2006/relationships/image" Target="media/imgrId512469845c2d557ab.jpg"/><Relationship Id="rId203369845c2d6109a" Type="http://schemas.openxmlformats.org/officeDocument/2006/relationships/image" Target="media/imgrId203369845c2d6109a.png"/><Relationship Id="rId757869845c2d68514" Type="http://schemas.openxmlformats.org/officeDocument/2006/relationships/image" Target="media/imgrId757869845c2d68514.jpg"/><Relationship Id="rId728169845c2d73a55" Type="http://schemas.openxmlformats.org/officeDocument/2006/relationships/image" Target="media/imgrId728169845c2d73a55.png"/><Relationship Id="rId314069845c2d7fd7a" Type="http://schemas.openxmlformats.org/officeDocument/2006/relationships/image" Target="media/imgrId314069845c2d7fd7a.png"/><Relationship Id="rId989769845c2d8ac55" Type="http://schemas.openxmlformats.org/officeDocument/2006/relationships/image" Target="media/imgrId989769845c2d8ac55.png"/><Relationship Id="rId864169845c2d99c99" Type="http://schemas.openxmlformats.org/officeDocument/2006/relationships/image" Target="media/imgrId864169845c2d99c99.png"/><Relationship Id="rId652169845c2dab62e" Type="http://schemas.openxmlformats.org/officeDocument/2006/relationships/image" Target="media/imgrId652169845c2dab62e.png"/><Relationship Id="rId145769845c2db5cf0" Type="http://schemas.openxmlformats.org/officeDocument/2006/relationships/image" Target="media/imgrId145769845c2db5cf0.jpg"/><Relationship Id="rId337769845c2dbc7d4" Type="http://schemas.openxmlformats.org/officeDocument/2006/relationships/image" Target="media/imgrId337769845c2dbc7d4.jpg"/><Relationship Id="rId970569845c2dcc238" Type="http://schemas.openxmlformats.org/officeDocument/2006/relationships/image" Target="media/imgrId970569845c2dcc238.png"/><Relationship Id="rId779469845c2dda976" Type="http://schemas.openxmlformats.org/officeDocument/2006/relationships/image" Target="media/imgrId779469845c2dda976.png"/><Relationship Id="rId572869845c2de6d6d" Type="http://schemas.openxmlformats.org/officeDocument/2006/relationships/image" Target="media/imgrId572869845c2de6d6d.png"/><Relationship Id="rId710869845c2df3359" Type="http://schemas.openxmlformats.org/officeDocument/2006/relationships/image" Target="media/imgrId710869845c2df3359.png"/><Relationship Id="rId429069845c2e0ab19" Type="http://schemas.openxmlformats.org/officeDocument/2006/relationships/image" Target="media/imgrId429069845c2e0ab19.png"/><Relationship Id="rId911569845c2e1063a" Type="http://schemas.openxmlformats.org/officeDocument/2006/relationships/image" Target="media/imgrId911569845c2e1063a.jpg"/><Relationship Id="rId542269845c2e22274" Type="http://schemas.openxmlformats.org/officeDocument/2006/relationships/image" Target="media/imgrId542269845c2e22274.png"/><Relationship Id="rId299069845c2e2cfbd" Type="http://schemas.openxmlformats.org/officeDocument/2006/relationships/image" Target="media/imgrId299069845c2e2cfbd.png"/><Relationship Id="rId353869845c2e38ad0" Type="http://schemas.openxmlformats.org/officeDocument/2006/relationships/image" Target="media/imgrId353869845c2e38ad0.png"/><Relationship Id="rId469569845c2e43a65" Type="http://schemas.openxmlformats.org/officeDocument/2006/relationships/image" Target="media/imgrId469569845c2e43a65.png"/><Relationship Id="rId614869845c2e4ba20" Type="http://schemas.openxmlformats.org/officeDocument/2006/relationships/image" Target="media/imgrId614869845c2e4ba20.png"/><Relationship Id="rId851369845c2e52abe" Type="http://schemas.openxmlformats.org/officeDocument/2006/relationships/image" Target="media/imgrId851369845c2e52abe.png"/><Relationship Id="rId440369845c2e60930" Type="http://schemas.openxmlformats.org/officeDocument/2006/relationships/image" Target="media/imgrId440369845c2e6093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80752" Type="http://schemas.openxmlformats.org/officeDocument/2006/relationships/image" Target="media/imgrId696807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80752" Type="http://schemas.openxmlformats.org/officeDocument/2006/relationships/image" Target="media/imgrId696807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80752" Type="http://schemas.openxmlformats.org/officeDocument/2006/relationships/image" Target="media/imgrId696807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80752" Type="http://schemas.openxmlformats.org/officeDocument/2006/relationships/image" Target="media/imgrId696807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80752" Type="http://schemas.openxmlformats.org/officeDocument/2006/relationships/image" Target="media/imgrId696807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80752" Type="http://schemas.openxmlformats.org/officeDocument/2006/relationships/image" Target="media/imgrId696807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