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Information for disassembly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KDI 3404 TCR Workshop Manual (Rev. 10.4)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>
      <w:pPr>
        <w:jc w:val="center"/>
      </w:pPr>
      <w:r>
        <w:rPr>
          <w:noProof/>
        </w:rPr>
        <w:drawing>
          <wp:inline distT="0" distB="0" distL="0" distR="0">
            <wp:extent cx="5105400" cy="7216140"/>
            <wp:effectExtent l="0" t="95250" r="0" b="0"/>
            <wp:docPr id="17821508" name="Picture 1" descr="transformations/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nsformations/img.jpg"/>
                    <pic:cNvPicPr/>
                  </pic:nvPicPr>
                  <pic:blipFill>
                    <a:blip r:embed="rId6405148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05400" cy="7216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manoff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DD1E42" w:rsidP="00342EC8">
          <w:pPr>
            <w:pStyle w:val="Sommario2"/>
          </w:pPr>
          <w:hyperlink w:anchor="_Toc495648771" w:history="1">
            <w:r w:rsidRPr="004252A1">
              <w:rPr>
                <w:rStyle w:val="Collegamentoipertestuale"/>
              </w:rPr>
              <w:t>1.1.</w:t>
            </w:r>
            <w:r>
              <w:tab/>
            </w:r>
            <w:r w:rsidRPr="004252A1">
              <w:rPr>
                <w:rStyle w:val="Collegamentoipertestuale"/>
              </w:rPr>
              <w:t>Asdfsdfsdf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_Toc495648771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62B9106" w14:textId="77777777" w:rsidR="00DD1E42" w:rsidRDefault="00DD1E42" w:rsidP="00342EC8">
          <w:pPr>
            <w:pStyle w:val="Sommario2"/>
          </w:pPr>
          <w:hyperlink w:anchor="_Toc495648772" w:history="1">
            <w:r w:rsidRPr="004252A1">
              <w:rPr>
                <w:rStyle w:val="Collegamentoipertestuale"/>
              </w:rPr>
              <w:t>1.2.</w:t>
            </w:r>
            <w:r>
              <w:tab/>
            </w:r>
            <w:r w:rsidRPr="004252A1">
              <w:rPr>
                <w:rStyle w:val="Collegamentoipertestuale"/>
              </w:rPr>
              <w:t>Asdfsdfsdfggg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_Toc495648772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5518D28" w14:textId="2CD18CDE" w:rsidR="00663448" w:rsidRDefault="00DD1E42" w:rsidP="00663448">
          <w:r>
            <w:rPr>
              <w:b/>
              <w:bCs/>
            </w:rPr>
            <w:fldChar w:fldCharType="end"/>
          </w:r>
        </w:p>
      </w:sdtContent>
    </w:sdt>
    <w:p w14:paraId="4D4ED4FA" w14:textId="77777777" w:rsidR="00663448" w:rsidRDefault="00663448" w:rsidP="00CC2880"/>
    <w:p w14:paraId="49417C56" w14:textId="77777777" w:rsidR="00663448" w:rsidRDefault="00663448" w:rsidP="00CC2880">
      <w:pPr>
        <w:sectPr w:rsidR="00663448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12596765" w:name="ctxt"/>
    <w:bookmarkEnd w:id="12596765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Information for disassembly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Recommendations for disassembly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40000</wp:posOffset>
            </wp:positionV>
            <wp:extent cx="360000" cy="309600"/>
            <wp:wrapSquare wrapText="bothSides"/>
            <wp:docPr id="79716555" name="name290869845c6d81643" descr="Z_importante.jpg"/>
            <wp:effectExtent b="0" l="0" r="0" t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_importante.jpg"/>
                    <pic:cNvPicPr/>
                  </pic:nvPicPr>
                  <pic:blipFill>
                    <a:blip r:embed="rId471369845c6d8163e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0000" cy="3096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anchor>
        </w:drawing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    Important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numPr>
          <w:ilvl w:val="0"/>
          <w:numId w:val="1973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mark ( </w:t>
      </w:r>
      <w:r>
        <w:drawing>
          <wp:inline distT="0" distB="0" distL="0" distR="0">
            <wp:extent cx="158400" cy="115200"/>
            <wp:effectExtent b="0" l="0" r="0" t="0"/>
            <wp:docPr id="17242599" name="name946369845c6d8afc4" descr="operazione_utile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perazione_utile.gif"/>
                    <pic:cNvPicPr/>
                  </pic:nvPicPr>
                  <pic:blipFill>
                    <a:blip r:embed="rId236169845c6d8afbe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8400" cy="1152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inline>
        </w:drawing>
      </w:r>
      <w:r>
        <w:rPr>
          <w:color w:val="00274C"/>
          <w:sz w:val="20"/>
          <w:szCs w:val="20"/>
          <w:u w:val="none"/>
        </w:rPr>
        <w:t xml:space="preserve"> ) after the title of a paragraph, indicates that the procedure is not required in order to disassemble the engine, however the procedures are featured in order to illustrate the disassembly of components.</w:t>
      </w:r>
    </w:p>
    <w:p>
      <w:pPr>
        <w:numPr>
          <w:ilvl w:val="0"/>
          <w:numId w:val="1973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operator should prepare all equipment and tools in order to enable him to carry out the operations correctly and safely.</w:t>
      </w:r>
    </w:p>
    <w:p>
      <w:pPr>
        <w:numPr>
          <w:ilvl w:val="0"/>
          <w:numId w:val="1973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Before disassembly, perform the operation described in </w:t>
      </w:r>
      <w:hyperlink r:id="rId953869845c6d8b66c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Chap. 5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1973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Before proceeding with operation, carefully read </w:t>
      </w:r>
      <w:hyperlink r:id="rId429669845c6d8bb01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Chap. 3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1973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In order to operate safely and easily, we recommend positioning the engine on a rotating stand for engine overhauling.</w:t>
      </w:r>
    </w:p>
    <w:p>
      <w:pPr>
        <w:numPr>
          <w:ilvl w:val="0"/>
          <w:numId w:val="1973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Seal all injection component unions as illustrated in </w:t>
      </w:r>
      <w:hyperlink r:id="rId554569845c6d8c149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P</w:t>
        </w:r>
        <w:r>
          <w:rPr>
            <w:color w:val="0000FF"/>
            <w:sz w:val="20"/>
            <w:szCs w:val="20"/>
            <w:u w:val="single" w:color=""/>
          </w:rPr>
          <w:t xml:space="preserve"> </w:t>
        </w:r>
        <w:r>
          <w:rPr>
            <w:b/>
            <w:bCs/>
            <w:color w:val="0000FF"/>
            <w:sz w:val="20"/>
            <w:szCs w:val="20"/>
            <w:u w:val="none"/>
          </w:rPr>
          <w:t xml:space="preserve">ar. 2.9.8</w:t>
        </w:r>
      </w:hyperlink>
      <w:r>
        <w:rPr>
          <w:color w:val="00274C"/>
          <w:sz w:val="20"/>
          <w:szCs w:val="20"/>
          <w:u w:val="none"/>
        </w:rPr>
        <w:t xml:space="preserve"> during assembly.</w:t>
      </w:r>
    </w:p>
    <w:p>
      <w:pPr>
        <w:numPr>
          <w:ilvl w:val="0"/>
          <w:numId w:val="1973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Protect all disassembled components and coupling surfaces subject to oxidation with lubricant.</w:t>
      </w:r>
    </w:p>
    <w:p>
      <w:pPr>
        <w:numPr>
          <w:ilvl w:val="0"/>
          <w:numId w:val="1973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Where necessary, reference to special tools to use during disassembly operations is indicated (es. </w:t>
      </w:r>
      <w:hyperlink r:id="rId732169845c6d8c94a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ST_05</w:t>
        </w:r>
      </w:hyperlink>
      <w:r>
        <w:rPr>
          <w:color w:val="00274C"/>
          <w:sz w:val="20"/>
          <w:szCs w:val="20"/>
          <w:u w:val="none"/>
        </w:rPr>
        <w:t xml:space="preserve"> ), identified in </w:t>
      </w:r>
      <w:hyperlink r:id="rId905669845c6d8cb41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Tab. 13.1 - 13.2 - 13.3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EGR circuit disassembly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7.2.1 EGR cooler unit</w:t>
            </w:r>
          </w:p>
          <w:p/>
          <w:p/>
          <w:p>
            <w:pPr>
              <w:numPr>
                <w:ilvl w:val="0"/>
                <w:numId w:val="19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455769845c6d8d9f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ST_05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relative gaskets.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40449223" name="name900069845c6d99b7a" descr="7.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1.jpg"/>
                          <pic:cNvPicPr/>
                        </pic:nvPicPr>
                        <pic:blipFill>
                          <a:blip r:embed="rId889769845c6d99b7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7.1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9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D, 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328269845c6d9a66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ST_05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relevant gaskets.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32903268" name="name272169845c6da93e7" descr="7.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2.jpg"/>
                          <pic:cNvPicPr/>
                        </pic:nvPicPr>
                        <pic:blipFill>
                          <a:blip r:embed="rId173369845c6da93e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 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9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Release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N1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Release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and remove hose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 (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443569845c6daaa3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)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67131793" name="name639469845c6db8598" descr="7.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3.jpg"/>
                          <pic:cNvPicPr/>
                        </pic:nvPicPr>
                        <pic:blipFill>
                          <a:blip r:embed="rId917169845c6db859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 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7.3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Coolant recirculation components disassembly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7.3.1 Oil Cooler manifold</w:t>
            </w:r>
          </w:p>
          <w:p/>
          <w:p/>
          <w:p>
            <w:pPr>
              <w:numPr>
                <w:ilvl w:val="0"/>
                <w:numId w:val="19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Release the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remove hoses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( </w:t>
            </w:r>
            <w:hyperlink r:id="rId553569845c6db9df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ST_05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88477365" name="name870369845c6dca439" descr="7.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4.jpg"/>
                          <pic:cNvPicPr/>
                        </pic:nvPicPr>
                        <pic:blipFill>
                          <a:blip r:embed="rId512169845c6dca43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 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9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Release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remove hoses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34319773" name="name164269845c6dd69a9" descr="7.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5.jpg"/>
                          <pic:cNvPicPr/>
                        </pic:nvPicPr>
                        <pic:blipFill>
                          <a:blip r:embed="rId958469845c6dd69a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 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7.3.2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Coolant pump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9289139" name="name277569845c6de009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09369845c6de008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9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not repairable.</w:t>
            </w:r>
          </w:p>
          <w:p/>
          <w:p/>
          <w:p>
            <w:pPr>
              <w:numPr>
                <w:ilvl w:val="0"/>
                <w:numId w:val="19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 </w:t>
            </w:r>
            <w:hyperlink r:id="rId899669845c6de0de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6.5.1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relative gasket.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73087931" name="name170869845c6deccb5" descr="7.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6.jpg"/>
                          <pic:cNvPicPr/>
                        </pic:nvPicPr>
                        <pic:blipFill>
                          <a:blip r:embed="rId542769845c6deccb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 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7.3.3 Thermostatic valve</w:t>
            </w:r>
          </w:p>
          <w:p>
            <w:pPr>
              <w:numPr>
                <w:ilvl w:val="0"/>
                <w:numId w:val="198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thermostatic valve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8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thermostatic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its gasket.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5581957" name="name462869845c6df296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27669845c6df296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9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every time it is disassembled.</w:t>
            </w:r>
          </w:p>
          <w:p/>
          <w:p/>
          <w:p>
            <w:pPr>
              <w:numPr>
                <w:ilvl w:val="0"/>
                <w:numId w:val="198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air bleeding hole is not clogged or blocked ( </w:t>
            </w:r>
            <w:hyperlink r:id="rId291369845c6df367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2.11.4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29611999" name="name806769845c6e0bfbc" descr="7.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7.jpg"/>
                          <pic:cNvPicPr/>
                        </pic:nvPicPr>
                        <pic:blipFill>
                          <a:blip r:embed="rId466869845c6e0bfb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 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7.7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Electric components disassembly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7.4.1 Electric wiring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3920805" name="name455869845c6e128a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58769845c6e1289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9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Refer to </w:t>
            </w:r>
            <w:hyperlink r:id="rId925469845c6e1313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2.13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prior to proceeding with disassembly.</w:t>
            </w:r>
          </w:p>
          <w:p/>
          <w:p/>
          <w:p>
            <w:pPr>
              <w:numPr>
                <w:ilvl w:val="0"/>
                <w:numId w:val="19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Disconnect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Release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32206178" name="name670369845c6e20495" descr="7.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8.jpg"/>
                          <pic:cNvPicPr/>
                        </pic:nvPicPr>
                        <pic:blipFill>
                          <a:blip r:embed="rId210569845c6e2049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9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Disconnect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78463445" name="name278369845c6e2b63d" descr="7.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9.jpg"/>
                          <pic:cNvPicPr/>
                        </pic:nvPicPr>
                        <pic:blipFill>
                          <a:blip r:embed="rId277169845c6e2b63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98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Disconnect the connectors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74230316" name="name337369845c6e3a18f" descr="7.1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10.jpg"/>
                          <pic:cNvPicPr/>
                        </pic:nvPicPr>
                        <pic:blipFill>
                          <a:blip r:embed="rId616469845c6e3a18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7.10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9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Disconnect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26828794" name="name901569845c6e45856" descr="7.1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11.jpg"/>
                          <pic:cNvPicPr/>
                        </pic:nvPicPr>
                        <pic:blipFill>
                          <a:blip r:embed="rId319469845c6e4584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7.11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98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disconnect cables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8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Release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8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97408698" name="name138769845c6e550f8" descr="7.1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12.jpg"/>
                          <pic:cNvPicPr/>
                        </pic:nvPicPr>
                        <pic:blipFill>
                          <a:blip r:embed="rId480169845c6e550f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7.12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9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Disconnect the connectors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 </w:t>
            </w:r>
            <w:hyperlink r:id="rId348969845c6e5637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wiring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95184801" name="name955869845c6e61e53" descr="7.1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13.jpg"/>
                          <pic:cNvPicPr/>
                        </pic:nvPicPr>
                        <pic:blipFill>
                          <a:blip r:embed="rId467169845c6e61e4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7.13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7.4.2 Starter motor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6796087" name="name757669845c6e698e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53469845c6e698e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9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motor is not repairable.</w:t>
            </w:r>
          </w:p>
          <w:p/>
          <w:p/>
          <w:p>
            <w:pPr>
              <w:numPr>
                <w:ilvl w:val="0"/>
                <w:numId w:val="19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from point 2 to 3 of  </w:t>
            </w:r>
            <w:hyperlink r:id="rId988269845c6e6a59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6.6.1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7.4.3 Alternator</w:t>
            </w:r>
          </w:p>
          <w:p/>
          <w:p/>
          <w:p>
            <w:pPr>
              <w:numPr>
                <w:ilvl w:val="0"/>
                <w:numId w:val="19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alternator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66598641" name="name131769845c6e76c97" descr="7.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14.jpg"/>
                          <pic:cNvPicPr/>
                        </pic:nvPicPr>
                        <pic:blipFill>
                          <a:blip r:embed="rId148469845c6e76c9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7.14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7.4.4    EGR Valve</w:t>
            </w:r>
          </w:p>
          <w:p/>
          <w:p/>
          <w:p>
            <w:pPr>
              <w:numPr>
                <w:ilvl w:val="0"/>
                <w:numId w:val="199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of </w:t>
            </w:r>
            <w:hyperlink r:id="rId263169845c6e7759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6.4.1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9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relative gasket.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The EGR valve is not a serviceable item, and if damaged/worn, it should be replaced with a new one. </w:t>
            </w:r>
          </w:p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47373358" name="name716969845c6e86937" descr="7.1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15.jpg"/>
                          <pic:cNvPicPr/>
                        </pic:nvPicPr>
                        <pic:blipFill>
                          <a:blip r:embed="rId292869845c6e8693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7.15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7.4.5 Sensors and switches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2460393" name="name135769845c6e8c905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31269845c6e8c90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9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After disassembly, protect the sensors suitably against knocks, dampness and any high temperature sources.</w:t>
            </w:r>
          </w:p>
          <w:p>
            <w:pPr>
              <w:numPr>
                <w:ilvl w:val="0"/>
                <w:numId w:val="19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sensors and switches cannot be repaired, therefore they must be replaced in the event of anomalies.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7.4.5.1 Oil pressure switch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43243966" name="name698769845c6e931ed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610669845c6e931e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19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Unscrew and remove the oil pressure switch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22726938" name="name784469845c6ea0dd3" descr="7.1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16.jpg"/>
                          <pic:cNvPicPr/>
                        </pic:nvPicPr>
                        <pic:blipFill>
                          <a:blip r:embed="rId149769845c6ea0dc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7.16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7.4.5.2 Coolant temperature sensor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30068049" name="name459869845c6ea638b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399569845c6ea638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19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Unscrew and remove the coolant temperature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73368180" name="name493169845c6eb3851" descr="7.1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17.jpg"/>
                          <pic:cNvPicPr/>
                        </pic:nvPicPr>
                        <pic:blipFill>
                          <a:blip r:embed="rId117669845c6eb384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7.17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7.4.5.3 Speed sensor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72326647" name="name236269845c6eb9311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754869845c6eb930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19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Undo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relative spacer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866069845c6eb9eb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ST_06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75693426" name="name368969845c6ec56db" descr="7.1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18.jpg"/>
                          <pic:cNvPicPr/>
                        </pic:nvPicPr>
                        <pic:blipFill>
                          <a:blip r:embed="rId799869845c6ec56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7.18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7.4.5.4 Camshaft phase sensor</w:t>
            </w:r>
          </w:p>
          <w:p>
            <w:pPr>
              <w:numPr>
                <w:ilvl w:val="0"/>
                <w:numId w:val="19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Undo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relative spacer.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81078391" name="name595969845c6ed2197" descr="7.1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19.jpg"/>
                          <pic:cNvPicPr/>
                        </pic:nvPicPr>
                        <pic:blipFill>
                          <a:blip r:embed="rId738269845c6ed218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7.19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7.4.5.5 T-MAP Sensor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2406431" name="name932469845c6ed8ef7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887769845c6ed8ef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/>
          <w:p/>
          <w:p>
            <w:pPr>
              <w:numPr>
                <w:ilvl w:val="0"/>
                <w:numId w:val="19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S1 ( </w:t>
            </w:r>
            <w:hyperlink r:id="rId932569845c6ed96e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96437715" name="name674269845c6ee5010" descr="7.2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20.jpg"/>
                          <pic:cNvPicPr/>
                        </pic:nvPicPr>
                        <pic:blipFill>
                          <a:blip r:embed="rId276669845c6ee500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
 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7.20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7.4.5.6 Fuel filter water detection sensor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19568200" name="name937869845c6eeadc2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864869845c6eeadb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1714599" name="name513269845c6ef2d7c" descr="Z_Avvertenza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Avvertenza.jpg"/>
                          <pic:cNvPicPr/>
                        </pic:nvPicPr>
                        <pic:blipFill>
                          <a:blip r:embed="rId221669845c6ef2d7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Warning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9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fuel filter is not always mounted on the engine.</w:t>
            </w:r>
          </w:p>
          <w:p>
            <w:pPr>
              <w:numPr>
                <w:ilvl w:val="0"/>
                <w:numId w:val="19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When disassembling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use a suitable container to recover the fuel contained in the cartridge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9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cartridge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18834230" name="name162569845c6f0bc25" descr="7.2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21.jpg"/>
                          <pic:cNvPicPr/>
                        </pic:nvPicPr>
                        <pic:blipFill>
                          <a:blip r:embed="rId351869845c6f0bc1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7.21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Turbocharger disassembly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9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fittings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relative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36569504" name="name870769845c6f18424" descr="7.2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22.jpg"/>
                          <pic:cNvPicPr/>
                        </pic:nvPicPr>
                        <pic:blipFill>
                          <a:blip r:embed="rId438569845c6f1841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7.22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9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relevant gaskets.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2509676" name="name182569845c6f26cfe" descr="7.2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23.jpg"/>
                          <pic:cNvPicPr/>
                        </pic:nvPicPr>
                        <pic:blipFill>
                          <a:blip r:embed="rId339169845c6f26cf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7.23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00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turbocharger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66938854" name="name477669845c6f32ae1" descr="7.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24.jpg"/>
                          <pic:cNvPicPr/>
                        </pic:nvPicPr>
                        <pic:blipFill>
                          <a:blip r:embed="rId952069845c6f32ad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7.24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Exhaust manifold disassembly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0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spacers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</w:t>
            </w:r>
          </w:p>
          <w:p>
            <w:pPr>
              <w:numPr>
                <w:ilvl w:val="0"/>
                <w:numId w:val="20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Close the openings and manifolds to prevent foreign bodies from entering.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39118873" name="name825769845c6f41eb3" descr="7.2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25.jpg"/>
                          <pic:cNvPicPr/>
                        </pic:nvPicPr>
                        <pic:blipFill>
                          <a:blip r:embed="rId938969845c6f41ea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7.25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Crankshaft and target wheel pulley disassembly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9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from point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</w:t>
            </w:r>
            <w:hyperlink r:id="rId851269845c6f4319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6.6.1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Flange unit disassembly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7.8.1 Flywheel</w:t>
            </w:r>
          </w:p>
          <w:p>
            <w:pPr>
              <w:numPr>
                <w:ilvl w:val="0"/>
                <w:numId w:val="20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br/>
              <w:t xml:space="preserve">Perform the operations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point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119569845c6f443f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6.2.2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0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Loosen, but not remove,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3420572" name="name696269845c6f4b87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74869845c6f4b86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9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Leave the special tool </w:t>
            </w:r>
            <w:hyperlink r:id="rId656269845c6f4c2e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for blocking the flywheel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 </w:t>
            </w:r>
            <w:hyperlink r:id="rId196769845c6f4c60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7.7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8206898" name="name205669845c6f53105" descr="Z_Pericolo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Pericolo.jpg"/>
                          <pic:cNvPicPr/>
                        </pic:nvPicPr>
                        <pic:blipFill>
                          <a:blip r:embed="rId394069845c6f530f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Danger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9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flywheel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very heavy. Pay the utmost attention while removing it in order to prevent it dropping or falling, as this may have serious consequences for the operative.</w:t>
            </w:r>
          </w:p>
          <w:p/>
          <w:p/>
          <w:p/>
          <w:p/>
          <w:p>
            <w:pPr>
              <w:numPr>
                <w:ilvl w:val="0"/>
                <w:numId w:val="20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flywheel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means of tool </w:t>
            </w:r>
            <w:hyperlink r:id="rId999869845c6f5424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ST_43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86754372" name="name519869845c6f61500" descr="7.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26.jpg"/>
                          <pic:cNvPicPr/>
                        </pic:nvPicPr>
                        <pic:blipFill>
                          <a:blip r:embed="rId983069845c6f614f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7.26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7.8.2 Flange housing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5934100" name="name738269845c6f665ec" descr="Z_Pericolo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Pericolo.jpg"/>
                          <pic:cNvPicPr/>
                        </pic:nvPicPr>
                        <pic:blipFill>
                          <a:blip r:embed="rId317969845c6f665e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Danger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9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flange housing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very heavy. Pay the utmost attention while removing it in order to prevent it dropping or falling, as this may have serious consequences for the operative</w:t>
            </w:r>
          </w:p>
          <w:p/>
          <w:p/>
          <w:p>
            <w:pPr>
              <w:numPr>
                <w:ilvl w:val="0"/>
                <w:numId w:val="20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tool </w:t>
            </w:r>
            <w:hyperlink r:id="rId212069845c6f672e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ST_41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means of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0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following the order indicated in the figure.</w:t>
            </w:r>
          </w:p>
          <w:p>
            <w:pPr>
              <w:numPr>
                <w:ilvl w:val="0"/>
                <w:numId w:val="20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engine housing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means of tool </w:t>
            </w:r>
            <w:hyperlink r:id="rId237969845c6f681a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ST_44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 </w:t>
            </w:r>
          </w:p>
        </w:tc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25689509" name="name738969845c6f72b16" descr="7.2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27.jpg"/>
                          <pic:cNvPicPr/>
                        </pic:nvPicPr>
                        <pic:blipFill>
                          <a:blip r:embed="rId205669845c6f72b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7.27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30232247" name="name637169845c6f80014" descr="7.2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27.jpg"/>
                          <pic:cNvPicPr/>
                        </pic:nvPicPr>
                        <pic:blipFill>
                          <a:blip r:embed="rId773769845c6f8000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7.28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Lubrication circuit disassembly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7.9.1 Oil pump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5484149" name="name715669845c6f8543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28969845c6f8543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19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oil pump is not repairable.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0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pump unit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7305314" name="name899469845c6f91379" descr="7.2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28.jpg"/>
                          <pic:cNvPicPr/>
                        </pic:nvPicPr>
                        <pic:blipFill>
                          <a:blip r:embed="rId263169845c6f9137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7.29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7.9.2 Oil pressure valve 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72594709" name="name901169845c6f9768c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946269845c6f9768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)</w:t>
            </w:r>
          </w:p>
          <w:p/>
          <w:p/>
          <w:p>
            <w:pPr>
              <w:numPr>
                <w:ilvl w:val="0"/>
                <w:numId w:val="20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cotter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0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disk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piston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a magnet.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65656780" name="name187869845c6fa3fcb" descr="7.2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29.jpg"/>
                          <pic:cNvPicPr/>
                        </pic:nvPicPr>
                        <pic:blipFill>
                          <a:blip r:embed="rId547769845c6fa3fc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7.30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7.9.3 Oil Cooler unit and oil filter</w:t>
            </w:r>
          </w:p>
          <w:p>
            <w:pPr>
              <w:numPr>
                <w:ilvl w:val="0"/>
                <w:numId w:val="20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br/>
              <w:t xml:space="preserve">Perform the operations of </w:t>
            </w:r>
            <w:hyperlink r:id="rId883169845c6fa48c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6.8.1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To replace the oil cartridge, refer to operations of </w:t>
            </w:r>
            <w:hyperlink r:id="rId189869845c6fa4ee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6.8.2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7.9.4 Oil vapour separator unit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numPr>
                <w:ilvl w:val="0"/>
                <w:numId w:val="20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of </w:t>
            </w:r>
            <w:hyperlink r:id="rId177569845c6fa5a7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6.7.1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0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0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0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hoses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0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quick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11289121" name="name346869845c6fb437c" descr="7.3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30.jpg"/>
                          <pic:cNvPicPr/>
                        </pic:nvPicPr>
                        <pic:blipFill>
                          <a:blip r:embed="rId240269845c6fb437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7.31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Fuel system disassembly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8991270" name="name325869845c6fb99d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84069845c6fb99d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9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Seal all injection component unions as illustrated in </w:t>
            </w:r>
            <w:hyperlink r:id="rId157569845c6fba45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2.9.8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7.10.1 Fuel return pipes</w:t>
            </w:r>
          </w:p>
          <w:p/>
          <w:p/>
          <w:p>
            <w:pPr>
              <w:numPr>
                <w:ilvl w:val="0"/>
                <w:numId w:val="20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Release the clip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0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Disconnect unions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electronic 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8917842" name="name987169845c6fc0943" descr="Z_Avvertenza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Avvertenza.jpg"/>
                          <pic:cNvPicPr/>
                        </pic:nvPicPr>
                        <pic:blipFill>
                          <a:blip r:embed="rId574469845c6fc093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Warning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9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After removing the union, the clip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automatically return to its initial position; otherwise it must be replaced.</w:t>
            </w:r>
          </w:p>
          <w:p/>
          <w:p/>
          <w:p/>
          <w:p/>
          <w:p>
            <w:pPr>
              <w:numPr>
                <w:ilvl w:val="0"/>
                <w:numId w:val="20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D.</w:t>
            </w:r>
          </w:p>
          <w:p>
            <w:pPr>
              <w:numPr>
                <w:ilvl w:val="0"/>
                <w:numId w:val="20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Disconnect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0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and remove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relative gaskets and put the cap on the Common Rail pressure relief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0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fuel return pipes.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45760917" name="name284369845c6fcfc08" descr="7.3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31.jpg"/>
                          <pic:cNvPicPr/>
                        </pic:nvPicPr>
                        <pic:blipFill>
                          <a:blip r:embed="rId567169845c6fcfc0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7.32</w:t>
            </w: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71900925" name="name281969845c6fde3d9" descr="7.3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32.jpg"/>
                          <pic:cNvPicPr/>
                        </pic:nvPicPr>
                        <pic:blipFill>
                          <a:blip r:embed="rId428769845c6fde3d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7.33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7.10.2 Fuel flow pipes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numPr>
                <w:ilvl w:val="0"/>
                <w:numId w:val="20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H, L.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11653784" name="name182469845c6fed4f9" descr="7.3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33.jpg"/>
                          <pic:cNvPicPr/>
                        </pic:nvPicPr>
                        <pic:blipFill>
                          <a:blip r:embed="rId482669845c6fed4f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7.34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7.10.3 High pressure fuel pipes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6874877" name="name682869845c6ff2f83" descr="Z_Pericolo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Pericolo.jpg"/>
                          <pic:cNvPicPr/>
                        </pic:nvPicPr>
                        <pic:blipFill>
                          <a:blip r:embed="rId157869845c6ff2f7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Danger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9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fuel injection circuit undergoes high pressure, use safety protections as described in </w:t>
            </w:r>
            <w:hyperlink r:id="rId228669845c6ff387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 3.4.3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Ensure that the Common Rail is not under pressure by slowly and carefully unscrewing one of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0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0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N, 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sequence.</w:t>
            </w:r>
          </w:p>
          <w:p>
            <w:pPr>
              <w:numPr>
                <w:ilvl w:val="0"/>
                <w:numId w:val="20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Fully undo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N, 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sequence and remove the high pressure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Q, R.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57535170" name="name992169845c700cf83" descr="7.3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34.jpg"/>
                          <pic:cNvPicPr/>
                        </pic:nvPicPr>
                        <pic:blipFill>
                          <a:blip r:embed="rId539769845c700cf7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7.35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7.10.4 Common Rail</w:t>
            </w:r>
          </w:p>
          <w:p>
            <w:pPr>
              <w:numPr>
                <w:ilvl w:val="0"/>
                <w:numId w:val="20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Common Rail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Take care to protect te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knocks, moisture and any high temperature source. The internal parts of the rail cannot be repaired.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42245222" name="name772669845c701b9db" descr="7.3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35.jpg"/>
                          <pic:cNvPicPr/>
                        </pic:nvPicPr>
                        <pic:blipFill>
                          <a:blip r:embed="rId332869845c701b9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7.36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7.10.5 Electronic injectors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954507" name="name652569845c702128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37969845c702127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9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 the event that the electronic injectors are disassembled (not necessarily replaced), mark them with the relevant cylinder number from which they originate so as not to confuse them during re-assembly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(Fig. 7.38)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electronic injectors cannot be repaired.</w:t>
            </w:r>
          </w:p>
          <w:p>
            <w:pPr>
              <w:numPr>
                <w:ilvl w:val="0"/>
                <w:numId w:val="19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one or more electronic injectors are to be replaced, the new calibration data must be inserted in the ECU via a specific instrument ( </w:t>
            </w:r>
            <w:hyperlink r:id="rId265869845c70222d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9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 careful not to damage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0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them together with the relative washers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then brace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0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Pull out the electronic injector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Should you be unable to remove the electronic injector (acting only on point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), use an open-ended spanner (Ø 34 mm), by applying small rotations to unblock the component.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0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Seal all injection component unions as illustrated in </w:t>
            </w:r>
            <w:hyperlink r:id="rId931369845c70240b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2.9.8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0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Ensure that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has remained in the correct position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(Fig. 7.38)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Otherwise, recover the gasket from inside the electronic injector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12000"/>
                  <wp:effectExtent b="0" l="0" r="0" t="0"/>
                  <wp:docPr id="20556121" name="name845469845c702f848" descr="7.3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36.jpg"/>
                          <pic:cNvPicPr/>
                        </pic:nvPicPr>
                        <pic:blipFill>
                          <a:blip r:embed="rId112069845c702f84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7.437</w:t>
            </w:r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5239900" name="name888569845c703da94" descr="7.3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37.jpg"/>
                          <pic:cNvPicPr/>
                        </pic:nvPicPr>
                        <pic:blipFill>
                          <a:blip r:embed="rId788069845c703da8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7.38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7.10.6 Fuel filter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99143292" name="name887569845c7042dc1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560569845c7042db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20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Undo the fuel cartridge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0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filter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90372051" name="name273669845c705030b" descr="7.3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38.jpg"/>
                          <pic:cNvPicPr/>
                        </pic:nvPicPr>
                        <pic:blipFill>
                          <a:blip r:embed="rId603569845c705030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7.39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7.10.7 High-pressure fuel injection pump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419228" name="name743869845c7055d0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68669845c7055d0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9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disassembling, carefully read </w:t>
            </w:r>
            <w:hyperlink r:id="rId342069845c705668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2.17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injection pump is not repairable</w:t>
            </w:r>
          </w:p>
          <w:p>
            <w:pPr>
              <w:numPr>
                <w:ilvl w:val="0"/>
                <w:numId w:val="19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Should the fuel feeding pump need to be replaced, after assembly, it is necessary to perform the Pump Learning procedure by means of instrument </w:t>
            </w:r>
            <w:hyperlink r:id="rId851369845c7056dd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0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0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the tool </w:t>
            </w:r>
            <w:hyperlink r:id="rId670469845c705784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thread of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0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Redo the capscrew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tool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ST_13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disconnect the pump H1 from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0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remove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relative gasket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0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Seal all injection component unions as illustrated in </w:t>
            </w:r>
            <w:hyperlink r:id="rId378969845c7058dd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2.9.8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51458068" name="name363469845c70638ba" descr="7.3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39.jpg"/>
                          <pic:cNvPicPr/>
                        </pic:nvPicPr>
                        <pic:blipFill>
                          <a:blip r:embed="rId753269845c70638b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7.40</w:t>
            </w: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27974054" name="name290669845c706f0ed" descr="7.4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40.jpg"/>
                          <pic:cNvPicPr/>
                        </pic:nvPicPr>
                        <pic:blipFill>
                          <a:blip r:embed="rId431569845c706f0e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7.41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Intake manifold disassembly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0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semi-manifold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 (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545069845c70703d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ST_05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0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separation plate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93362403" name="name206669845c707fe92" descr="7.4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41.jpg"/>
                          <pic:cNvPicPr/>
                        </pic:nvPicPr>
                        <pic:blipFill>
                          <a:blip r:embed="rId517569845c707fe8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7.42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0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0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semi-manifold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20609753" name="name226669845c708dd63" descr="7.4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42.jpg"/>
                          <pic:cNvPicPr/>
                        </pic:nvPicPr>
                        <pic:blipFill>
                          <a:blip r:embed="rId109869845c708dd5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7.43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Cylinder head unit disassembly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7.12.1 Rocker arms cover</w:t>
            </w:r>
          </w:p>
          <w:p>
            <w:pPr>
              <w:numPr>
                <w:ilvl w:val="0"/>
                <w:numId w:val="201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01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rocker arms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01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10337626" name="name607269845c709d373" descr="7.4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43.jpg"/>
                          <pic:cNvPicPr/>
                        </pic:nvPicPr>
                        <pic:blipFill>
                          <a:blip r:embed="rId679569845c709d36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7.44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7.12.2 Rocker arm pin</w:t>
            </w:r>
          </w:p>
          <w:p>
            <w:pPr>
              <w:numPr>
                <w:ilvl w:val="0"/>
                <w:numId w:val="20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0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rocker arm pin unit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70355150" name="name902469845c70acb36" descr="7.4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44.jpg"/>
                          <pic:cNvPicPr/>
                        </pic:nvPicPr>
                        <pic:blipFill>
                          <a:blip r:embed="rId278369845c70acb3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7.45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7.12.2.1 Rocker arm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3763892" name="name173169845c70b1936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476469845c70b193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20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Remove the retainer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0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shoulder 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0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rocker arms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95467446" name="name271769845c70bffff" descr="7.4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45.jpg"/>
                          <pic:cNvPicPr/>
                        </pic:nvPicPr>
                        <pic:blipFill>
                          <a:blip r:embed="rId466069845c70bfff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7.46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7.12.3 Valve rods and bridges</w:t>
            </w:r>
          </w:p>
          <w:p>
            <w:pPr>
              <w:numPr>
                <w:ilvl w:val="0"/>
                <w:numId w:val="20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Remove the valve control U-bolts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0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rocker arm control rods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82158161" name="name112669845c70cf116" descr="7.4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46.jpg"/>
                          <pic:cNvPicPr/>
                        </pic:nvPicPr>
                        <pic:blipFill>
                          <a:blip r:embed="rId253569845c70cf1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7.47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7.12.4 Cylinder head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2443869" name="name609569845c70d410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37969845c70d410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9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be replaced every time they are disassembled.</w:t>
            </w:r>
          </w:p>
          <w:p>
            <w:pPr>
              <w:numPr>
                <w:ilvl w:val="0"/>
                <w:numId w:val="19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remove the capscrews completely, first loosen them by turning them a whole cycle following the order shown in the figure.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numPr>
                <w:ilvl w:val="0"/>
                <w:numId w:val="20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fastening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turning them by one turn following the order shown in the figure.</w:t>
            </w:r>
          </w:p>
          <w:p>
            <w:pPr>
              <w:numPr>
                <w:ilvl w:val="0"/>
                <w:numId w:val="20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following the order indicated in the figure.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0582825" name="name969169845c70db3d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38769845c70db3c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9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 lift cylinder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only use both eyebolts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provided by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(refer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7.55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9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When removing the cylinder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subsequent disassembly, control, and assembly operations, it is necessary to protect the contact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cylinder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against impacts.</w:t>
            </w:r>
          </w:p>
          <w:p/>
          <w:p/>
          <w:p>
            <w:pPr>
              <w:numPr>
                <w:ilvl w:val="0"/>
                <w:numId w:val="20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cylinder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0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head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80714265" name="name550369845c70ea234" descr="7.49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49a.jpg"/>
                          <pic:cNvPicPr/>
                        </pic:nvPicPr>
                        <pic:blipFill>
                          <a:blip r:embed="rId194469845c70ea22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7.48</w:t>
            </w: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21559414" name="name672269845c71041c6" descr="7.4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48.jpg"/>
                          <pic:cNvPicPr/>
                        </pic:nvPicPr>
                        <pic:blipFill>
                          <a:blip r:embed="rId805369845c71041c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7.49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7.12.4.1 Valves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11648847" name="name605869845c710a6a1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196069845c710a69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20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Mount the tool </w:t>
            </w:r>
            <w:hyperlink r:id="rId354369845c710acb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fixing it on one of the holes for fixing the rocker arm cover.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Change the fixing hole according to the position of the valves to be removed.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0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tool </w:t>
            </w:r>
            <w:hyperlink r:id="rId790869845c710b81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valve as shown in the figure.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52804019" name="name333569845c711769b" descr="7.4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49.jpg"/>
                          <pic:cNvPicPr/>
                        </pic:nvPicPr>
                        <pic:blipFill>
                          <a:blip r:embed="rId169469845c711769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7.50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0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Push the lever of the tool </w:t>
            </w:r>
            <w:hyperlink r:id="rId633569845c7117db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downwards, in order to lower the valve plates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direction of the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remove cotters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a magnet.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Repeat all the operations for all the valves concerned.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39085000" name="name423969845c7123af8" descr="7.5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50.jpg"/>
                          <pic:cNvPicPr/>
                        </pic:nvPicPr>
                        <pic:blipFill>
                          <a:blip r:embed="rId989469845c7123af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7.51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9455689" name="name747469845c71288b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72969845c71288b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9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removing the valves, make some marks to record their original position, in order to avoid confusing them when reassembling (if they are not replaced).</w:t>
            </w:r>
          </w:p>
          <w:p/>
          <w:p/>
          <w:p>
            <w:pPr>
              <w:numPr>
                <w:ilvl w:val="0"/>
                <w:numId w:val="20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valves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62852734" name="name391269845c713afdc" descr="7.5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51.jpg"/>
                          <pic:cNvPicPr/>
                        </pic:nvPicPr>
                        <pic:blipFill>
                          <a:blip r:embed="rId521669845c713af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7.52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7.12.4.2 Electronic injector sleeves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12068162" name="name640269845c713f97d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525969845c713f97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20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Unscrew and remove the sleeves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0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J, 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6231810" name="name543469845c714dc93" descr="7.5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52.jpg"/>
                          <pic:cNvPicPr/>
                        </pic:nvPicPr>
                        <pic:blipFill>
                          <a:blip r:embed="rId273069845c714dc8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7.53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7.12.4.3 Valve stem gasket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67865298" name="name953769845c715719a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251369845c715719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20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Remove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35005453" name="name430169845c7179702" descr="7.5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53.jpg"/>
                          <pic:cNvPicPr/>
                        </pic:nvPicPr>
                        <pic:blipFill>
                          <a:blip r:embed="rId110169845c71796f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7.54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7.12.4.4 Lifting eyebolts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10732457" name="name277469845c71862f4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475869845c71862e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20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eyebolts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0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Thoroughly wash the cylinder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44261458" name="name563269845c7195d73" descr="7.5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54.jpg"/>
                          <pic:cNvPicPr/>
                        </pic:nvPicPr>
                        <pic:blipFill>
                          <a:blip r:embed="rId558769845c7195d6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7.55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Timing system gear disassembly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9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9083992" name="name772569845c71a4a5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87169845c71a4a5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9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For the following operation, turn the engine by bringing the cylinder head surface downwards.</w:t>
            </w:r>
          </w:p>
          <w:p/>
          <w:p/>
          <w:p>
            <w:pPr>
              <w:numPr>
                <w:ilvl w:val="0"/>
                <w:numId w:val="20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0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NOTE: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assembled on the camshaft by press-fit; remove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also remove the camshaft.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78949694" name="name148669845c71c1bf4" descr="7.56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56A.jpg"/>
                          <pic:cNvPicPr/>
                        </pic:nvPicPr>
                        <pic:blipFill>
                          <a:blip r:embed="rId972269845c71c1be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7.56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Oil sump unit disassembly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7.14.1 Oil sump</w:t>
            </w:r>
          </w:p>
          <w:p>
            <w:pPr>
              <w:numPr>
                <w:ilvl w:val="0"/>
                <w:numId w:val="20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0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inserting a plate between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0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oil dipstick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28720199" name="name158869845c71cd95e" descr="7.57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57A.jpg"/>
                          <pic:cNvPicPr/>
                        </pic:nvPicPr>
                        <pic:blipFill>
                          <a:blip r:embed="rId153469845c71cd95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7.57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7.14.2 Oil suction pipe</w:t>
            </w:r>
          </w:p>
          <w:p>
            <w:pPr>
              <w:numPr>
                <w:ilvl w:val="0"/>
                <w:numId w:val="20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oil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13084611" name="name724769845c71dabb6" descr="7.58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58A.jpg"/>
                          <pic:cNvPicPr/>
                        </pic:nvPicPr>
                        <pic:blipFill>
                          <a:blip r:embed="rId495469845c71dabb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7.58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7.14.3 Oil drain pipe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35571905" name="name797969845c71df384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989069845c71df38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20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62703772" name="name794969845c71e9d67" descr="7.59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59A.jpg"/>
                          <pic:cNvPicPr/>
                        </pic:nvPicPr>
                        <pic:blipFill>
                          <a:blip r:embed="rId793669845c71e9d6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7.59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Engine block disassembly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7.15.1 Piston unit/connecting rod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6656236" name="name604469845c71f33c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87269845c71f33b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9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Mark some numerical references (cylinder n°) on the connecting rods, connecting rod caps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pistons and gudgeon pins to prevent unintentionally confusing the components not replaced during assembly. Failure to do this may result in engine malfunctions.</w:t>
            </w:r>
          </w:p>
          <w:p>
            <w:pPr>
              <w:numPr>
                <w:ilvl w:val="0"/>
                <w:numId w:val="19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References on connecting rod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only be carried out on a side in correspondence with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as illustrated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7.61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20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the bolt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temporarily.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16072807" name="name456169845c720bffe" descr="7.5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59.jpg"/>
                          <pic:cNvPicPr/>
                        </pic:nvPicPr>
                        <pic:blipFill>
                          <a:blip r:embed="rId652269845c720bff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7.60</w:t>
            </w:r>
          </w:p>
          <w:p/>
          <w:p/>
          <w:p/>
          <w:p/>
          <w:p/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coupling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connecting rod can be carried out with centring taper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(Fig. 7.62)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or broken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7.63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without centring taper pins).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24"/>
              </w:rPr>
              <w:drawing>
                <wp:inline distT="0" distB="0" distL="0" distR="0">
                  <wp:extent cx="3024000" cy="1620000"/>
                  <wp:effectExtent b="0" l="0" r="0" t="0"/>
                  <wp:docPr id="21467218" name="name345469845c721b2a8" descr="7.7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72.png"/>
                          <pic:cNvPicPr/>
                        </pic:nvPicPr>
                        <pic:blipFill>
                          <a:blip r:embed="rId831069845c721b2a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24000" cy="1620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7.62</w:t>
            </w:r>
          </w:p>
          <w:p/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24"/>
              </w:rPr>
              <w:drawing>
                <wp:inline distT="0" distB="0" distL="0" distR="0">
                  <wp:extent cx="3024000" cy="1620000"/>
                  <wp:effectExtent b="0" l="0" r="0" t="0"/>
                  <wp:docPr id="64559843" name="name575269845c722d256" descr="7.72b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72b.png"/>
                          <pic:cNvPicPr/>
                        </pic:nvPicPr>
                        <pic:blipFill>
                          <a:blip r:embed="rId206569845c722d25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24000" cy="1620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7.63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642"/>
              </w:rPr>
              <w:drawing>
                <wp:inline distT="0" distB="0" distL="0" distR="0">
                  <wp:extent cx="2232000" cy="4060800"/>
                  <wp:effectExtent b="0" l="0" r="0" t="0"/>
                  <wp:docPr id="68756350" name="name626869845c723afa7" descr="7.6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60.jpg"/>
                          <pic:cNvPicPr/>
                        </pic:nvPicPr>
                        <pic:blipFill>
                          <a:blip r:embed="rId799269845c723afa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4060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7.61</w:t>
            </w:r>
          </w:p>
          <w:p/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203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Pull out the connecting rod - piston assembly from position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 and 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manually applying pressure on the connecting rod big end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direction of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03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Couple the connecting rod big end caps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relevant piston and connecting rod unit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03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Rotate the crankshaft by 180°.</w:t>
            </w:r>
          </w:p>
          <w:p>
            <w:pPr>
              <w:numPr>
                <w:ilvl w:val="0"/>
                <w:numId w:val="203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Repeat points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 to 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disassemble the connecting rod-piston assembly to position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 and 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50887833" name="name438069845c7249d3c" descr="7.6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63.jpg"/>
                          <pic:cNvPicPr/>
                        </pic:nvPicPr>
                        <pic:blipFill>
                          <a:blip r:embed="rId437169845c7249d3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7.64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3691897" name="name474969845c725252d" descr="Z_Avvertenza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Avvertenza.jpg"/>
                          <pic:cNvPicPr/>
                        </pic:nvPicPr>
                        <pic:blipFill>
                          <a:blip r:embed="rId496569845c725252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Warning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9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connecting rod half-bearings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made of special material. Therefore, they must be replaced every time they are removed to prevent seizures.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12000"/>
                  <wp:effectExtent b="0" l="0" r="0" t="0"/>
                  <wp:docPr id="30917736" name="name683169845c7260655" descr="7.6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64.jpg"/>
                          <pic:cNvPicPr/>
                        </pic:nvPicPr>
                        <pic:blipFill>
                          <a:blip r:embed="rId157669845c726065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7.65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7.15.2 Lower semi-crankcase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9644438" name="name852169845c7265bb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56369845c7265ba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9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be replaced every time they are disassembled.</w:t>
            </w:r>
          </w:p>
          <w:p>
            <w:pPr>
              <w:numPr>
                <w:ilvl w:val="0"/>
                <w:numId w:val="19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remove the capscrews completely, first loosen them by turning them a whole cycle following the order shown in the figure.</w:t>
            </w:r>
          </w:p>
          <w:p/>
          <w:p/>
          <w:p>
            <w:pPr>
              <w:numPr>
                <w:ilvl w:val="0"/>
                <w:numId w:val="20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fastening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turning them by one turn following the order shown in the figure.</w:t>
            </w:r>
          </w:p>
          <w:p>
            <w:pPr>
              <w:numPr>
                <w:ilvl w:val="0"/>
                <w:numId w:val="20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following the order indicated in the figure.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490"/>
              </w:rPr>
              <w:drawing>
                <wp:inline distT="0" distB="0" distL="0" distR="0">
                  <wp:extent cx="2232000" cy="3124800"/>
                  <wp:effectExtent b="0" l="0" r="0" t="0"/>
                  <wp:docPr id="66311662" name="name109569845c72754d3" descr="7.6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65.jpg"/>
                          <pic:cNvPicPr/>
                        </pic:nvPicPr>
                        <pic:blipFill>
                          <a:blip r:embed="rId208869845c72754c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312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7.66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6428958" name="name233269845c727c98b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98269845c727c98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9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be replaced every time they are disassembled.</w:t>
            </w:r>
          </w:p>
          <w:p>
            <w:pPr>
              <w:numPr>
                <w:ilvl w:val="0"/>
                <w:numId w:val="19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remove the capscrews completely, first loosen them by turning them a whole cycle following the order shown in the figure.</w:t>
            </w:r>
          </w:p>
          <w:p/>
          <w:p/>
          <w:p>
            <w:pPr>
              <w:numPr>
                <w:ilvl w:val="0"/>
                <w:numId w:val="20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fastening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turning them by one turn following the order shown in the figure.</w:t>
            </w:r>
          </w:p>
          <w:p>
            <w:pPr>
              <w:numPr>
                <w:ilvl w:val="0"/>
                <w:numId w:val="20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following the order indicated in the figure.</w:t>
            </w:r>
          </w:p>
          <w:p>
            <w:pPr>
              <w:numPr>
                <w:ilvl w:val="0"/>
                <w:numId w:val="20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lower semi-crankcase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store it in a suitable container for washing.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490"/>
              </w:rPr>
              <w:drawing>
                <wp:inline distT="0" distB="0" distL="0" distR="0">
                  <wp:extent cx="2232000" cy="3124800"/>
                  <wp:effectExtent b="0" l="0" r="0" t="0"/>
                  <wp:docPr id="50010819" name="name444269845c728c598" descr="7.7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74.jpg"/>
                          <pic:cNvPicPr/>
                        </pic:nvPicPr>
                        <pic:blipFill>
                          <a:blip r:embed="rId366469845c728c59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312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7.67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7.15.3 Crankshaft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Remove:
</w:t>
            </w:r>
          </w:p>
          <w:p>
            <w:pPr>
              <w:numPr>
                <w:ilvl w:val="0"/>
                <w:numId w:val="203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03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shoulder semi-rings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03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65818413" name="name181669845c7299956" descr="7.6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67.jpg"/>
                          <pic:cNvPicPr/>
                        </pic:nvPicPr>
                        <pic:blipFill>
                          <a:blip r:embed="rId876569845c729995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7.68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7.15.4 Piston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96233170" name="name337669845c729eb0c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833669845c729eb0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20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Remove the retainer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0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separate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connecting rod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9107752" name="name273769845c72acaf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63869845c72acaf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9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they are not replaced, keep the components together (connecting rod - piston - gudgeon pin) by using references in order to prevent them from getting mixed up during assembly.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12000"/>
                  <wp:effectExtent b="0" l="0" r="0" t="0"/>
                  <wp:docPr id="49667394" name="name522569845c72bbdc8" descr="7.6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68.jpg"/>
                          <pic:cNvPicPr/>
                        </pic:nvPicPr>
                        <pic:blipFill>
                          <a:blip r:embed="rId207469845c72bbdc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7.69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7.15.4.1 Rings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2821420" name="name360269845c72c605b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955169845c72c605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20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Remove the 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38204806" name="name253769845c73045f5" descr="7.6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69.jpg"/>
                          <pic:cNvPicPr/>
                        </pic:nvPicPr>
                        <pic:blipFill>
                          <a:blip r:embed="rId557969845c73045e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7.70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7.15.5 Oil spray nozzles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21368430" name="name169569845c730de74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729969845c730de6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20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spray nozzles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upper semi-crankcase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68317258" name="name768669845c732086b" descr="7.7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70.jpg"/>
                          <pic:cNvPicPr/>
                        </pic:nvPicPr>
                        <pic:blipFill>
                          <a:blip r:embed="rId462969845c732086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7.71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7.15.6 Camshaft tappets</w:t>
            </w:r>
          </w:p>
          <w:p>
            <w:pPr>
              <w:numPr>
                <w:ilvl w:val="0"/>
                <w:numId w:val="204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With a magnet, remove the tappets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upper semi-crankcase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19135576" name="name691269845c73321e5" descr="7.7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71.jpg"/>
                          <pic:cNvPicPr/>
                        </pic:nvPicPr>
                        <pic:blipFill>
                          <a:blip r:embed="rId220969845c73321d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7.72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7.15.7 Crankshaft bushings</w:t>
            </w:r>
          </w:p>
          <w:p/>
          <w:p/>
          <w:p>
            <w:pPr>
              <w:numPr>
                <w:ilvl w:val="0"/>
                <w:numId w:val="20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crankshaft bushings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upper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8740372" name="name460469845c734143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13369845c734143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19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crankshaft half-bearings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A1, 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made of special material. Therefore, they must be replaced every time they are removed to prevent seizures.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80307074" name="name287069845c7352b13" descr="7.7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72.jpg"/>
                          <pic:cNvPicPr/>
                        </pic:nvPicPr>
                        <pic:blipFill>
                          <a:blip r:embed="rId807869845c7352b0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7.73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0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crankshaft bushings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lower semicrankcase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28573568" name="name288769845c73640d8" descr="7.7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73.jpg"/>
                          <pic:cNvPicPr/>
                        </pic:nvPicPr>
                        <pic:blipFill>
                          <a:blip r:embed="rId743569845c73640d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7.74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A7ADF1" w14:textId="77777777" w:rsidR="006F534E" w:rsidRDefault="006F534E" w:rsidP="001F6AC5">
      <w:r>
        <w:separator/>
      </w:r>
    </w:p>
  </w:endnote>
  <w:endnote w:type="continuationSeparator" w:id="0">
    <w:p w14:paraId="5027009A" w14:textId="77777777" w:rsidR="006F534E" w:rsidRDefault="006F534E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  <w:embedRegular r:id="rId1" w:fontKey="{0B99C823-4782-4F8E-B157-E9250D94EBEF}"/>
    <w:embedBold r:id="rId2" w:fontKey="{1F4D32D6-3A36-4E04-A7AB-C454D64A5CB7}"/>
    <w:embedItalic r:id="rId3" w:fontKey="{D075542F-D7CD-4A74-ABFD-D5D9C7AA3462}"/>
    <w:embedBoldItalic r:id="rId4" w:fontKey="{185503AB-AFA1-4B25-8D15-33AB58DDEE31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71"/>
      <w:gridCol w:w="5290"/>
      <w:gridCol w:w="5646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8"/>
      <w:gridCol w:w="4781"/>
      <w:gridCol w:w="5090"/>
      <w:gridCol w:w="877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6"/>
      <w:gridCol w:w="9179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5"/>
      <w:gridCol w:w="9045"/>
      <w:gridCol w:w="877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D90731" w14:textId="77777777" w:rsidR="006F534E" w:rsidRDefault="006F534E" w:rsidP="001F6AC5">
      <w:r>
        <w:separator/>
      </w:r>
    </w:p>
  </w:footnote>
  <w:footnote w:type="continuationSeparator" w:id="0">
    <w:p w14:paraId="77D76DD4" w14:textId="77777777" w:rsidR="006F534E" w:rsidRDefault="006F534E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3C30C392">
                <wp:extent cx="728193" cy="194184"/>
                <wp:effectExtent l="0" t="0" r="0" b="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0" name="Immagine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25ED253D">
                <wp:extent cx="728193" cy="194184"/>
                <wp:effectExtent l="0" t="0" r="0" b="0"/>
                <wp:docPr id="41" name="Immagine 4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1" name="Immagine 4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07663BF9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0AE153BE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0A241CBD">
                <wp:extent cx="728193" cy="194184"/>
                <wp:effectExtent l="0" t="0" r="0" b="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2" name="Immagine 4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1D060EE">
                <wp:extent cx="728193" cy="194184"/>
                <wp:effectExtent l="0" t="0" r="0" b="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3" name="Immagine 4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46DCB77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53017EC9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2045">
    <w:multiLevelType w:val="hybridMultilevel"/>
    <w:lvl w:ilvl="0" w:tplc="51456456">
      <w:start w:val="1"/>
      <w:numFmt w:val="decimal"/>
      <w:lvlText w:val="%1."/>
      <w:lvlJc w:val="left"/>
      <w:pPr>
        <w:ind w:left="720" w:hanging="360"/>
      </w:pPr>
    </w:lvl>
    <w:lvl w:ilvl="1" w:tplc="51456456" w:tentative="1">
      <w:start w:val="1"/>
      <w:numFmt w:val="lowerLetter"/>
      <w:lvlText w:val="%2."/>
      <w:lvlJc w:val="left"/>
      <w:pPr>
        <w:ind w:left="1440" w:hanging="360"/>
      </w:pPr>
    </w:lvl>
    <w:lvl w:ilvl="2" w:tplc="51456456" w:tentative="1">
      <w:start w:val="1"/>
      <w:numFmt w:val="lowerRoman"/>
      <w:lvlText w:val="%3."/>
      <w:lvlJc w:val="right"/>
      <w:pPr>
        <w:ind w:left="2160" w:hanging="180"/>
      </w:pPr>
    </w:lvl>
    <w:lvl w:ilvl="3" w:tplc="51456456" w:tentative="1">
      <w:start w:val="1"/>
      <w:numFmt w:val="decimal"/>
      <w:lvlText w:val="%4."/>
      <w:lvlJc w:val="left"/>
      <w:pPr>
        <w:ind w:left="2880" w:hanging="360"/>
      </w:pPr>
    </w:lvl>
    <w:lvl w:ilvl="4" w:tplc="51456456" w:tentative="1">
      <w:start w:val="1"/>
      <w:numFmt w:val="lowerLetter"/>
      <w:lvlText w:val="%5."/>
      <w:lvlJc w:val="left"/>
      <w:pPr>
        <w:ind w:left="3600" w:hanging="360"/>
      </w:pPr>
    </w:lvl>
    <w:lvl w:ilvl="5" w:tplc="51456456" w:tentative="1">
      <w:start w:val="1"/>
      <w:numFmt w:val="lowerRoman"/>
      <w:lvlText w:val="%6."/>
      <w:lvlJc w:val="right"/>
      <w:pPr>
        <w:ind w:left="4320" w:hanging="180"/>
      </w:pPr>
    </w:lvl>
    <w:lvl w:ilvl="6" w:tplc="51456456" w:tentative="1">
      <w:start w:val="1"/>
      <w:numFmt w:val="decimal"/>
      <w:lvlText w:val="%7."/>
      <w:lvlJc w:val="left"/>
      <w:pPr>
        <w:ind w:left="5040" w:hanging="360"/>
      </w:pPr>
    </w:lvl>
    <w:lvl w:ilvl="7" w:tplc="51456456" w:tentative="1">
      <w:start w:val="1"/>
      <w:numFmt w:val="lowerLetter"/>
      <w:lvlText w:val="%8."/>
      <w:lvlJc w:val="left"/>
      <w:pPr>
        <w:ind w:left="5760" w:hanging="360"/>
      </w:pPr>
    </w:lvl>
    <w:lvl w:ilvl="8" w:tplc="5145645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44">
    <w:multiLevelType w:val="hybridMultilevel"/>
    <w:lvl w:ilvl="0" w:tplc="52015125">
      <w:start w:val="1"/>
      <w:numFmt w:val="decimal"/>
      <w:lvlText w:val="%1."/>
      <w:lvlJc w:val="left"/>
      <w:pPr>
        <w:ind w:left="720" w:hanging="360"/>
      </w:pPr>
    </w:lvl>
    <w:lvl w:ilvl="1" w:tplc="52015125" w:tentative="1">
      <w:start w:val="1"/>
      <w:numFmt w:val="lowerLetter"/>
      <w:lvlText w:val="%2."/>
      <w:lvlJc w:val="left"/>
      <w:pPr>
        <w:ind w:left="1440" w:hanging="360"/>
      </w:pPr>
    </w:lvl>
    <w:lvl w:ilvl="2" w:tplc="52015125" w:tentative="1">
      <w:start w:val="1"/>
      <w:numFmt w:val="lowerRoman"/>
      <w:lvlText w:val="%3."/>
      <w:lvlJc w:val="right"/>
      <w:pPr>
        <w:ind w:left="2160" w:hanging="180"/>
      </w:pPr>
    </w:lvl>
    <w:lvl w:ilvl="3" w:tplc="52015125" w:tentative="1">
      <w:start w:val="1"/>
      <w:numFmt w:val="decimal"/>
      <w:lvlText w:val="%4."/>
      <w:lvlJc w:val="left"/>
      <w:pPr>
        <w:ind w:left="2880" w:hanging="360"/>
      </w:pPr>
    </w:lvl>
    <w:lvl w:ilvl="4" w:tplc="52015125" w:tentative="1">
      <w:start w:val="1"/>
      <w:numFmt w:val="lowerLetter"/>
      <w:lvlText w:val="%5."/>
      <w:lvlJc w:val="left"/>
      <w:pPr>
        <w:ind w:left="3600" w:hanging="360"/>
      </w:pPr>
    </w:lvl>
    <w:lvl w:ilvl="5" w:tplc="52015125" w:tentative="1">
      <w:start w:val="1"/>
      <w:numFmt w:val="lowerRoman"/>
      <w:lvlText w:val="%6."/>
      <w:lvlJc w:val="right"/>
      <w:pPr>
        <w:ind w:left="4320" w:hanging="180"/>
      </w:pPr>
    </w:lvl>
    <w:lvl w:ilvl="6" w:tplc="52015125" w:tentative="1">
      <w:start w:val="1"/>
      <w:numFmt w:val="decimal"/>
      <w:lvlText w:val="%7."/>
      <w:lvlJc w:val="left"/>
      <w:pPr>
        <w:ind w:left="5040" w:hanging="360"/>
      </w:pPr>
    </w:lvl>
    <w:lvl w:ilvl="7" w:tplc="52015125" w:tentative="1">
      <w:start w:val="1"/>
      <w:numFmt w:val="lowerLetter"/>
      <w:lvlText w:val="%8."/>
      <w:lvlJc w:val="left"/>
      <w:pPr>
        <w:ind w:left="5760" w:hanging="360"/>
      </w:pPr>
    </w:lvl>
    <w:lvl w:ilvl="8" w:tplc="5201512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43">
    <w:multiLevelType w:val="hybridMultilevel"/>
    <w:lvl w:ilvl="0" w:tplc="50370861">
      <w:start w:val="1"/>
      <w:numFmt w:val="decimal"/>
      <w:lvlText w:val="%1."/>
      <w:lvlJc w:val="left"/>
      <w:pPr>
        <w:ind w:left="720" w:hanging="360"/>
      </w:pPr>
    </w:lvl>
    <w:lvl w:ilvl="1" w:tplc="50370861" w:tentative="1">
      <w:start w:val="1"/>
      <w:numFmt w:val="lowerLetter"/>
      <w:lvlText w:val="%2."/>
      <w:lvlJc w:val="left"/>
      <w:pPr>
        <w:ind w:left="1440" w:hanging="360"/>
      </w:pPr>
    </w:lvl>
    <w:lvl w:ilvl="2" w:tplc="50370861" w:tentative="1">
      <w:start w:val="1"/>
      <w:numFmt w:val="lowerRoman"/>
      <w:lvlText w:val="%3."/>
      <w:lvlJc w:val="right"/>
      <w:pPr>
        <w:ind w:left="2160" w:hanging="180"/>
      </w:pPr>
    </w:lvl>
    <w:lvl w:ilvl="3" w:tplc="50370861" w:tentative="1">
      <w:start w:val="1"/>
      <w:numFmt w:val="decimal"/>
      <w:lvlText w:val="%4."/>
      <w:lvlJc w:val="left"/>
      <w:pPr>
        <w:ind w:left="2880" w:hanging="360"/>
      </w:pPr>
    </w:lvl>
    <w:lvl w:ilvl="4" w:tplc="50370861" w:tentative="1">
      <w:start w:val="1"/>
      <w:numFmt w:val="lowerLetter"/>
      <w:lvlText w:val="%5."/>
      <w:lvlJc w:val="left"/>
      <w:pPr>
        <w:ind w:left="3600" w:hanging="360"/>
      </w:pPr>
    </w:lvl>
    <w:lvl w:ilvl="5" w:tplc="50370861" w:tentative="1">
      <w:start w:val="1"/>
      <w:numFmt w:val="lowerRoman"/>
      <w:lvlText w:val="%6."/>
      <w:lvlJc w:val="right"/>
      <w:pPr>
        <w:ind w:left="4320" w:hanging="180"/>
      </w:pPr>
    </w:lvl>
    <w:lvl w:ilvl="6" w:tplc="50370861" w:tentative="1">
      <w:start w:val="1"/>
      <w:numFmt w:val="decimal"/>
      <w:lvlText w:val="%7."/>
      <w:lvlJc w:val="left"/>
      <w:pPr>
        <w:ind w:left="5040" w:hanging="360"/>
      </w:pPr>
    </w:lvl>
    <w:lvl w:ilvl="7" w:tplc="50370861" w:tentative="1">
      <w:start w:val="1"/>
      <w:numFmt w:val="lowerLetter"/>
      <w:lvlText w:val="%8."/>
      <w:lvlJc w:val="left"/>
      <w:pPr>
        <w:ind w:left="5760" w:hanging="360"/>
      </w:pPr>
    </w:lvl>
    <w:lvl w:ilvl="8" w:tplc="5037086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42">
    <w:multiLevelType w:val="hybridMultilevel"/>
    <w:lvl w:ilvl="0" w:tplc="18215737">
      <w:start w:val="1"/>
      <w:numFmt w:val="decimal"/>
      <w:lvlText w:val="%1."/>
      <w:lvlJc w:val="left"/>
      <w:pPr>
        <w:ind w:left="720" w:hanging="360"/>
      </w:pPr>
    </w:lvl>
    <w:lvl w:ilvl="1" w:tplc="18215737" w:tentative="1">
      <w:start w:val="1"/>
      <w:numFmt w:val="lowerLetter"/>
      <w:lvlText w:val="%2."/>
      <w:lvlJc w:val="left"/>
      <w:pPr>
        <w:ind w:left="1440" w:hanging="360"/>
      </w:pPr>
    </w:lvl>
    <w:lvl w:ilvl="2" w:tplc="18215737" w:tentative="1">
      <w:start w:val="1"/>
      <w:numFmt w:val="lowerRoman"/>
      <w:lvlText w:val="%3."/>
      <w:lvlJc w:val="right"/>
      <w:pPr>
        <w:ind w:left="2160" w:hanging="180"/>
      </w:pPr>
    </w:lvl>
    <w:lvl w:ilvl="3" w:tplc="18215737" w:tentative="1">
      <w:start w:val="1"/>
      <w:numFmt w:val="decimal"/>
      <w:lvlText w:val="%4."/>
      <w:lvlJc w:val="left"/>
      <w:pPr>
        <w:ind w:left="2880" w:hanging="360"/>
      </w:pPr>
    </w:lvl>
    <w:lvl w:ilvl="4" w:tplc="18215737" w:tentative="1">
      <w:start w:val="1"/>
      <w:numFmt w:val="lowerLetter"/>
      <w:lvlText w:val="%5."/>
      <w:lvlJc w:val="left"/>
      <w:pPr>
        <w:ind w:left="3600" w:hanging="360"/>
      </w:pPr>
    </w:lvl>
    <w:lvl w:ilvl="5" w:tplc="18215737" w:tentative="1">
      <w:start w:val="1"/>
      <w:numFmt w:val="lowerRoman"/>
      <w:lvlText w:val="%6."/>
      <w:lvlJc w:val="right"/>
      <w:pPr>
        <w:ind w:left="4320" w:hanging="180"/>
      </w:pPr>
    </w:lvl>
    <w:lvl w:ilvl="6" w:tplc="18215737" w:tentative="1">
      <w:start w:val="1"/>
      <w:numFmt w:val="decimal"/>
      <w:lvlText w:val="%7."/>
      <w:lvlJc w:val="left"/>
      <w:pPr>
        <w:ind w:left="5040" w:hanging="360"/>
      </w:pPr>
    </w:lvl>
    <w:lvl w:ilvl="7" w:tplc="18215737" w:tentative="1">
      <w:start w:val="1"/>
      <w:numFmt w:val="lowerLetter"/>
      <w:lvlText w:val="%8."/>
      <w:lvlJc w:val="left"/>
      <w:pPr>
        <w:ind w:left="5760" w:hanging="360"/>
      </w:pPr>
    </w:lvl>
    <w:lvl w:ilvl="8" w:tplc="1821573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41">
    <w:multiLevelType w:val="hybridMultilevel"/>
    <w:lvl w:ilvl="0" w:tplc="30493144">
      <w:start w:val="1"/>
      <w:numFmt w:val="decimal"/>
      <w:lvlText w:val="%1."/>
      <w:lvlJc w:val="left"/>
      <w:pPr>
        <w:ind w:left="720" w:hanging="360"/>
      </w:pPr>
    </w:lvl>
    <w:lvl w:ilvl="1" w:tplc="30493144" w:tentative="1">
      <w:start w:val="1"/>
      <w:numFmt w:val="lowerLetter"/>
      <w:lvlText w:val="%2."/>
      <w:lvlJc w:val="left"/>
      <w:pPr>
        <w:ind w:left="1440" w:hanging="360"/>
      </w:pPr>
    </w:lvl>
    <w:lvl w:ilvl="2" w:tplc="30493144" w:tentative="1">
      <w:start w:val="1"/>
      <w:numFmt w:val="lowerRoman"/>
      <w:lvlText w:val="%3."/>
      <w:lvlJc w:val="right"/>
      <w:pPr>
        <w:ind w:left="2160" w:hanging="180"/>
      </w:pPr>
    </w:lvl>
    <w:lvl w:ilvl="3" w:tplc="30493144" w:tentative="1">
      <w:start w:val="1"/>
      <w:numFmt w:val="decimal"/>
      <w:lvlText w:val="%4."/>
      <w:lvlJc w:val="left"/>
      <w:pPr>
        <w:ind w:left="2880" w:hanging="360"/>
      </w:pPr>
    </w:lvl>
    <w:lvl w:ilvl="4" w:tplc="30493144" w:tentative="1">
      <w:start w:val="1"/>
      <w:numFmt w:val="lowerLetter"/>
      <w:lvlText w:val="%5."/>
      <w:lvlJc w:val="left"/>
      <w:pPr>
        <w:ind w:left="3600" w:hanging="360"/>
      </w:pPr>
    </w:lvl>
    <w:lvl w:ilvl="5" w:tplc="30493144" w:tentative="1">
      <w:start w:val="1"/>
      <w:numFmt w:val="lowerRoman"/>
      <w:lvlText w:val="%6."/>
      <w:lvlJc w:val="right"/>
      <w:pPr>
        <w:ind w:left="4320" w:hanging="180"/>
      </w:pPr>
    </w:lvl>
    <w:lvl w:ilvl="6" w:tplc="30493144" w:tentative="1">
      <w:start w:val="1"/>
      <w:numFmt w:val="decimal"/>
      <w:lvlText w:val="%7."/>
      <w:lvlJc w:val="left"/>
      <w:pPr>
        <w:ind w:left="5040" w:hanging="360"/>
      </w:pPr>
    </w:lvl>
    <w:lvl w:ilvl="7" w:tplc="30493144" w:tentative="1">
      <w:start w:val="1"/>
      <w:numFmt w:val="lowerLetter"/>
      <w:lvlText w:val="%8."/>
      <w:lvlJc w:val="left"/>
      <w:pPr>
        <w:ind w:left="5760" w:hanging="360"/>
      </w:pPr>
    </w:lvl>
    <w:lvl w:ilvl="8" w:tplc="3049314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40">
    <w:multiLevelType w:val="hybridMultilevel"/>
    <w:lvl w:ilvl="0" w:tplc="75310622">
      <w:start w:val="1"/>
      <w:numFmt w:val="decimal"/>
      <w:lvlText w:val="%1."/>
      <w:lvlJc w:val="left"/>
      <w:pPr>
        <w:ind w:left="720" w:hanging="360"/>
      </w:pPr>
    </w:lvl>
    <w:lvl w:ilvl="1" w:tplc="75310622" w:tentative="1">
      <w:start w:val="1"/>
      <w:numFmt w:val="lowerLetter"/>
      <w:lvlText w:val="%2."/>
      <w:lvlJc w:val="left"/>
      <w:pPr>
        <w:ind w:left="1440" w:hanging="360"/>
      </w:pPr>
    </w:lvl>
    <w:lvl w:ilvl="2" w:tplc="75310622" w:tentative="1">
      <w:start w:val="1"/>
      <w:numFmt w:val="lowerRoman"/>
      <w:lvlText w:val="%3."/>
      <w:lvlJc w:val="right"/>
      <w:pPr>
        <w:ind w:left="2160" w:hanging="180"/>
      </w:pPr>
    </w:lvl>
    <w:lvl w:ilvl="3" w:tplc="75310622" w:tentative="1">
      <w:start w:val="1"/>
      <w:numFmt w:val="decimal"/>
      <w:lvlText w:val="%4."/>
      <w:lvlJc w:val="left"/>
      <w:pPr>
        <w:ind w:left="2880" w:hanging="360"/>
      </w:pPr>
    </w:lvl>
    <w:lvl w:ilvl="4" w:tplc="75310622" w:tentative="1">
      <w:start w:val="1"/>
      <w:numFmt w:val="lowerLetter"/>
      <w:lvlText w:val="%5."/>
      <w:lvlJc w:val="left"/>
      <w:pPr>
        <w:ind w:left="3600" w:hanging="360"/>
      </w:pPr>
    </w:lvl>
    <w:lvl w:ilvl="5" w:tplc="75310622" w:tentative="1">
      <w:start w:val="1"/>
      <w:numFmt w:val="lowerRoman"/>
      <w:lvlText w:val="%6."/>
      <w:lvlJc w:val="right"/>
      <w:pPr>
        <w:ind w:left="4320" w:hanging="180"/>
      </w:pPr>
    </w:lvl>
    <w:lvl w:ilvl="6" w:tplc="75310622" w:tentative="1">
      <w:start w:val="1"/>
      <w:numFmt w:val="decimal"/>
      <w:lvlText w:val="%7."/>
      <w:lvlJc w:val="left"/>
      <w:pPr>
        <w:ind w:left="5040" w:hanging="360"/>
      </w:pPr>
    </w:lvl>
    <w:lvl w:ilvl="7" w:tplc="75310622" w:tentative="1">
      <w:start w:val="1"/>
      <w:numFmt w:val="lowerLetter"/>
      <w:lvlText w:val="%8."/>
      <w:lvlJc w:val="left"/>
      <w:pPr>
        <w:ind w:left="5760" w:hanging="360"/>
      </w:pPr>
    </w:lvl>
    <w:lvl w:ilvl="8" w:tplc="7531062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39">
    <w:multiLevelType w:val="hybridMultilevel"/>
    <w:lvl w:ilvl="0" w:tplc="95516445">
      <w:start w:val="1"/>
      <w:numFmt w:val="decimal"/>
      <w:lvlText w:val="%1."/>
      <w:lvlJc w:val="left"/>
      <w:pPr>
        <w:ind w:left="720" w:hanging="360"/>
      </w:pPr>
    </w:lvl>
    <w:lvl w:ilvl="1" w:tplc="95516445" w:tentative="1">
      <w:start w:val="1"/>
      <w:numFmt w:val="lowerLetter"/>
      <w:lvlText w:val="%2."/>
      <w:lvlJc w:val="left"/>
      <w:pPr>
        <w:ind w:left="1440" w:hanging="360"/>
      </w:pPr>
    </w:lvl>
    <w:lvl w:ilvl="2" w:tplc="95516445" w:tentative="1">
      <w:start w:val="1"/>
      <w:numFmt w:val="lowerRoman"/>
      <w:lvlText w:val="%3."/>
      <w:lvlJc w:val="right"/>
      <w:pPr>
        <w:ind w:left="2160" w:hanging="180"/>
      </w:pPr>
    </w:lvl>
    <w:lvl w:ilvl="3" w:tplc="95516445" w:tentative="1">
      <w:start w:val="1"/>
      <w:numFmt w:val="decimal"/>
      <w:lvlText w:val="%4."/>
      <w:lvlJc w:val="left"/>
      <w:pPr>
        <w:ind w:left="2880" w:hanging="360"/>
      </w:pPr>
    </w:lvl>
    <w:lvl w:ilvl="4" w:tplc="95516445" w:tentative="1">
      <w:start w:val="1"/>
      <w:numFmt w:val="lowerLetter"/>
      <w:lvlText w:val="%5."/>
      <w:lvlJc w:val="left"/>
      <w:pPr>
        <w:ind w:left="3600" w:hanging="360"/>
      </w:pPr>
    </w:lvl>
    <w:lvl w:ilvl="5" w:tplc="95516445" w:tentative="1">
      <w:start w:val="1"/>
      <w:numFmt w:val="lowerRoman"/>
      <w:lvlText w:val="%6."/>
      <w:lvlJc w:val="right"/>
      <w:pPr>
        <w:ind w:left="4320" w:hanging="180"/>
      </w:pPr>
    </w:lvl>
    <w:lvl w:ilvl="6" w:tplc="95516445" w:tentative="1">
      <w:start w:val="1"/>
      <w:numFmt w:val="decimal"/>
      <w:lvlText w:val="%7."/>
      <w:lvlJc w:val="left"/>
      <w:pPr>
        <w:ind w:left="5040" w:hanging="360"/>
      </w:pPr>
    </w:lvl>
    <w:lvl w:ilvl="7" w:tplc="95516445" w:tentative="1">
      <w:start w:val="1"/>
      <w:numFmt w:val="lowerLetter"/>
      <w:lvlText w:val="%8."/>
      <w:lvlJc w:val="left"/>
      <w:pPr>
        <w:ind w:left="5760" w:hanging="360"/>
      </w:pPr>
    </w:lvl>
    <w:lvl w:ilvl="8" w:tplc="9551644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38">
    <w:multiLevelType w:val="hybridMultilevel"/>
    <w:lvl w:ilvl="0" w:tplc="53392965">
      <w:start w:val="1"/>
      <w:numFmt w:val="decimal"/>
      <w:lvlText w:val="%1."/>
      <w:lvlJc w:val="left"/>
      <w:pPr>
        <w:ind w:left="720" w:hanging="360"/>
      </w:pPr>
    </w:lvl>
    <w:lvl w:ilvl="1" w:tplc="53392965" w:tentative="1">
      <w:start w:val="1"/>
      <w:numFmt w:val="lowerLetter"/>
      <w:lvlText w:val="%2."/>
      <w:lvlJc w:val="left"/>
      <w:pPr>
        <w:ind w:left="1440" w:hanging="360"/>
      </w:pPr>
    </w:lvl>
    <w:lvl w:ilvl="2" w:tplc="53392965" w:tentative="1">
      <w:start w:val="1"/>
      <w:numFmt w:val="lowerRoman"/>
      <w:lvlText w:val="%3."/>
      <w:lvlJc w:val="right"/>
      <w:pPr>
        <w:ind w:left="2160" w:hanging="180"/>
      </w:pPr>
    </w:lvl>
    <w:lvl w:ilvl="3" w:tplc="53392965" w:tentative="1">
      <w:start w:val="1"/>
      <w:numFmt w:val="decimal"/>
      <w:lvlText w:val="%4."/>
      <w:lvlJc w:val="left"/>
      <w:pPr>
        <w:ind w:left="2880" w:hanging="360"/>
      </w:pPr>
    </w:lvl>
    <w:lvl w:ilvl="4" w:tplc="53392965" w:tentative="1">
      <w:start w:val="1"/>
      <w:numFmt w:val="lowerLetter"/>
      <w:lvlText w:val="%5."/>
      <w:lvlJc w:val="left"/>
      <w:pPr>
        <w:ind w:left="3600" w:hanging="360"/>
      </w:pPr>
    </w:lvl>
    <w:lvl w:ilvl="5" w:tplc="53392965" w:tentative="1">
      <w:start w:val="1"/>
      <w:numFmt w:val="lowerRoman"/>
      <w:lvlText w:val="%6."/>
      <w:lvlJc w:val="right"/>
      <w:pPr>
        <w:ind w:left="4320" w:hanging="180"/>
      </w:pPr>
    </w:lvl>
    <w:lvl w:ilvl="6" w:tplc="53392965" w:tentative="1">
      <w:start w:val="1"/>
      <w:numFmt w:val="decimal"/>
      <w:lvlText w:val="%7."/>
      <w:lvlJc w:val="left"/>
      <w:pPr>
        <w:ind w:left="5040" w:hanging="360"/>
      </w:pPr>
    </w:lvl>
    <w:lvl w:ilvl="7" w:tplc="53392965" w:tentative="1">
      <w:start w:val="1"/>
      <w:numFmt w:val="lowerLetter"/>
      <w:lvlText w:val="%8."/>
      <w:lvlJc w:val="left"/>
      <w:pPr>
        <w:ind w:left="5760" w:hanging="360"/>
      </w:pPr>
    </w:lvl>
    <w:lvl w:ilvl="8" w:tplc="5339296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37">
    <w:multiLevelType w:val="hybridMultilevel"/>
    <w:lvl w:ilvl="0" w:tplc="23819348">
      <w:start w:val="1"/>
      <w:numFmt w:val="decimal"/>
      <w:lvlText w:val="%1."/>
      <w:lvlJc w:val="left"/>
      <w:pPr>
        <w:ind w:left="720" w:hanging="360"/>
      </w:pPr>
    </w:lvl>
    <w:lvl w:ilvl="1" w:tplc="23819348" w:tentative="1">
      <w:start w:val="1"/>
      <w:numFmt w:val="lowerLetter"/>
      <w:lvlText w:val="%2."/>
      <w:lvlJc w:val="left"/>
      <w:pPr>
        <w:ind w:left="1440" w:hanging="360"/>
      </w:pPr>
    </w:lvl>
    <w:lvl w:ilvl="2" w:tplc="23819348" w:tentative="1">
      <w:start w:val="1"/>
      <w:numFmt w:val="lowerRoman"/>
      <w:lvlText w:val="%3."/>
      <w:lvlJc w:val="right"/>
      <w:pPr>
        <w:ind w:left="2160" w:hanging="180"/>
      </w:pPr>
    </w:lvl>
    <w:lvl w:ilvl="3" w:tplc="23819348" w:tentative="1">
      <w:start w:val="1"/>
      <w:numFmt w:val="decimal"/>
      <w:lvlText w:val="%4."/>
      <w:lvlJc w:val="left"/>
      <w:pPr>
        <w:ind w:left="2880" w:hanging="360"/>
      </w:pPr>
    </w:lvl>
    <w:lvl w:ilvl="4" w:tplc="23819348" w:tentative="1">
      <w:start w:val="1"/>
      <w:numFmt w:val="lowerLetter"/>
      <w:lvlText w:val="%5."/>
      <w:lvlJc w:val="left"/>
      <w:pPr>
        <w:ind w:left="3600" w:hanging="360"/>
      </w:pPr>
    </w:lvl>
    <w:lvl w:ilvl="5" w:tplc="23819348" w:tentative="1">
      <w:start w:val="1"/>
      <w:numFmt w:val="lowerRoman"/>
      <w:lvlText w:val="%6."/>
      <w:lvlJc w:val="right"/>
      <w:pPr>
        <w:ind w:left="4320" w:hanging="180"/>
      </w:pPr>
    </w:lvl>
    <w:lvl w:ilvl="6" w:tplc="23819348" w:tentative="1">
      <w:start w:val="1"/>
      <w:numFmt w:val="decimal"/>
      <w:lvlText w:val="%7."/>
      <w:lvlJc w:val="left"/>
      <w:pPr>
        <w:ind w:left="5040" w:hanging="360"/>
      </w:pPr>
    </w:lvl>
    <w:lvl w:ilvl="7" w:tplc="23819348" w:tentative="1">
      <w:start w:val="1"/>
      <w:numFmt w:val="lowerLetter"/>
      <w:lvlText w:val="%8."/>
      <w:lvlJc w:val="left"/>
      <w:pPr>
        <w:ind w:left="5760" w:hanging="360"/>
      </w:pPr>
    </w:lvl>
    <w:lvl w:ilvl="8" w:tplc="238193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36">
    <w:multiLevelType w:val="hybridMultilevel"/>
    <w:lvl w:ilvl="0" w:tplc="59012981">
      <w:start w:val="1"/>
      <w:numFmt w:val="decimal"/>
      <w:lvlText w:val="%1."/>
      <w:lvlJc w:val="left"/>
      <w:pPr>
        <w:ind w:left="720" w:hanging="360"/>
      </w:pPr>
    </w:lvl>
    <w:lvl w:ilvl="1" w:tplc="59012981" w:tentative="1">
      <w:start w:val="1"/>
      <w:numFmt w:val="lowerLetter"/>
      <w:lvlText w:val="%2."/>
      <w:lvlJc w:val="left"/>
      <w:pPr>
        <w:ind w:left="1440" w:hanging="360"/>
      </w:pPr>
    </w:lvl>
    <w:lvl w:ilvl="2" w:tplc="59012981" w:tentative="1">
      <w:start w:val="1"/>
      <w:numFmt w:val="lowerRoman"/>
      <w:lvlText w:val="%3."/>
      <w:lvlJc w:val="right"/>
      <w:pPr>
        <w:ind w:left="2160" w:hanging="180"/>
      </w:pPr>
    </w:lvl>
    <w:lvl w:ilvl="3" w:tplc="59012981" w:tentative="1">
      <w:start w:val="1"/>
      <w:numFmt w:val="decimal"/>
      <w:lvlText w:val="%4."/>
      <w:lvlJc w:val="left"/>
      <w:pPr>
        <w:ind w:left="2880" w:hanging="360"/>
      </w:pPr>
    </w:lvl>
    <w:lvl w:ilvl="4" w:tplc="59012981" w:tentative="1">
      <w:start w:val="1"/>
      <w:numFmt w:val="lowerLetter"/>
      <w:lvlText w:val="%5."/>
      <w:lvlJc w:val="left"/>
      <w:pPr>
        <w:ind w:left="3600" w:hanging="360"/>
      </w:pPr>
    </w:lvl>
    <w:lvl w:ilvl="5" w:tplc="59012981" w:tentative="1">
      <w:start w:val="1"/>
      <w:numFmt w:val="lowerRoman"/>
      <w:lvlText w:val="%6."/>
      <w:lvlJc w:val="right"/>
      <w:pPr>
        <w:ind w:left="4320" w:hanging="180"/>
      </w:pPr>
    </w:lvl>
    <w:lvl w:ilvl="6" w:tplc="59012981" w:tentative="1">
      <w:start w:val="1"/>
      <w:numFmt w:val="decimal"/>
      <w:lvlText w:val="%7."/>
      <w:lvlJc w:val="left"/>
      <w:pPr>
        <w:ind w:left="5040" w:hanging="360"/>
      </w:pPr>
    </w:lvl>
    <w:lvl w:ilvl="7" w:tplc="59012981" w:tentative="1">
      <w:start w:val="1"/>
      <w:numFmt w:val="lowerLetter"/>
      <w:lvlText w:val="%8."/>
      <w:lvlJc w:val="left"/>
      <w:pPr>
        <w:ind w:left="5760" w:hanging="360"/>
      </w:pPr>
    </w:lvl>
    <w:lvl w:ilvl="8" w:tplc="5901298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35">
    <w:multiLevelType w:val="hybridMultilevel"/>
    <w:lvl w:ilvl="0" w:tplc="63079992">
      <w:start w:val="1"/>
      <w:numFmt w:val="decimal"/>
      <w:lvlText w:val="%1."/>
      <w:lvlJc w:val="left"/>
      <w:pPr>
        <w:ind w:left="720" w:hanging="360"/>
      </w:pPr>
    </w:lvl>
    <w:lvl w:ilvl="1" w:tplc="63079992" w:tentative="1">
      <w:start w:val="1"/>
      <w:numFmt w:val="lowerLetter"/>
      <w:lvlText w:val="%2."/>
      <w:lvlJc w:val="left"/>
      <w:pPr>
        <w:ind w:left="1440" w:hanging="360"/>
      </w:pPr>
    </w:lvl>
    <w:lvl w:ilvl="2" w:tplc="63079992" w:tentative="1">
      <w:start w:val="1"/>
      <w:numFmt w:val="lowerRoman"/>
      <w:lvlText w:val="%3."/>
      <w:lvlJc w:val="right"/>
      <w:pPr>
        <w:ind w:left="2160" w:hanging="180"/>
      </w:pPr>
    </w:lvl>
    <w:lvl w:ilvl="3" w:tplc="63079992" w:tentative="1">
      <w:start w:val="1"/>
      <w:numFmt w:val="decimal"/>
      <w:lvlText w:val="%4."/>
      <w:lvlJc w:val="left"/>
      <w:pPr>
        <w:ind w:left="2880" w:hanging="360"/>
      </w:pPr>
    </w:lvl>
    <w:lvl w:ilvl="4" w:tplc="63079992" w:tentative="1">
      <w:start w:val="1"/>
      <w:numFmt w:val="lowerLetter"/>
      <w:lvlText w:val="%5."/>
      <w:lvlJc w:val="left"/>
      <w:pPr>
        <w:ind w:left="3600" w:hanging="360"/>
      </w:pPr>
    </w:lvl>
    <w:lvl w:ilvl="5" w:tplc="63079992" w:tentative="1">
      <w:start w:val="1"/>
      <w:numFmt w:val="lowerRoman"/>
      <w:lvlText w:val="%6."/>
      <w:lvlJc w:val="right"/>
      <w:pPr>
        <w:ind w:left="4320" w:hanging="180"/>
      </w:pPr>
    </w:lvl>
    <w:lvl w:ilvl="6" w:tplc="63079992" w:tentative="1">
      <w:start w:val="1"/>
      <w:numFmt w:val="decimal"/>
      <w:lvlText w:val="%7."/>
      <w:lvlJc w:val="left"/>
      <w:pPr>
        <w:ind w:left="5040" w:hanging="360"/>
      </w:pPr>
    </w:lvl>
    <w:lvl w:ilvl="7" w:tplc="63079992" w:tentative="1">
      <w:start w:val="1"/>
      <w:numFmt w:val="lowerLetter"/>
      <w:lvlText w:val="%8."/>
      <w:lvlJc w:val="left"/>
      <w:pPr>
        <w:ind w:left="5760" w:hanging="360"/>
      </w:pPr>
    </w:lvl>
    <w:lvl w:ilvl="8" w:tplc="6307999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34">
    <w:multiLevelType w:val="hybridMultilevel"/>
    <w:lvl w:ilvl="0" w:tplc="49087920">
      <w:start w:val="1"/>
      <w:numFmt w:val="decimal"/>
      <w:lvlText w:val="%1."/>
      <w:lvlJc w:val="left"/>
      <w:pPr>
        <w:ind w:left="720" w:hanging="360"/>
      </w:pPr>
    </w:lvl>
    <w:lvl w:ilvl="1" w:tplc="49087920" w:tentative="1">
      <w:start w:val="1"/>
      <w:numFmt w:val="lowerLetter"/>
      <w:lvlText w:val="%2."/>
      <w:lvlJc w:val="left"/>
      <w:pPr>
        <w:ind w:left="1440" w:hanging="360"/>
      </w:pPr>
    </w:lvl>
    <w:lvl w:ilvl="2" w:tplc="49087920" w:tentative="1">
      <w:start w:val="1"/>
      <w:numFmt w:val="lowerRoman"/>
      <w:lvlText w:val="%3."/>
      <w:lvlJc w:val="right"/>
      <w:pPr>
        <w:ind w:left="2160" w:hanging="180"/>
      </w:pPr>
    </w:lvl>
    <w:lvl w:ilvl="3" w:tplc="49087920" w:tentative="1">
      <w:start w:val="1"/>
      <w:numFmt w:val="decimal"/>
      <w:lvlText w:val="%4."/>
      <w:lvlJc w:val="left"/>
      <w:pPr>
        <w:ind w:left="2880" w:hanging="360"/>
      </w:pPr>
    </w:lvl>
    <w:lvl w:ilvl="4" w:tplc="49087920" w:tentative="1">
      <w:start w:val="1"/>
      <w:numFmt w:val="lowerLetter"/>
      <w:lvlText w:val="%5."/>
      <w:lvlJc w:val="left"/>
      <w:pPr>
        <w:ind w:left="3600" w:hanging="360"/>
      </w:pPr>
    </w:lvl>
    <w:lvl w:ilvl="5" w:tplc="49087920" w:tentative="1">
      <w:start w:val="1"/>
      <w:numFmt w:val="lowerRoman"/>
      <w:lvlText w:val="%6."/>
      <w:lvlJc w:val="right"/>
      <w:pPr>
        <w:ind w:left="4320" w:hanging="180"/>
      </w:pPr>
    </w:lvl>
    <w:lvl w:ilvl="6" w:tplc="49087920" w:tentative="1">
      <w:start w:val="1"/>
      <w:numFmt w:val="decimal"/>
      <w:lvlText w:val="%7."/>
      <w:lvlJc w:val="left"/>
      <w:pPr>
        <w:ind w:left="5040" w:hanging="360"/>
      </w:pPr>
    </w:lvl>
    <w:lvl w:ilvl="7" w:tplc="49087920" w:tentative="1">
      <w:start w:val="1"/>
      <w:numFmt w:val="lowerLetter"/>
      <w:lvlText w:val="%8."/>
      <w:lvlJc w:val="left"/>
      <w:pPr>
        <w:ind w:left="5760" w:hanging="360"/>
      </w:pPr>
    </w:lvl>
    <w:lvl w:ilvl="8" w:tplc="4908792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33">
    <w:multiLevelType w:val="hybridMultilevel"/>
    <w:lvl w:ilvl="0" w:tplc="31725458">
      <w:start w:val="1"/>
      <w:numFmt w:val="decimal"/>
      <w:lvlText w:val="%1."/>
      <w:lvlJc w:val="left"/>
      <w:pPr>
        <w:ind w:left="720" w:hanging="360"/>
      </w:pPr>
    </w:lvl>
    <w:lvl w:ilvl="1" w:tplc="31725458" w:tentative="1">
      <w:start w:val="1"/>
      <w:numFmt w:val="lowerLetter"/>
      <w:lvlText w:val="%2."/>
      <w:lvlJc w:val="left"/>
      <w:pPr>
        <w:ind w:left="1440" w:hanging="360"/>
      </w:pPr>
    </w:lvl>
    <w:lvl w:ilvl="2" w:tplc="31725458" w:tentative="1">
      <w:start w:val="1"/>
      <w:numFmt w:val="lowerRoman"/>
      <w:lvlText w:val="%3."/>
      <w:lvlJc w:val="right"/>
      <w:pPr>
        <w:ind w:left="2160" w:hanging="180"/>
      </w:pPr>
    </w:lvl>
    <w:lvl w:ilvl="3" w:tplc="31725458" w:tentative="1">
      <w:start w:val="1"/>
      <w:numFmt w:val="decimal"/>
      <w:lvlText w:val="%4."/>
      <w:lvlJc w:val="left"/>
      <w:pPr>
        <w:ind w:left="2880" w:hanging="360"/>
      </w:pPr>
    </w:lvl>
    <w:lvl w:ilvl="4" w:tplc="31725458" w:tentative="1">
      <w:start w:val="1"/>
      <w:numFmt w:val="lowerLetter"/>
      <w:lvlText w:val="%5."/>
      <w:lvlJc w:val="left"/>
      <w:pPr>
        <w:ind w:left="3600" w:hanging="360"/>
      </w:pPr>
    </w:lvl>
    <w:lvl w:ilvl="5" w:tplc="31725458" w:tentative="1">
      <w:start w:val="1"/>
      <w:numFmt w:val="lowerRoman"/>
      <w:lvlText w:val="%6."/>
      <w:lvlJc w:val="right"/>
      <w:pPr>
        <w:ind w:left="4320" w:hanging="180"/>
      </w:pPr>
    </w:lvl>
    <w:lvl w:ilvl="6" w:tplc="31725458" w:tentative="1">
      <w:start w:val="1"/>
      <w:numFmt w:val="decimal"/>
      <w:lvlText w:val="%7."/>
      <w:lvlJc w:val="left"/>
      <w:pPr>
        <w:ind w:left="5040" w:hanging="360"/>
      </w:pPr>
    </w:lvl>
    <w:lvl w:ilvl="7" w:tplc="31725458" w:tentative="1">
      <w:start w:val="1"/>
      <w:numFmt w:val="lowerLetter"/>
      <w:lvlText w:val="%8."/>
      <w:lvlJc w:val="left"/>
      <w:pPr>
        <w:ind w:left="5760" w:hanging="360"/>
      </w:pPr>
    </w:lvl>
    <w:lvl w:ilvl="8" w:tplc="3172545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32">
    <w:multiLevelType w:val="hybridMultilevel"/>
    <w:lvl w:ilvl="0" w:tplc="52177830">
      <w:start w:val="1"/>
      <w:numFmt w:val="decimal"/>
      <w:lvlText w:val="%1."/>
      <w:lvlJc w:val="left"/>
      <w:pPr>
        <w:ind w:left="720" w:hanging="360"/>
      </w:pPr>
    </w:lvl>
    <w:lvl w:ilvl="1" w:tplc="52177830" w:tentative="1">
      <w:start w:val="1"/>
      <w:numFmt w:val="lowerLetter"/>
      <w:lvlText w:val="%2."/>
      <w:lvlJc w:val="left"/>
      <w:pPr>
        <w:ind w:left="1440" w:hanging="360"/>
      </w:pPr>
    </w:lvl>
    <w:lvl w:ilvl="2" w:tplc="52177830" w:tentative="1">
      <w:start w:val="1"/>
      <w:numFmt w:val="lowerRoman"/>
      <w:lvlText w:val="%3."/>
      <w:lvlJc w:val="right"/>
      <w:pPr>
        <w:ind w:left="2160" w:hanging="180"/>
      </w:pPr>
    </w:lvl>
    <w:lvl w:ilvl="3" w:tplc="52177830" w:tentative="1">
      <w:start w:val="1"/>
      <w:numFmt w:val="decimal"/>
      <w:lvlText w:val="%4."/>
      <w:lvlJc w:val="left"/>
      <w:pPr>
        <w:ind w:left="2880" w:hanging="360"/>
      </w:pPr>
    </w:lvl>
    <w:lvl w:ilvl="4" w:tplc="52177830" w:tentative="1">
      <w:start w:val="1"/>
      <w:numFmt w:val="lowerLetter"/>
      <w:lvlText w:val="%5."/>
      <w:lvlJc w:val="left"/>
      <w:pPr>
        <w:ind w:left="3600" w:hanging="360"/>
      </w:pPr>
    </w:lvl>
    <w:lvl w:ilvl="5" w:tplc="52177830" w:tentative="1">
      <w:start w:val="1"/>
      <w:numFmt w:val="lowerRoman"/>
      <w:lvlText w:val="%6."/>
      <w:lvlJc w:val="right"/>
      <w:pPr>
        <w:ind w:left="4320" w:hanging="180"/>
      </w:pPr>
    </w:lvl>
    <w:lvl w:ilvl="6" w:tplc="52177830" w:tentative="1">
      <w:start w:val="1"/>
      <w:numFmt w:val="decimal"/>
      <w:lvlText w:val="%7."/>
      <w:lvlJc w:val="left"/>
      <w:pPr>
        <w:ind w:left="5040" w:hanging="360"/>
      </w:pPr>
    </w:lvl>
    <w:lvl w:ilvl="7" w:tplc="52177830" w:tentative="1">
      <w:start w:val="1"/>
      <w:numFmt w:val="lowerLetter"/>
      <w:lvlText w:val="%8."/>
      <w:lvlJc w:val="left"/>
      <w:pPr>
        <w:ind w:left="5760" w:hanging="360"/>
      </w:pPr>
    </w:lvl>
    <w:lvl w:ilvl="8" w:tplc="5217783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31">
    <w:multiLevelType w:val="hybridMultilevel"/>
    <w:lvl w:ilvl="0" w:tplc="86123888">
      <w:start w:val="1"/>
      <w:numFmt w:val="decimal"/>
      <w:lvlText w:val="%1."/>
      <w:lvlJc w:val="left"/>
      <w:pPr>
        <w:ind w:left="720" w:hanging="360"/>
      </w:pPr>
    </w:lvl>
    <w:lvl w:ilvl="1" w:tplc="86123888" w:tentative="1">
      <w:start w:val="1"/>
      <w:numFmt w:val="lowerLetter"/>
      <w:lvlText w:val="%2."/>
      <w:lvlJc w:val="left"/>
      <w:pPr>
        <w:ind w:left="1440" w:hanging="360"/>
      </w:pPr>
    </w:lvl>
    <w:lvl w:ilvl="2" w:tplc="86123888" w:tentative="1">
      <w:start w:val="1"/>
      <w:numFmt w:val="lowerRoman"/>
      <w:lvlText w:val="%3."/>
      <w:lvlJc w:val="right"/>
      <w:pPr>
        <w:ind w:left="2160" w:hanging="180"/>
      </w:pPr>
    </w:lvl>
    <w:lvl w:ilvl="3" w:tplc="86123888" w:tentative="1">
      <w:start w:val="1"/>
      <w:numFmt w:val="decimal"/>
      <w:lvlText w:val="%4."/>
      <w:lvlJc w:val="left"/>
      <w:pPr>
        <w:ind w:left="2880" w:hanging="360"/>
      </w:pPr>
    </w:lvl>
    <w:lvl w:ilvl="4" w:tplc="86123888" w:tentative="1">
      <w:start w:val="1"/>
      <w:numFmt w:val="lowerLetter"/>
      <w:lvlText w:val="%5."/>
      <w:lvlJc w:val="left"/>
      <w:pPr>
        <w:ind w:left="3600" w:hanging="360"/>
      </w:pPr>
    </w:lvl>
    <w:lvl w:ilvl="5" w:tplc="86123888" w:tentative="1">
      <w:start w:val="1"/>
      <w:numFmt w:val="lowerRoman"/>
      <w:lvlText w:val="%6."/>
      <w:lvlJc w:val="right"/>
      <w:pPr>
        <w:ind w:left="4320" w:hanging="180"/>
      </w:pPr>
    </w:lvl>
    <w:lvl w:ilvl="6" w:tplc="86123888" w:tentative="1">
      <w:start w:val="1"/>
      <w:numFmt w:val="decimal"/>
      <w:lvlText w:val="%7."/>
      <w:lvlJc w:val="left"/>
      <w:pPr>
        <w:ind w:left="5040" w:hanging="360"/>
      </w:pPr>
    </w:lvl>
    <w:lvl w:ilvl="7" w:tplc="86123888" w:tentative="1">
      <w:start w:val="1"/>
      <w:numFmt w:val="lowerLetter"/>
      <w:lvlText w:val="%8."/>
      <w:lvlJc w:val="left"/>
      <w:pPr>
        <w:ind w:left="5760" w:hanging="360"/>
      </w:pPr>
    </w:lvl>
    <w:lvl w:ilvl="8" w:tplc="8612388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30">
    <w:multiLevelType w:val="hybridMultilevel"/>
    <w:lvl w:ilvl="0" w:tplc="73388638">
      <w:start w:val="1"/>
      <w:numFmt w:val="decimal"/>
      <w:lvlText w:val="%1."/>
      <w:lvlJc w:val="left"/>
      <w:pPr>
        <w:ind w:left="720" w:hanging="360"/>
      </w:pPr>
    </w:lvl>
    <w:lvl w:ilvl="1" w:tplc="73388638" w:tentative="1">
      <w:start w:val="1"/>
      <w:numFmt w:val="lowerLetter"/>
      <w:lvlText w:val="%2."/>
      <w:lvlJc w:val="left"/>
      <w:pPr>
        <w:ind w:left="1440" w:hanging="360"/>
      </w:pPr>
    </w:lvl>
    <w:lvl w:ilvl="2" w:tplc="73388638" w:tentative="1">
      <w:start w:val="1"/>
      <w:numFmt w:val="lowerRoman"/>
      <w:lvlText w:val="%3."/>
      <w:lvlJc w:val="right"/>
      <w:pPr>
        <w:ind w:left="2160" w:hanging="180"/>
      </w:pPr>
    </w:lvl>
    <w:lvl w:ilvl="3" w:tplc="73388638" w:tentative="1">
      <w:start w:val="1"/>
      <w:numFmt w:val="decimal"/>
      <w:lvlText w:val="%4."/>
      <w:lvlJc w:val="left"/>
      <w:pPr>
        <w:ind w:left="2880" w:hanging="360"/>
      </w:pPr>
    </w:lvl>
    <w:lvl w:ilvl="4" w:tplc="73388638" w:tentative="1">
      <w:start w:val="1"/>
      <w:numFmt w:val="lowerLetter"/>
      <w:lvlText w:val="%5."/>
      <w:lvlJc w:val="left"/>
      <w:pPr>
        <w:ind w:left="3600" w:hanging="360"/>
      </w:pPr>
    </w:lvl>
    <w:lvl w:ilvl="5" w:tplc="73388638" w:tentative="1">
      <w:start w:val="1"/>
      <w:numFmt w:val="lowerRoman"/>
      <w:lvlText w:val="%6."/>
      <w:lvlJc w:val="right"/>
      <w:pPr>
        <w:ind w:left="4320" w:hanging="180"/>
      </w:pPr>
    </w:lvl>
    <w:lvl w:ilvl="6" w:tplc="73388638" w:tentative="1">
      <w:start w:val="1"/>
      <w:numFmt w:val="decimal"/>
      <w:lvlText w:val="%7."/>
      <w:lvlJc w:val="left"/>
      <w:pPr>
        <w:ind w:left="5040" w:hanging="360"/>
      </w:pPr>
    </w:lvl>
    <w:lvl w:ilvl="7" w:tplc="73388638" w:tentative="1">
      <w:start w:val="1"/>
      <w:numFmt w:val="lowerLetter"/>
      <w:lvlText w:val="%8."/>
      <w:lvlJc w:val="left"/>
      <w:pPr>
        <w:ind w:left="5760" w:hanging="360"/>
      </w:pPr>
    </w:lvl>
    <w:lvl w:ilvl="8" w:tplc="7338863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29">
    <w:multiLevelType w:val="hybridMultilevel"/>
    <w:lvl w:ilvl="0" w:tplc="24573748">
      <w:start w:val="1"/>
      <w:numFmt w:val="decimal"/>
      <w:lvlText w:val="%1."/>
      <w:lvlJc w:val="left"/>
      <w:pPr>
        <w:ind w:left="720" w:hanging="360"/>
      </w:pPr>
    </w:lvl>
    <w:lvl w:ilvl="1" w:tplc="24573748" w:tentative="1">
      <w:start w:val="1"/>
      <w:numFmt w:val="lowerLetter"/>
      <w:lvlText w:val="%2."/>
      <w:lvlJc w:val="left"/>
      <w:pPr>
        <w:ind w:left="1440" w:hanging="360"/>
      </w:pPr>
    </w:lvl>
    <w:lvl w:ilvl="2" w:tplc="24573748" w:tentative="1">
      <w:start w:val="1"/>
      <w:numFmt w:val="lowerRoman"/>
      <w:lvlText w:val="%3."/>
      <w:lvlJc w:val="right"/>
      <w:pPr>
        <w:ind w:left="2160" w:hanging="180"/>
      </w:pPr>
    </w:lvl>
    <w:lvl w:ilvl="3" w:tplc="24573748" w:tentative="1">
      <w:start w:val="1"/>
      <w:numFmt w:val="decimal"/>
      <w:lvlText w:val="%4."/>
      <w:lvlJc w:val="left"/>
      <w:pPr>
        <w:ind w:left="2880" w:hanging="360"/>
      </w:pPr>
    </w:lvl>
    <w:lvl w:ilvl="4" w:tplc="24573748" w:tentative="1">
      <w:start w:val="1"/>
      <w:numFmt w:val="lowerLetter"/>
      <w:lvlText w:val="%5."/>
      <w:lvlJc w:val="left"/>
      <w:pPr>
        <w:ind w:left="3600" w:hanging="360"/>
      </w:pPr>
    </w:lvl>
    <w:lvl w:ilvl="5" w:tplc="24573748" w:tentative="1">
      <w:start w:val="1"/>
      <w:numFmt w:val="lowerRoman"/>
      <w:lvlText w:val="%6."/>
      <w:lvlJc w:val="right"/>
      <w:pPr>
        <w:ind w:left="4320" w:hanging="180"/>
      </w:pPr>
    </w:lvl>
    <w:lvl w:ilvl="6" w:tplc="24573748" w:tentative="1">
      <w:start w:val="1"/>
      <w:numFmt w:val="decimal"/>
      <w:lvlText w:val="%7."/>
      <w:lvlJc w:val="left"/>
      <w:pPr>
        <w:ind w:left="5040" w:hanging="360"/>
      </w:pPr>
    </w:lvl>
    <w:lvl w:ilvl="7" w:tplc="24573748" w:tentative="1">
      <w:start w:val="1"/>
      <w:numFmt w:val="lowerLetter"/>
      <w:lvlText w:val="%8."/>
      <w:lvlJc w:val="left"/>
      <w:pPr>
        <w:ind w:left="5760" w:hanging="360"/>
      </w:pPr>
    </w:lvl>
    <w:lvl w:ilvl="8" w:tplc="245737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28">
    <w:multiLevelType w:val="hybridMultilevel"/>
    <w:lvl w:ilvl="0" w:tplc="35292916">
      <w:start w:val="1"/>
      <w:numFmt w:val="decimal"/>
      <w:lvlText w:val="%1."/>
      <w:lvlJc w:val="left"/>
      <w:pPr>
        <w:ind w:left="720" w:hanging="360"/>
      </w:pPr>
    </w:lvl>
    <w:lvl w:ilvl="1" w:tplc="35292916" w:tentative="1">
      <w:start w:val="1"/>
      <w:numFmt w:val="lowerLetter"/>
      <w:lvlText w:val="%2."/>
      <w:lvlJc w:val="left"/>
      <w:pPr>
        <w:ind w:left="1440" w:hanging="360"/>
      </w:pPr>
    </w:lvl>
    <w:lvl w:ilvl="2" w:tplc="35292916" w:tentative="1">
      <w:start w:val="1"/>
      <w:numFmt w:val="lowerRoman"/>
      <w:lvlText w:val="%3."/>
      <w:lvlJc w:val="right"/>
      <w:pPr>
        <w:ind w:left="2160" w:hanging="180"/>
      </w:pPr>
    </w:lvl>
    <w:lvl w:ilvl="3" w:tplc="35292916" w:tentative="1">
      <w:start w:val="1"/>
      <w:numFmt w:val="decimal"/>
      <w:lvlText w:val="%4."/>
      <w:lvlJc w:val="left"/>
      <w:pPr>
        <w:ind w:left="2880" w:hanging="360"/>
      </w:pPr>
    </w:lvl>
    <w:lvl w:ilvl="4" w:tplc="35292916" w:tentative="1">
      <w:start w:val="1"/>
      <w:numFmt w:val="lowerLetter"/>
      <w:lvlText w:val="%5."/>
      <w:lvlJc w:val="left"/>
      <w:pPr>
        <w:ind w:left="3600" w:hanging="360"/>
      </w:pPr>
    </w:lvl>
    <w:lvl w:ilvl="5" w:tplc="35292916" w:tentative="1">
      <w:start w:val="1"/>
      <w:numFmt w:val="lowerRoman"/>
      <w:lvlText w:val="%6."/>
      <w:lvlJc w:val="right"/>
      <w:pPr>
        <w:ind w:left="4320" w:hanging="180"/>
      </w:pPr>
    </w:lvl>
    <w:lvl w:ilvl="6" w:tplc="35292916" w:tentative="1">
      <w:start w:val="1"/>
      <w:numFmt w:val="decimal"/>
      <w:lvlText w:val="%7."/>
      <w:lvlJc w:val="left"/>
      <w:pPr>
        <w:ind w:left="5040" w:hanging="360"/>
      </w:pPr>
    </w:lvl>
    <w:lvl w:ilvl="7" w:tplc="35292916" w:tentative="1">
      <w:start w:val="1"/>
      <w:numFmt w:val="lowerLetter"/>
      <w:lvlText w:val="%8."/>
      <w:lvlJc w:val="left"/>
      <w:pPr>
        <w:ind w:left="5760" w:hanging="360"/>
      </w:pPr>
    </w:lvl>
    <w:lvl w:ilvl="8" w:tplc="3529291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27">
    <w:multiLevelType w:val="hybridMultilevel"/>
    <w:lvl w:ilvl="0" w:tplc="66048535">
      <w:start w:val="1"/>
      <w:numFmt w:val="decimal"/>
      <w:lvlText w:val="%1."/>
      <w:lvlJc w:val="left"/>
      <w:pPr>
        <w:ind w:left="720" w:hanging="360"/>
      </w:pPr>
    </w:lvl>
    <w:lvl w:ilvl="1" w:tplc="66048535" w:tentative="1">
      <w:start w:val="1"/>
      <w:numFmt w:val="lowerLetter"/>
      <w:lvlText w:val="%2."/>
      <w:lvlJc w:val="left"/>
      <w:pPr>
        <w:ind w:left="1440" w:hanging="360"/>
      </w:pPr>
    </w:lvl>
    <w:lvl w:ilvl="2" w:tplc="66048535" w:tentative="1">
      <w:start w:val="1"/>
      <w:numFmt w:val="lowerRoman"/>
      <w:lvlText w:val="%3."/>
      <w:lvlJc w:val="right"/>
      <w:pPr>
        <w:ind w:left="2160" w:hanging="180"/>
      </w:pPr>
    </w:lvl>
    <w:lvl w:ilvl="3" w:tplc="66048535" w:tentative="1">
      <w:start w:val="1"/>
      <w:numFmt w:val="decimal"/>
      <w:lvlText w:val="%4."/>
      <w:lvlJc w:val="left"/>
      <w:pPr>
        <w:ind w:left="2880" w:hanging="360"/>
      </w:pPr>
    </w:lvl>
    <w:lvl w:ilvl="4" w:tplc="66048535" w:tentative="1">
      <w:start w:val="1"/>
      <w:numFmt w:val="lowerLetter"/>
      <w:lvlText w:val="%5."/>
      <w:lvlJc w:val="left"/>
      <w:pPr>
        <w:ind w:left="3600" w:hanging="360"/>
      </w:pPr>
    </w:lvl>
    <w:lvl w:ilvl="5" w:tplc="66048535" w:tentative="1">
      <w:start w:val="1"/>
      <w:numFmt w:val="lowerRoman"/>
      <w:lvlText w:val="%6."/>
      <w:lvlJc w:val="right"/>
      <w:pPr>
        <w:ind w:left="4320" w:hanging="180"/>
      </w:pPr>
    </w:lvl>
    <w:lvl w:ilvl="6" w:tplc="66048535" w:tentative="1">
      <w:start w:val="1"/>
      <w:numFmt w:val="decimal"/>
      <w:lvlText w:val="%7."/>
      <w:lvlJc w:val="left"/>
      <w:pPr>
        <w:ind w:left="5040" w:hanging="360"/>
      </w:pPr>
    </w:lvl>
    <w:lvl w:ilvl="7" w:tplc="66048535" w:tentative="1">
      <w:start w:val="1"/>
      <w:numFmt w:val="lowerLetter"/>
      <w:lvlText w:val="%8."/>
      <w:lvlJc w:val="left"/>
      <w:pPr>
        <w:ind w:left="5760" w:hanging="360"/>
      </w:pPr>
    </w:lvl>
    <w:lvl w:ilvl="8" w:tplc="6604853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26">
    <w:multiLevelType w:val="hybridMultilevel"/>
    <w:lvl w:ilvl="0" w:tplc="86220195">
      <w:start w:val="1"/>
      <w:numFmt w:val="decimal"/>
      <w:lvlText w:val="%1."/>
      <w:lvlJc w:val="left"/>
      <w:pPr>
        <w:ind w:left="720" w:hanging="360"/>
      </w:pPr>
    </w:lvl>
    <w:lvl w:ilvl="1" w:tplc="86220195" w:tentative="1">
      <w:start w:val="1"/>
      <w:numFmt w:val="lowerLetter"/>
      <w:lvlText w:val="%2."/>
      <w:lvlJc w:val="left"/>
      <w:pPr>
        <w:ind w:left="1440" w:hanging="360"/>
      </w:pPr>
    </w:lvl>
    <w:lvl w:ilvl="2" w:tplc="86220195" w:tentative="1">
      <w:start w:val="1"/>
      <w:numFmt w:val="lowerRoman"/>
      <w:lvlText w:val="%3."/>
      <w:lvlJc w:val="right"/>
      <w:pPr>
        <w:ind w:left="2160" w:hanging="180"/>
      </w:pPr>
    </w:lvl>
    <w:lvl w:ilvl="3" w:tplc="86220195" w:tentative="1">
      <w:start w:val="1"/>
      <w:numFmt w:val="decimal"/>
      <w:lvlText w:val="%4."/>
      <w:lvlJc w:val="left"/>
      <w:pPr>
        <w:ind w:left="2880" w:hanging="360"/>
      </w:pPr>
    </w:lvl>
    <w:lvl w:ilvl="4" w:tplc="86220195" w:tentative="1">
      <w:start w:val="1"/>
      <w:numFmt w:val="lowerLetter"/>
      <w:lvlText w:val="%5."/>
      <w:lvlJc w:val="left"/>
      <w:pPr>
        <w:ind w:left="3600" w:hanging="360"/>
      </w:pPr>
    </w:lvl>
    <w:lvl w:ilvl="5" w:tplc="86220195" w:tentative="1">
      <w:start w:val="1"/>
      <w:numFmt w:val="lowerRoman"/>
      <w:lvlText w:val="%6."/>
      <w:lvlJc w:val="right"/>
      <w:pPr>
        <w:ind w:left="4320" w:hanging="180"/>
      </w:pPr>
    </w:lvl>
    <w:lvl w:ilvl="6" w:tplc="86220195" w:tentative="1">
      <w:start w:val="1"/>
      <w:numFmt w:val="decimal"/>
      <w:lvlText w:val="%7."/>
      <w:lvlJc w:val="left"/>
      <w:pPr>
        <w:ind w:left="5040" w:hanging="360"/>
      </w:pPr>
    </w:lvl>
    <w:lvl w:ilvl="7" w:tplc="86220195" w:tentative="1">
      <w:start w:val="1"/>
      <w:numFmt w:val="lowerLetter"/>
      <w:lvlText w:val="%8."/>
      <w:lvlJc w:val="left"/>
      <w:pPr>
        <w:ind w:left="5760" w:hanging="360"/>
      </w:pPr>
    </w:lvl>
    <w:lvl w:ilvl="8" w:tplc="8622019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25">
    <w:multiLevelType w:val="hybridMultilevel"/>
    <w:lvl w:ilvl="0" w:tplc="18415147">
      <w:start w:val="1"/>
      <w:numFmt w:val="decimal"/>
      <w:lvlText w:val="%1."/>
      <w:lvlJc w:val="left"/>
      <w:pPr>
        <w:ind w:left="720" w:hanging="360"/>
      </w:pPr>
    </w:lvl>
    <w:lvl w:ilvl="1" w:tplc="18415147" w:tentative="1">
      <w:start w:val="1"/>
      <w:numFmt w:val="lowerLetter"/>
      <w:lvlText w:val="%2."/>
      <w:lvlJc w:val="left"/>
      <w:pPr>
        <w:ind w:left="1440" w:hanging="360"/>
      </w:pPr>
    </w:lvl>
    <w:lvl w:ilvl="2" w:tplc="18415147" w:tentative="1">
      <w:start w:val="1"/>
      <w:numFmt w:val="lowerRoman"/>
      <w:lvlText w:val="%3."/>
      <w:lvlJc w:val="right"/>
      <w:pPr>
        <w:ind w:left="2160" w:hanging="180"/>
      </w:pPr>
    </w:lvl>
    <w:lvl w:ilvl="3" w:tplc="18415147" w:tentative="1">
      <w:start w:val="1"/>
      <w:numFmt w:val="decimal"/>
      <w:lvlText w:val="%4."/>
      <w:lvlJc w:val="left"/>
      <w:pPr>
        <w:ind w:left="2880" w:hanging="360"/>
      </w:pPr>
    </w:lvl>
    <w:lvl w:ilvl="4" w:tplc="18415147" w:tentative="1">
      <w:start w:val="1"/>
      <w:numFmt w:val="lowerLetter"/>
      <w:lvlText w:val="%5."/>
      <w:lvlJc w:val="left"/>
      <w:pPr>
        <w:ind w:left="3600" w:hanging="360"/>
      </w:pPr>
    </w:lvl>
    <w:lvl w:ilvl="5" w:tplc="18415147" w:tentative="1">
      <w:start w:val="1"/>
      <w:numFmt w:val="lowerRoman"/>
      <w:lvlText w:val="%6."/>
      <w:lvlJc w:val="right"/>
      <w:pPr>
        <w:ind w:left="4320" w:hanging="180"/>
      </w:pPr>
    </w:lvl>
    <w:lvl w:ilvl="6" w:tplc="18415147" w:tentative="1">
      <w:start w:val="1"/>
      <w:numFmt w:val="decimal"/>
      <w:lvlText w:val="%7."/>
      <w:lvlJc w:val="left"/>
      <w:pPr>
        <w:ind w:left="5040" w:hanging="360"/>
      </w:pPr>
    </w:lvl>
    <w:lvl w:ilvl="7" w:tplc="18415147" w:tentative="1">
      <w:start w:val="1"/>
      <w:numFmt w:val="lowerLetter"/>
      <w:lvlText w:val="%8."/>
      <w:lvlJc w:val="left"/>
      <w:pPr>
        <w:ind w:left="5760" w:hanging="360"/>
      </w:pPr>
    </w:lvl>
    <w:lvl w:ilvl="8" w:tplc="1841514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24">
    <w:multiLevelType w:val="hybridMultilevel"/>
    <w:lvl w:ilvl="0" w:tplc="45110449">
      <w:start w:val="1"/>
      <w:numFmt w:val="decimal"/>
      <w:lvlText w:val="%1."/>
      <w:lvlJc w:val="left"/>
      <w:pPr>
        <w:ind w:left="720" w:hanging="360"/>
      </w:pPr>
    </w:lvl>
    <w:lvl w:ilvl="1" w:tplc="45110449" w:tentative="1">
      <w:start w:val="1"/>
      <w:numFmt w:val="lowerLetter"/>
      <w:lvlText w:val="%2."/>
      <w:lvlJc w:val="left"/>
      <w:pPr>
        <w:ind w:left="1440" w:hanging="360"/>
      </w:pPr>
    </w:lvl>
    <w:lvl w:ilvl="2" w:tplc="45110449" w:tentative="1">
      <w:start w:val="1"/>
      <w:numFmt w:val="lowerRoman"/>
      <w:lvlText w:val="%3."/>
      <w:lvlJc w:val="right"/>
      <w:pPr>
        <w:ind w:left="2160" w:hanging="180"/>
      </w:pPr>
    </w:lvl>
    <w:lvl w:ilvl="3" w:tplc="45110449" w:tentative="1">
      <w:start w:val="1"/>
      <w:numFmt w:val="decimal"/>
      <w:lvlText w:val="%4."/>
      <w:lvlJc w:val="left"/>
      <w:pPr>
        <w:ind w:left="2880" w:hanging="360"/>
      </w:pPr>
    </w:lvl>
    <w:lvl w:ilvl="4" w:tplc="45110449" w:tentative="1">
      <w:start w:val="1"/>
      <w:numFmt w:val="lowerLetter"/>
      <w:lvlText w:val="%5."/>
      <w:lvlJc w:val="left"/>
      <w:pPr>
        <w:ind w:left="3600" w:hanging="360"/>
      </w:pPr>
    </w:lvl>
    <w:lvl w:ilvl="5" w:tplc="45110449" w:tentative="1">
      <w:start w:val="1"/>
      <w:numFmt w:val="lowerRoman"/>
      <w:lvlText w:val="%6."/>
      <w:lvlJc w:val="right"/>
      <w:pPr>
        <w:ind w:left="4320" w:hanging="180"/>
      </w:pPr>
    </w:lvl>
    <w:lvl w:ilvl="6" w:tplc="45110449" w:tentative="1">
      <w:start w:val="1"/>
      <w:numFmt w:val="decimal"/>
      <w:lvlText w:val="%7."/>
      <w:lvlJc w:val="left"/>
      <w:pPr>
        <w:ind w:left="5040" w:hanging="360"/>
      </w:pPr>
    </w:lvl>
    <w:lvl w:ilvl="7" w:tplc="45110449" w:tentative="1">
      <w:start w:val="1"/>
      <w:numFmt w:val="lowerLetter"/>
      <w:lvlText w:val="%8."/>
      <w:lvlJc w:val="left"/>
      <w:pPr>
        <w:ind w:left="5760" w:hanging="360"/>
      </w:pPr>
    </w:lvl>
    <w:lvl w:ilvl="8" w:tplc="4511044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23">
    <w:multiLevelType w:val="hybridMultilevel"/>
    <w:lvl w:ilvl="0" w:tplc="94661403">
      <w:start w:val="1"/>
      <w:numFmt w:val="decimal"/>
      <w:lvlText w:val="%1."/>
      <w:lvlJc w:val="left"/>
      <w:pPr>
        <w:ind w:left="720" w:hanging="360"/>
      </w:pPr>
    </w:lvl>
    <w:lvl w:ilvl="1" w:tplc="94661403" w:tentative="1">
      <w:start w:val="1"/>
      <w:numFmt w:val="lowerLetter"/>
      <w:lvlText w:val="%2."/>
      <w:lvlJc w:val="left"/>
      <w:pPr>
        <w:ind w:left="1440" w:hanging="360"/>
      </w:pPr>
    </w:lvl>
    <w:lvl w:ilvl="2" w:tplc="94661403" w:tentative="1">
      <w:start w:val="1"/>
      <w:numFmt w:val="lowerRoman"/>
      <w:lvlText w:val="%3."/>
      <w:lvlJc w:val="right"/>
      <w:pPr>
        <w:ind w:left="2160" w:hanging="180"/>
      </w:pPr>
    </w:lvl>
    <w:lvl w:ilvl="3" w:tplc="94661403" w:tentative="1">
      <w:start w:val="1"/>
      <w:numFmt w:val="decimal"/>
      <w:lvlText w:val="%4."/>
      <w:lvlJc w:val="left"/>
      <w:pPr>
        <w:ind w:left="2880" w:hanging="360"/>
      </w:pPr>
    </w:lvl>
    <w:lvl w:ilvl="4" w:tplc="94661403" w:tentative="1">
      <w:start w:val="1"/>
      <w:numFmt w:val="lowerLetter"/>
      <w:lvlText w:val="%5."/>
      <w:lvlJc w:val="left"/>
      <w:pPr>
        <w:ind w:left="3600" w:hanging="360"/>
      </w:pPr>
    </w:lvl>
    <w:lvl w:ilvl="5" w:tplc="94661403" w:tentative="1">
      <w:start w:val="1"/>
      <w:numFmt w:val="lowerRoman"/>
      <w:lvlText w:val="%6."/>
      <w:lvlJc w:val="right"/>
      <w:pPr>
        <w:ind w:left="4320" w:hanging="180"/>
      </w:pPr>
    </w:lvl>
    <w:lvl w:ilvl="6" w:tplc="94661403" w:tentative="1">
      <w:start w:val="1"/>
      <w:numFmt w:val="decimal"/>
      <w:lvlText w:val="%7."/>
      <w:lvlJc w:val="left"/>
      <w:pPr>
        <w:ind w:left="5040" w:hanging="360"/>
      </w:pPr>
    </w:lvl>
    <w:lvl w:ilvl="7" w:tplc="94661403" w:tentative="1">
      <w:start w:val="1"/>
      <w:numFmt w:val="lowerLetter"/>
      <w:lvlText w:val="%8."/>
      <w:lvlJc w:val="left"/>
      <w:pPr>
        <w:ind w:left="5760" w:hanging="360"/>
      </w:pPr>
    </w:lvl>
    <w:lvl w:ilvl="8" w:tplc="9466140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22">
    <w:multiLevelType w:val="hybridMultilevel"/>
    <w:lvl w:ilvl="0" w:tplc="90341674">
      <w:start w:val="1"/>
      <w:numFmt w:val="decimal"/>
      <w:lvlText w:val="%1."/>
      <w:lvlJc w:val="left"/>
      <w:pPr>
        <w:ind w:left="720" w:hanging="360"/>
      </w:pPr>
    </w:lvl>
    <w:lvl w:ilvl="1" w:tplc="90341674" w:tentative="1">
      <w:start w:val="1"/>
      <w:numFmt w:val="lowerLetter"/>
      <w:lvlText w:val="%2."/>
      <w:lvlJc w:val="left"/>
      <w:pPr>
        <w:ind w:left="1440" w:hanging="360"/>
      </w:pPr>
    </w:lvl>
    <w:lvl w:ilvl="2" w:tplc="90341674" w:tentative="1">
      <w:start w:val="1"/>
      <w:numFmt w:val="lowerRoman"/>
      <w:lvlText w:val="%3."/>
      <w:lvlJc w:val="right"/>
      <w:pPr>
        <w:ind w:left="2160" w:hanging="180"/>
      </w:pPr>
    </w:lvl>
    <w:lvl w:ilvl="3" w:tplc="90341674" w:tentative="1">
      <w:start w:val="1"/>
      <w:numFmt w:val="decimal"/>
      <w:lvlText w:val="%4."/>
      <w:lvlJc w:val="left"/>
      <w:pPr>
        <w:ind w:left="2880" w:hanging="360"/>
      </w:pPr>
    </w:lvl>
    <w:lvl w:ilvl="4" w:tplc="90341674" w:tentative="1">
      <w:start w:val="1"/>
      <w:numFmt w:val="lowerLetter"/>
      <w:lvlText w:val="%5."/>
      <w:lvlJc w:val="left"/>
      <w:pPr>
        <w:ind w:left="3600" w:hanging="360"/>
      </w:pPr>
    </w:lvl>
    <w:lvl w:ilvl="5" w:tplc="90341674" w:tentative="1">
      <w:start w:val="1"/>
      <w:numFmt w:val="lowerRoman"/>
      <w:lvlText w:val="%6."/>
      <w:lvlJc w:val="right"/>
      <w:pPr>
        <w:ind w:left="4320" w:hanging="180"/>
      </w:pPr>
    </w:lvl>
    <w:lvl w:ilvl="6" w:tplc="90341674" w:tentative="1">
      <w:start w:val="1"/>
      <w:numFmt w:val="decimal"/>
      <w:lvlText w:val="%7."/>
      <w:lvlJc w:val="left"/>
      <w:pPr>
        <w:ind w:left="5040" w:hanging="360"/>
      </w:pPr>
    </w:lvl>
    <w:lvl w:ilvl="7" w:tplc="90341674" w:tentative="1">
      <w:start w:val="1"/>
      <w:numFmt w:val="lowerLetter"/>
      <w:lvlText w:val="%8."/>
      <w:lvlJc w:val="left"/>
      <w:pPr>
        <w:ind w:left="5760" w:hanging="360"/>
      </w:pPr>
    </w:lvl>
    <w:lvl w:ilvl="8" w:tplc="9034167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21">
    <w:multiLevelType w:val="hybridMultilevel"/>
    <w:lvl w:ilvl="0" w:tplc="72166601">
      <w:start w:val="1"/>
      <w:numFmt w:val="decimal"/>
      <w:lvlText w:val="%1."/>
      <w:lvlJc w:val="left"/>
      <w:pPr>
        <w:ind w:left="720" w:hanging="360"/>
      </w:pPr>
    </w:lvl>
    <w:lvl w:ilvl="1" w:tplc="72166601" w:tentative="1">
      <w:start w:val="1"/>
      <w:numFmt w:val="lowerLetter"/>
      <w:lvlText w:val="%2."/>
      <w:lvlJc w:val="left"/>
      <w:pPr>
        <w:ind w:left="1440" w:hanging="360"/>
      </w:pPr>
    </w:lvl>
    <w:lvl w:ilvl="2" w:tplc="72166601" w:tentative="1">
      <w:start w:val="1"/>
      <w:numFmt w:val="lowerRoman"/>
      <w:lvlText w:val="%3."/>
      <w:lvlJc w:val="right"/>
      <w:pPr>
        <w:ind w:left="2160" w:hanging="180"/>
      </w:pPr>
    </w:lvl>
    <w:lvl w:ilvl="3" w:tplc="72166601" w:tentative="1">
      <w:start w:val="1"/>
      <w:numFmt w:val="decimal"/>
      <w:lvlText w:val="%4."/>
      <w:lvlJc w:val="left"/>
      <w:pPr>
        <w:ind w:left="2880" w:hanging="360"/>
      </w:pPr>
    </w:lvl>
    <w:lvl w:ilvl="4" w:tplc="72166601" w:tentative="1">
      <w:start w:val="1"/>
      <w:numFmt w:val="lowerLetter"/>
      <w:lvlText w:val="%5."/>
      <w:lvlJc w:val="left"/>
      <w:pPr>
        <w:ind w:left="3600" w:hanging="360"/>
      </w:pPr>
    </w:lvl>
    <w:lvl w:ilvl="5" w:tplc="72166601" w:tentative="1">
      <w:start w:val="1"/>
      <w:numFmt w:val="lowerRoman"/>
      <w:lvlText w:val="%6."/>
      <w:lvlJc w:val="right"/>
      <w:pPr>
        <w:ind w:left="4320" w:hanging="180"/>
      </w:pPr>
    </w:lvl>
    <w:lvl w:ilvl="6" w:tplc="72166601" w:tentative="1">
      <w:start w:val="1"/>
      <w:numFmt w:val="decimal"/>
      <w:lvlText w:val="%7."/>
      <w:lvlJc w:val="left"/>
      <w:pPr>
        <w:ind w:left="5040" w:hanging="360"/>
      </w:pPr>
    </w:lvl>
    <w:lvl w:ilvl="7" w:tplc="72166601" w:tentative="1">
      <w:start w:val="1"/>
      <w:numFmt w:val="lowerLetter"/>
      <w:lvlText w:val="%8."/>
      <w:lvlJc w:val="left"/>
      <w:pPr>
        <w:ind w:left="5760" w:hanging="360"/>
      </w:pPr>
    </w:lvl>
    <w:lvl w:ilvl="8" w:tplc="7216660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20">
    <w:multiLevelType w:val="hybridMultilevel"/>
    <w:lvl w:ilvl="0" w:tplc="13636210">
      <w:start w:val="1"/>
      <w:numFmt w:val="decimal"/>
      <w:lvlText w:val="%1."/>
      <w:lvlJc w:val="left"/>
      <w:pPr>
        <w:ind w:left="720" w:hanging="360"/>
      </w:pPr>
    </w:lvl>
    <w:lvl w:ilvl="1" w:tplc="13636210" w:tentative="1">
      <w:start w:val="1"/>
      <w:numFmt w:val="lowerLetter"/>
      <w:lvlText w:val="%2."/>
      <w:lvlJc w:val="left"/>
      <w:pPr>
        <w:ind w:left="1440" w:hanging="360"/>
      </w:pPr>
    </w:lvl>
    <w:lvl w:ilvl="2" w:tplc="13636210" w:tentative="1">
      <w:start w:val="1"/>
      <w:numFmt w:val="lowerRoman"/>
      <w:lvlText w:val="%3."/>
      <w:lvlJc w:val="right"/>
      <w:pPr>
        <w:ind w:left="2160" w:hanging="180"/>
      </w:pPr>
    </w:lvl>
    <w:lvl w:ilvl="3" w:tplc="13636210" w:tentative="1">
      <w:start w:val="1"/>
      <w:numFmt w:val="decimal"/>
      <w:lvlText w:val="%4."/>
      <w:lvlJc w:val="left"/>
      <w:pPr>
        <w:ind w:left="2880" w:hanging="360"/>
      </w:pPr>
    </w:lvl>
    <w:lvl w:ilvl="4" w:tplc="13636210" w:tentative="1">
      <w:start w:val="1"/>
      <w:numFmt w:val="lowerLetter"/>
      <w:lvlText w:val="%5."/>
      <w:lvlJc w:val="left"/>
      <w:pPr>
        <w:ind w:left="3600" w:hanging="360"/>
      </w:pPr>
    </w:lvl>
    <w:lvl w:ilvl="5" w:tplc="13636210" w:tentative="1">
      <w:start w:val="1"/>
      <w:numFmt w:val="lowerRoman"/>
      <w:lvlText w:val="%6."/>
      <w:lvlJc w:val="right"/>
      <w:pPr>
        <w:ind w:left="4320" w:hanging="180"/>
      </w:pPr>
    </w:lvl>
    <w:lvl w:ilvl="6" w:tplc="13636210" w:tentative="1">
      <w:start w:val="1"/>
      <w:numFmt w:val="decimal"/>
      <w:lvlText w:val="%7."/>
      <w:lvlJc w:val="left"/>
      <w:pPr>
        <w:ind w:left="5040" w:hanging="360"/>
      </w:pPr>
    </w:lvl>
    <w:lvl w:ilvl="7" w:tplc="13636210" w:tentative="1">
      <w:start w:val="1"/>
      <w:numFmt w:val="lowerLetter"/>
      <w:lvlText w:val="%8."/>
      <w:lvlJc w:val="left"/>
      <w:pPr>
        <w:ind w:left="5760" w:hanging="360"/>
      </w:pPr>
    </w:lvl>
    <w:lvl w:ilvl="8" w:tplc="1363621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19">
    <w:multiLevelType w:val="hybridMultilevel"/>
    <w:lvl w:ilvl="0" w:tplc="59760760">
      <w:start w:val="1"/>
      <w:numFmt w:val="decimal"/>
      <w:lvlText w:val="%1."/>
      <w:lvlJc w:val="left"/>
      <w:pPr>
        <w:ind w:left="720" w:hanging="360"/>
      </w:pPr>
    </w:lvl>
    <w:lvl w:ilvl="1" w:tplc="59760760" w:tentative="1">
      <w:start w:val="1"/>
      <w:numFmt w:val="lowerLetter"/>
      <w:lvlText w:val="%2."/>
      <w:lvlJc w:val="left"/>
      <w:pPr>
        <w:ind w:left="1440" w:hanging="360"/>
      </w:pPr>
    </w:lvl>
    <w:lvl w:ilvl="2" w:tplc="59760760" w:tentative="1">
      <w:start w:val="1"/>
      <w:numFmt w:val="lowerRoman"/>
      <w:lvlText w:val="%3."/>
      <w:lvlJc w:val="right"/>
      <w:pPr>
        <w:ind w:left="2160" w:hanging="180"/>
      </w:pPr>
    </w:lvl>
    <w:lvl w:ilvl="3" w:tplc="59760760" w:tentative="1">
      <w:start w:val="1"/>
      <w:numFmt w:val="decimal"/>
      <w:lvlText w:val="%4."/>
      <w:lvlJc w:val="left"/>
      <w:pPr>
        <w:ind w:left="2880" w:hanging="360"/>
      </w:pPr>
    </w:lvl>
    <w:lvl w:ilvl="4" w:tplc="59760760" w:tentative="1">
      <w:start w:val="1"/>
      <w:numFmt w:val="lowerLetter"/>
      <w:lvlText w:val="%5."/>
      <w:lvlJc w:val="left"/>
      <w:pPr>
        <w:ind w:left="3600" w:hanging="360"/>
      </w:pPr>
    </w:lvl>
    <w:lvl w:ilvl="5" w:tplc="59760760" w:tentative="1">
      <w:start w:val="1"/>
      <w:numFmt w:val="lowerRoman"/>
      <w:lvlText w:val="%6."/>
      <w:lvlJc w:val="right"/>
      <w:pPr>
        <w:ind w:left="4320" w:hanging="180"/>
      </w:pPr>
    </w:lvl>
    <w:lvl w:ilvl="6" w:tplc="59760760" w:tentative="1">
      <w:start w:val="1"/>
      <w:numFmt w:val="decimal"/>
      <w:lvlText w:val="%7."/>
      <w:lvlJc w:val="left"/>
      <w:pPr>
        <w:ind w:left="5040" w:hanging="360"/>
      </w:pPr>
    </w:lvl>
    <w:lvl w:ilvl="7" w:tplc="59760760" w:tentative="1">
      <w:start w:val="1"/>
      <w:numFmt w:val="lowerLetter"/>
      <w:lvlText w:val="%8."/>
      <w:lvlJc w:val="left"/>
      <w:pPr>
        <w:ind w:left="5760" w:hanging="360"/>
      </w:pPr>
    </w:lvl>
    <w:lvl w:ilvl="8" w:tplc="5976076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18">
    <w:multiLevelType w:val="hybridMultilevel"/>
    <w:lvl w:ilvl="0" w:tplc="68478805">
      <w:start w:val="1"/>
      <w:numFmt w:val="decimal"/>
      <w:lvlText w:val="%1."/>
      <w:lvlJc w:val="left"/>
      <w:pPr>
        <w:ind w:left="720" w:hanging="360"/>
      </w:pPr>
    </w:lvl>
    <w:lvl w:ilvl="1" w:tplc="68478805" w:tentative="1">
      <w:start w:val="1"/>
      <w:numFmt w:val="lowerLetter"/>
      <w:lvlText w:val="%2."/>
      <w:lvlJc w:val="left"/>
      <w:pPr>
        <w:ind w:left="1440" w:hanging="360"/>
      </w:pPr>
    </w:lvl>
    <w:lvl w:ilvl="2" w:tplc="68478805" w:tentative="1">
      <w:start w:val="1"/>
      <w:numFmt w:val="lowerRoman"/>
      <w:lvlText w:val="%3."/>
      <w:lvlJc w:val="right"/>
      <w:pPr>
        <w:ind w:left="2160" w:hanging="180"/>
      </w:pPr>
    </w:lvl>
    <w:lvl w:ilvl="3" w:tplc="68478805" w:tentative="1">
      <w:start w:val="1"/>
      <w:numFmt w:val="decimal"/>
      <w:lvlText w:val="%4."/>
      <w:lvlJc w:val="left"/>
      <w:pPr>
        <w:ind w:left="2880" w:hanging="360"/>
      </w:pPr>
    </w:lvl>
    <w:lvl w:ilvl="4" w:tplc="68478805" w:tentative="1">
      <w:start w:val="1"/>
      <w:numFmt w:val="lowerLetter"/>
      <w:lvlText w:val="%5."/>
      <w:lvlJc w:val="left"/>
      <w:pPr>
        <w:ind w:left="3600" w:hanging="360"/>
      </w:pPr>
    </w:lvl>
    <w:lvl w:ilvl="5" w:tplc="68478805" w:tentative="1">
      <w:start w:val="1"/>
      <w:numFmt w:val="lowerRoman"/>
      <w:lvlText w:val="%6."/>
      <w:lvlJc w:val="right"/>
      <w:pPr>
        <w:ind w:left="4320" w:hanging="180"/>
      </w:pPr>
    </w:lvl>
    <w:lvl w:ilvl="6" w:tplc="68478805" w:tentative="1">
      <w:start w:val="1"/>
      <w:numFmt w:val="decimal"/>
      <w:lvlText w:val="%7."/>
      <w:lvlJc w:val="left"/>
      <w:pPr>
        <w:ind w:left="5040" w:hanging="360"/>
      </w:pPr>
    </w:lvl>
    <w:lvl w:ilvl="7" w:tplc="68478805" w:tentative="1">
      <w:start w:val="1"/>
      <w:numFmt w:val="lowerLetter"/>
      <w:lvlText w:val="%8."/>
      <w:lvlJc w:val="left"/>
      <w:pPr>
        <w:ind w:left="5760" w:hanging="360"/>
      </w:pPr>
    </w:lvl>
    <w:lvl w:ilvl="8" w:tplc="684788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17">
    <w:multiLevelType w:val="hybridMultilevel"/>
    <w:lvl w:ilvl="0" w:tplc="87426892">
      <w:start w:val="1"/>
      <w:numFmt w:val="decimal"/>
      <w:lvlText w:val="%1."/>
      <w:lvlJc w:val="left"/>
      <w:pPr>
        <w:ind w:left="720" w:hanging="360"/>
      </w:pPr>
    </w:lvl>
    <w:lvl w:ilvl="1" w:tplc="87426892" w:tentative="1">
      <w:start w:val="1"/>
      <w:numFmt w:val="lowerLetter"/>
      <w:lvlText w:val="%2."/>
      <w:lvlJc w:val="left"/>
      <w:pPr>
        <w:ind w:left="1440" w:hanging="360"/>
      </w:pPr>
    </w:lvl>
    <w:lvl w:ilvl="2" w:tplc="87426892" w:tentative="1">
      <w:start w:val="1"/>
      <w:numFmt w:val="lowerRoman"/>
      <w:lvlText w:val="%3."/>
      <w:lvlJc w:val="right"/>
      <w:pPr>
        <w:ind w:left="2160" w:hanging="180"/>
      </w:pPr>
    </w:lvl>
    <w:lvl w:ilvl="3" w:tplc="87426892" w:tentative="1">
      <w:start w:val="1"/>
      <w:numFmt w:val="decimal"/>
      <w:lvlText w:val="%4."/>
      <w:lvlJc w:val="left"/>
      <w:pPr>
        <w:ind w:left="2880" w:hanging="360"/>
      </w:pPr>
    </w:lvl>
    <w:lvl w:ilvl="4" w:tplc="87426892" w:tentative="1">
      <w:start w:val="1"/>
      <w:numFmt w:val="lowerLetter"/>
      <w:lvlText w:val="%5."/>
      <w:lvlJc w:val="left"/>
      <w:pPr>
        <w:ind w:left="3600" w:hanging="360"/>
      </w:pPr>
    </w:lvl>
    <w:lvl w:ilvl="5" w:tplc="87426892" w:tentative="1">
      <w:start w:val="1"/>
      <w:numFmt w:val="lowerRoman"/>
      <w:lvlText w:val="%6."/>
      <w:lvlJc w:val="right"/>
      <w:pPr>
        <w:ind w:left="4320" w:hanging="180"/>
      </w:pPr>
    </w:lvl>
    <w:lvl w:ilvl="6" w:tplc="87426892" w:tentative="1">
      <w:start w:val="1"/>
      <w:numFmt w:val="decimal"/>
      <w:lvlText w:val="%7."/>
      <w:lvlJc w:val="left"/>
      <w:pPr>
        <w:ind w:left="5040" w:hanging="360"/>
      </w:pPr>
    </w:lvl>
    <w:lvl w:ilvl="7" w:tplc="87426892" w:tentative="1">
      <w:start w:val="1"/>
      <w:numFmt w:val="lowerLetter"/>
      <w:lvlText w:val="%8."/>
      <w:lvlJc w:val="left"/>
      <w:pPr>
        <w:ind w:left="5760" w:hanging="360"/>
      </w:pPr>
    </w:lvl>
    <w:lvl w:ilvl="8" w:tplc="8742689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16">
    <w:multiLevelType w:val="hybridMultilevel"/>
    <w:lvl w:ilvl="0" w:tplc="75260829">
      <w:start w:val="1"/>
      <w:numFmt w:val="decimal"/>
      <w:lvlText w:val="%1."/>
      <w:lvlJc w:val="left"/>
      <w:pPr>
        <w:ind w:left="720" w:hanging="360"/>
      </w:pPr>
    </w:lvl>
    <w:lvl w:ilvl="1" w:tplc="75260829" w:tentative="1">
      <w:start w:val="1"/>
      <w:numFmt w:val="lowerLetter"/>
      <w:lvlText w:val="%2."/>
      <w:lvlJc w:val="left"/>
      <w:pPr>
        <w:ind w:left="1440" w:hanging="360"/>
      </w:pPr>
    </w:lvl>
    <w:lvl w:ilvl="2" w:tplc="75260829" w:tentative="1">
      <w:start w:val="1"/>
      <w:numFmt w:val="lowerRoman"/>
      <w:lvlText w:val="%3."/>
      <w:lvlJc w:val="right"/>
      <w:pPr>
        <w:ind w:left="2160" w:hanging="180"/>
      </w:pPr>
    </w:lvl>
    <w:lvl w:ilvl="3" w:tplc="75260829" w:tentative="1">
      <w:start w:val="1"/>
      <w:numFmt w:val="decimal"/>
      <w:lvlText w:val="%4."/>
      <w:lvlJc w:val="left"/>
      <w:pPr>
        <w:ind w:left="2880" w:hanging="360"/>
      </w:pPr>
    </w:lvl>
    <w:lvl w:ilvl="4" w:tplc="75260829" w:tentative="1">
      <w:start w:val="1"/>
      <w:numFmt w:val="lowerLetter"/>
      <w:lvlText w:val="%5."/>
      <w:lvlJc w:val="left"/>
      <w:pPr>
        <w:ind w:left="3600" w:hanging="360"/>
      </w:pPr>
    </w:lvl>
    <w:lvl w:ilvl="5" w:tplc="75260829" w:tentative="1">
      <w:start w:val="1"/>
      <w:numFmt w:val="lowerRoman"/>
      <w:lvlText w:val="%6."/>
      <w:lvlJc w:val="right"/>
      <w:pPr>
        <w:ind w:left="4320" w:hanging="180"/>
      </w:pPr>
    </w:lvl>
    <w:lvl w:ilvl="6" w:tplc="75260829" w:tentative="1">
      <w:start w:val="1"/>
      <w:numFmt w:val="decimal"/>
      <w:lvlText w:val="%7."/>
      <w:lvlJc w:val="left"/>
      <w:pPr>
        <w:ind w:left="5040" w:hanging="360"/>
      </w:pPr>
    </w:lvl>
    <w:lvl w:ilvl="7" w:tplc="75260829" w:tentative="1">
      <w:start w:val="1"/>
      <w:numFmt w:val="lowerLetter"/>
      <w:lvlText w:val="%8."/>
      <w:lvlJc w:val="left"/>
      <w:pPr>
        <w:ind w:left="5760" w:hanging="360"/>
      </w:pPr>
    </w:lvl>
    <w:lvl w:ilvl="8" w:tplc="7526082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15">
    <w:multiLevelType w:val="hybridMultilevel"/>
    <w:lvl w:ilvl="0" w:tplc="11749664">
      <w:start w:val="1"/>
      <w:numFmt w:val="decimal"/>
      <w:lvlText w:val="%1."/>
      <w:lvlJc w:val="left"/>
      <w:pPr>
        <w:ind w:left="720" w:hanging="360"/>
      </w:pPr>
    </w:lvl>
    <w:lvl w:ilvl="1" w:tplc="11749664" w:tentative="1">
      <w:start w:val="1"/>
      <w:numFmt w:val="lowerLetter"/>
      <w:lvlText w:val="%2."/>
      <w:lvlJc w:val="left"/>
      <w:pPr>
        <w:ind w:left="1440" w:hanging="360"/>
      </w:pPr>
    </w:lvl>
    <w:lvl w:ilvl="2" w:tplc="11749664" w:tentative="1">
      <w:start w:val="1"/>
      <w:numFmt w:val="lowerRoman"/>
      <w:lvlText w:val="%3."/>
      <w:lvlJc w:val="right"/>
      <w:pPr>
        <w:ind w:left="2160" w:hanging="180"/>
      </w:pPr>
    </w:lvl>
    <w:lvl w:ilvl="3" w:tplc="11749664" w:tentative="1">
      <w:start w:val="1"/>
      <w:numFmt w:val="decimal"/>
      <w:lvlText w:val="%4."/>
      <w:lvlJc w:val="left"/>
      <w:pPr>
        <w:ind w:left="2880" w:hanging="360"/>
      </w:pPr>
    </w:lvl>
    <w:lvl w:ilvl="4" w:tplc="11749664" w:tentative="1">
      <w:start w:val="1"/>
      <w:numFmt w:val="lowerLetter"/>
      <w:lvlText w:val="%5."/>
      <w:lvlJc w:val="left"/>
      <w:pPr>
        <w:ind w:left="3600" w:hanging="360"/>
      </w:pPr>
    </w:lvl>
    <w:lvl w:ilvl="5" w:tplc="11749664" w:tentative="1">
      <w:start w:val="1"/>
      <w:numFmt w:val="lowerRoman"/>
      <w:lvlText w:val="%6."/>
      <w:lvlJc w:val="right"/>
      <w:pPr>
        <w:ind w:left="4320" w:hanging="180"/>
      </w:pPr>
    </w:lvl>
    <w:lvl w:ilvl="6" w:tplc="11749664" w:tentative="1">
      <w:start w:val="1"/>
      <w:numFmt w:val="decimal"/>
      <w:lvlText w:val="%7."/>
      <w:lvlJc w:val="left"/>
      <w:pPr>
        <w:ind w:left="5040" w:hanging="360"/>
      </w:pPr>
    </w:lvl>
    <w:lvl w:ilvl="7" w:tplc="11749664" w:tentative="1">
      <w:start w:val="1"/>
      <w:numFmt w:val="lowerLetter"/>
      <w:lvlText w:val="%8."/>
      <w:lvlJc w:val="left"/>
      <w:pPr>
        <w:ind w:left="5760" w:hanging="360"/>
      </w:pPr>
    </w:lvl>
    <w:lvl w:ilvl="8" w:tplc="1174966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14">
    <w:multiLevelType w:val="hybridMultilevel"/>
    <w:lvl w:ilvl="0" w:tplc="79399192">
      <w:start w:val="1"/>
      <w:numFmt w:val="decimal"/>
      <w:lvlText w:val="%1."/>
      <w:lvlJc w:val="left"/>
      <w:pPr>
        <w:ind w:left="720" w:hanging="360"/>
      </w:pPr>
    </w:lvl>
    <w:lvl w:ilvl="1" w:tplc="79399192" w:tentative="1">
      <w:start w:val="1"/>
      <w:numFmt w:val="lowerLetter"/>
      <w:lvlText w:val="%2."/>
      <w:lvlJc w:val="left"/>
      <w:pPr>
        <w:ind w:left="1440" w:hanging="360"/>
      </w:pPr>
    </w:lvl>
    <w:lvl w:ilvl="2" w:tplc="79399192" w:tentative="1">
      <w:start w:val="1"/>
      <w:numFmt w:val="lowerRoman"/>
      <w:lvlText w:val="%3."/>
      <w:lvlJc w:val="right"/>
      <w:pPr>
        <w:ind w:left="2160" w:hanging="180"/>
      </w:pPr>
    </w:lvl>
    <w:lvl w:ilvl="3" w:tplc="79399192" w:tentative="1">
      <w:start w:val="1"/>
      <w:numFmt w:val="decimal"/>
      <w:lvlText w:val="%4."/>
      <w:lvlJc w:val="left"/>
      <w:pPr>
        <w:ind w:left="2880" w:hanging="360"/>
      </w:pPr>
    </w:lvl>
    <w:lvl w:ilvl="4" w:tplc="79399192" w:tentative="1">
      <w:start w:val="1"/>
      <w:numFmt w:val="lowerLetter"/>
      <w:lvlText w:val="%5."/>
      <w:lvlJc w:val="left"/>
      <w:pPr>
        <w:ind w:left="3600" w:hanging="360"/>
      </w:pPr>
    </w:lvl>
    <w:lvl w:ilvl="5" w:tplc="79399192" w:tentative="1">
      <w:start w:val="1"/>
      <w:numFmt w:val="lowerRoman"/>
      <w:lvlText w:val="%6."/>
      <w:lvlJc w:val="right"/>
      <w:pPr>
        <w:ind w:left="4320" w:hanging="180"/>
      </w:pPr>
    </w:lvl>
    <w:lvl w:ilvl="6" w:tplc="79399192" w:tentative="1">
      <w:start w:val="1"/>
      <w:numFmt w:val="decimal"/>
      <w:lvlText w:val="%7."/>
      <w:lvlJc w:val="left"/>
      <w:pPr>
        <w:ind w:left="5040" w:hanging="360"/>
      </w:pPr>
    </w:lvl>
    <w:lvl w:ilvl="7" w:tplc="79399192" w:tentative="1">
      <w:start w:val="1"/>
      <w:numFmt w:val="lowerLetter"/>
      <w:lvlText w:val="%8."/>
      <w:lvlJc w:val="left"/>
      <w:pPr>
        <w:ind w:left="5760" w:hanging="360"/>
      </w:pPr>
    </w:lvl>
    <w:lvl w:ilvl="8" w:tplc="7939919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13">
    <w:multiLevelType w:val="hybridMultilevel"/>
    <w:lvl w:ilvl="0" w:tplc="18420412">
      <w:start w:val="1"/>
      <w:numFmt w:val="decimal"/>
      <w:lvlText w:val="%1."/>
      <w:lvlJc w:val="left"/>
      <w:pPr>
        <w:ind w:left="720" w:hanging="360"/>
      </w:pPr>
    </w:lvl>
    <w:lvl w:ilvl="1" w:tplc="18420412" w:tentative="1">
      <w:start w:val="1"/>
      <w:numFmt w:val="lowerLetter"/>
      <w:lvlText w:val="%2."/>
      <w:lvlJc w:val="left"/>
      <w:pPr>
        <w:ind w:left="1440" w:hanging="360"/>
      </w:pPr>
    </w:lvl>
    <w:lvl w:ilvl="2" w:tplc="18420412" w:tentative="1">
      <w:start w:val="1"/>
      <w:numFmt w:val="lowerRoman"/>
      <w:lvlText w:val="%3."/>
      <w:lvlJc w:val="right"/>
      <w:pPr>
        <w:ind w:left="2160" w:hanging="180"/>
      </w:pPr>
    </w:lvl>
    <w:lvl w:ilvl="3" w:tplc="18420412" w:tentative="1">
      <w:start w:val="1"/>
      <w:numFmt w:val="decimal"/>
      <w:lvlText w:val="%4."/>
      <w:lvlJc w:val="left"/>
      <w:pPr>
        <w:ind w:left="2880" w:hanging="360"/>
      </w:pPr>
    </w:lvl>
    <w:lvl w:ilvl="4" w:tplc="18420412" w:tentative="1">
      <w:start w:val="1"/>
      <w:numFmt w:val="lowerLetter"/>
      <w:lvlText w:val="%5."/>
      <w:lvlJc w:val="left"/>
      <w:pPr>
        <w:ind w:left="3600" w:hanging="360"/>
      </w:pPr>
    </w:lvl>
    <w:lvl w:ilvl="5" w:tplc="18420412" w:tentative="1">
      <w:start w:val="1"/>
      <w:numFmt w:val="lowerRoman"/>
      <w:lvlText w:val="%6."/>
      <w:lvlJc w:val="right"/>
      <w:pPr>
        <w:ind w:left="4320" w:hanging="180"/>
      </w:pPr>
    </w:lvl>
    <w:lvl w:ilvl="6" w:tplc="18420412" w:tentative="1">
      <w:start w:val="1"/>
      <w:numFmt w:val="decimal"/>
      <w:lvlText w:val="%7."/>
      <w:lvlJc w:val="left"/>
      <w:pPr>
        <w:ind w:left="5040" w:hanging="360"/>
      </w:pPr>
    </w:lvl>
    <w:lvl w:ilvl="7" w:tplc="18420412" w:tentative="1">
      <w:start w:val="1"/>
      <w:numFmt w:val="lowerLetter"/>
      <w:lvlText w:val="%8."/>
      <w:lvlJc w:val="left"/>
      <w:pPr>
        <w:ind w:left="5760" w:hanging="360"/>
      </w:pPr>
    </w:lvl>
    <w:lvl w:ilvl="8" w:tplc="1842041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12">
    <w:multiLevelType w:val="hybridMultilevel"/>
    <w:lvl w:ilvl="0" w:tplc="66445782">
      <w:start w:val="1"/>
      <w:numFmt w:val="decimal"/>
      <w:lvlText w:val="%1."/>
      <w:lvlJc w:val="left"/>
      <w:pPr>
        <w:ind w:left="720" w:hanging="360"/>
      </w:pPr>
    </w:lvl>
    <w:lvl w:ilvl="1" w:tplc="66445782" w:tentative="1">
      <w:start w:val="1"/>
      <w:numFmt w:val="lowerLetter"/>
      <w:lvlText w:val="%2."/>
      <w:lvlJc w:val="left"/>
      <w:pPr>
        <w:ind w:left="1440" w:hanging="360"/>
      </w:pPr>
    </w:lvl>
    <w:lvl w:ilvl="2" w:tplc="66445782" w:tentative="1">
      <w:start w:val="1"/>
      <w:numFmt w:val="lowerRoman"/>
      <w:lvlText w:val="%3."/>
      <w:lvlJc w:val="right"/>
      <w:pPr>
        <w:ind w:left="2160" w:hanging="180"/>
      </w:pPr>
    </w:lvl>
    <w:lvl w:ilvl="3" w:tplc="66445782" w:tentative="1">
      <w:start w:val="1"/>
      <w:numFmt w:val="decimal"/>
      <w:lvlText w:val="%4."/>
      <w:lvlJc w:val="left"/>
      <w:pPr>
        <w:ind w:left="2880" w:hanging="360"/>
      </w:pPr>
    </w:lvl>
    <w:lvl w:ilvl="4" w:tplc="66445782" w:tentative="1">
      <w:start w:val="1"/>
      <w:numFmt w:val="lowerLetter"/>
      <w:lvlText w:val="%5."/>
      <w:lvlJc w:val="left"/>
      <w:pPr>
        <w:ind w:left="3600" w:hanging="360"/>
      </w:pPr>
    </w:lvl>
    <w:lvl w:ilvl="5" w:tplc="66445782" w:tentative="1">
      <w:start w:val="1"/>
      <w:numFmt w:val="lowerRoman"/>
      <w:lvlText w:val="%6."/>
      <w:lvlJc w:val="right"/>
      <w:pPr>
        <w:ind w:left="4320" w:hanging="180"/>
      </w:pPr>
    </w:lvl>
    <w:lvl w:ilvl="6" w:tplc="66445782" w:tentative="1">
      <w:start w:val="1"/>
      <w:numFmt w:val="decimal"/>
      <w:lvlText w:val="%7."/>
      <w:lvlJc w:val="left"/>
      <w:pPr>
        <w:ind w:left="5040" w:hanging="360"/>
      </w:pPr>
    </w:lvl>
    <w:lvl w:ilvl="7" w:tplc="66445782" w:tentative="1">
      <w:start w:val="1"/>
      <w:numFmt w:val="lowerLetter"/>
      <w:lvlText w:val="%8."/>
      <w:lvlJc w:val="left"/>
      <w:pPr>
        <w:ind w:left="5760" w:hanging="360"/>
      </w:pPr>
    </w:lvl>
    <w:lvl w:ilvl="8" w:tplc="6644578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11">
    <w:multiLevelType w:val="hybridMultilevel"/>
    <w:lvl w:ilvl="0" w:tplc="44874231">
      <w:start w:val="1"/>
      <w:numFmt w:val="decimal"/>
      <w:lvlText w:val="%1."/>
      <w:lvlJc w:val="left"/>
      <w:pPr>
        <w:ind w:left="720" w:hanging="360"/>
      </w:pPr>
    </w:lvl>
    <w:lvl w:ilvl="1" w:tplc="44874231" w:tentative="1">
      <w:start w:val="1"/>
      <w:numFmt w:val="lowerLetter"/>
      <w:lvlText w:val="%2."/>
      <w:lvlJc w:val="left"/>
      <w:pPr>
        <w:ind w:left="1440" w:hanging="360"/>
      </w:pPr>
    </w:lvl>
    <w:lvl w:ilvl="2" w:tplc="44874231" w:tentative="1">
      <w:start w:val="1"/>
      <w:numFmt w:val="lowerRoman"/>
      <w:lvlText w:val="%3."/>
      <w:lvlJc w:val="right"/>
      <w:pPr>
        <w:ind w:left="2160" w:hanging="180"/>
      </w:pPr>
    </w:lvl>
    <w:lvl w:ilvl="3" w:tplc="44874231" w:tentative="1">
      <w:start w:val="1"/>
      <w:numFmt w:val="decimal"/>
      <w:lvlText w:val="%4."/>
      <w:lvlJc w:val="left"/>
      <w:pPr>
        <w:ind w:left="2880" w:hanging="360"/>
      </w:pPr>
    </w:lvl>
    <w:lvl w:ilvl="4" w:tplc="44874231" w:tentative="1">
      <w:start w:val="1"/>
      <w:numFmt w:val="lowerLetter"/>
      <w:lvlText w:val="%5."/>
      <w:lvlJc w:val="left"/>
      <w:pPr>
        <w:ind w:left="3600" w:hanging="360"/>
      </w:pPr>
    </w:lvl>
    <w:lvl w:ilvl="5" w:tplc="44874231" w:tentative="1">
      <w:start w:val="1"/>
      <w:numFmt w:val="lowerRoman"/>
      <w:lvlText w:val="%6."/>
      <w:lvlJc w:val="right"/>
      <w:pPr>
        <w:ind w:left="4320" w:hanging="180"/>
      </w:pPr>
    </w:lvl>
    <w:lvl w:ilvl="6" w:tplc="44874231" w:tentative="1">
      <w:start w:val="1"/>
      <w:numFmt w:val="decimal"/>
      <w:lvlText w:val="%7."/>
      <w:lvlJc w:val="left"/>
      <w:pPr>
        <w:ind w:left="5040" w:hanging="360"/>
      </w:pPr>
    </w:lvl>
    <w:lvl w:ilvl="7" w:tplc="44874231" w:tentative="1">
      <w:start w:val="1"/>
      <w:numFmt w:val="lowerLetter"/>
      <w:lvlText w:val="%8."/>
      <w:lvlJc w:val="left"/>
      <w:pPr>
        <w:ind w:left="5760" w:hanging="360"/>
      </w:pPr>
    </w:lvl>
    <w:lvl w:ilvl="8" w:tplc="4487423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10">
    <w:multiLevelType w:val="hybridMultilevel"/>
    <w:lvl w:ilvl="0" w:tplc="38393148">
      <w:start w:val="1"/>
      <w:numFmt w:val="decimal"/>
      <w:lvlText w:val="%1."/>
      <w:lvlJc w:val="left"/>
      <w:pPr>
        <w:ind w:left="720" w:hanging="360"/>
      </w:pPr>
    </w:lvl>
    <w:lvl w:ilvl="1" w:tplc="38393148" w:tentative="1">
      <w:start w:val="1"/>
      <w:numFmt w:val="lowerLetter"/>
      <w:lvlText w:val="%2."/>
      <w:lvlJc w:val="left"/>
      <w:pPr>
        <w:ind w:left="1440" w:hanging="360"/>
      </w:pPr>
    </w:lvl>
    <w:lvl w:ilvl="2" w:tplc="38393148" w:tentative="1">
      <w:start w:val="1"/>
      <w:numFmt w:val="lowerRoman"/>
      <w:lvlText w:val="%3."/>
      <w:lvlJc w:val="right"/>
      <w:pPr>
        <w:ind w:left="2160" w:hanging="180"/>
      </w:pPr>
    </w:lvl>
    <w:lvl w:ilvl="3" w:tplc="38393148" w:tentative="1">
      <w:start w:val="1"/>
      <w:numFmt w:val="decimal"/>
      <w:lvlText w:val="%4."/>
      <w:lvlJc w:val="left"/>
      <w:pPr>
        <w:ind w:left="2880" w:hanging="360"/>
      </w:pPr>
    </w:lvl>
    <w:lvl w:ilvl="4" w:tplc="38393148" w:tentative="1">
      <w:start w:val="1"/>
      <w:numFmt w:val="lowerLetter"/>
      <w:lvlText w:val="%5."/>
      <w:lvlJc w:val="left"/>
      <w:pPr>
        <w:ind w:left="3600" w:hanging="360"/>
      </w:pPr>
    </w:lvl>
    <w:lvl w:ilvl="5" w:tplc="38393148" w:tentative="1">
      <w:start w:val="1"/>
      <w:numFmt w:val="lowerRoman"/>
      <w:lvlText w:val="%6."/>
      <w:lvlJc w:val="right"/>
      <w:pPr>
        <w:ind w:left="4320" w:hanging="180"/>
      </w:pPr>
    </w:lvl>
    <w:lvl w:ilvl="6" w:tplc="38393148" w:tentative="1">
      <w:start w:val="1"/>
      <w:numFmt w:val="decimal"/>
      <w:lvlText w:val="%7."/>
      <w:lvlJc w:val="left"/>
      <w:pPr>
        <w:ind w:left="5040" w:hanging="360"/>
      </w:pPr>
    </w:lvl>
    <w:lvl w:ilvl="7" w:tplc="38393148" w:tentative="1">
      <w:start w:val="1"/>
      <w:numFmt w:val="lowerLetter"/>
      <w:lvlText w:val="%8."/>
      <w:lvlJc w:val="left"/>
      <w:pPr>
        <w:ind w:left="5760" w:hanging="360"/>
      </w:pPr>
    </w:lvl>
    <w:lvl w:ilvl="8" w:tplc="383931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09">
    <w:multiLevelType w:val="hybridMultilevel"/>
    <w:lvl w:ilvl="0" w:tplc="44768389">
      <w:start w:val="1"/>
      <w:numFmt w:val="decimal"/>
      <w:lvlText w:val="%1."/>
      <w:lvlJc w:val="left"/>
      <w:pPr>
        <w:ind w:left="720" w:hanging="360"/>
      </w:pPr>
    </w:lvl>
    <w:lvl w:ilvl="1" w:tplc="44768389" w:tentative="1">
      <w:start w:val="1"/>
      <w:numFmt w:val="lowerLetter"/>
      <w:lvlText w:val="%2."/>
      <w:lvlJc w:val="left"/>
      <w:pPr>
        <w:ind w:left="1440" w:hanging="360"/>
      </w:pPr>
    </w:lvl>
    <w:lvl w:ilvl="2" w:tplc="44768389" w:tentative="1">
      <w:start w:val="1"/>
      <w:numFmt w:val="lowerRoman"/>
      <w:lvlText w:val="%3."/>
      <w:lvlJc w:val="right"/>
      <w:pPr>
        <w:ind w:left="2160" w:hanging="180"/>
      </w:pPr>
    </w:lvl>
    <w:lvl w:ilvl="3" w:tplc="44768389" w:tentative="1">
      <w:start w:val="1"/>
      <w:numFmt w:val="decimal"/>
      <w:lvlText w:val="%4."/>
      <w:lvlJc w:val="left"/>
      <w:pPr>
        <w:ind w:left="2880" w:hanging="360"/>
      </w:pPr>
    </w:lvl>
    <w:lvl w:ilvl="4" w:tplc="44768389" w:tentative="1">
      <w:start w:val="1"/>
      <w:numFmt w:val="lowerLetter"/>
      <w:lvlText w:val="%5."/>
      <w:lvlJc w:val="left"/>
      <w:pPr>
        <w:ind w:left="3600" w:hanging="360"/>
      </w:pPr>
    </w:lvl>
    <w:lvl w:ilvl="5" w:tplc="44768389" w:tentative="1">
      <w:start w:val="1"/>
      <w:numFmt w:val="lowerRoman"/>
      <w:lvlText w:val="%6."/>
      <w:lvlJc w:val="right"/>
      <w:pPr>
        <w:ind w:left="4320" w:hanging="180"/>
      </w:pPr>
    </w:lvl>
    <w:lvl w:ilvl="6" w:tplc="44768389" w:tentative="1">
      <w:start w:val="1"/>
      <w:numFmt w:val="decimal"/>
      <w:lvlText w:val="%7."/>
      <w:lvlJc w:val="left"/>
      <w:pPr>
        <w:ind w:left="5040" w:hanging="360"/>
      </w:pPr>
    </w:lvl>
    <w:lvl w:ilvl="7" w:tplc="44768389" w:tentative="1">
      <w:start w:val="1"/>
      <w:numFmt w:val="lowerLetter"/>
      <w:lvlText w:val="%8."/>
      <w:lvlJc w:val="left"/>
      <w:pPr>
        <w:ind w:left="5760" w:hanging="360"/>
      </w:pPr>
    </w:lvl>
    <w:lvl w:ilvl="8" w:tplc="4476838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08">
    <w:multiLevelType w:val="hybridMultilevel"/>
    <w:lvl w:ilvl="0" w:tplc="99200728">
      <w:start w:val="1"/>
      <w:numFmt w:val="decimal"/>
      <w:lvlText w:val="%1."/>
      <w:lvlJc w:val="left"/>
      <w:pPr>
        <w:ind w:left="720" w:hanging="360"/>
      </w:pPr>
    </w:lvl>
    <w:lvl w:ilvl="1" w:tplc="99200728" w:tentative="1">
      <w:start w:val="1"/>
      <w:numFmt w:val="lowerLetter"/>
      <w:lvlText w:val="%2."/>
      <w:lvlJc w:val="left"/>
      <w:pPr>
        <w:ind w:left="1440" w:hanging="360"/>
      </w:pPr>
    </w:lvl>
    <w:lvl w:ilvl="2" w:tplc="99200728" w:tentative="1">
      <w:start w:val="1"/>
      <w:numFmt w:val="lowerRoman"/>
      <w:lvlText w:val="%3."/>
      <w:lvlJc w:val="right"/>
      <w:pPr>
        <w:ind w:left="2160" w:hanging="180"/>
      </w:pPr>
    </w:lvl>
    <w:lvl w:ilvl="3" w:tplc="99200728" w:tentative="1">
      <w:start w:val="1"/>
      <w:numFmt w:val="decimal"/>
      <w:lvlText w:val="%4."/>
      <w:lvlJc w:val="left"/>
      <w:pPr>
        <w:ind w:left="2880" w:hanging="360"/>
      </w:pPr>
    </w:lvl>
    <w:lvl w:ilvl="4" w:tplc="99200728" w:tentative="1">
      <w:start w:val="1"/>
      <w:numFmt w:val="lowerLetter"/>
      <w:lvlText w:val="%5."/>
      <w:lvlJc w:val="left"/>
      <w:pPr>
        <w:ind w:left="3600" w:hanging="360"/>
      </w:pPr>
    </w:lvl>
    <w:lvl w:ilvl="5" w:tplc="99200728" w:tentative="1">
      <w:start w:val="1"/>
      <w:numFmt w:val="lowerRoman"/>
      <w:lvlText w:val="%6."/>
      <w:lvlJc w:val="right"/>
      <w:pPr>
        <w:ind w:left="4320" w:hanging="180"/>
      </w:pPr>
    </w:lvl>
    <w:lvl w:ilvl="6" w:tplc="99200728" w:tentative="1">
      <w:start w:val="1"/>
      <w:numFmt w:val="decimal"/>
      <w:lvlText w:val="%7."/>
      <w:lvlJc w:val="left"/>
      <w:pPr>
        <w:ind w:left="5040" w:hanging="360"/>
      </w:pPr>
    </w:lvl>
    <w:lvl w:ilvl="7" w:tplc="99200728" w:tentative="1">
      <w:start w:val="1"/>
      <w:numFmt w:val="lowerLetter"/>
      <w:lvlText w:val="%8."/>
      <w:lvlJc w:val="left"/>
      <w:pPr>
        <w:ind w:left="5760" w:hanging="360"/>
      </w:pPr>
    </w:lvl>
    <w:lvl w:ilvl="8" w:tplc="9920072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07">
    <w:multiLevelType w:val="hybridMultilevel"/>
    <w:lvl w:ilvl="0" w:tplc="16974944">
      <w:start w:val="1"/>
      <w:numFmt w:val="decimal"/>
      <w:lvlText w:val="%1."/>
      <w:lvlJc w:val="left"/>
      <w:pPr>
        <w:ind w:left="720" w:hanging="360"/>
      </w:pPr>
    </w:lvl>
    <w:lvl w:ilvl="1" w:tplc="16974944" w:tentative="1">
      <w:start w:val="1"/>
      <w:numFmt w:val="lowerLetter"/>
      <w:lvlText w:val="%2."/>
      <w:lvlJc w:val="left"/>
      <w:pPr>
        <w:ind w:left="1440" w:hanging="360"/>
      </w:pPr>
    </w:lvl>
    <w:lvl w:ilvl="2" w:tplc="16974944" w:tentative="1">
      <w:start w:val="1"/>
      <w:numFmt w:val="lowerRoman"/>
      <w:lvlText w:val="%3."/>
      <w:lvlJc w:val="right"/>
      <w:pPr>
        <w:ind w:left="2160" w:hanging="180"/>
      </w:pPr>
    </w:lvl>
    <w:lvl w:ilvl="3" w:tplc="16974944" w:tentative="1">
      <w:start w:val="1"/>
      <w:numFmt w:val="decimal"/>
      <w:lvlText w:val="%4."/>
      <w:lvlJc w:val="left"/>
      <w:pPr>
        <w:ind w:left="2880" w:hanging="360"/>
      </w:pPr>
    </w:lvl>
    <w:lvl w:ilvl="4" w:tplc="16974944" w:tentative="1">
      <w:start w:val="1"/>
      <w:numFmt w:val="lowerLetter"/>
      <w:lvlText w:val="%5."/>
      <w:lvlJc w:val="left"/>
      <w:pPr>
        <w:ind w:left="3600" w:hanging="360"/>
      </w:pPr>
    </w:lvl>
    <w:lvl w:ilvl="5" w:tplc="16974944" w:tentative="1">
      <w:start w:val="1"/>
      <w:numFmt w:val="lowerRoman"/>
      <w:lvlText w:val="%6."/>
      <w:lvlJc w:val="right"/>
      <w:pPr>
        <w:ind w:left="4320" w:hanging="180"/>
      </w:pPr>
    </w:lvl>
    <w:lvl w:ilvl="6" w:tplc="16974944" w:tentative="1">
      <w:start w:val="1"/>
      <w:numFmt w:val="decimal"/>
      <w:lvlText w:val="%7."/>
      <w:lvlJc w:val="left"/>
      <w:pPr>
        <w:ind w:left="5040" w:hanging="360"/>
      </w:pPr>
    </w:lvl>
    <w:lvl w:ilvl="7" w:tplc="16974944" w:tentative="1">
      <w:start w:val="1"/>
      <w:numFmt w:val="lowerLetter"/>
      <w:lvlText w:val="%8."/>
      <w:lvlJc w:val="left"/>
      <w:pPr>
        <w:ind w:left="5760" w:hanging="360"/>
      </w:pPr>
    </w:lvl>
    <w:lvl w:ilvl="8" w:tplc="1697494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06">
    <w:multiLevelType w:val="hybridMultilevel"/>
    <w:lvl w:ilvl="0" w:tplc="19296498">
      <w:start w:val="1"/>
      <w:numFmt w:val="decimal"/>
      <w:lvlText w:val="%1."/>
      <w:lvlJc w:val="left"/>
      <w:pPr>
        <w:ind w:left="720" w:hanging="360"/>
      </w:pPr>
    </w:lvl>
    <w:lvl w:ilvl="1" w:tplc="19296498" w:tentative="1">
      <w:start w:val="1"/>
      <w:numFmt w:val="lowerLetter"/>
      <w:lvlText w:val="%2."/>
      <w:lvlJc w:val="left"/>
      <w:pPr>
        <w:ind w:left="1440" w:hanging="360"/>
      </w:pPr>
    </w:lvl>
    <w:lvl w:ilvl="2" w:tplc="19296498" w:tentative="1">
      <w:start w:val="1"/>
      <w:numFmt w:val="lowerRoman"/>
      <w:lvlText w:val="%3."/>
      <w:lvlJc w:val="right"/>
      <w:pPr>
        <w:ind w:left="2160" w:hanging="180"/>
      </w:pPr>
    </w:lvl>
    <w:lvl w:ilvl="3" w:tplc="19296498" w:tentative="1">
      <w:start w:val="1"/>
      <w:numFmt w:val="decimal"/>
      <w:lvlText w:val="%4."/>
      <w:lvlJc w:val="left"/>
      <w:pPr>
        <w:ind w:left="2880" w:hanging="360"/>
      </w:pPr>
    </w:lvl>
    <w:lvl w:ilvl="4" w:tplc="19296498" w:tentative="1">
      <w:start w:val="1"/>
      <w:numFmt w:val="lowerLetter"/>
      <w:lvlText w:val="%5."/>
      <w:lvlJc w:val="left"/>
      <w:pPr>
        <w:ind w:left="3600" w:hanging="360"/>
      </w:pPr>
    </w:lvl>
    <w:lvl w:ilvl="5" w:tplc="19296498" w:tentative="1">
      <w:start w:val="1"/>
      <w:numFmt w:val="lowerRoman"/>
      <w:lvlText w:val="%6."/>
      <w:lvlJc w:val="right"/>
      <w:pPr>
        <w:ind w:left="4320" w:hanging="180"/>
      </w:pPr>
    </w:lvl>
    <w:lvl w:ilvl="6" w:tplc="19296498" w:tentative="1">
      <w:start w:val="1"/>
      <w:numFmt w:val="decimal"/>
      <w:lvlText w:val="%7."/>
      <w:lvlJc w:val="left"/>
      <w:pPr>
        <w:ind w:left="5040" w:hanging="360"/>
      </w:pPr>
    </w:lvl>
    <w:lvl w:ilvl="7" w:tplc="19296498" w:tentative="1">
      <w:start w:val="1"/>
      <w:numFmt w:val="lowerLetter"/>
      <w:lvlText w:val="%8."/>
      <w:lvlJc w:val="left"/>
      <w:pPr>
        <w:ind w:left="5760" w:hanging="360"/>
      </w:pPr>
    </w:lvl>
    <w:lvl w:ilvl="8" w:tplc="1929649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05">
    <w:multiLevelType w:val="hybridMultilevel"/>
    <w:lvl w:ilvl="0" w:tplc="46396188">
      <w:start w:val="1"/>
      <w:numFmt w:val="decimal"/>
      <w:lvlText w:val="%1."/>
      <w:lvlJc w:val="left"/>
      <w:pPr>
        <w:ind w:left="720" w:hanging="360"/>
      </w:pPr>
    </w:lvl>
    <w:lvl w:ilvl="1" w:tplc="46396188" w:tentative="1">
      <w:start w:val="1"/>
      <w:numFmt w:val="lowerLetter"/>
      <w:lvlText w:val="%2."/>
      <w:lvlJc w:val="left"/>
      <w:pPr>
        <w:ind w:left="1440" w:hanging="360"/>
      </w:pPr>
    </w:lvl>
    <w:lvl w:ilvl="2" w:tplc="46396188" w:tentative="1">
      <w:start w:val="1"/>
      <w:numFmt w:val="lowerRoman"/>
      <w:lvlText w:val="%3."/>
      <w:lvlJc w:val="right"/>
      <w:pPr>
        <w:ind w:left="2160" w:hanging="180"/>
      </w:pPr>
    </w:lvl>
    <w:lvl w:ilvl="3" w:tplc="46396188" w:tentative="1">
      <w:start w:val="1"/>
      <w:numFmt w:val="decimal"/>
      <w:lvlText w:val="%4."/>
      <w:lvlJc w:val="left"/>
      <w:pPr>
        <w:ind w:left="2880" w:hanging="360"/>
      </w:pPr>
    </w:lvl>
    <w:lvl w:ilvl="4" w:tplc="46396188" w:tentative="1">
      <w:start w:val="1"/>
      <w:numFmt w:val="lowerLetter"/>
      <w:lvlText w:val="%5."/>
      <w:lvlJc w:val="left"/>
      <w:pPr>
        <w:ind w:left="3600" w:hanging="360"/>
      </w:pPr>
    </w:lvl>
    <w:lvl w:ilvl="5" w:tplc="46396188" w:tentative="1">
      <w:start w:val="1"/>
      <w:numFmt w:val="lowerRoman"/>
      <w:lvlText w:val="%6."/>
      <w:lvlJc w:val="right"/>
      <w:pPr>
        <w:ind w:left="4320" w:hanging="180"/>
      </w:pPr>
    </w:lvl>
    <w:lvl w:ilvl="6" w:tplc="46396188" w:tentative="1">
      <w:start w:val="1"/>
      <w:numFmt w:val="decimal"/>
      <w:lvlText w:val="%7."/>
      <w:lvlJc w:val="left"/>
      <w:pPr>
        <w:ind w:left="5040" w:hanging="360"/>
      </w:pPr>
    </w:lvl>
    <w:lvl w:ilvl="7" w:tplc="46396188" w:tentative="1">
      <w:start w:val="1"/>
      <w:numFmt w:val="lowerLetter"/>
      <w:lvlText w:val="%8."/>
      <w:lvlJc w:val="left"/>
      <w:pPr>
        <w:ind w:left="5760" w:hanging="360"/>
      </w:pPr>
    </w:lvl>
    <w:lvl w:ilvl="8" w:tplc="4639618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04">
    <w:multiLevelType w:val="hybridMultilevel"/>
    <w:lvl w:ilvl="0" w:tplc="10665373">
      <w:start w:val="1"/>
      <w:numFmt w:val="decimal"/>
      <w:lvlText w:val="%1."/>
      <w:lvlJc w:val="left"/>
      <w:pPr>
        <w:ind w:left="720" w:hanging="360"/>
      </w:pPr>
    </w:lvl>
    <w:lvl w:ilvl="1" w:tplc="10665373" w:tentative="1">
      <w:start w:val="1"/>
      <w:numFmt w:val="lowerLetter"/>
      <w:lvlText w:val="%2."/>
      <w:lvlJc w:val="left"/>
      <w:pPr>
        <w:ind w:left="1440" w:hanging="360"/>
      </w:pPr>
    </w:lvl>
    <w:lvl w:ilvl="2" w:tplc="10665373" w:tentative="1">
      <w:start w:val="1"/>
      <w:numFmt w:val="lowerRoman"/>
      <w:lvlText w:val="%3."/>
      <w:lvlJc w:val="right"/>
      <w:pPr>
        <w:ind w:left="2160" w:hanging="180"/>
      </w:pPr>
    </w:lvl>
    <w:lvl w:ilvl="3" w:tplc="10665373" w:tentative="1">
      <w:start w:val="1"/>
      <w:numFmt w:val="decimal"/>
      <w:lvlText w:val="%4."/>
      <w:lvlJc w:val="left"/>
      <w:pPr>
        <w:ind w:left="2880" w:hanging="360"/>
      </w:pPr>
    </w:lvl>
    <w:lvl w:ilvl="4" w:tplc="10665373" w:tentative="1">
      <w:start w:val="1"/>
      <w:numFmt w:val="lowerLetter"/>
      <w:lvlText w:val="%5."/>
      <w:lvlJc w:val="left"/>
      <w:pPr>
        <w:ind w:left="3600" w:hanging="360"/>
      </w:pPr>
    </w:lvl>
    <w:lvl w:ilvl="5" w:tplc="10665373" w:tentative="1">
      <w:start w:val="1"/>
      <w:numFmt w:val="lowerRoman"/>
      <w:lvlText w:val="%6."/>
      <w:lvlJc w:val="right"/>
      <w:pPr>
        <w:ind w:left="4320" w:hanging="180"/>
      </w:pPr>
    </w:lvl>
    <w:lvl w:ilvl="6" w:tplc="10665373" w:tentative="1">
      <w:start w:val="1"/>
      <w:numFmt w:val="decimal"/>
      <w:lvlText w:val="%7."/>
      <w:lvlJc w:val="left"/>
      <w:pPr>
        <w:ind w:left="5040" w:hanging="360"/>
      </w:pPr>
    </w:lvl>
    <w:lvl w:ilvl="7" w:tplc="10665373" w:tentative="1">
      <w:start w:val="1"/>
      <w:numFmt w:val="lowerLetter"/>
      <w:lvlText w:val="%8."/>
      <w:lvlJc w:val="left"/>
      <w:pPr>
        <w:ind w:left="5760" w:hanging="360"/>
      </w:pPr>
    </w:lvl>
    <w:lvl w:ilvl="8" w:tplc="1066537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03">
    <w:multiLevelType w:val="hybridMultilevel"/>
    <w:lvl w:ilvl="0" w:tplc="95193138">
      <w:start w:val="1"/>
      <w:numFmt w:val="decimal"/>
      <w:lvlText w:val="%1."/>
      <w:lvlJc w:val="left"/>
      <w:pPr>
        <w:ind w:left="720" w:hanging="360"/>
      </w:pPr>
    </w:lvl>
    <w:lvl w:ilvl="1" w:tplc="95193138" w:tentative="1">
      <w:start w:val="1"/>
      <w:numFmt w:val="lowerLetter"/>
      <w:lvlText w:val="%2."/>
      <w:lvlJc w:val="left"/>
      <w:pPr>
        <w:ind w:left="1440" w:hanging="360"/>
      </w:pPr>
    </w:lvl>
    <w:lvl w:ilvl="2" w:tplc="95193138" w:tentative="1">
      <w:start w:val="1"/>
      <w:numFmt w:val="lowerRoman"/>
      <w:lvlText w:val="%3."/>
      <w:lvlJc w:val="right"/>
      <w:pPr>
        <w:ind w:left="2160" w:hanging="180"/>
      </w:pPr>
    </w:lvl>
    <w:lvl w:ilvl="3" w:tplc="95193138" w:tentative="1">
      <w:start w:val="1"/>
      <w:numFmt w:val="decimal"/>
      <w:lvlText w:val="%4."/>
      <w:lvlJc w:val="left"/>
      <w:pPr>
        <w:ind w:left="2880" w:hanging="360"/>
      </w:pPr>
    </w:lvl>
    <w:lvl w:ilvl="4" w:tplc="95193138" w:tentative="1">
      <w:start w:val="1"/>
      <w:numFmt w:val="lowerLetter"/>
      <w:lvlText w:val="%5."/>
      <w:lvlJc w:val="left"/>
      <w:pPr>
        <w:ind w:left="3600" w:hanging="360"/>
      </w:pPr>
    </w:lvl>
    <w:lvl w:ilvl="5" w:tplc="95193138" w:tentative="1">
      <w:start w:val="1"/>
      <w:numFmt w:val="lowerRoman"/>
      <w:lvlText w:val="%6."/>
      <w:lvlJc w:val="right"/>
      <w:pPr>
        <w:ind w:left="4320" w:hanging="180"/>
      </w:pPr>
    </w:lvl>
    <w:lvl w:ilvl="6" w:tplc="95193138" w:tentative="1">
      <w:start w:val="1"/>
      <w:numFmt w:val="decimal"/>
      <w:lvlText w:val="%7."/>
      <w:lvlJc w:val="left"/>
      <w:pPr>
        <w:ind w:left="5040" w:hanging="360"/>
      </w:pPr>
    </w:lvl>
    <w:lvl w:ilvl="7" w:tplc="95193138" w:tentative="1">
      <w:start w:val="1"/>
      <w:numFmt w:val="lowerLetter"/>
      <w:lvlText w:val="%8."/>
      <w:lvlJc w:val="left"/>
      <w:pPr>
        <w:ind w:left="5760" w:hanging="360"/>
      </w:pPr>
    </w:lvl>
    <w:lvl w:ilvl="8" w:tplc="9519313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02">
    <w:multiLevelType w:val="hybridMultilevel"/>
    <w:lvl w:ilvl="0" w:tplc="90550113">
      <w:start w:val="1"/>
      <w:numFmt w:val="decimal"/>
      <w:lvlText w:val="%1."/>
      <w:lvlJc w:val="left"/>
      <w:pPr>
        <w:ind w:left="720" w:hanging="360"/>
      </w:pPr>
    </w:lvl>
    <w:lvl w:ilvl="1" w:tplc="90550113" w:tentative="1">
      <w:start w:val="1"/>
      <w:numFmt w:val="lowerLetter"/>
      <w:lvlText w:val="%2."/>
      <w:lvlJc w:val="left"/>
      <w:pPr>
        <w:ind w:left="1440" w:hanging="360"/>
      </w:pPr>
    </w:lvl>
    <w:lvl w:ilvl="2" w:tplc="90550113" w:tentative="1">
      <w:start w:val="1"/>
      <w:numFmt w:val="lowerRoman"/>
      <w:lvlText w:val="%3."/>
      <w:lvlJc w:val="right"/>
      <w:pPr>
        <w:ind w:left="2160" w:hanging="180"/>
      </w:pPr>
    </w:lvl>
    <w:lvl w:ilvl="3" w:tplc="90550113" w:tentative="1">
      <w:start w:val="1"/>
      <w:numFmt w:val="decimal"/>
      <w:lvlText w:val="%4."/>
      <w:lvlJc w:val="left"/>
      <w:pPr>
        <w:ind w:left="2880" w:hanging="360"/>
      </w:pPr>
    </w:lvl>
    <w:lvl w:ilvl="4" w:tplc="90550113" w:tentative="1">
      <w:start w:val="1"/>
      <w:numFmt w:val="lowerLetter"/>
      <w:lvlText w:val="%5."/>
      <w:lvlJc w:val="left"/>
      <w:pPr>
        <w:ind w:left="3600" w:hanging="360"/>
      </w:pPr>
    </w:lvl>
    <w:lvl w:ilvl="5" w:tplc="90550113" w:tentative="1">
      <w:start w:val="1"/>
      <w:numFmt w:val="lowerRoman"/>
      <w:lvlText w:val="%6."/>
      <w:lvlJc w:val="right"/>
      <w:pPr>
        <w:ind w:left="4320" w:hanging="180"/>
      </w:pPr>
    </w:lvl>
    <w:lvl w:ilvl="6" w:tplc="90550113" w:tentative="1">
      <w:start w:val="1"/>
      <w:numFmt w:val="decimal"/>
      <w:lvlText w:val="%7."/>
      <w:lvlJc w:val="left"/>
      <w:pPr>
        <w:ind w:left="5040" w:hanging="360"/>
      </w:pPr>
    </w:lvl>
    <w:lvl w:ilvl="7" w:tplc="90550113" w:tentative="1">
      <w:start w:val="1"/>
      <w:numFmt w:val="lowerLetter"/>
      <w:lvlText w:val="%8."/>
      <w:lvlJc w:val="left"/>
      <w:pPr>
        <w:ind w:left="5760" w:hanging="360"/>
      </w:pPr>
    </w:lvl>
    <w:lvl w:ilvl="8" w:tplc="9055011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01">
    <w:multiLevelType w:val="hybridMultilevel"/>
    <w:lvl w:ilvl="0" w:tplc="29567973">
      <w:start w:val="1"/>
      <w:numFmt w:val="decimal"/>
      <w:lvlText w:val="%1."/>
      <w:lvlJc w:val="left"/>
      <w:pPr>
        <w:ind w:left="720" w:hanging="360"/>
      </w:pPr>
    </w:lvl>
    <w:lvl w:ilvl="1" w:tplc="29567973" w:tentative="1">
      <w:start w:val="1"/>
      <w:numFmt w:val="lowerLetter"/>
      <w:lvlText w:val="%2."/>
      <w:lvlJc w:val="left"/>
      <w:pPr>
        <w:ind w:left="1440" w:hanging="360"/>
      </w:pPr>
    </w:lvl>
    <w:lvl w:ilvl="2" w:tplc="29567973" w:tentative="1">
      <w:start w:val="1"/>
      <w:numFmt w:val="lowerRoman"/>
      <w:lvlText w:val="%3."/>
      <w:lvlJc w:val="right"/>
      <w:pPr>
        <w:ind w:left="2160" w:hanging="180"/>
      </w:pPr>
    </w:lvl>
    <w:lvl w:ilvl="3" w:tplc="29567973" w:tentative="1">
      <w:start w:val="1"/>
      <w:numFmt w:val="decimal"/>
      <w:lvlText w:val="%4."/>
      <w:lvlJc w:val="left"/>
      <w:pPr>
        <w:ind w:left="2880" w:hanging="360"/>
      </w:pPr>
    </w:lvl>
    <w:lvl w:ilvl="4" w:tplc="29567973" w:tentative="1">
      <w:start w:val="1"/>
      <w:numFmt w:val="lowerLetter"/>
      <w:lvlText w:val="%5."/>
      <w:lvlJc w:val="left"/>
      <w:pPr>
        <w:ind w:left="3600" w:hanging="360"/>
      </w:pPr>
    </w:lvl>
    <w:lvl w:ilvl="5" w:tplc="29567973" w:tentative="1">
      <w:start w:val="1"/>
      <w:numFmt w:val="lowerRoman"/>
      <w:lvlText w:val="%6."/>
      <w:lvlJc w:val="right"/>
      <w:pPr>
        <w:ind w:left="4320" w:hanging="180"/>
      </w:pPr>
    </w:lvl>
    <w:lvl w:ilvl="6" w:tplc="29567973" w:tentative="1">
      <w:start w:val="1"/>
      <w:numFmt w:val="decimal"/>
      <w:lvlText w:val="%7."/>
      <w:lvlJc w:val="left"/>
      <w:pPr>
        <w:ind w:left="5040" w:hanging="360"/>
      </w:pPr>
    </w:lvl>
    <w:lvl w:ilvl="7" w:tplc="29567973" w:tentative="1">
      <w:start w:val="1"/>
      <w:numFmt w:val="lowerLetter"/>
      <w:lvlText w:val="%8."/>
      <w:lvlJc w:val="left"/>
      <w:pPr>
        <w:ind w:left="5760" w:hanging="360"/>
      </w:pPr>
    </w:lvl>
    <w:lvl w:ilvl="8" w:tplc="2956797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00">
    <w:multiLevelType w:val="hybridMultilevel"/>
    <w:lvl w:ilvl="0" w:tplc="62672190">
      <w:start w:val="1"/>
      <w:numFmt w:val="decimal"/>
      <w:lvlText w:val="%1."/>
      <w:lvlJc w:val="left"/>
      <w:pPr>
        <w:ind w:left="720" w:hanging="360"/>
      </w:pPr>
    </w:lvl>
    <w:lvl w:ilvl="1" w:tplc="62672190" w:tentative="1">
      <w:start w:val="1"/>
      <w:numFmt w:val="lowerLetter"/>
      <w:lvlText w:val="%2."/>
      <w:lvlJc w:val="left"/>
      <w:pPr>
        <w:ind w:left="1440" w:hanging="360"/>
      </w:pPr>
    </w:lvl>
    <w:lvl w:ilvl="2" w:tplc="62672190" w:tentative="1">
      <w:start w:val="1"/>
      <w:numFmt w:val="lowerRoman"/>
      <w:lvlText w:val="%3."/>
      <w:lvlJc w:val="right"/>
      <w:pPr>
        <w:ind w:left="2160" w:hanging="180"/>
      </w:pPr>
    </w:lvl>
    <w:lvl w:ilvl="3" w:tplc="62672190" w:tentative="1">
      <w:start w:val="1"/>
      <w:numFmt w:val="decimal"/>
      <w:lvlText w:val="%4."/>
      <w:lvlJc w:val="left"/>
      <w:pPr>
        <w:ind w:left="2880" w:hanging="360"/>
      </w:pPr>
    </w:lvl>
    <w:lvl w:ilvl="4" w:tplc="62672190" w:tentative="1">
      <w:start w:val="1"/>
      <w:numFmt w:val="lowerLetter"/>
      <w:lvlText w:val="%5."/>
      <w:lvlJc w:val="left"/>
      <w:pPr>
        <w:ind w:left="3600" w:hanging="360"/>
      </w:pPr>
    </w:lvl>
    <w:lvl w:ilvl="5" w:tplc="62672190" w:tentative="1">
      <w:start w:val="1"/>
      <w:numFmt w:val="lowerRoman"/>
      <w:lvlText w:val="%6."/>
      <w:lvlJc w:val="right"/>
      <w:pPr>
        <w:ind w:left="4320" w:hanging="180"/>
      </w:pPr>
    </w:lvl>
    <w:lvl w:ilvl="6" w:tplc="62672190" w:tentative="1">
      <w:start w:val="1"/>
      <w:numFmt w:val="decimal"/>
      <w:lvlText w:val="%7."/>
      <w:lvlJc w:val="left"/>
      <w:pPr>
        <w:ind w:left="5040" w:hanging="360"/>
      </w:pPr>
    </w:lvl>
    <w:lvl w:ilvl="7" w:tplc="62672190" w:tentative="1">
      <w:start w:val="1"/>
      <w:numFmt w:val="lowerLetter"/>
      <w:lvlText w:val="%8."/>
      <w:lvlJc w:val="left"/>
      <w:pPr>
        <w:ind w:left="5760" w:hanging="360"/>
      </w:pPr>
    </w:lvl>
    <w:lvl w:ilvl="8" w:tplc="6267219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99">
    <w:multiLevelType w:val="hybridMultilevel"/>
    <w:lvl w:ilvl="0" w:tplc="39470063">
      <w:start w:val="1"/>
      <w:numFmt w:val="decimal"/>
      <w:lvlText w:val="%1."/>
      <w:lvlJc w:val="left"/>
      <w:pPr>
        <w:ind w:left="720" w:hanging="360"/>
      </w:pPr>
    </w:lvl>
    <w:lvl w:ilvl="1" w:tplc="39470063" w:tentative="1">
      <w:start w:val="1"/>
      <w:numFmt w:val="lowerLetter"/>
      <w:lvlText w:val="%2."/>
      <w:lvlJc w:val="left"/>
      <w:pPr>
        <w:ind w:left="1440" w:hanging="360"/>
      </w:pPr>
    </w:lvl>
    <w:lvl w:ilvl="2" w:tplc="39470063" w:tentative="1">
      <w:start w:val="1"/>
      <w:numFmt w:val="lowerRoman"/>
      <w:lvlText w:val="%3."/>
      <w:lvlJc w:val="right"/>
      <w:pPr>
        <w:ind w:left="2160" w:hanging="180"/>
      </w:pPr>
    </w:lvl>
    <w:lvl w:ilvl="3" w:tplc="39470063" w:tentative="1">
      <w:start w:val="1"/>
      <w:numFmt w:val="decimal"/>
      <w:lvlText w:val="%4."/>
      <w:lvlJc w:val="left"/>
      <w:pPr>
        <w:ind w:left="2880" w:hanging="360"/>
      </w:pPr>
    </w:lvl>
    <w:lvl w:ilvl="4" w:tplc="39470063" w:tentative="1">
      <w:start w:val="1"/>
      <w:numFmt w:val="lowerLetter"/>
      <w:lvlText w:val="%5."/>
      <w:lvlJc w:val="left"/>
      <w:pPr>
        <w:ind w:left="3600" w:hanging="360"/>
      </w:pPr>
    </w:lvl>
    <w:lvl w:ilvl="5" w:tplc="39470063" w:tentative="1">
      <w:start w:val="1"/>
      <w:numFmt w:val="lowerRoman"/>
      <w:lvlText w:val="%6."/>
      <w:lvlJc w:val="right"/>
      <w:pPr>
        <w:ind w:left="4320" w:hanging="180"/>
      </w:pPr>
    </w:lvl>
    <w:lvl w:ilvl="6" w:tplc="39470063" w:tentative="1">
      <w:start w:val="1"/>
      <w:numFmt w:val="decimal"/>
      <w:lvlText w:val="%7."/>
      <w:lvlJc w:val="left"/>
      <w:pPr>
        <w:ind w:left="5040" w:hanging="360"/>
      </w:pPr>
    </w:lvl>
    <w:lvl w:ilvl="7" w:tplc="39470063" w:tentative="1">
      <w:start w:val="1"/>
      <w:numFmt w:val="lowerLetter"/>
      <w:lvlText w:val="%8."/>
      <w:lvlJc w:val="left"/>
      <w:pPr>
        <w:ind w:left="5760" w:hanging="360"/>
      </w:pPr>
    </w:lvl>
    <w:lvl w:ilvl="8" w:tplc="3947006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98">
    <w:multiLevelType w:val="hybridMultilevel"/>
    <w:lvl w:ilvl="0" w:tplc="89685581">
      <w:start w:val="1"/>
      <w:numFmt w:val="decimal"/>
      <w:lvlText w:val="%1."/>
      <w:lvlJc w:val="left"/>
      <w:pPr>
        <w:ind w:left="720" w:hanging="360"/>
      </w:pPr>
    </w:lvl>
    <w:lvl w:ilvl="1" w:tplc="89685581" w:tentative="1">
      <w:start w:val="1"/>
      <w:numFmt w:val="lowerLetter"/>
      <w:lvlText w:val="%2."/>
      <w:lvlJc w:val="left"/>
      <w:pPr>
        <w:ind w:left="1440" w:hanging="360"/>
      </w:pPr>
    </w:lvl>
    <w:lvl w:ilvl="2" w:tplc="89685581" w:tentative="1">
      <w:start w:val="1"/>
      <w:numFmt w:val="lowerRoman"/>
      <w:lvlText w:val="%3."/>
      <w:lvlJc w:val="right"/>
      <w:pPr>
        <w:ind w:left="2160" w:hanging="180"/>
      </w:pPr>
    </w:lvl>
    <w:lvl w:ilvl="3" w:tplc="89685581" w:tentative="1">
      <w:start w:val="1"/>
      <w:numFmt w:val="decimal"/>
      <w:lvlText w:val="%4."/>
      <w:lvlJc w:val="left"/>
      <w:pPr>
        <w:ind w:left="2880" w:hanging="360"/>
      </w:pPr>
    </w:lvl>
    <w:lvl w:ilvl="4" w:tplc="89685581" w:tentative="1">
      <w:start w:val="1"/>
      <w:numFmt w:val="lowerLetter"/>
      <w:lvlText w:val="%5."/>
      <w:lvlJc w:val="left"/>
      <w:pPr>
        <w:ind w:left="3600" w:hanging="360"/>
      </w:pPr>
    </w:lvl>
    <w:lvl w:ilvl="5" w:tplc="89685581" w:tentative="1">
      <w:start w:val="1"/>
      <w:numFmt w:val="lowerRoman"/>
      <w:lvlText w:val="%6."/>
      <w:lvlJc w:val="right"/>
      <w:pPr>
        <w:ind w:left="4320" w:hanging="180"/>
      </w:pPr>
    </w:lvl>
    <w:lvl w:ilvl="6" w:tplc="89685581" w:tentative="1">
      <w:start w:val="1"/>
      <w:numFmt w:val="decimal"/>
      <w:lvlText w:val="%7."/>
      <w:lvlJc w:val="left"/>
      <w:pPr>
        <w:ind w:left="5040" w:hanging="360"/>
      </w:pPr>
    </w:lvl>
    <w:lvl w:ilvl="7" w:tplc="89685581" w:tentative="1">
      <w:start w:val="1"/>
      <w:numFmt w:val="lowerLetter"/>
      <w:lvlText w:val="%8."/>
      <w:lvlJc w:val="left"/>
      <w:pPr>
        <w:ind w:left="5760" w:hanging="360"/>
      </w:pPr>
    </w:lvl>
    <w:lvl w:ilvl="8" w:tplc="8968558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97">
    <w:multiLevelType w:val="hybridMultilevel"/>
    <w:lvl w:ilvl="0" w:tplc="42888463">
      <w:start w:val="1"/>
      <w:numFmt w:val="decimal"/>
      <w:lvlText w:val="%1."/>
      <w:lvlJc w:val="left"/>
      <w:pPr>
        <w:ind w:left="720" w:hanging="360"/>
      </w:pPr>
    </w:lvl>
    <w:lvl w:ilvl="1" w:tplc="42888463" w:tentative="1">
      <w:start w:val="1"/>
      <w:numFmt w:val="lowerLetter"/>
      <w:lvlText w:val="%2."/>
      <w:lvlJc w:val="left"/>
      <w:pPr>
        <w:ind w:left="1440" w:hanging="360"/>
      </w:pPr>
    </w:lvl>
    <w:lvl w:ilvl="2" w:tplc="42888463" w:tentative="1">
      <w:start w:val="1"/>
      <w:numFmt w:val="lowerRoman"/>
      <w:lvlText w:val="%3."/>
      <w:lvlJc w:val="right"/>
      <w:pPr>
        <w:ind w:left="2160" w:hanging="180"/>
      </w:pPr>
    </w:lvl>
    <w:lvl w:ilvl="3" w:tplc="42888463" w:tentative="1">
      <w:start w:val="1"/>
      <w:numFmt w:val="decimal"/>
      <w:lvlText w:val="%4."/>
      <w:lvlJc w:val="left"/>
      <w:pPr>
        <w:ind w:left="2880" w:hanging="360"/>
      </w:pPr>
    </w:lvl>
    <w:lvl w:ilvl="4" w:tplc="42888463" w:tentative="1">
      <w:start w:val="1"/>
      <w:numFmt w:val="lowerLetter"/>
      <w:lvlText w:val="%5."/>
      <w:lvlJc w:val="left"/>
      <w:pPr>
        <w:ind w:left="3600" w:hanging="360"/>
      </w:pPr>
    </w:lvl>
    <w:lvl w:ilvl="5" w:tplc="42888463" w:tentative="1">
      <w:start w:val="1"/>
      <w:numFmt w:val="lowerRoman"/>
      <w:lvlText w:val="%6."/>
      <w:lvlJc w:val="right"/>
      <w:pPr>
        <w:ind w:left="4320" w:hanging="180"/>
      </w:pPr>
    </w:lvl>
    <w:lvl w:ilvl="6" w:tplc="42888463" w:tentative="1">
      <w:start w:val="1"/>
      <w:numFmt w:val="decimal"/>
      <w:lvlText w:val="%7."/>
      <w:lvlJc w:val="left"/>
      <w:pPr>
        <w:ind w:left="5040" w:hanging="360"/>
      </w:pPr>
    </w:lvl>
    <w:lvl w:ilvl="7" w:tplc="42888463" w:tentative="1">
      <w:start w:val="1"/>
      <w:numFmt w:val="lowerLetter"/>
      <w:lvlText w:val="%8."/>
      <w:lvlJc w:val="left"/>
      <w:pPr>
        <w:ind w:left="5760" w:hanging="360"/>
      </w:pPr>
    </w:lvl>
    <w:lvl w:ilvl="8" w:tplc="4288846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96">
    <w:multiLevelType w:val="hybridMultilevel"/>
    <w:lvl w:ilvl="0" w:tplc="70134837">
      <w:start w:val="1"/>
      <w:numFmt w:val="decimal"/>
      <w:lvlText w:val="%1."/>
      <w:lvlJc w:val="left"/>
      <w:pPr>
        <w:ind w:left="720" w:hanging="360"/>
      </w:pPr>
    </w:lvl>
    <w:lvl w:ilvl="1" w:tplc="70134837" w:tentative="1">
      <w:start w:val="1"/>
      <w:numFmt w:val="lowerLetter"/>
      <w:lvlText w:val="%2."/>
      <w:lvlJc w:val="left"/>
      <w:pPr>
        <w:ind w:left="1440" w:hanging="360"/>
      </w:pPr>
    </w:lvl>
    <w:lvl w:ilvl="2" w:tplc="70134837" w:tentative="1">
      <w:start w:val="1"/>
      <w:numFmt w:val="lowerRoman"/>
      <w:lvlText w:val="%3."/>
      <w:lvlJc w:val="right"/>
      <w:pPr>
        <w:ind w:left="2160" w:hanging="180"/>
      </w:pPr>
    </w:lvl>
    <w:lvl w:ilvl="3" w:tplc="70134837" w:tentative="1">
      <w:start w:val="1"/>
      <w:numFmt w:val="decimal"/>
      <w:lvlText w:val="%4."/>
      <w:lvlJc w:val="left"/>
      <w:pPr>
        <w:ind w:left="2880" w:hanging="360"/>
      </w:pPr>
    </w:lvl>
    <w:lvl w:ilvl="4" w:tplc="70134837" w:tentative="1">
      <w:start w:val="1"/>
      <w:numFmt w:val="lowerLetter"/>
      <w:lvlText w:val="%5."/>
      <w:lvlJc w:val="left"/>
      <w:pPr>
        <w:ind w:left="3600" w:hanging="360"/>
      </w:pPr>
    </w:lvl>
    <w:lvl w:ilvl="5" w:tplc="70134837" w:tentative="1">
      <w:start w:val="1"/>
      <w:numFmt w:val="lowerRoman"/>
      <w:lvlText w:val="%6."/>
      <w:lvlJc w:val="right"/>
      <w:pPr>
        <w:ind w:left="4320" w:hanging="180"/>
      </w:pPr>
    </w:lvl>
    <w:lvl w:ilvl="6" w:tplc="70134837" w:tentative="1">
      <w:start w:val="1"/>
      <w:numFmt w:val="decimal"/>
      <w:lvlText w:val="%7."/>
      <w:lvlJc w:val="left"/>
      <w:pPr>
        <w:ind w:left="5040" w:hanging="360"/>
      </w:pPr>
    </w:lvl>
    <w:lvl w:ilvl="7" w:tplc="70134837" w:tentative="1">
      <w:start w:val="1"/>
      <w:numFmt w:val="lowerLetter"/>
      <w:lvlText w:val="%8."/>
      <w:lvlJc w:val="left"/>
      <w:pPr>
        <w:ind w:left="5760" w:hanging="360"/>
      </w:pPr>
    </w:lvl>
    <w:lvl w:ilvl="8" w:tplc="7013483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95">
    <w:multiLevelType w:val="hybridMultilevel"/>
    <w:lvl w:ilvl="0" w:tplc="50794614">
      <w:start w:val="1"/>
      <w:numFmt w:val="decimal"/>
      <w:lvlText w:val="%1."/>
      <w:lvlJc w:val="left"/>
      <w:pPr>
        <w:ind w:left="720" w:hanging="360"/>
      </w:pPr>
    </w:lvl>
    <w:lvl w:ilvl="1" w:tplc="50794614" w:tentative="1">
      <w:start w:val="1"/>
      <w:numFmt w:val="lowerLetter"/>
      <w:lvlText w:val="%2."/>
      <w:lvlJc w:val="left"/>
      <w:pPr>
        <w:ind w:left="1440" w:hanging="360"/>
      </w:pPr>
    </w:lvl>
    <w:lvl w:ilvl="2" w:tplc="50794614" w:tentative="1">
      <w:start w:val="1"/>
      <w:numFmt w:val="lowerRoman"/>
      <w:lvlText w:val="%3."/>
      <w:lvlJc w:val="right"/>
      <w:pPr>
        <w:ind w:left="2160" w:hanging="180"/>
      </w:pPr>
    </w:lvl>
    <w:lvl w:ilvl="3" w:tplc="50794614" w:tentative="1">
      <w:start w:val="1"/>
      <w:numFmt w:val="decimal"/>
      <w:lvlText w:val="%4."/>
      <w:lvlJc w:val="left"/>
      <w:pPr>
        <w:ind w:left="2880" w:hanging="360"/>
      </w:pPr>
    </w:lvl>
    <w:lvl w:ilvl="4" w:tplc="50794614" w:tentative="1">
      <w:start w:val="1"/>
      <w:numFmt w:val="lowerLetter"/>
      <w:lvlText w:val="%5."/>
      <w:lvlJc w:val="left"/>
      <w:pPr>
        <w:ind w:left="3600" w:hanging="360"/>
      </w:pPr>
    </w:lvl>
    <w:lvl w:ilvl="5" w:tplc="50794614" w:tentative="1">
      <w:start w:val="1"/>
      <w:numFmt w:val="lowerRoman"/>
      <w:lvlText w:val="%6."/>
      <w:lvlJc w:val="right"/>
      <w:pPr>
        <w:ind w:left="4320" w:hanging="180"/>
      </w:pPr>
    </w:lvl>
    <w:lvl w:ilvl="6" w:tplc="50794614" w:tentative="1">
      <w:start w:val="1"/>
      <w:numFmt w:val="decimal"/>
      <w:lvlText w:val="%7."/>
      <w:lvlJc w:val="left"/>
      <w:pPr>
        <w:ind w:left="5040" w:hanging="360"/>
      </w:pPr>
    </w:lvl>
    <w:lvl w:ilvl="7" w:tplc="50794614" w:tentative="1">
      <w:start w:val="1"/>
      <w:numFmt w:val="lowerLetter"/>
      <w:lvlText w:val="%8."/>
      <w:lvlJc w:val="left"/>
      <w:pPr>
        <w:ind w:left="5760" w:hanging="360"/>
      </w:pPr>
    </w:lvl>
    <w:lvl w:ilvl="8" w:tplc="5079461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94">
    <w:multiLevelType w:val="hybridMultilevel"/>
    <w:lvl w:ilvl="0" w:tplc="91203436">
      <w:start w:val="1"/>
      <w:numFmt w:val="decimal"/>
      <w:lvlText w:val="%1."/>
      <w:lvlJc w:val="left"/>
      <w:pPr>
        <w:ind w:left="720" w:hanging="360"/>
      </w:pPr>
    </w:lvl>
    <w:lvl w:ilvl="1" w:tplc="91203436" w:tentative="1">
      <w:start w:val="1"/>
      <w:numFmt w:val="lowerLetter"/>
      <w:lvlText w:val="%2."/>
      <w:lvlJc w:val="left"/>
      <w:pPr>
        <w:ind w:left="1440" w:hanging="360"/>
      </w:pPr>
    </w:lvl>
    <w:lvl w:ilvl="2" w:tplc="91203436" w:tentative="1">
      <w:start w:val="1"/>
      <w:numFmt w:val="lowerRoman"/>
      <w:lvlText w:val="%3."/>
      <w:lvlJc w:val="right"/>
      <w:pPr>
        <w:ind w:left="2160" w:hanging="180"/>
      </w:pPr>
    </w:lvl>
    <w:lvl w:ilvl="3" w:tplc="91203436" w:tentative="1">
      <w:start w:val="1"/>
      <w:numFmt w:val="decimal"/>
      <w:lvlText w:val="%4."/>
      <w:lvlJc w:val="left"/>
      <w:pPr>
        <w:ind w:left="2880" w:hanging="360"/>
      </w:pPr>
    </w:lvl>
    <w:lvl w:ilvl="4" w:tplc="91203436" w:tentative="1">
      <w:start w:val="1"/>
      <w:numFmt w:val="lowerLetter"/>
      <w:lvlText w:val="%5."/>
      <w:lvlJc w:val="left"/>
      <w:pPr>
        <w:ind w:left="3600" w:hanging="360"/>
      </w:pPr>
    </w:lvl>
    <w:lvl w:ilvl="5" w:tplc="91203436" w:tentative="1">
      <w:start w:val="1"/>
      <w:numFmt w:val="lowerRoman"/>
      <w:lvlText w:val="%6."/>
      <w:lvlJc w:val="right"/>
      <w:pPr>
        <w:ind w:left="4320" w:hanging="180"/>
      </w:pPr>
    </w:lvl>
    <w:lvl w:ilvl="6" w:tplc="91203436" w:tentative="1">
      <w:start w:val="1"/>
      <w:numFmt w:val="decimal"/>
      <w:lvlText w:val="%7."/>
      <w:lvlJc w:val="left"/>
      <w:pPr>
        <w:ind w:left="5040" w:hanging="360"/>
      </w:pPr>
    </w:lvl>
    <w:lvl w:ilvl="7" w:tplc="91203436" w:tentative="1">
      <w:start w:val="1"/>
      <w:numFmt w:val="lowerLetter"/>
      <w:lvlText w:val="%8."/>
      <w:lvlJc w:val="left"/>
      <w:pPr>
        <w:ind w:left="5760" w:hanging="360"/>
      </w:pPr>
    </w:lvl>
    <w:lvl w:ilvl="8" w:tplc="9120343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93">
    <w:multiLevelType w:val="hybridMultilevel"/>
    <w:lvl w:ilvl="0" w:tplc="97398295">
      <w:start w:val="1"/>
      <w:numFmt w:val="decimal"/>
      <w:lvlText w:val="%1."/>
      <w:lvlJc w:val="left"/>
      <w:pPr>
        <w:ind w:left="720" w:hanging="360"/>
      </w:pPr>
    </w:lvl>
    <w:lvl w:ilvl="1" w:tplc="97398295" w:tentative="1">
      <w:start w:val="1"/>
      <w:numFmt w:val="lowerLetter"/>
      <w:lvlText w:val="%2."/>
      <w:lvlJc w:val="left"/>
      <w:pPr>
        <w:ind w:left="1440" w:hanging="360"/>
      </w:pPr>
    </w:lvl>
    <w:lvl w:ilvl="2" w:tplc="97398295" w:tentative="1">
      <w:start w:val="1"/>
      <w:numFmt w:val="lowerRoman"/>
      <w:lvlText w:val="%3."/>
      <w:lvlJc w:val="right"/>
      <w:pPr>
        <w:ind w:left="2160" w:hanging="180"/>
      </w:pPr>
    </w:lvl>
    <w:lvl w:ilvl="3" w:tplc="97398295" w:tentative="1">
      <w:start w:val="1"/>
      <w:numFmt w:val="decimal"/>
      <w:lvlText w:val="%4."/>
      <w:lvlJc w:val="left"/>
      <w:pPr>
        <w:ind w:left="2880" w:hanging="360"/>
      </w:pPr>
    </w:lvl>
    <w:lvl w:ilvl="4" w:tplc="97398295" w:tentative="1">
      <w:start w:val="1"/>
      <w:numFmt w:val="lowerLetter"/>
      <w:lvlText w:val="%5."/>
      <w:lvlJc w:val="left"/>
      <w:pPr>
        <w:ind w:left="3600" w:hanging="360"/>
      </w:pPr>
    </w:lvl>
    <w:lvl w:ilvl="5" w:tplc="97398295" w:tentative="1">
      <w:start w:val="1"/>
      <w:numFmt w:val="lowerRoman"/>
      <w:lvlText w:val="%6."/>
      <w:lvlJc w:val="right"/>
      <w:pPr>
        <w:ind w:left="4320" w:hanging="180"/>
      </w:pPr>
    </w:lvl>
    <w:lvl w:ilvl="6" w:tplc="97398295" w:tentative="1">
      <w:start w:val="1"/>
      <w:numFmt w:val="decimal"/>
      <w:lvlText w:val="%7."/>
      <w:lvlJc w:val="left"/>
      <w:pPr>
        <w:ind w:left="5040" w:hanging="360"/>
      </w:pPr>
    </w:lvl>
    <w:lvl w:ilvl="7" w:tplc="97398295" w:tentative="1">
      <w:start w:val="1"/>
      <w:numFmt w:val="lowerLetter"/>
      <w:lvlText w:val="%8."/>
      <w:lvlJc w:val="left"/>
      <w:pPr>
        <w:ind w:left="5760" w:hanging="360"/>
      </w:pPr>
    </w:lvl>
    <w:lvl w:ilvl="8" w:tplc="9739829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92">
    <w:multiLevelType w:val="hybridMultilevel"/>
    <w:lvl w:ilvl="0" w:tplc="31415355">
      <w:start w:val="1"/>
      <w:numFmt w:val="decimal"/>
      <w:lvlText w:val="%1."/>
      <w:lvlJc w:val="left"/>
      <w:pPr>
        <w:ind w:left="720" w:hanging="360"/>
      </w:pPr>
    </w:lvl>
    <w:lvl w:ilvl="1" w:tplc="31415355" w:tentative="1">
      <w:start w:val="1"/>
      <w:numFmt w:val="lowerLetter"/>
      <w:lvlText w:val="%2."/>
      <w:lvlJc w:val="left"/>
      <w:pPr>
        <w:ind w:left="1440" w:hanging="360"/>
      </w:pPr>
    </w:lvl>
    <w:lvl w:ilvl="2" w:tplc="31415355" w:tentative="1">
      <w:start w:val="1"/>
      <w:numFmt w:val="lowerRoman"/>
      <w:lvlText w:val="%3."/>
      <w:lvlJc w:val="right"/>
      <w:pPr>
        <w:ind w:left="2160" w:hanging="180"/>
      </w:pPr>
    </w:lvl>
    <w:lvl w:ilvl="3" w:tplc="31415355" w:tentative="1">
      <w:start w:val="1"/>
      <w:numFmt w:val="decimal"/>
      <w:lvlText w:val="%4."/>
      <w:lvlJc w:val="left"/>
      <w:pPr>
        <w:ind w:left="2880" w:hanging="360"/>
      </w:pPr>
    </w:lvl>
    <w:lvl w:ilvl="4" w:tplc="31415355" w:tentative="1">
      <w:start w:val="1"/>
      <w:numFmt w:val="lowerLetter"/>
      <w:lvlText w:val="%5."/>
      <w:lvlJc w:val="left"/>
      <w:pPr>
        <w:ind w:left="3600" w:hanging="360"/>
      </w:pPr>
    </w:lvl>
    <w:lvl w:ilvl="5" w:tplc="31415355" w:tentative="1">
      <w:start w:val="1"/>
      <w:numFmt w:val="lowerRoman"/>
      <w:lvlText w:val="%6."/>
      <w:lvlJc w:val="right"/>
      <w:pPr>
        <w:ind w:left="4320" w:hanging="180"/>
      </w:pPr>
    </w:lvl>
    <w:lvl w:ilvl="6" w:tplc="31415355" w:tentative="1">
      <w:start w:val="1"/>
      <w:numFmt w:val="decimal"/>
      <w:lvlText w:val="%7."/>
      <w:lvlJc w:val="left"/>
      <w:pPr>
        <w:ind w:left="5040" w:hanging="360"/>
      </w:pPr>
    </w:lvl>
    <w:lvl w:ilvl="7" w:tplc="31415355" w:tentative="1">
      <w:start w:val="1"/>
      <w:numFmt w:val="lowerLetter"/>
      <w:lvlText w:val="%8."/>
      <w:lvlJc w:val="left"/>
      <w:pPr>
        <w:ind w:left="5760" w:hanging="360"/>
      </w:pPr>
    </w:lvl>
    <w:lvl w:ilvl="8" w:tplc="3141535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91">
    <w:multiLevelType w:val="hybridMultilevel"/>
    <w:lvl w:ilvl="0" w:tplc="80262030">
      <w:start w:val="1"/>
      <w:numFmt w:val="decimal"/>
      <w:lvlText w:val="%1."/>
      <w:lvlJc w:val="left"/>
      <w:pPr>
        <w:ind w:left="720" w:hanging="360"/>
      </w:pPr>
    </w:lvl>
    <w:lvl w:ilvl="1" w:tplc="80262030" w:tentative="1">
      <w:start w:val="1"/>
      <w:numFmt w:val="lowerLetter"/>
      <w:lvlText w:val="%2."/>
      <w:lvlJc w:val="left"/>
      <w:pPr>
        <w:ind w:left="1440" w:hanging="360"/>
      </w:pPr>
    </w:lvl>
    <w:lvl w:ilvl="2" w:tplc="80262030" w:tentative="1">
      <w:start w:val="1"/>
      <w:numFmt w:val="lowerRoman"/>
      <w:lvlText w:val="%3."/>
      <w:lvlJc w:val="right"/>
      <w:pPr>
        <w:ind w:left="2160" w:hanging="180"/>
      </w:pPr>
    </w:lvl>
    <w:lvl w:ilvl="3" w:tplc="80262030" w:tentative="1">
      <w:start w:val="1"/>
      <w:numFmt w:val="decimal"/>
      <w:lvlText w:val="%4."/>
      <w:lvlJc w:val="left"/>
      <w:pPr>
        <w:ind w:left="2880" w:hanging="360"/>
      </w:pPr>
    </w:lvl>
    <w:lvl w:ilvl="4" w:tplc="80262030" w:tentative="1">
      <w:start w:val="1"/>
      <w:numFmt w:val="lowerLetter"/>
      <w:lvlText w:val="%5."/>
      <w:lvlJc w:val="left"/>
      <w:pPr>
        <w:ind w:left="3600" w:hanging="360"/>
      </w:pPr>
    </w:lvl>
    <w:lvl w:ilvl="5" w:tplc="80262030" w:tentative="1">
      <w:start w:val="1"/>
      <w:numFmt w:val="lowerRoman"/>
      <w:lvlText w:val="%6."/>
      <w:lvlJc w:val="right"/>
      <w:pPr>
        <w:ind w:left="4320" w:hanging="180"/>
      </w:pPr>
    </w:lvl>
    <w:lvl w:ilvl="6" w:tplc="80262030" w:tentative="1">
      <w:start w:val="1"/>
      <w:numFmt w:val="decimal"/>
      <w:lvlText w:val="%7."/>
      <w:lvlJc w:val="left"/>
      <w:pPr>
        <w:ind w:left="5040" w:hanging="360"/>
      </w:pPr>
    </w:lvl>
    <w:lvl w:ilvl="7" w:tplc="80262030" w:tentative="1">
      <w:start w:val="1"/>
      <w:numFmt w:val="lowerLetter"/>
      <w:lvlText w:val="%8."/>
      <w:lvlJc w:val="left"/>
      <w:pPr>
        <w:ind w:left="5760" w:hanging="360"/>
      </w:pPr>
    </w:lvl>
    <w:lvl w:ilvl="8" w:tplc="8026203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90">
    <w:multiLevelType w:val="hybridMultilevel"/>
    <w:lvl w:ilvl="0" w:tplc="91007924">
      <w:start w:val="1"/>
      <w:numFmt w:val="decimal"/>
      <w:lvlText w:val="%1."/>
      <w:lvlJc w:val="left"/>
      <w:pPr>
        <w:ind w:left="720" w:hanging="360"/>
      </w:pPr>
    </w:lvl>
    <w:lvl w:ilvl="1" w:tplc="91007924" w:tentative="1">
      <w:start w:val="1"/>
      <w:numFmt w:val="lowerLetter"/>
      <w:lvlText w:val="%2."/>
      <w:lvlJc w:val="left"/>
      <w:pPr>
        <w:ind w:left="1440" w:hanging="360"/>
      </w:pPr>
    </w:lvl>
    <w:lvl w:ilvl="2" w:tplc="91007924" w:tentative="1">
      <w:start w:val="1"/>
      <w:numFmt w:val="lowerRoman"/>
      <w:lvlText w:val="%3."/>
      <w:lvlJc w:val="right"/>
      <w:pPr>
        <w:ind w:left="2160" w:hanging="180"/>
      </w:pPr>
    </w:lvl>
    <w:lvl w:ilvl="3" w:tplc="91007924" w:tentative="1">
      <w:start w:val="1"/>
      <w:numFmt w:val="decimal"/>
      <w:lvlText w:val="%4."/>
      <w:lvlJc w:val="left"/>
      <w:pPr>
        <w:ind w:left="2880" w:hanging="360"/>
      </w:pPr>
    </w:lvl>
    <w:lvl w:ilvl="4" w:tplc="91007924" w:tentative="1">
      <w:start w:val="1"/>
      <w:numFmt w:val="lowerLetter"/>
      <w:lvlText w:val="%5."/>
      <w:lvlJc w:val="left"/>
      <w:pPr>
        <w:ind w:left="3600" w:hanging="360"/>
      </w:pPr>
    </w:lvl>
    <w:lvl w:ilvl="5" w:tplc="91007924" w:tentative="1">
      <w:start w:val="1"/>
      <w:numFmt w:val="lowerRoman"/>
      <w:lvlText w:val="%6."/>
      <w:lvlJc w:val="right"/>
      <w:pPr>
        <w:ind w:left="4320" w:hanging="180"/>
      </w:pPr>
    </w:lvl>
    <w:lvl w:ilvl="6" w:tplc="91007924" w:tentative="1">
      <w:start w:val="1"/>
      <w:numFmt w:val="decimal"/>
      <w:lvlText w:val="%7."/>
      <w:lvlJc w:val="left"/>
      <w:pPr>
        <w:ind w:left="5040" w:hanging="360"/>
      </w:pPr>
    </w:lvl>
    <w:lvl w:ilvl="7" w:tplc="91007924" w:tentative="1">
      <w:start w:val="1"/>
      <w:numFmt w:val="lowerLetter"/>
      <w:lvlText w:val="%8."/>
      <w:lvlJc w:val="left"/>
      <w:pPr>
        <w:ind w:left="5760" w:hanging="360"/>
      </w:pPr>
    </w:lvl>
    <w:lvl w:ilvl="8" w:tplc="9100792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89">
    <w:multiLevelType w:val="hybridMultilevel"/>
    <w:lvl w:ilvl="0" w:tplc="85221136">
      <w:start w:val="1"/>
      <w:numFmt w:val="decimal"/>
      <w:lvlText w:val="%1."/>
      <w:lvlJc w:val="left"/>
      <w:pPr>
        <w:ind w:left="720" w:hanging="360"/>
      </w:pPr>
    </w:lvl>
    <w:lvl w:ilvl="1" w:tplc="85221136" w:tentative="1">
      <w:start w:val="1"/>
      <w:numFmt w:val="lowerLetter"/>
      <w:lvlText w:val="%2."/>
      <w:lvlJc w:val="left"/>
      <w:pPr>
        <w:ind w:left="1440" w:hanging="360"/>
      </w:pPr>
    </w:lvl>
    <w:lvl w:ilvl="2" w:tplc="85221136" w:tentative="1">
      <w:start w:val="1"/>
      <w:numFmt w:val="lowerRoman"/>
      <w:lvlText w:val="%3."/>
      <w:lvlJc w:val="right"/>
      <w:pPr>
        <w:ind w:left="2160" w:hanging="180"/>
      </w:pPr>
    </w:lvl>
    <w:lvl w:ilvl="3" w:tplc="85221136" w:tentative="1">
      <w:start w:val="1"/>
      <w:numFmt w:val="decimal"/>
      <w:lvlText w:val="%4."/>
      <w:lvlJc w:val="left"/>
      <w:pPr>
        <w:ind w:left="2880" w:hanging="360"/>
      </w:pPr>
    </w:lvl>
    <w:lvl w:ilvl="4" w:tplc="85221136" w:tentative="1">
      <w:start w:val="1"/>
      <w:numFmt w:val="lowerLetter"/>
      <w:lvlText w:val="%5."/>
      <w:lvlJc w:val="left"/>
      <w:pPr>
        <w:ind w:left="3600" w:hanging="360"/>
      </w:pPr>
    </w:lvl>
    <w:lvl w:ilvl="5" w:tplc="85221136" w:tentative="1">
      <w:start w:val="1"/>
      <w:numFmt w:val="lowerRoman"/>
      <w:lvlText w:val="%6."/>
      <w:lvlJc w:val="right"/>
      <w:pPr>
        <w:ind w:left="4320" w:hanging="180"/>
      </w:pPr>
    </w:lvl>
    <w:lvl w:ilvl="6" w:tplc="85221136" w:tentative="1">
      <w:start w:val="1"/>
      <w:numFmt w:val="decimal"/>
      <w:lvlText w:val="%7."/>
      <w:lvlJc w:val="left"/>
      <w:pPr>
        <w:ind w:left="5040" w:hanging="360"/>
      </w:pPr>
    </w:lvl>
    <w:lvl w:ilvl="7" w:tplc="85221136" w:tentative="1">
      <w:start w:val="1"/>
      <w:numFmt w:val="lowerLetter"/>
      <w:lvlText w:val="%8."/>
      <w:lvlJc w:val="left"/>
      <w:pPr>
        <w:ind w:left="5760" w:hanging="360"/>
      </w:pPr>
    </w:lvl>
    <w:lvl w:ilvl="8" w:tplc="8522113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88">
    <w:multiLevelType w:val="hybridMultilevel"/>
    <w:lvl w:ilvl="0" w:tplc="59390273">
      <w:start w:val="1"/>
      <w:numFmt w:val="decimal"/>
      <w:lvlText w:val="%1."/>
      <w:lvlJc w:val="left"/>
      <w:pPr>
        <w:ind w:left="720" w:hanging="360"/>
      </w:pPr>
    </w:lvl>
    <w:lvl w:ilvl="1" w:tplc="59390273" w:tentative="1">
      <w:start w:val="1"/>
      <w:numFmt w:val="lowerLetter"/>
      <w:lvlText w:val="%2."/>
      <w:lvlJc w:val="left"/>
      <w:pPr>
        <w:ind w:left="1440" w:hanging="360"/>
      </w:pPr>
    </w:lvl>
    <w:lvl w:ilvl="2" w:tplc="59390273" w:tentative="1">
      <w:start w:val="1"/>
      <w:numFmt w:val="lowerRoman"/>
      <w:lvlText w:val="%3."/>
      <w:lvlJc w:val="right"/>
      <w:pPr>
        <w:ind w:left="2160" w:hanging="180"/>
      </w:pPr>
    </w:lvl>
    <w:lvl w:ilvl="3" w:tplc="59390273" w:tentative="1">
      <w:start w:val="1"/>
      <w:numFmt w:val="decimal"/>
      <w:lvlText w:val="%4."/>
      <w:lvlJc w:val="left"/>
      <w:pPr>
        <w:ind w:left="2880" w:hanging="360"/>
      </w:pPr>
    </w:lvl>
    <w:lvl w:ilvl="4" w:tplc="59390273" w:tentative="1">
      <w:start w:val="1"/>
      <w:numFmt w:val="lowerLetter"/>
      <w:lvlText w:val="%5."/>
      <w:lvlJc w:val="left"/>
      <w:pPr>
        <w:ind w:left="3600" w:hanging="360"/>
      </w:pPr>
    </w:lvl>
    <w:lvl w:ilvl="5" w:tplc="59390273" w:tentative="1">
      <w:start w:val="1"/>
      <w:numFmt w:val="lowerRoman"/>
      <w:lvlText w:val="%6."/>
      <w:lvlJc w:val="right"/>
      <w:pPr>
        <w:ind w:left="4320" w:hanging="180"/>
      </w:pPr>
    </w:lvl>
    <w:lvl w:ilvl="6" w:tplc="59390273" w:tentative="1">
      <w:start w:val="1"/>
      <w:numFmt w:val="decimal"/>
      <w:lvlText w:val="%7."/>
      <w:lvlJc w:val="left"/>
      <w:pPr>
        <w:ind w:left="5040" w:hanging="360"/>
      </w:pPr>
    </w:lvl>
    <w:lvl w:ilvl="7" w:tplc="59390273" w:tentative="1">
      <w:start w:val="1"/>
      <w:numFmt w:val="lowerLetter"/>
      <w:lvlText w:val="%8."/>
      <w:lvlJc w:val="left"/>
      <w:pPr>
        <w:ind w:left="5760" w:hanging="360"/>
      </w:pPr>
    </w:lvl>
    <w:lvl w:ilvl="8" w:tplc="5939027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87">
    <w:multiLevelType w:val="hybridMultilevel"/>
    <w:lvl w:ilvl="0" w:tplc="36115000">
      <w:start w:val="1"/>
      <w:numFmt w:val="decimal"/>
      <w:lvlText w:val="%1."/>
      <w:lvlJc w:val="left"/>
      <w:pPr>
        <w:ind w:left="720" w:hanging="360"/>
      </w:pPr>
    </w:lvl>
    <w:lvl w:ilvl="1" w:tplc="36115000" w:tentative="1">
      <w:start w:val="1"/>
      <w:numFmt w:val="lowerLetter"/>
      <w:lvlText w:val="%2."/>
      <w:lvlJc w:val="left"/>
      <w:pPr>
        <w:ind w:left="1440" w:hanging="360"/>
      </w:pPr>
    </w:lvl>
    <w:lvl w:ilvl="2" w:tplc="36115000" w:tentative="1">
      <w:start w:val="1"/>
      <w:numFmt w:val="lowerRoman"/>
      <w:lvlText w:val="%3."/>
      <w:lvlJc w:val="right"/>
      <w:pPr>
        <w:ind w:left="2160" w:hanging="180"/>
      </w:pPr>
    </w:lvl>
    <w:lvl w:ilvl="3" w:tplc="36115000" w:tentative="1">
      <w:start w:val="1"/>
      <w:numFmt w:val="decimal"/>
      <w:lvlText w:val="%4."/>
      <w:lvlJc w:val="left"/>
      <w:pPr>
        <w:ind w:left="2880" w:hanging="360"/>
      </w:pPr>
    </w:lvl>
    <w:lvl w:ilvl="4" w:tplc="36115000" w:tentative="1">
      <w:start w:val="1"/>
      <w:numFmt w:val="lowerLetter"/>
      <w:lvlText w:val="%5."/>
      <w:lvlJc w:val="left"/>
      <w:pPr>
        <w:ind w:left="3600" w:hanging="360"/>
      </w:pPr>
    </w:lvl>
    <w:lvl w:ilvl="5" w:tplc="36115000" w:tentative="1">
      <w:start w:val="1"/>
      <w:numFmt w:val="lowerRoman"/>
      <w:lvlText w:val="%6."/>
      <w:lvlJc w:val="right"/>
      <w:pPr>
        <w:ind w:left="4320" w:hanging="180"/>
      </w:pPr>
    </w:lvl>
    <w:lvl w:ilvl="6" w:tplc="36115000" w:tentative="1">
      <w:start w:val="1"/>
      <w:numFmt w:val="decimal"/>
      <w:lvlText w:val="%7."/>
      <w:lvlJc w:val="left"/>
      <w:pPr>
        <w:ind w:left="5040" w:hanging="360"/>
      </w:pPr>
    </w:lvl>
    <w:lvl w:ilvl="7" w:tplc="36115000" w:tentative="1">
      <w:start w:val="1"/>
      <w:numFmt w:val="lowerLetter"/>
      <w:lvlText w:val="%8."/>
      <w:lvlJc w:val="left"/>
      <w:pPr>
        <w:ind w:left="5760" w:hanging="360"/>
      </w:pPr>
    </w:lvl>
    <w:lvl w:ilvl="8" w:tplc="3611500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86">
    <w:multiLevelType w:val="hybridMultilevel"/>
    <w:lvl w:ilvl="0" w:tplc="80478763">
      <w:start w:val="1"/>
      <w:numFmt w:val="decimal"/>
      <w:lvlText w:val="%1."/>
      <w:lvlJc w:val="left"/>
      <w:pPr>
        <w:ind w:left="720" w:hanging="360"/>
      </w:pPr>
    </w:lvl>
    <w:lvl w:ilvl="1" w:tplc="80478763" w:tentative="1">
      <w:start w:val="1"/>
      <w:numFmt w:val="lowerLetter"/>
      <w:lvlText w:val="%2."/>
      <w:lvlJc w:val="left"/>
      <w:pPr>
        <w:ind w:left="1440" w:hanging="360"/>
      </w:pPr>
    </w:lvl>
    <w:lvl w:ilvl="2" w:tplc="80478763" w:tentative="1">
      <w:start w:val="1"/>
      <w:numFmt w:val="lowerRoman"/>
      <w:lvlText w:val="%3."/>
      <w:lvlJc w:val="right"/>
      <w:pPr>
        <w:ind w:left="2160" w:hanging="180"/>
      </w:pPr>
    </w:lvl>
    <w:lvl w:ilvl="3" w:tplc="80478763" w:tentative="1">
      <w:start w:val="1"/>
      <w:numFmt w:val="decimal"/>
      <w:lvlText w:val="%4."/>
      <w:lvlJc w:val="left"/>
      <w:pPr>
        <w:ind w:left="2880" w:hanging="360"/>
      </w:pPr>
    </w:lvl>
    <w:lvl w:ilvl="4" w:tplc="80478763" w:tentative="1">
      <w:start w:val="1"/>
      <w:numFmt w:val="lowerLetter"/>
      <w:lvlText w:val="%5."/>
      <w:lvlJc w:val="left"/>
      <w:pPr>
        <w:ind w:left="3600" w:hanging="360"/>
      </w:pPr>
    </w:lvl>
    <w:lvl w:ilvl="5" w:tplc="80478763" w:tentative="1">
      <w:start w:val="1"/>
      <w:numFmt w:val="lowerRoman"/>
      <w:lvlText w:val="%6."/>
      <w:lvlJc w:val="right"/>
      <w:pPr>
        <w:ind w:left="4320" w:hanging="180"/>
      </w:pPr>
    </w:lvl>
    <w:lvl w:ilvl="6" w:tplc="80478763" w:tentative="1">
      <w:start w:val="1"/>
      <w:numFmt w:val="decimal"/>
      <w:lvlText w:val="%7."/>
      <w:lvlJc w:val="left"/>
      <w:pPr>
        <w:ind w:left="5040" w:hanging="360"/>
      </w:pPr>
    </w:lvl>
    <w:lvl w:ilvl="7" w:tplc="80478763" w:tentative="1">
      <w:start w:val="1"/>
      <w:numFmt w:val="lowerLetter"/>
      <w:lvlText w:val="%8."/>
      <w:lvlJc w:val="left"/>
      <w:pPr>
        <w:ind w:left="5760" w:hanging="360"/>
      </w:pPr>
    </w:lvl>
    <w:lvl w:ilvl="8" w:tplc="8047876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85">
    <w:multiLevelType w:val="hybridMultilevel"/>
    <w:lvl w:ilvl="0" w:tplc="65689013">
      <w:start w:val="1"/>
      <w:numFmt w:val="decimal"/>
      <w:lvlText w:val="%1."/>
      <w:lvlJc w:val="left"/>
      <w:pPr>
        <w:ind w:left="720" w:hanging="360"/>
      </w:pPr>
    </w:lvl>
    <w:lvl w:ilvl="1" w:tplc="65689013" w:tentative="1">
      <w:start w:val="1"/>
      <w:numFmt w:val="lowerLetter"/>
      <w:lvlText w:val="%2."/>
      <w:lvlJc w:val="left"/>
      <w:pPr>
        <w:ind w:left="1440" w:hanging="360"/>
      </w:pPr>
    </w:lvl>
    <w:lvl w:ilvl="2" w:tplc="65689013" w:tentative="1">
      <w:start w:val="1"/>
      <w:numFmt w:val="lowerRoman"/>
      <w:lvlText w:val="%3."/>
      <w:lvlJc w:val="right"/>
      <w:pPr>
        <w:ind w:left="2160" w:hanging="180"/>
      </w:pPr>
    </w:lvl>
    <w:lvl w:ilvl="3" w:tplc="65689013" w:tentative="1">
      <w:start w:val="1"/>
      <w:numFmt w:val="decimal"/>
      <w:lvlText w:val="%4."/>
      <w:lvlJc w:val="left"/>
      <w:pPr>
        <w:ind w:left="2880" w:hanging="360"/>
      </w:pPr>
    </w:lvl>
    <w:lvl w:ilvl="4" w:tplc="65689013" w:tentative="1">
      <w:start w:val="1"/>
      <w:numFmt w:val="lowerLetter"/>
      <w:lvlText w:val="%5."/>
      <w:lvlJc w:val="left"/>
      <w:pPr>
        <w:ind w:left="3600" w:hanging="360"/>
      </w:pPr>
    </w:lvl>
    <w:lvl w:ilvl="5" w:tplc="65689013" w:tentative="1">
      <w:start w:val="1"/>
      <w:numFmt w:val="lowerRoman"/>
      <w:lvlText w:val="%6."/>
      <w:lvlJc w:val="right"/>
      <w:pPr>
        <w:ind w:left="4320" w:hanging="180"/>
      </w:pPr>
    </w:lvl>
    <w:lvl w:ilvl="6" w:tplc="65689013" w:tentative="1">
      <w:start w:val="1"/>
      <w:numFmt w:val="decimal"/>
      <w:lvlText w:val="%7."/>
      <w:lvlJc w:val="left"/>
      <w:pPr>
        <w:ind w:left="5040" w:hanging="360"/>
      </w:pPr>
    </w:lvl>
    <w:lvl w:ilvl="7" w:tplc="65689013" w:tentative="1">
      <w:start w:val="1"/>
      <w:numFmt w:val="lowerLetter"/>
      <w:lvlText w:val="%8."/>
      <w:lvlJc w:val="left"/>
      <w:pPr>
        <w:ind w:left="5760" w:hanging="360"/>
      </w:pPr>
    </w:lvl>
    <w:lvl w:ilvl="8" w:tplc="6568901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84">
    <w:multiLevelType w:val="hybridMultilevel"/>
    <w:lvl w:ilvl="0" w:tplc="25472924">
      <w:start w:val="1"/>
      <w:numFmt w:val="decimal"/>
      <w:lvlText w:val="%1."/>
      <w:lvlJc w:val="left"/>
      <w:pPr>
        <w:ind w:left="720" w:hanging="360"/>
      </w:pPr>
    </w:lvl>
    <w:lvl w:ilvl="1" w:tplc="25472924" w:tentative="1">
      <w:start w:val="1"/>
      <w:numFmt w:val="lowerLetter"/>
      <w:lvlText w:val="%2."/>
      <w:lvlJc w:val="left"/>
      <w:pPr>
        <w:ind w:left="1440" w:hanging="360"/>
      </w:pPr>
    </w:lvl>
    <w:lvl w:ilvl="2" w:tplc="25472924" w:tentative="1">
      <w:start w:val="1"/>
      <w:numFmt w:val="lowerRoman"/>
      <w:lvlText w:val="%3."/>
      <w:lvlJc w:val="right"/>
      <w:pPr>
        <w:ind w:left="2160" w:hanging="180"/>
      </w:pPr>
    </w:lvl>
    <w:lvl w:ilvl="3" w:tplc="25472924" w:tentative="1">
      <w:start w:val="1"/>
      <w:numFmt w:val="decimal"/>
      <w:lvlText w:val="%4."/>
      <w:lvlJc w:val="left"/>
      <w:pPr>
        <w:ind w:left="2880" w:hanging="360"/>
      </w:pPr>
    </w:lvl>
    <w:lvl w:ilvl="4" w:tplc="25472924" w:tentative="1">
      <w:start w:val="1"/>
      <w:numFmt w:val="lowerLetter"/>
      <w:lvlText w:val="%5."/>
      <w:lvlJc w:val="left"/>
      <w:pPr>
        <w:ind w:left="3600" w:hanging="360"/>
      </w:pPr>
    </w:lvl>
    <w:lvl w:ilvl="5" w:tplc="25472924" w:tentative="1">
      <w:start w:val="1"/>
      <w:numFmt w:val="lowerRoman"/>
      <w:lvlText w:val="%6."/>
      <w:lvlJc w:val="right"/>
      <w:pPr>
        <w:ind w:left="4320" w:hanging="180"/>
      </w:pPr>
    </w:lvl>
    <w:lvl w:ilvl="6" w:tplc="25472924" w:tentative="1">
      <w:start w:val="1"/>
      <w:numFmt w:val="decimal"/>
      <w:lvlText w:val="%7."/>
      <w:lvlJc w:val="left"/>
      <w:pPr>
        <w:ind w:left="5040" w:hanging="360"/>
      </w:pPr>
    </w:lvl>
    <w:lvl w:ilvl="7" w:tplc="25472924" w:tentative="1">
      <w:start w:val="1"/>
      <w:numFmt w:val="lowerLetter"/>
      <w:lvlText w:val="%8."/>
      <w:lvlJc w:val="left"/>
      <w:pPr>
        <w:ind w:left="5760" w:hanging="360"/>
      </w:pPr>
    </w:lvl>
    <w:lvl w:ilvl="8" w:tplc="2547292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83">
    <w:multiLevelType w:val="hybridMultilevel"/>
    <w:lvl w:ilvl="0" w:tplc="39968424">
      <w:start w:val="1"/>
      <w:numFmt w:val="decimal"/>
      <w:lvlText w:val="%1."/>
      <w:lvlJc w:val="left"/>
      <w:pPr>
        <w:ind w:left="720" w:hanging="360"/>
      </w:pPr>
    </w:lvl>
    <w:lvl w:ilvl="1" w:tplc="39968424" w:tentative="1">
      <w:start w:val="1"/>
      <w:numFmt w:val="lowerLetter"/>
      <w:lvlText w:val="%2."/>
      <w:lvlJc w:val="left"/>
      <w:pPr>
        <w:ind w:left="1440" w:hanging="360"/>
      </w:pPr>
    </w:lvl>
    <w:lvl w:ilvl="2" w:tplc="39968424" w:tentative="1">
      <w:start w:val="1"/>
      <w:numFmt w:val="lowerRoman"/>
      <w:lvlText w:val="%3."/>
      <w:lvlJc w:val="right"/>
      <w:pPr>
        <w:ind w:left="2160" w:hanging="180"/>
      </w:pPr>
    </w:lvl>
    <w:lvl w:ilvl="3" w:tplc="39968424" w:tentative="1">
      <w:start w:val="1"/>
      <w:numFmt w:val="decimal"/>
      <w:lvlText w:val="%4."/>
      <w:lvlJc w:val="left"/>
      <w:pPr>
        <w:ind w:left="2880" w:hanging="360"/>
      </w:pPr>
    </w:lvl>
    <w:lvl w:ilvl="4" w:tplc="39968424" w:tentative="1">
      <w:start w:val="1"/>
      <w:numFmt w:val="lowerLetter"/>
      <w:lvlText w:val="%5."/>
      <w:lvlJc w:val="left"/>
      <w:pPr>
        <w:ind w:left="3600" w:hanging="360"/>
      </w:pPr>
    </w:lvl>
    <w:lvl w:ilvl="5" w:tplc="39968424" w:tentative="1">
      <w:start w:val="1"/>
      <w:numFmt w:val="lowerRoman"/>
      <w:lvlText w:val="%6."/>
      <w:lvlJc w:val="right"/>
      <w:pPr>
        <w:ind w:left="4320" w:hanging="180"/>
      </w:pPr>
    </w:lvl>
    <w:lvl w:ilvl="6" w:tplc="39968424" w:tentative="1">
      <w:start w:val="1"/>
      <w:numFmt w:val="decimal"/>
      <w:lvlText w:val="%7."/>
      <w:lvlJc w:val="left"/>
      <w:pPr>
        <w:ind w:left="5040" w:hanging="360"/>
      </w:pPr>
    </w:lvl>
    <w:lvl w:ilvl="7" w:tplc="39968424" w:tentative="1">
      <w:start w:val="1"/>
      <w:numFmt w:val="lowerLetter"/>
      <w:lvlText w:val="%8."/>
      <w:lvlJc w:val="left"/>
      <w:pPr>
        <w:ind w:left="5760" w:hanging="360"/>
      </w:pPr>
    </w:lvl>
    <w:lvl w:ilvl="8" w:tplc="3996842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82">
    <w:multiLevelType w:val="hybridMultilevel"/>
    <w:lvl w:ilvl="0" w:tplc="15744028">
      <w:start w:val="1"/>
      <w:numFmt w:val="decimal"/>
      <w:lvlText w:val="%1."/>
      <w:lvlJc w:val="left"/>
      <w:pPr>
        <w:ind w:left="720" w:hanging="360"/>
      </w:pPr>
    </w:lvl>
    <w:lvl w:ilvl="1" w:tplc="15744028" w:tentative="1">
      <w:start w:val="1"/>
      <w:numFmt w:val="lowerLetter"/>
      <w:lvlText w:val="%2."/>
      <w:lvlJc w:val="left"/>
      <w:pPr>
        <w:ind w:left="1440" w:hanging="360"/>
      </w:pPr>
    </w:lvl>
    <w:lvl w:ilvl="2" w:tplc="15744028" w:tentative="1">
      <w:start w:val="1"/>
      <w:numFmt w:val="lowerRoman"/>
      <w:lvlText w:val="%3."/>
      <w:lvlJc w:val="right"/>
      <w:pPr>
        <w:ind w:left="2160" w:hanging="180"/>
      </w:pPr>
    </w:lvl>
    <w:lvl w:ilvl="3" w:tplc="15744028" w:tentative="1">
      <w:start w:val="1"/>
      <w:numFmt w:val="decimal"/>
      <w:lvlText w:val="%4."/>
      <w:lvlJc w:val="left"/>
      <w:pPr>
        <w:ind w:left="2880" w:hanging="360"/>
      </w:pPr>
    </w:lvl>
    <w:lvl w:ilvl="4" w:tplc="15744028" w:tentative="1">
      <w:start w:val="1"/>
      <w:numFmt w:val="lowerLetter"/>
      <w:lvlText w:val="%5."/>
      <w:lvlJc w:val="left"/>
      <w:pPr>
        <w:ind w:left="3600" w:hanging="360"/>
      </w:pPr>
    </w:lvl>
    <w:lvl w:ilvl="5" w:tplc="15744028" w:tentative="1">
      <w:start w:val="1"/>
      <w:numFmt w:val="lowerRoman"/>
      <w:lvlText w:val="%6."/>
      <w:lvlJc w:val="right"/>
      <w:pPr>
        <w:ind w:left="4320" w:hanging="180"/>
      </w:pPr>
    </w:lvl>
    <w:lvl w:ilvl="6" w:tplc="15744028" w:tentative="1">
      <w:start w:val="1"/>
      <w:numFmt w:val="decimal"/>
      <w:lvlText w:val="%7."/>
      <w:lvlJc w:val="left"/>
      <w:pPr>
        <w:ind w:left="5040" w:hanging="360"/>
      </w:pPr>
    </w:lvl>
    <w:lvl w:ilvl="7" w:tplc="15744028" w:tentative="1">
      <w:start w:val="1"/>
      <w:numFmt w:val="lowerLetter"/>
      <w:lvlText w:val="%8."/>
      <w:lvlJc w:val="left"/>
      <w:pPr>
        <w:ind w:left="5760" w:hanging="360"/>
      </w:pPr>
    </w:lvl>
    <w:lvl w:ilvl="8" w:tplc="1574402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81">
    <w:multiLevelType w:val="hybridMultilevel"/>
    <w:lvl w:ilvl="0" w:tplc="83873957">
      <w:start w:val="1"/>
      <w:numFmt w:val="decimal"/>
      <w:lvlText w:val="%1."/>
      <w:lvlJc w:val="left"/>
      <w:pPr>
        <w:ind w:left="720" w:hanging="360"/>
      </w:pPr>
    </w:lvl>
    <w:lvl w:ilvl="1" w:tplc="83873957" w:tentative="1">
      <w:start w:val="1"/>
      <w:numFmt w:val="lowerLetter"/>
      <w:lvlText w:val="%2."/>
      <w:lvlJc w:val="left"/>
      <w:pPr>
        <w:ind w:left="1440" w:hanging="360"/>
      </w:pPr>
    </w:lvl>
    <w:lvl w:ilvl="2" w:tplc="83873957" w:tentative="1">
      <w:start w:val="1"/>
      <w:numFmt w:val="lowerRoman"/>
      <w:lvlText w:val="%3."/>
      <w:lvlJc w:val="right"/>
      <w:pPr>
        <w:ind w:left="2160" w:hanging="180"/>
      </w:pPr>
    </w:lvl>
    <w:lvl w:ilvl="3" w:tplc="83873957" w:tentative="1">
      <w:start w:val="1"/>
      <w:numFmt w:val="decimal"/>
      <w:lvlText w:val="%4."/>
      <w:lvlJc w:val="left"/>
      <w:pPr>
        <w:ind w:left="2880" w:hanging="360"/>
      </w:pPr>
    </w:lvl>
    <w:lvl w:ilvl="4" w:tplc="83873957" w:tentative="1">
      <w:start w:val="1"/>
      <w:numFmt w:val="lowerLetter"/>
      <w:lvlText w:val="%5."/>
      <w:lvlJc w:val="left"/>
      <w:pPr>
        <w:ind w:left="3600" w:hanging="360"/>
      </w:pPr>
    </w:lvl>
    <w:lvl w:ilvl="5" w:tplc="83873957" w:tentative="1">
      <w:start w:val="1"/>
      <w:numFmt w:val="lowerRoman"/>
      <w:lvlText w:val="%6."/>
      <w:lvlJc w:val="right"/>
      <w:pPr>
        <w:ind w:left="4320" w:hanging="180"/>
      </w:pPr>
    </w:lvl>
    <w:lvl w:ilvl="6" w:tplc="83873957" w:tentative="1">
      <w:start w:val="1"/>
      <w:numFmt w:val="decimal"/>
      <w:lvlText w:val="%7."/>
      <w:lvlJc w:val="left"/>
      <w:pPr>
        <w:ind w:left="5040" w:hanging="360"/>
      </w:pPr>
    </w:lvl>
    <w:lvl w:ilvl="7" w:tplc="83873957" w:tentative="1">
      <w:start w:val="1"/>
      <w:numFmt w:val="lowerLetter"/>
      <w:lvlText w:val="%8."/>
      <w:lvlJc w:val="left"/>
      <w:pPr>
        <w:ind w:left="5760" w:hanging="360"/>
      </w:pPr>
    </w:lvl>
    <w:lvl w:ilvl="8" w:tplc="8387395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80">
    <w:multiLevelType w:val="hybridMultilevel"/>
    <w:lvl w:ilvl="0" w:tplc="12451037">
      <w:start w:val="1"/>
      <w:numFmt w:val="decimal"/>
      <w:lvlText w:val="%1."/>
      <w:lvlJc w:val="left"/>
      <w:pPr>
        <w:ind w:left="720" w:hanging="360"/>
      </w:pPr>
    </w:lvl>
    <w:lvl w:ilvl="1" w:tplc="12451037" w:tentative="1">
      <w:start w:val="1"/>
      <w:numFmt w:val="lowerLetter"/>
      <w:lvlText w:val="%2."/>
      <w:lvlJc w:val="left"/>
      <w:pPr>
        <w:ind w:left="1440" w:hanging="360"/>
      </w:pPr>
    </w:lvl>
    <w:lvl w:ilvl="2" w:tplc="12451037" w:tentative="1">
      <w:start w:val="1"/>
      <w:numFmt w:val="lowerRoman"/>
      <w:lvlText w:val="%3."/>
      <w:lvlJc w:val="right"/>
      <w:pPr>
        <w:ind w:left="2160" w:hanging="180"/>
      </w:pPr>
    </w:lvl>
    <w:lvl w:ilvl="3" w:tplc="12451037" w:tentative="1">
      <w:start w:val="1"/>
      <w:numFmt w:val="decimal"/>
      <w:lvlText w:val="%4."/>
      <w:lvlJc w:val="left"/>
      <w:pPr>
        <w:ind w:left="2880" w:hanging="360"/>
      </w:pPr>
    </w:lvl>
    <w:lvl w:ilvl="4" w:tplc="12451037" w:tentative="1">
      <w:start w:val="1"/>
      <w:numFmt w:val="lowerLetter"/>
      <w:lvlText w:val="%5."/>
      <w:lvlJc w:val="left"/>
      <w:pPr>
        <w:ind w:left="3600" w:hanging="360"/>
      </w:pPr>
    </w:lvl>
    <w:lvl w:ilvl="5" w:tplc="12451037" w:tentative="1">
      <w:start w:val="1"/>
      <w:numFmt w:val="lowerRoman"/>
      <w:lvlText w:val="%6."/>
      <w:lvlJc w:val="right"/>
      <w:pPr>
        <w:ind w:left="4320" w:hanging="180"/>
      </w:pPr>
    </w:lvl>
    <w:lvl w:ilvl="6" w:tplc="12451037" w:tentative="1">
      <w:start w:val="1"/>
      <w:numFmt w:val="decimal"/>
      <w:lvlText w:val="%7."/>
      <w:lvlJc w:val="left"/>
      <w:pPr>
        <w:ind w:left="5040" w:hanging="360"/>
      </w:pPr>
    </w:lvl>
    <w:lvl w:ilvl="7" w:tplc="12451037" w:tentative="1">
      <w:start w:val="1"/>
      <w:numFmt w:val="lowerLetter"/>
      <w:lvlText w:val="%8."/>
      <w:lvlJc w:val="left"/>
      <w:pPr>
        <w:ind w:left="5760" w:hanging="360"/>
      </w:pPr>
    </w:lvl>
    <w:lvl w:ilvl="8" w:tplc="1245103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79">
    <w:multiLevelType w:val="hybridMultilevel"/>
    <w:lvl w:ilvl="0" w:tplc="46468836">
      <w:start w:val="1"/>
      <w:numFmt w:val="decimal"/>
      <w:lvlText w:val="%1."/>
      <w:lvlJc w:val="left"/>
      <w:pPr>
        <w:ind w:left="720" w:hanging="360"/>
      </w:pPr>
    </w:lvl>
    <w:lvl w:ilvl="1" w:tplc="46468836" w:tentative="1">
      <w:start w:val="1"/>
      <w:numFmt w:val="lowerLetter"/>
      <w:lvlText w:val="%2."/>
      <w:lvlJc w:val="left"/>
      <w:pPr>
        <w:ind w:left="1440" w:hanging="360"/>
      </w:pPr>
    </w:lvl>
    <w:lvl w:ilvl="2" w:tplc="46468836" w:tentative="1">
      <w:start w:val="1"/>
      <w:numFmt w:val="lowerRoman"/>
      <w:lvlText w:val="%3."/>
      <w:lvlJc w:val="right"/>
      <w:pPr>
        <w:ind w:left="2160" w:hanging="180"/>
      </w:pPr>
    </w:lvl>
    <w:lvl w:ilvl="3" w:tplc="46468836" w:tentative="1">
      <w:start w:val="1"/>
      <w:numFmt w:val="decimal"/>
      <w:lvlText w:val="%4."/>
      <w:lvlJc w:val="left"/>
      <w:pPr>
        <w:ind w:left="2880" w:hanging="360"/>
      </w:pPr>
    </w:lvl>
    <w:lvl w:ilvl="4" w:tplc="46468836" w:tentative="1">
      <w:start w:val="1"/>
      <w:numFmt w:val="lowerLetter"/>
      <w:lvlText w:val="%5."/>
      <w:lvlJc w:val="left"/>
      <w:pPr>
        <w:ind w:left="3600" w:hanging="360"/>
      </w:pPr>
    </w:lvl>
    <w:lvl w:ilvl="5" w:tplc="46468836" w:tentative="1">
      <w:start w:val="1"/>
      <w:numFmt w:val="lowerRoman"/>
      <w:lvlText w:val="%6."/>
      <w:lvlJc w:val="right"/>
      <w:pPr>
        <w:ind w:left="4320" w:hanging="180"/>
      </w:pPr>
    </w:lvl>
    <w:lvl w:ilvl="6" w:tplc="46468836" w:tentative="1">
      <w:start w:val="1"/>
      <w:numFmt w:val="decimal"/>
      <w:lvlText w:val="%7."/>
      <w:lvlJc w:val="left"/>
      <w:pPr>
        <w:ind w:left="5040" w:hanging="360"/>
      </w:pPr>
    </w:lvl>
    <w:lvl w:ilvl="7" w:tplc="46468836" w:tentative="1">
      <w:start w:val="1"/>
      <w:numFmt w:val="lowerLetter"/>
      <w:lvlText w:val="%8."/>
      <w:lvlJc w:val="left"/>
      <w:pPr>
        <w:ind w:left="5760" w:hanging="360"/>
      </w:pPr>
    </w:lvl>
    <w:lvl w:ilvl="8" w:tplc="4646883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78">
    <w:multiLevelType w:val="hybridMultilevel"/>
    <w:lvl w:ilvl="0" w:tplc="83118006">
      <w:start w:val="1"/>
      <w:numFmt w:val="decimal"/>
      <w:lvlText w:val="%1."/>
      <w:lvlJc w:val="left"/>
      <w:pPr>
        <w:ind w:left="720" w:hanging="360"/>
      </w:pPr>
    </w:lvl>
    <w:lvl w:ilvl="1" w:tplc="83118006" w:tentative="1">
      <w:start w:val="1"/>
      <w:numFmt w:val="lowerLetter"/>
      <w:lvlText w:val="%2."/>
      <w:lvlJc w:val="left"/>
      <w:pPr>
        <w:ind w:left="1440" w:hanging="360"/>
      </w:pPr>
    </w:lvl>
    <w:lvl w:ilvl="2" w:tplc="83118006" w:tentative="1">
      <w:start w:val="1"/>
      <w:numFmt w:val="lowerRoman"/>
      <w:lvlText w:val="%3."/>
      <w:lvlJc w:val="right"/>
      <w:pPr>
        <w:ind w:left="2160" w:hanging="180"/>
      </w:pPr>
    </w:lvl>
    <w:lvl w:ilvl="3" w:tplc="83118006" w:tentative="1">
      <w:start w:val="1"/>
      <w:numFmt w:val="decimal"/>
      <w:lvlText w:val="%4."/>
      <w:lvlJc w:val="left"/>
      <w:pPr>
        <w:ind w:left="2880" w:hanging="360"/>
      </w:pPr>
    </w:lvl>
    <w:lvl w:ilvl="4" w:tplc="83118006" w:tentative="1">
      <w:start w:val="1"/>
      <w:numFmt w:val="lowerLetter"/>
      <w:lvlText w:val="%5."/>
      <w:lvlJc w:val="left"/>
      <w:pPr>
        <w:ind w:left="3600" w:hanging="360"/>
      </w:pPr>
    </w:lvl>
    <w:lvl w:ilvl="5" w:tplc="83118006" w:tentative="1">
      <w:start w:val="1"/>
      <w:numFmt w:val="lowerRoman"/>
      <w:lvlText w:val="%6."/>
      <w:lvlJc w:val="right"/>
      <w:pPr>
        <w:ind w:left="4320" w:hanging="180"/>
      </w:pPr>
    </w:lvl>
    <w:lvl w:ilvl="6" w:tplc="83118006" w:tentative="1">
      <w:start w:val="1"/>
      <w:numFmt w:val="decimal"/>
      <w:lvlText w:val="%7."/>
      <w:lvlJc w:val="left"/>
      <w:pPr>
        <w:ind w:left="5040" w:hanging="360"/>
      </w:pPr>
    </w:lvl>
    <w:lvl w:ilvl="7" w:tplc="83118006" w:tentative="1">
      <w:start w:val="1"/>
      <w:numFmt w:val="lowerLetter"/>
      <w:lvlText w:val="%8."/>
      <w:lvlJc w:val="left"/>
      <w:pPr>
        <w:ind w:left="5760" w:hanging="360"/>
      </w:pPr>
    </w:lvl>
    <w:lvl w:ilvl="8" w:tplc="8311800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77">
    <w:multiLevelType w:val="hybridMultilevel"/>
    <w:lvl w:ilvl="0" w:tplc="22766611">
      <w:start w:val="1"/>
      <w:numFmt w:val="decimal"/>
      <w:lvlText w:val="%1."/>
      <w:lvlJc w:val="left"/>
      <w:pPr>
        <w:ind w:left="720" w:hanging="360"/>
      </w:pPr>
    </w:lvl>
    <w:lvl w:ilvl="1" w:tplc="22766611" w:tentative="1">
      <w:start w:val="1"/>
      <w:numFmt w:val="lowerLetter"/>
      <w:lvlText w:val="%2."/>
      <w:lvlJc w:val="left"/>
      <w:pPr>
        <w:ind w:left="1440" w:hanging="360"/>
      </w:pPr>
    </w:lvl>
    <w:lvl w:ilvl="2" w:tplc="22766611" w:tentative="1">
      <w:start w:val="1"/>
      <w:numFmt w:val="lowerRoman"/>
      <w:lvlText w:val="%3."/>
      <w:lvlJc w:val="right"/>
      <w:pPr>
        <w:ind w:left="2160" w:hanging="180"/>
      </w:pPr>
    </w:lvl>
    <w:lvl w:ilvl="3" w:tplc="22766611" w:tentative="1">
      <w:start w:val="1"/>
      <w:numFmt w:val="decimal"/>
      <w:lvlText w:val="%4."/>
      <w:lvlJc w:val="left"/>
      <w:pPr>
        <w:ind w:left="2880" w:hanging="360"/>
      </w:pPr>
    </w:lvl>
    <w:lvl w:ilvl="4" w:tplc="22766611" w:tentative="1">
      <w:start w:val="1"/>
      <w:numFmt w:val="lowerLetter"/>
      <w:lvlText w:val="%5."/>
      <w:lvlJc w:val="left"/>
      <w:pPr>
        <w:ind w:left="3600" w:hanging="360"/>
      </w:pPr>
    </w:lvl>
    <w:lvl w:ilvl="5" w:tplc="22766611" w:tentative="1">
      <w:start w:val="1"/>
      <w:numFmt w:val="lowerRoman"/>
      <w:lvlText w:val="%6."/>
      <w:lvlJc w:val="right"/>
      <w:pPr>
        <w:ind w:left="4320" w:hanging="180"/>
      </w:pPr>
    </w:lvl>
    <w:lvl w:ilvl="6" w:tplc="22766611" w:tentative="1">
      <w:start w:val="1"/>
      <w:numFmt w:val="decimal"/>
      <w:lvlText w:val="%7."/>
      <w:lvlJc w:val="left"/>
      <w:pPr>
        <w:ind w:left="5040" w:hanging="360"/>
      </w:pPr>
    </w:lvl>
    <w:lvl w:ilvl="7" w:tplc="22766611" w:tentative="1">
      <w:start w:val="1"/>
      <w:numFmt w:val="lowerLetter"/>
      <w:lvlText w:val="%8."/>
      <w:lvlJc w:val="left"/>
      <w:pPr>
        <w:ind w:left="5760" w:hanging="360"/>
      </w:pPr>
    </w:lvl>
    <w:lvl w:ilvl="8" w:tplc="2276661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76">
    <w:multiLevelType w:val="hybridMultilevel"/>
    <w:lvl w:ilvl="0" w:tplc="87099457">
      <w:start w:val="1"/>
      <w:numFmt w:val="decimal"/>
      <w:lvlText w:val="%1."/>
      <w:lvlJc w:val="left"/>
      <w:pPr>
        <w:ind w:left="720" w:hanging="360"/>
      </w:pPr>
    </w:lvl>
    <w:lvl w:ilvl="1" w:tplc="87099457" w:tentative="1">
      <w:start w:val="1"/>
      <w:numFmt w:val="lowerLetter"/>
      <w:lvlText w:val="%2."/>
      <w:lvlJc w:val="left"/>
      <w:pPr>
        <w:ind w:left="1440" w:hanging="360"/>
      </w:pPr>
    </w:lvl>
    <w:lvl w:ilvl="2" w:tplc="87099457" w:tentative="1">
      <w:start w:val="1"/>
      <w:numFmt w:val="lowerRoman"/>
      <w:lvlText w:val="%3."/>
      <w:lvlJc w:val="right"/>
      <w:pPr>
        <w:ind w:left="2160" w:hanging="180"/>
      </w:pPr>
    </w:lvl>
    <w:lvl w:ilvl="3" w:tplc="87099457" w:tentative="1">
      <w:start w:val="1"/>
      <w:numFmt w:val="decimal"/>
      <w:lvlText w:val="%4."/>
      <w:lvlJc w:val="left"/>
      <w:pPr>
        <w:ind w:left="2880" w:hanging="360"/>
      </w:pPr>
    </w:lvl>
    <w:lvl w:ilvl="4" w:tplc="87099457" w:tentative="1">
      <w:start w:val="1"/>
      <w:numFmt w:val="lowerLetter"/>
      <w:lvlText w:val="%5."/>
      <w:lvlJc w:val="left"/>
      <w:pPr>
        <w:ind w:left="3600" w:hanging="360"/>
      </w:pPr>
    </w:lvl>
    <w:lvl w:ilvl="5" w:tplc="87099457" w:tentative="1">
      <w:start w:val="1"/>
      <w:numFmt w:val="lowerRoman"/>
      <w:lvlText w:val="%6."/>
      <w:lvlJc w:val="right"/>
      <w:pPr>
        <w:ind w:left="4320" w:hanging="180"/>
      </w:pPr>
    </w:lvl>
    <w:lvl w:ilvl="6" w:tplc="87099457" w:tentative="1">
      <w:start w:val="1"/>
      <w:numFmt w:val="decimal"/>
      <w:lvlText w:val="%7."/>
      <w:lvlJc w:val="left"/>
      <w:pPr>
        <w:ind w:left="5040" w:hanging="360"/>
      </w:pPr>
    </w:lvl>
    <w:lvl w:ilvl="7" w:tplc="87099457" w:tentative="1">
      <w:start w:val="1"/>
      <w:numFmt w:val="lowerLetter"/>
      <w:lvlText w:val="%8."/>
      <w:lvlJc w:val="left"/>
      <w:pPr>
        <w:ind w:left="5760" w:hanging="360"/>
      </w:pPr>
    </w:lvl>
    <w:lvl w:ilvl="8" w:tplc="8709945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75">
    <w:multiLevelType w:val="hybridMultilevel"/>
    <w:lvl w:ilvl="0" w:tplc="92426774">
      <w:start w:val="1"/>
      <w:numFmt w:val="decimal"/>
      <w:lvlText w:val="%1."/>
      <w:lvlJc w:val="left"/>
      <w:pPr>
        <w:ind w:left="720" w:hanging="360"/>
      </w:pPr>
    </w:lvl>
    <w:lvl w:ilvl="1" w:tplc="92426774" w:tentative="1">
      <w:start w:val="1"/>
      <w:numFmt w:val="lowerLetter"/>
      <w:lvlText w:val="%2."/>
      <w:lvlJc w:val="left"/>
      <w:pPr>
        <w:ind w:left="1440" w:hanging="360"/>
      </w:pPr>
    </w:lvl>
    <w:lvl w:ilvl="2" w:tplc="92426774" w:tentative="1">
      <w:start w:val="1"/>
      <w:numFmt w:val="lowerRoman"/>
      <w:lvlText w:val="%3."/>
      <w:lvlJc w:val="right"/>
      <w:pPr>
        <w:ind w:left="2160" w:hanging="180"/>
      </w:pPr>
    </w:lvl>
    <w:lvl w:ilvl="3" w:tplc="92426774" w:tentative="1">
      <w:start w:val="1"/>
      <w:numFmt w:val="decimal"/>
      <w:lvlText w:val="%4."/>
      <w:lvlJc w:val="left"/>
      <w:pPr>
        <w:ind w:left="2880" w:hanging="360"/>
      </w:pPr>
    </w:lvl>
    <w:lvl w:ilvl="4" w:tplc="92426774" w:tentative="1">
      <w:start w:val="1"/>
      <w:numFmt w:val="lowerLetter"/>
      <w:lvlText w:val="%5."/>
      <w:lvlJc w:val="left"/>
      <w:pPr>
        <w:ind w:left="3600" w:hanging="360"/>
      </w:pPr>
    </w:lvl>
    <w:lvl w:ilvl="5" w:tplc="92426774" w:tentative="1">
      <w:start w:val="1"/>
      <w:numFmt w:val="lowerRoman"/>
      <w:lvlText w:val="%6."/>
      <w:lvlJc w:val="right"/>
      <w:pPr>
        <w:ind w:left="4320" w:hanging="180"/>
      </w:pPr>
    </w:lvl>
    <w:lvl w:ilvl="6" w:tplc="92426774" w:tentative="1">
      <w:start w:val="1"/>
      <w:numFmt w:val="decimal"/>
      <w:lvlText w:val="%7."/>
      <w:lvlJc w:val="left"/>
      <w:pPr>
        <w:ind w:left="5040" w:hanging="360"/>
      </w:pPr>
    </w:lvl>
    <w:lvl w:ilvl="7" w:tplc="92426774" w:tentative="1">
      <w:start w:val="1"/>
      <w:numFmt w:val="lowerLetter"/>
      <w:lvlText w:val="%8."/>
      <w:lvlJc w:val="left"/>
      <w:pPr>
        <w:ind w:left="5760" w:hanging="360"/>
      </w:pPr>
    </w:lvl>
    <w:lvl w:ilvl="8" w:tplc="9242677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74">
    <w:multiLevelType w:val="hybridMultilevel"/>
    <w:lvl w:ilvl="0" w:tplc="63688216">
      <w:start w:val="1"/>
      <w:numFmt w:val="decimal"/>
      <w:lvlText w:val="%1."/>
      <w:lvlJc w:val="left"/>
      <w:pPr>
        <w:ind w:left="720" w:hanging="360"/>
      </w:pPr>
    </w:lvl>
    <w:lvl w:ilvl="1" w:tplc="63688216" w:tentative="1">
      <w:start w:val="1"/>
      <w:numFmt w:val="lowerLetter"/>
      <w:lvlText w:val="%2."/>
      <w:lvlJc w:val="left"/>
      <w:pPr>
        <w:ind w:left="1440" w:hanging="360"/>
      </w:pPr>
    </w:lvl>
    <w:lvl w:ilvl="2" w:tplc="63688216" w:tentative="1">
      <w:start w:val="1"/>
      <w:numFmt w:val="lowerRoman"/>
      <w:lvlText w:val="%3."/>
      <w:lvlJc w:val="right"/>
      <w:pPr>
        <w:ind w:left="2160" w:hanging="180"/>
      </w:pPr>
    </w:lvl>
    <w:lvl w:ilvl="3" w:tplc="63688216" w:tentative="1">
      <w:start w:val="1"/>
      <w:numFmt w:val="decimal"/>
      <w:lvlText w:val="%4."/>
      <w:lvlJc w:val="left"/>
      <w:pPr>
        <w:ind w:left="2880" w:hanging="360"/>
      </w:pPr>
    </w:lvl>
    <w:lvl w:ilvl="4" w:tplc="63688216" w:tentative="1">
      <w:start w:val="1"/>
      <w:numFmt w:val="lowerLetter"/>
      <w:lvlText w:val="%5."/>
      <w:lvlJc w:val="left"/>
      <w:pPr>
        <w:ind w:left="3600" w:hanging="360"/>
      </w:pPr>
    </w:lvl>
    <w:lvl w:ilvl="5" w:tplc="63688216" w:tentative="1">
      <w:start w:val="1"/>
      <w:numFmt w:val="lowerRoman"/>
      <w:lvlText w:val="%6."/>
      <w:lvlJc w:val="right"/>
      <w:pPr>
        <w:ind w:left="4320" w:hanging="180"/>
      </w:pPr>
    </w:lvl>
    <w:lvl w:ilvl="6" w:tplc="63688216" w:tentative="1">
      <w:start w:val="1"/>
      <w:numFmt w:val="decimal"/>
      <w:lvlText w:val="%7."/>
      <w:lvlJc w:val="left"/>
      <w:pPr>
        <w:ind w:left="5040" w:hanging="360"/>
      </w:pPr>
    </w:lvl>
    <w:lvl w:ilvl="7" w:tplc="63688216" w:tentative="1">
      <w:start w:val="1"/>
      <w:numFmt w:val="lowerLetter"/>
      <w:lvlText w:val="%8."/>
      <w:lvlJc w:val="left"/>
      <w:pPr>
        <w:ind w:left="5760" w:hanging="360"/>
      </w:pPr>
    </w:lvl>
    <w:lvl w:ilvl="8" w:tplc="6368821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73">
    <w:multiLevelType w:val="hybridMultilevel"/>
    <w:lvl w:ilvl="0" w:tplc="3260200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1973">
    <w:abstractNumId w:val="1973"/>
  </w:num>
  <w:num w:numId="1974">
    <w:abstractNumId w:val="1974"/>
  </w:num>
  <w:num w:numId="1975">
    <w:abstractNumId w:val="1975"/>
  </w:num>
  <w:num w:numId="1976">
    <w:abstractNumId w:val="1976"/>
  </w:num>
  <w:num w:numId="1977">
    <w:abstractNumId w:val="1977"/>
  </w:num>
  <w:num w:numId="1978">
    <w:abstractNumId w:val="1978"/>
  </w:num>
  <w:num w:numId="1979">
    <w:abstractNumId w:val="1979"/>
  </w:num>
  <w:num w:numId="1980">
    <w:abstractNumId w:val="1980"/>
  </w:num>
  <w:num w:numId="1981">
    <w:abstractNumId w:val="1981"/>
  </w:num>
  <w:num w:numId="1982">
    <w:abstractNumId w:val="1982"/>
  </w:num>
  <w:num w:numId="1983">
    <w:abstractNumId w:val="1983"/>
  </w:num>
  <w:num w:numId="1984">
    <w:abstractNumId w:val="1984"/>
  </w:num>
  <w:num w:numId="1985">
    <w:abstractNumId w:val="1985"/>
  </w:num>
  <w:num w:numId="1986">
    <w:abstractNumId w:val="1986"/>
  </w:num>
  <w:num w:numId="1987">
    <w:abstractNumId w:val="1987"/>
  </w:num>
  <w:num w:numId="1988">
    <w:abstractNumId w:val="1988"/>
  </w:num>
  <w:num w:numId="1989">
    <w:abstractNumId w:val="1989"/>
  </w:num>
  <w:num w:numId="1990">
    <w:abstractNumId w:val="1990"/>
  </w:num>
  <w:num w:numId="1991">
    <w:abstractNumId w:val="1991"/>
  </w:num>
  <w:num w:numId="1992">
    <w:abstractNumId w:val="1992"/>
  </w:num>
  <w:num w:numId="1993">
    <w:abstractNumId w:val="1993"/>
  </w:num>
  <w:num w:numId="1994">
    <w:abstractNumId w:val="1994"/>
  </w:num>
  <w:num w:numId="1995">
    <w:abstractNumId w:val="1995"/>
  </w:num>
  <w:num w:numId="1996">
    <w:abstractNumId w:val="1996"/>
  </w:num>
  <w:num w:numId="1997">
    <w:abstractNumId w:val="1997"/>
  </w:num>
  <w:num w:numId="1998">
    <w:abstractNumId w:val="1998"/>
  </w:num>
  <w:num w:numId="1999">
    <w:abstractNumId w:val="1999"/>
  </w:num>
  <w:num w:numId="2000">
    <w:abstractNumId w:val="2000"/>
  </w:num>
  <w:num w:numId="2001">
    <w:abstractNumId w:val="2001"/>
  </w:num>
  <w:num w:numId="2002">
    <w:abstractNumId w:val="2002"/>
  </w:num>
  <w:num w:numId="2003">
    <w:abstractNumId w:val="2003"/>
  </w:num>
  <w:num w:numId="2004">
    <w:abstractNumId w:val="2004"/>
  </w:num>
  <w:num w:numId="2005">
    <w:abstractNumId w:val="2005"/>
  </w:num>
  <w:num w:numId="2006">
    <w:abstractNumId w:val="2006"/>
  </w:num>
  <w:num w:numId="2007">
    <w:abstractNumId w:val="2007"/>
  </w:num>
  <w:num w:numId="2008">
    <w:abstractNumId w:val="2008"/>
  </w:num>
  <w:num w:numId="2009">
    <w:abstractNumId w:val="2009"/>
  </w:num>
  <w:num w:numId="2010">
    <w:abstractNumId w:val="2010"/>
  </w:num>
  <w:num w:numId="2011">
    <w:abstractNumId w:val="2011"/>
  </w:num>
  <w:num w:numId="2012">
    <w:abstractNumId w:val="2012"/>
  </w:num>
  <w:num w:numId="2013">
    <w:abstractNumId w:val="2013"/>
  </w:num>
  <w:num w:numId="2014">
    <w:abstractNumId w:val="2014"/>
  </w:num>
  <w:num w:numId="2015">
    <w:abstractNumId w:val="2015"/>
  </w:num>
  <w:num w:numId="2016">
    <w:abstractNumId w:val="2016"/>
  </w:num>
  <w:num w:numId="2017">
    <w:abstractNumId w:val="2017"/>
  </w:num>
  <w:num w:numId="2018">
    <w:abstractNumId w:val="2018"/>
  </w:num>
  <w:num w:numId="2019">
    <w:abstractNumId w:val="2019"/>
  </w:num>
  <w:num w:numId="2020">
    <w:abstractNumId w:val="2020"/>
  </w:num>
  <w:num w:numId="2021">
    <w:abstractNumId w:val="2021"/>
  </w:num>
  <w:num w:numId="2022">
    <w:abstractNumId w:val="2022"/>
  </w:num>
  <w:num w:numId="2023">
    <w:abstractNumId w:val="2023"/>
  </w:num>
  <w:num w:numId="2024">
    <w:abstractNumId w:val="2024"/>
  </w:num>
  <w:num w:numId="2025">
    <w:abstractNumId w:val="2025"/>
  </w:num>
  <w:num w:numId="2026">
    <w:abstractNumId w:val="2026"/>
  </w:num>
  <w:num w:numId="2027">
    <w:abstractNumId w:val="2027"/>
  </w:num>
  <w:num w:numId="2028">
    <w:abstractNumId w:val="2028"/>
  </w:num>
  <w:num w:numId="2029">
    <w:abstractNumId w:val="2029"/>
  </w:num>
  <w:num w:numId="2030">
    <w:abstractNumId w:val="2030"/>
  </w:num>
  <w:num w:numId="2031">
    <w:abstractNumId w:val="2031"/>
  </w:num>
  <w:num w:numId="2032">
    <w:abstractNumId w:val="2032"/>
  </w:num>
  <w:num w:numId="2033">
    <w:abstractNumId w:val="2033"/>
  </w:num>
  <w:num w:numId="2034">
    <w:abstractNumId w:val="2034"/>
  </w:num>
  <w:num w:numId="2035">
    <w:abstractNumId w:val="2035"/>
  </w:num>
  <w:num w:numId="2036">
    <w:abstractNumId w:val="2036"/>
  </w:num>
  <w:num w:numId="2037">
    <w:abstractNumId w:val="2037"/>
  </w:num>
  <w:num w:numId="2038">
    <w:abstractNumId w:val="2038"/>
  </w:num>
  <w:num w:numId="2039">
    <w:abstractNumId w:val="2039"/>
  </w:num>
  <w:num w:numId="2040">
    <w:abstractNumId w:val="2040"/>
  </w:num>
  <w:num w:numId="2041">
    <w:abstractNumId w:val="2041"/>
  </w:num>
  <w:num w:numId="2042">
    <w:abstractNumId w:val="2042"/>
  </w:num>
  <w:num w:numId="2043">
    <w:abstractNumId w:val="2043"/>
  </w:num>
  <w:num w:numId="2044">
    <w:abstractNumId w:val="2044"/>
  </w:num>
  <w:num w:numId="2045">
    <w:abstractNumId w:val="204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saveSubsetFonts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3448"/>
    <w:rsid w:val="00665FA1"/>
    <w:rsid w:val="006A1243"/>
    <w:rsid w:val="006B1E45"/>
    <w:rsid w:val="006D432C"/>
    <w:rsid w:val="006E1571"/>
    <w:rsid w:val="006F1130"/>
    <w:rsid w:val="006F534E"/>
    <w:rsid w:val="006F730B"/>
    <w:rsid w:val="00721871"/>
    <w:rsid w:val="007714A9"/>
    <w:rsid w:val="007A5F9D"/>
    <w:rsid w:val="007B279A"/>
    <w:rsid w:val="007B7B4C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2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616602508" Type="http://schemas.openxmlformats.org/officeDocument/2006/relationships/comments" Target="comments.xml"/><Relationship Id="rId527446585" Type="http://schemas.microsoft.com/office/2011/relationships/commentsExtended" Target="commentsExtended.xml"/><Relationship Id="rId64051485" Type="http://schemas.openxmlformats.org/officeDocument/2006/relationships/image" Target="media/imgrId64051485.jpg"/><Relationship Id="rId953869845c6d8b66c" Type="http://schemas.openxmlformats.org/officeDocument/2006/relationships/hyperlink" Target="https://iservice.lombardini.it/jsp/Template2/manuale.jsp?id=553&amp;parent=1273" TargetMode="External"/><Relationship Id="rId429669845c6d8bb01" Type="http://schemas.openxmlformats.org/officeDocument/2006/relationships/hyperlink" Target="https://iservice.lombardini.it/jsp/Template2/manuale.jsp?id=114&amp;parent=1000" TargetMode="External"/><Relationship Id="rId554569845c6d8c149" Type="http://schemas.openxmlformats.org/officeDocument/2006/relationships/hyperlink" Target="https://iservice.lombardini.it/jsp/Template2/manuale.jsp?id=560&amp;parent=1273" TargetMode="External"/><Relationship Id="rId732169845c6d8c94a" Type="http://schemas.openxmlformats.org/officeDocument/2006/relationships/hyperlink" Target="https://iservice.lombardini.it/jsp/Template2/manuale.jsp?id=573&amp;parent=1273" TargetMode="External"/><Relationship Id="rId905669845c6d8cb41" Type="http://schemas.openxmlformats.org/officeDocument/2006/relationships/hyperlink" Target="https://iservice.lombardini.it/jsp/Template2/manuale.jsp?id=573&amp;parent=1273" TargetMode="External"/><Relationship Id="rId455769845c6d8d9fa" Type="http://schemas.openxmlformats.org/officeDocument/2006/relationships/hyperlink" Target="https://iservice.lombardini.it/jsp/Template2/manuale.jsp?id=573&amp;parent=1273" TargetMode="External"/><Relationship Id="rId328269845c6d9a662" Type="http://schemas.openxmlformats.org/officeDocument/2006/relationships/hyperlink" Target="https://iservice.lombardini.it/jsp/Template2/manuale.jsp?id=573&amp;parent=1273" TargetMode="External"/><Relationship Id="rId443569845c6daaa34" Type="http://schemas.openxmlformats.org/officeDocument/2006/relationships/hyperlink" Target="https://iservice.lombardini.it/jsp/Template2/manuale.jsp?id=573&amp;parent=1273" TargetMode="External"/><Relationship Id="rId553569845c6db9dff" Type="http://schemas.openxmlformats.org/officeDocument/2006/relationships/hyperlink" Target="https://iservice.lombardini.it/jsp/Template2/manuale.jsp?id=573&amp;parent=1273" TargetMode="External"/><Relationship Id="rId899669845c6de0def" Type="http://schemas.openxmlformats.org/officeDocument/2006/relationships/hyperlink" Target="https://iservice.lombardini.it/jsp/Template2/manuale.jsp?id=584&amp;parent=1273" TargetMode="External"/><Relationship Id="rId291369845c6df3670" Type="http://schemas.openxmlformats.org/officeDocument/2006/relationships/hyperlink" Target="https://iservice.lombardini.it/jsp/Template2/manuale.jsp?id=562&amp;parent=1273" TargetMode="External"/><Relationship Id="rId925469845c6e1313d" Type="http://schemas.openxmlformats.org/officeDocument/2006/relationships/hyperlink" Target="https://iservice.lombardini.it/jsp/Template2/manuale.jsp?id=564&amp;parent=1273" TargetMode="External"/><Relationship Id="rId348969845c6e56370" Type="http://schemas.openxmlformats.org/officeDocument/2006/relationships/hyperlink" Target="https://iservice.lombardini.it/jsp/Template2/manuale.jsp?id=573&amp;parent=1273" TargetMode="External"/><Relationship Id="rId988269845c6e6a59c" Type="http://schemas.openxmlformats.org/officeDocument/2006/relationships/hyperlink" Target="https://iservice.lombardini.it/jsp/Template2/manuale.jsp?id=585&amp;parent=1273" TargetMode="External"/><Relationship Id="rId263169845c6e7759b" Type="http://schemas.openxmlformats.org/officeDocument/2006/relationships/hyperlink" Target="https://iservice.lombardini.it/jsp/Template2/manuale.jsp?id=583&amp;parent=1273" TargetMode="External"/><Relationship Id="rId866069845c6eb9ebb" Type="http://schemas.openxmlformats.org/officeDocument/2006/relationships/hyperlink" Target="https://iservice.lombardini.it/jsp/Template2/manuale.jsp?id=573&amp;parent=1273" TargetMode="External"/><Relationship Id="rId932569845c6ed96e0" Type="http://schemas.openxmlformats.org/officeDocument/2006/relationships/hyperlink" Target="https://iservice.lombardini.it/jsp/Template2/manuale.jsp?id=573&amp;parent=1273" TargetMode="External"/><Relationship Id="rId851269845c6f43192" Type="http://schemas.openxmlformats.org/officeDocument/2006/relationships/hyperlink" Target="https://iservice.lombardini.it/jsp/Template2/manuale.jsp?id=585&amp;parent=1273" TargetMode="External"/><Relationship Id="rId119569845c6f443f9" Type="http://schemas.openxmlformats.org/officeDocument/2006/relationships/hyperlink" Target="https://iservice.lombardini.it/jsp/Template2/manuale.jsp?id=581&amp;parent=1273" TargetMode="External"/><Relationship Id="rId656269845c6f4c2e4" Type="http://schemas.openxmlformats.org/officeDocument/2006/relationships/hyperlink" Target="https://iservice.lombardini.it/jsp/Template2/manuale.jsp?id=573&amp;parent=1273" TargetMode="External"/><Relationship Id="rId196769845c6f4c60d" Type="http://schemas.openxmlformats.org/officeDocument/2006/relationships/hyperlink" Target="https://iservice.lombardini.it/jsp/Template2/manuale.jsp?id=597&amp;parent=1273" TargetMode="External"/><Relationship Id="rId999869845c6f54240" Type="http://schemas.openxmlformats.org/officeDocument/2006/relationships/hyperlink" Target="https://iservice.lombardini.it/jsp/Template2/manuale.jsp?id=573&amp;parent=1273" TargetMode="External"/><Relationship Id="rId212069845c6f672e8" Type="http://schemas.openxmlformats.org/officeDocument/2006/relationships/hyperlink" Target="https://iservice.lombardini.it/jsp/Template2/manuale.jsp?id=573&amp;parent=1273" TargetMode="External"/><Relationship Id="rId237969845c6f681a9" Type="http://schemas.openxmlformats.org/officeDocument/2006/relationships/hyperlink" Target="https://iservice.lombardini.it/jsp/Template2/manuale.jsp?id=573&amp;parent=1273" TargetMode="External"/><Relationship Id="rId883169845c6fa48c3" Type="http://schemas.openxmlformats.org/officeDocument/2006/relationships/hyperlink" Target="https://iservice.lombardini.it/jsp/Template2/manuale.jsp?id=589&amp;parent=1273" TargetMode="External"/><Relationship Id="rId189869845c6fa4eed" Type="http://schemas.openxmlformats.org/officeDocument/2006/relationships/hyperlink" Target="https://iservice.lombardini.it/jsp/Template2/manuale.jsp?id=589&amp;parent=1273" TargetMode="External"/><Relationship Id="rId177569845c6fa5a7f" Type="http://schemas.openxmlformats.org/officeDocument/2006/relationships/hyperlink" Target="https://iservice.lombardini.it/jsp/Template2/manuale.jsp?id=588&amp;parent=1273" TargetMode="External"/><Relationship Id="rId157569845c6fba451" Type="http://schemas.openxmlformats.org/officeDocument/2006/relationships/hyperlink" Target="https://iservice.lombardini.it/jsp/Template2/manuale.jsp?id=560&amp;parent=1273" TargetMode="External"/><Relationship Id="rId228669845c6ff3878" Type="http://schemas.openxmlformats.org/officeDocument/2006/relationships/hyperlink" Target="https://iservice.lombardini.it/jsp/Template2/manuale.jsp?id=199&amp;parent=1273" TargetMode="External"/><Relationship Id="rId265869845c70222d5" Type="http://schemas.openxmlformats.org/officeDocument/2006/relationships/hyperlink" Target="https://iservice.lombardini.it/jsp/Template2/manuale.jsp?id=573&amp;parent=1273" TargetMode="External"/><Relationship Id="rId931369845c70240bf" Type="http://schemas.openxmlformats.org/officeDocument/2006/relationships/hyperlink" Target="https://iservice.lombardini.it/jsp/Template2/manuale.jsp?id=560&amp;parent=1273" TargetMode="External"/><Relationship Id="rId342069845c705668a" Type="http://schemas.openxmlformats.org/officeDocument/2006/relationships/hyperlink" Target="https://iservice.lombardini.it/jsp/Template2/manuale.jsp?id=638&amp;parent=1273" TargetMode="External"/><Relationship Id="rId851369845c7056dd1" Type="http://schemas.openxmlformats.org/officeDocument/2006/relationships/hyperlink" Target="https://iservice.lombardini.it/jsp/Template2/manuale.jsp?id=573&amp;parent=1273" TargetMode="External"/><Relationship Id="rId670469845c7057843" Type="http://schemas.openxmlformats.org/officeDocument/2006/relationships/hyperlink" Target="https://iservice.lombardini.it/jsp/Template2/manuale.jsp?id=573&amp;parent=1273" TargetMode="External"/><Relationship Id="rId378969845c7058dd8" Type="http://schemas.openxmlformats.org/officeDocument/2006/relationships/hyperlink" Target="https://iservice.lombardini.it/jsp/Template2/manuale.jsp?id=560&amp;parent=1273" TargetMode="External"/><Relationship Id="rId545069845c70703dc" Type="http://schemas.openxmlformats.org/officeDocument/2006/relationships/hyperlink" Target="https://iservice.lombardini.it/jsp/Template2/manuale.jsp?id=573&amp;parent=1273" TargetMode="External"/><Relationship Id="rId354369845c710acb8" Type="http://schemas.openxmlformats.org/officeDocument/2006/relationships/hyperlink" Target="https://iservice.lombardini.it/jsp/Template2/manuale.jsp?id=573&amp;parent=1273" TargetMode="External"/><Relationship Id="rId790869845c710b81e" Type="http://schemas.openxmlformats.org/officeDocument/2006/relationships/hyperlink" Target="https://iservice.lombardini.it/jsp/Template2/manuale.jsp?id=573&amp;parent=1273" TargetMode="External"/><Relationship Id="rId633569845c7117db2" Type="http://schemas.openxmlformats.org/officeDocument/2006/relationships/hyperlink" Target="https://iservice.lombardini.it/jsp/Template2/manuale.jsp?id=573&amp;parent=1273" TargetMode="External"/><Relationship Id="rId471369845c6d8163e" Type="http://schemas.openxmlformats.org/officeDocument/2006/relationships/image" Target="media/imgrId471369845c6d8163e.jpg"/><Relationship Id="rId236169845c6d8afbe" Type="http://schemas.openxmlformats.org/officeDocument/2006/relationships/image" Target="media/imgrId236169845c6d8afbe.gif"/><Relationship Id="rId889769845c6d99b75" Type="http://schemas.openxmlformats.org/officeDocument/2006/relationships/image" Target="media/imgrId889769845c6d99b75.jpg"/><Relationship Id="rId173369845c6da93e0" Type="http://schemas.openxmlformats.org/officeDocument/2006/relationships/image" Target="media/imgrId173369845c6da93e0.jpg"/><Relationship Id="rId917169845c6db8593" Type="http://schemas.openxmlformats.org/officeDocument/2006/relationships/image" Target="media/imgrId917169845c6db8593.jpg"/><Relationship Id="rId512169845c6dca433" Type="http://schemas.openxmlformats.org/officeDocument/2006/relationships/image" Target="media/imgrId512169845c6dca433.jpg"/><Relationship Id="rId958469845c6dd69a3" Type="http://schemas.openxmlformats.org/officeDocument/2006/relationships/image" Target="media/imgrId958469845c6dd69a3.jpg"/><Relationship Id="rId909369845c6de008a" Type="http://schemas.openxmlformats.org/officeDocument/2006/relationships/image" Target="media/imgrId909369845c6de008a.jpg"/><Relationship Id="rId542769845c6deccb0" Type="http://schemas.openxmlformats.org/officeDocument/2006/relationships/image" Target="media/imgrId542769845c6deccb0.jpg"/><Relationship Id="rId427669845c6df296b" Type="http://schemas.openxmlformats.org/officeDocument/2006/relationships/image" Target="media/imgrId427669845c6df296b.jpg"/><Relationship Id="rId466869845c6e0bfb7" Type="http://schemas.openxmlformats.org/officeDocument/2006/relationships/image" Target="media/imgrId466869845c6e0bfb7.jpg"/><Relationship Id="rId458769845c6e1289e" Type="http://schemas.openxmlformats.org/officeDocument/2006/relationships/image" Target="media/imgrId458769845c6e1289e.jpg"/><Relationship Id="rId210569845c6e20490" Type="http://schemas.openxmlformats.org/officeDocument/2006/relationships/image" Target="media/imgrId210569845c6e20490.jpg"/><Relationship Id="rId277169845c6e2b636" Type="http://schemas.openxmlformats.org/officeDocument/2006/relationships/image" Target="media/imgrId277169845c6e2b636.jpg"/><Relationship Id="rId616469845c6e3a18a" Type="http://schemas.openxmlformats.org/officeDocument/2006/relationships/image" Target="media/imgrId616469845c6e3a18a.jpg"/><Relationship Id="rId319469845c6e4584f" Type="http://schemas.openxmlformats.org/officeDocument/2006/relationships/image" Target="media/imgrId319469845c6e4584f.jpg"/><Relationship Id="rId480169845c6e550f3" Type="http://schemas.openxmlformats.org/officeDocument/2006/relationships/image" Target="media/imgrId480169845c6e550f3.jpg"/><Relationship Id="rId467169845c6e61e4c" Type="http://schemas.openxmlformats.org/officeDocument/2006/relationships/image" Target="media/imgrId467169845c6e61e4c.jpg"/><Relationship Id="rId353469845c6e698e4" Type="http://schemas.openxmlformats.org/officeDocument/2006/relationships/image" Target="media/imgrId353469845c6e698e4.jpg"/><Relationship Id="rId148469845c6e76c91" Type="http://schemas.openxmlformats.org/officeDocument/2006/relationships/image" Target="media/imgrId148469845c6e76c91.jpg"/><Relationship Id="rId292869845c6e86930" Type="http://schemas.openxmlformats.org/officeDocument/2006/relationships/image" Target="media/imgrId292869845c6e86930.jpg"/><Relationship Id="rId531269845c6e8c900" Type="http://schemas.openxmlformats.org/officeDocument/2006/relationships/image" Target="media/imgrId531269845c6e8c900.jpg"/><Relationship Id="rId610669845c6e931e7" Type="http://schemas.openxmlformats.org/officeDocument/2006/relationships/image" Target="media/imgrId610669845c6e931e7.gif"/><Relationship Id="rId149769845c6ea0dcd" Type="http://schemas.openxmlformats.org/officeDocument/2006/relationships/image" Target="media/imgrId149769845c6ea0dcd.jpg"/><Relationship Id="rId399569845c6ea6386" Type="http://schemas.openxmlformats.org/officeDocument/2006/relationships/image" Target="media/imgrId399569845c6ea6386.gif"/><Relationship Id="rId117669845c6eb384b" Type="http://schemas.openxmlformats.org/officeDocument/2006/relationships/image" Target="media/imgrId117669845c6eb384b.jpg"/><Relationship Id="rId754869845c6eb930c" Type="http://schemas.openxmlformats.org/officeDocument/2006/relationships/image" Target="media/imgrId754869845c6eb930c.gif"/><Relationship Id="rId799869845c6ec56d5" Type="http://schemas.openxmlformats.org/officeDocument/2006/relationships/image" Target="media/imgrId799869845c6ec56d5.jpg"/><Relationship Id="rId738269845c6ed218f" Type="http://schemas.openxmlformats.org/officeDocument/2006/relationships/image" Target="media/imgrId738269845c6ed218f.jpg"/><Relationship Id="rId887769845c6ed8ef2" Type="http://schemas.openxmlformats.org/officeDocument/2006/relationships/image" Target="media/imgrId887769845c6ed8ef2.gif"/><Relationship Id="rId276669845c6ee5008" Type="http://schemas.openxmlformats.org/officeDocument/2006/relationships/image" Target="media/imgrId276669845c6ee5008.jpg"/><Relationship Id="rId864869845c6eeadbc" Type="http://schemas.openxmlformats.org/officeDocument/2006/relationships/image" Target="media/imgrId864869845c6eeadbc.gif"/><Relationship Id="rId221669845c6ef2d77" Type="http://schemas.openxmlformats.org/officeDocument/2006/relationships/image" Target="media/imgrId221669845c6ef2d77.jpg"/><Relationship Id="rId351869845c6f0bc1f" Type="http://schemas.openxmlformats.org/officeDocument/2006/relationships/image" Target="media/imgrId351869845c6f0bc1f.jpg"/><Relationship Id="rId438569845c6f1841f" Type="http://schemas.openxmlformats.org/officeDocument/2006/relationships/image" Target="media/imgrId438569845c6f1841f.jpg"/><Relationship Id="rId339169845c6f26cf7" Type="http://schemas.openxmlformats.org/officeDocument/2006/relationships/image" Target="media/imgrId339169845c6f26cf7.jpg"/><Relationship Id="rId952069845c6f32adb" Type="http://schemas.openxmlformats.org/officeDocument/2006/relationships/image" Target="media/imgrId952069845c6f32adb.jpg"/><Relationship Id="rId938969845c6f41ead" Type="http://schemas.openxmlformats.org/officeDocument/2006/relationships/image" Target="media/imgrId938969845c6f41ead.jpg"/><Relationship Id="rId574869845c6f4b86b" Type="http://schemas.openxmlformats.org/officeDocument/2006/relationships/image" Target="media/imgrId574869845c6f4b86b.jpg"/><Relationship Id="rId394069845c6f530ff" Type="http://schemas.openxmlformats.org/officeDocument/2006/relationships/image" Target="media/imgrId394069845c6f530ff.jpg"/><Relationship Id="rId983069845c6f614fa" Type="http://schemas.openxmlformats.org/officeDocument/2006/relationships/image" Target="media/imgrId983069845c6f614fa.jpg"/><Relationship Id="rId317969845c6f665e8" Type="http://schemas.openxmlformats.org/officeDocument/2006/relationships/image" Target="media/imgrId317969845c6f665e8.jpg"/><Relationship Id="rId205669845c6f72b10" Type="http://schemas.openxmlformats.org/officeDocument/2006/relationships/image" Target="media/imgrId205669845c6f72b10.jpg"/><Relationship Id="rId773769845c6f8000e" Type="http://schemas.openxmlformats.org/officeDocument/2006/relationships/image" Target="media/imgrId773769845c6f8000e.jpg"/><Relationship Id="rId828969845c6f85438" Type="http://schemas.openxmlformats.org/officeDocument/2006/relationships/image" Target="media/imgrId828969845c6f85438.jpg"/><Relationship Id="rId263169845c6f91373" Type="http://schemas.openxmlformats.org/officeDocument/2006/relationships/image" Target="media/imgrId263169845c6f91373.jpg"/><Relationship Id="rId946269845c6f97687" Type="http://schemas.openxmlformats.org/officeDocument/2006/relationships/image" Target="media/imgrId946269845c6f97687.gif"/><Relationship Id="rId547769845c6fa3fc6" Type="http://schemas.openxmlformats.org/officeDocument/2006/relationships/image" Target="media/imgrId547769845c6fa3fc6.jpg"/><Relationship Id="rId240269845c6fb4376" Type="http://schemas.openxmlformats.org/officeDocument/2006/relationships/image" Target="media/imgrId240269845c6fb4376.jpg"/><Relationship Id="rId484069845c6fb99d3" Type="http://schemas.openxmlformats.org/officeDocument/2006/relationships/image" Target="media/imgrId484069845c6fb99d3.jpg"/><Relationship Id="rId574469845c6fc093f" Type="http://schemas.openxmlformats.org/officeDocument/2006/relationships/image" Target="media/imgrId574469845c6fc093f.jpg"/><Relationship Id="rId567169845c6fcfc02" Type="http://schemas.openxmlformats.org/officeDocument/2006/relationships/image" Target="media/imgrId567169845c6fcfc02.jpg"/><Relationship Id="rId428769845c6fde3d3" Type="http://schemas.openxmlformats.org/officeDocument/2006/relationships/image" Target="media/imgrId428769845c6fde3d3.jpg"/><Relationship Id="rId482669845c6fed4f4" Type="http://schemas.openxmlformats.org/officeDocument/2006/relationships/image" Target="media/imgrId482669845c6fed4f4.jpg"/><Relationship Id="rId157869845c6ff2f7e" Type="http://schemas.openxmlformats.org/officeDocument/2006/relationships/image" Target="media/imgrId157869845c6ff2f7e.jpg"/><Relationship Id="rId539769845c700cf7d" Type="http://schemas.openxmlformats.org/officeDocument/2006/relationships/image" Target="media/imgrId539769845c700cf7d.jpg"/><Relationship Id="rId332869845c701b9d5" Type="http://schemas.openxmlformats.org/officeDocument/2006/relationships/image" Target="media/imgrId332869845c701b9d5.jpg"/><Relationship Id="rId337969845c702127e" Type="http://schemas.openxmlformats.org/officeDocument/2006/relationships/image" Target="media/imgrId337969845c702127e.jpg"/><Relationship Id="rId112069845c702f841" Type="http://schemas.openxmlformats.org/officeDocument/2006/relationships/image" Target="media/imgrId112069845c702f841.jpg"/><Relationship Id="rId788069845c703da8e" Type="http://schemas.openxmlformats.org/officeDocument/2006/relationships/image" Target="media/imgrId788069845c703da8e.jpg"/><Relationship Id="rId560569845c7042dbc" Type="http://schemas.openxmlformats.org/officeDocument/2006/relationships/image" Target="media/imgrId560569845c7042dbc.gif"/><Relationship Id="rId603569845c7050305" Type="http://schemas.openxmlformats.org/officeDocument/2006/relationships/image" Target="media/imgrId603569845c7050305.jpg"/><Relationship Id="rId968669845c7055d02" Type="http://schemas.openxmlformats.org/officeDocument/2006/relationships/image" Target="media/imgrId968669845c7055d02.jpg"/><Relationship Id="rId753269845c70638b4" Type="http://schemas.openxmlformats.org/officeDocument/2006/relationships/image" Target="media/imgrId753269845c70638b4.jpg"/><Relationship Id="rId431569845c706f0e7" Type="http://schemas.openxmlformats.org/officeDocument/2006/relationships/image" Target="media/imgrId431569845c706f0e7.jpg"/><Relationship Id="rId517569845c707fe8c" Type="http://schemas.openxmlformats.org/officeDocument/2006/relationships/image" Target="media/imgrId517569845c707fe8c.jpg"/><Relationship Id="rId109869845c708dd5d" Type="http://schemas.openxmlformats.org/officeDocument/2006/relationships/image" Target="media/imgrId109869845c708dd5d.jpg"/><Relationship Id="rId679569845c709d36d" Type="http://schemas.openxmlformats.org/officeDocument/2006/relationships/image" Target="media/imgrId679569845c709d36d.jpg"/><Relationship Id="rId278369845c70acb30" Type="http://schemas.openxmlformats.org/officeDocument/2006/relationships/image" Target="media/imgrId278369845c70acb30.jpg"/><Relationship Id="rId476469845c70b1930" Type="http://schemas.openxmlformats.org/officeDocument/2006/relationships/image" Target="media/imgrId476469845c70b1930.gif"/><Relationship Id="rId466069845c70bfff9" Type="http://schemas.openxmlformats.org/officeDocument/2006/relationships/image" Target="media/imgrId466069845c70bfff9.jpg"/><Relationship Id="rId253569845c70cf110" Type="http://schemas.openxmlformats.org/officeDocument/2006/relationships/image" Target="media/imgrId253569845c70cf110.jpg"/><Relationship Id="rId737969845c70d4102" Type="http://schemas.openxmlformats.org/officeDocument/2006/relationships/image" Target="media/imgrId737969845c70d4102.jpg"/><Relationship Id="rId938769845c70db3cf" Type="http://schemas.openxmlformats.org/officeDocument/2006/relationships/image" Target="media/imgrId938769845c70db3cf.jpg"/><Relationship Id="rId194469845c70ea22f" Type="http://schemas.openxmlformats.org/officeDocument/2006/relationships/image" Target="media/imgrId194469845c70ea22f.jpg"/><Relationship Id="rId805369845c71041c0" Type="http://schemas.openxmlformats.org/officeDocument/2006/relationships/image" Target="media/imgrId805369845c71041c0.jpg"/><Relationship Id="rId196069845c710a69c" Type="http://schemas.openxmlformats.org/officeDocument/2006/relationships/image" Target="media/imgrId196069845c710a69c.gif"/><Relationship Id="rId169469845c7117695" Type="http://schemas.openxmlformats.org/officeDocument/2006/relationships/image" Target="media/imgrId169469845c7117695.jpg"/><Relationship Id="rId989469845c7123af2" Type="http://schemas.openxmlformats.org/officeDocument/2006/relationships/image" Target="media/imgrId989469845c7123af2.jpg"/><Relationship Id="rId672969845c71288b1" Type="http://schemas.openxmlformats.org/officeDocument/2006/relationships/image" Target="media/imgrId672969845c71288b1.jpg"/><Relationship Id="rId521669845c713afd6" Type="http://schemas.openxmlformats.org/officeDocument/2006/relationships/image" Target="media/imgrId521669845c713afd6.jpg"/><Relationship Id="rId525969845c713f979" Type="http://schemas.openxmlformats.org/officeDocument/2006/relationships/image" Target="media/imgrId525969845c713f979.gif"/><Relationship Id="rId273069845c714dc8d" Type="http://schemas.openxmlformats.org/officeDocument/2006/relationships/image" Target="media/imgrId273069845c714dc8d.jpg"/><Relationship Id="rId251369845c7157195" Type="http://schemas.openxmlformats.org/officeDocument/2006/relationships/image" Target="media/imgrId251369845c7157195.gif"/><Relationship Id="rId110169845c71796fd" Type="http://schemas.openxmlformats.org/officeDocument/2006/relationships/image" Target="media/imgrId110169845c71796fd.jpg"/><Relationship Id="rId475869845c71862ef" Type="http://schemas.openxmlformats.org/officeDocument/2006/relationships/image" Target="media/imgrId475869845c71862ef.gif"/><Relationship Id="rId558769845c7195d6e" Type="http://schemas.openxmlformats.org/officeDocument/2006/relationships/image" Target="media/imgrId558769845c7195d6e.jpg"/><Relationship Id="rId287169845c71a4a50" Type="http://schemas.openxmlformats.org/officeDocument/2006/relationships/image" Target="media/imgrId287169845c71a4a50.jpg"/><Relationship Id="rId972269845c71c1bef" Type="http://schemas.openxmlformats.org/officeDocument/2006/relationships/image" Target="media/imgrId972269845c71c1bef.jpg"/><Relationship Id="rId153469845c71cd959" Type="http://schemas.openxmlformats.org/officeDocument/2006/relationships/image" Target="media/imgrId153469845c71cd959.jpg"/><Relationship Id="rId495469845c71dabb0" Type="http://schemas.openxmlformats.org/officeDocument/2006/relationships/image" Target="media/imgrId495469845c71dabb0.jpg"/><Relationship Id="rId989069845c71df380" Type="http://schemas.openxmlformats.org/officeDocument/2006/relationships/image" Target="media/imgrId989069845c71df380.gif"/><Relationship Id="rId793669845c71e9d62" Type="http://schemas.openxmlformats.org/officeDocument/2006/relationships/image" Target="media/imgrId793669845c71e9d62.jpg"/><Relationship Id="rId987269845c71f33bf" Type="http://schemas.openxmlformats.org/officeDocument/2006/relationships/image" Target="media/imgrId987269845c71f33bf.jpg"/><Relationship Id="rId652269845c720bff8" Type="http://schemas.openxmlformats.org/officeDocument/2006/relationships/image" Target="media/imgrId652269845c720bff8.jpg"/><Relationship Id="rId831069845c721b2a2" Type="http://schemas.openxmlformats.org/officeDocument/2006/relationships/image" Target="media/imgrId831069845c721b2a2.png"/><Relationship Id="rId206569845c722d250" Type="http://schemas.openxmlformats.org/officeDocument/2006/relationships/image" Target="media/imgrId206569845c722d250.png"/><Relationship Id="rId799269845c723afa2" Type="http://schemas.openxmlformats.org/officeDocument/2006/relationships/image" Target="media/imgrId799269845c723afa2.jpg"/><Relationship Id="rId437169845c7249d36" Type="http://schemas.openxmlformats.org/officeDocument/2006/relationships/image" Target="media/imgrId437169845c7249d36.jpg"/><Relationship Id="rId496569845c7252527" Type="http://schemas.openxmlformats.org/officeDocument/2006/relationships/image" Target="media/imgrId496569845c7252527.jpg"/><Relationship Id="rId157669845c7260650" Type="http://schemas.openxmlformats.org/officeDocument/2006/relationships/image" Target="media/imgrId157669845c7260650.jpg"/><Relationship Id="rId556369845c7265baf" Type="http://schemas.openxmlformats.org/officeDocument/2006/relationships/image" Target="media/imgrId556369845c7265baf.jpg"/><Relationship Id="rId208869845c72754cc" Type="http://schemas.openxmlformats.org/officeDocument/2006/relationships/image" Target="media/imgrId208869845c72754cc.jpg"/><Relationship Id="rId698269845c727c984" Type="http://schemas.openxmlformats.org/officeDocument/2006/relationships/image" Target="media/imgrId698269845c727c984.jpg"/><Relationship Id="rId366469845c728c592" Type="http://schemas.openxmlformats.org/officeDocument/2006/relationships/image" Target="media/imgrId366469845c728c592.jpg"/><Relationship Id="rId876569845c7299950" Type="http://schemas.openxmlformats.org/officeDocument/2006/relationships/image" Target="media/imgrId876569845c7299950.jpg"/><Relationship Id="rId833669845c729eb08" Type="http://schemas.openxmlformats.org/officeDocument/2006/relationships/image" Target="media/imgrId833669845c729eb08.gif"/><Relationship Id="rId263869845c72acaf6" Type="http://schemas.openxmlformats.org/officeDocument/2006/relationships/image" Target="media/imgrId263869845c72acaf6.jpg"/><Relationship Id="rId207469845c72bbdc2" Type="http://schemas.openxmlformats.org/officeDocument/2006/relationships/image" Target="media/imgrId207469845c72bbdc2.jpg"/><Relationship Id="rId955169845c72c6055" Type="http://schemas.openxmlformats.org/officeDocument/2006/relationships/image" Target="media/imgrId955169845c72c6055.gif"/><Relationship Id="rId557969845c73045ef" Type="http://schemas.openxmlformats.org/officeDocument/2006/relationships/image" Target="media/imgrId557969845c73045ef.jpg"/><Relationship Id="rId729969845c730de6f" Type="http://schemas.openxmlformats.org/officeDocument/2006/relationships/image" Target="media/imgrId729969845c730de6f.gif"/><Relationship Id="rId462969845c7320865" Type="http://schemas.openxmlformats.org/officeDocument/2006/relationships/image" Target="media/imgrId462969845c7320865.jpg"/><Relationship Id="rId220969845c73321df" Type="http://schemas.openxmlformats.org/officeDocument/2006/relationships/image" Target="media/imgrId220969845c73321df.jpg"/><Relationship Id="rId513369845c7341438" Type="http://schemas.openxmlformats.org/officeDocument/2006/relationships/image" Target="media/imgrId513369845c7341438.jpg"/><Relationship Id="rId807869845c7352b0d" Type="http://schemas.openxmlformats.org/officeDocument/2006/relationships/image" Target="media/imgrId807869845c7352b0d.jpg"/><Relationship Id="rId743569845c73640d2" Type="http://schemas.openxmlformats.org/officeDocument/2006/relationships/image" Target="media/imgrId743569845c73640d2.jpg"/></Relationships>
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64051485" Type="http://schemas.openxmlformats.org/officeDocument/2006/relationships/image" Target="media/imgrId64051485.jp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64051485" Type="http://schemas.openxmlformats.org/officeDocument/2006/relationships/image" Target="media/imgrId64051485.jp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64051485" Type="http://schemas.openxmlformats.org/officeDocument/2006/relationships/image" Target="media/imgrId64051485.jp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64051485" Type="http://schemas.openxmlformats.org/officeDocument/2006/relationships/image" Target="media/imgrId64051485.jp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64051485" Type="http://schemas.openxmlformats.org/officeDocument/2006/relationships/image" Target="media/imgrId64051485.jp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64051485" Type="http://schemas.openxmlformats.org/officeDocument/2006/relationships/image" Target="media/imgrId64051485.jp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B7B4C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A3308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253</TotalTime>
  <Pages>6</Pages>
  <Words>71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25</cp:revision>
  <dcterms:created xsi:type="dcterms:W3CDTF">2018-11-13T09:11:00Z</dcterms:created>
  <dcterms:modified xsi:type="dcterms:W3CDTF">2025-09-22T13:51:00Z</dcterms:modified>
</cp:coreProperties>
</file>