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192632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69763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8950949" w:name="ctxt"/>
    <w:bookmarkEnd w:id="5895094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38808445" name="name804669846ba3ed54a"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790069846ba3ed543"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52633450" w:name="result_box"/>
                  <w:bookmarkEnd w:id="52633450"/>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3063739" name="name964969846ba412ba6"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517169846ba412ba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7253572" name="name323369846ba4284db"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891369846ba4284d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9041830" name="name133769846ba43f744"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931469846ba43f73f"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4390" name="name485669846ba447d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669846ba447d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40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40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403"/>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2740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40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57246" name="name275669846ba44f7e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1269846ba44f7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40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40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40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40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40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528045" name="name636569846ba457fa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39069846ba457fa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6299141" name="name591669846ba46008b"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77769846ba46008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4145466" name="name300469846ba46737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01969846ba46737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197647" name="name194469846ba472b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7569846ba472b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4760731" name="name345769846ba47ddc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0169846ba47dd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740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740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740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
          <w:p>
            <w:pPr>
              <w:widowControl w:val="on"/>
              <w:pBdr/>
              <w:spacing w:before="0" w:after="0" w:line="262" w:lineRule="auto"/>
              <w:ind w:left="0" w:right="0"/>
              <w:jc w:val="left"/>
              <w:textAlignment w:val="center"/>
            </w:pPr>
            <w:r>
              <w:rPr>
                <w:color w:val="00274C"/>
                <w:position w:val="-2"/>
                <w:sz w:val="20"/>
                <w:szCs w:val="20"/>
                <w:u w:val="none"/>
              </w:rPr>
              <w:t xml:space="preserve">EU EN 590</w:t>
            </w:r>
          </w:p>
          <w:p>
            <w:pPr>
              <w:widowControl w:val="on"/>
              <w:pBdr/>
              <w:spacing w:before="0" w:after="0" w:line="262" w:lineRule="auto"/>
              <w:ind w:left="0" w:right="0"/>
              <w:jc w:val="left"/>
              <w:textAlignment w:val="center"/>
            </w:pPr>
            <w:r>
              <w:rPr>
                <w:color w:val="00274C"/>
                <w:position w:val="-2"/>
                <w:sz w:val="20"/>
                <w:szCs w:val="20"/>
                <w:u w:val="none"/>
              </w:rPr>
              <w:t xml:space="preserve">North America ASTM D975 No. 2-D S15; No. 1-D S15</w:t>
            </w:r>
          </w:p>
          <w:p>
            <w:pPr>
              <w:widowControl w:val="on"/>
              <w:pBdr/>
              <w:spacing w:before="0" w:after="0" w:line="262" w:lineRule="auto"/>
              <w:ind w:left="0" w:right="0"/>
              <w:jc w:val="left"/>
              <w:textAlignment w:val="center"/>
            </w:pPr>
            <w:r>
              <w:rPr>
                <w:color w:val="00274C"/>
                <w:position w:val="-2"/>
                <w:sz w:val="20"/>
                <w:szCs w:val="20"/>
                <w:u w:val="none"/>
              </w:rPr>
              <w:t xml:space="preserve">Japan JIS K 2204 No. 1; No. 2</w:t>
            </w:r>
          </w:p>
          <w:p>
            <w:pPr>
              <w:widowControl w:val="on"/>
              <w:pBdr/>
              <w:spacing w:before="0" w:after="0" w:line="262" w:lineRule="auto"/>
              <w:ind w:left="0" w:right="0"/>
              <w:jc w:val="left"/>
              <w:textAlignment w:val="center"/>
            </w:pPr>
            <w:r>
              <w:rPr>
                <w:color w:val="00274C"/>
                <w:position w:val="-2"/>
                <w:sz w:val="20"/>
                <w:szCs w:val="20"/>
                <w:u w:val="none"/>
              </w:rPr>
              <w:t xml:space="preserve">India BS-V ULSD; BS-VI ULSD</w:t>
            </w:r>
          </w:p>
          <w:p>
            <w:pPr>
              <w:widowControl w:val="on"/>
              <w:pBdr/>
              <w:spacing w:before="0" w:after="0" w:line="262" w:lineRule="auto"/>
              <w:ind w:left="0" w:right="0"/>
              <w:jc w:val="left"/>
              <w:textAlignment w:val="center"/>
            </w:pPr>
            <w:r>
              <w:rPr>
                <w:color w:val="00274C"/>
                <w:position w:val="-2"/>
                <w:sz w:val="20"/>
                <w:szCs w:val="20"/>
                <w:u w:val="none"/>
              </w:rPr>
              <w:t xml:space="preserve">China GB 19147-2016 ULSD; GB 17691—2018 ULSD</w:t>
            </w:r>
          </w:p>
          <w:p>
            <w:pPr>
              <w:widowControl w:val="on"/>
              <w:pBdr/>
              <w:spacing w:before="0" w:after="0" w:line="262" w:lineRule="auto"/>
              <w:ind w:left="0" w:right="0"/>
              <w:jc w:val="left"/>
              <w:textAlignment w:val="center"/>
            </w:pPr>
            <w:r>
              <w:rPr>
                <w:color w:val="00274C"/>
                <w:position w:val="-2"/>
                <w:sz w:val="20"/>
                <w:szCs w:val="20"/>
                <w:u w:val="none"/>
              </w:rPr>
              <w:t xml:space="preserve">HVO EN 15940 or ASTM D975</w:t>
            </w:r>
          </w:p>
          <w:p>
            <w:pPr>
              <w:widowControl w:val="on"/>
              <w:pBdr/>
              <w:spacing w:before="0" w:after="0" w:line="262" w:lineRule="auto"/>
              <w:ind w:left="0" w:right="0"/>
              <w:jc w:val="left"/>
              <w:textAlignment w:val="cente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500ppm</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2000ppm</w:t>
            </w:r>
          </w:p>
          <w:p>
            <w:pPr>
              <w:widowControl w:val="on"/>
              <w:pBdr/>
              <w:spacing w:before="0" w:after="0" w:line="262" w:lineRule="auto"/>
              <w:ind w:left="0" w:right="0"/>
              <w:jc w:val="left"/>
              <w:textAlignment w:val="center"/>
            </w:pPr>
            <w:r>
              <w:rPr>
                <w:color w:val="00274C"/>
                <w:position w:val="-2"/>
                <w:sz w:val="20"/>
                <w:szCs w:val="20"/>
                <w:u w:val="none"/>
              </w:rPr>
              <w:t xml:space="preserve">F-34/F-35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F-44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F-63 (kerosene, NATO designation, equivalent to F-34/F-35 with additives (1)</w:t>
            </w:r>
          </w:p>
          <w:p>
            <w:pPr>
              <w:widowControl w:val="on"/>
              <w:pBdr/>
              <w:spacing w:before="0" w:after="0" w:line="262" w:lineRule="auto"/>
              <w:ind w:left="0" w:right="0"/>
              <w:jc w:val="left"/>
              <w:textAlignment w:val="cente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138746" name="name213069846ba49502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64969846ba49502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4570522" name="name767669846ba49fd8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90269846ba49fd80"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2113570" name="name741369846ba4a87ba"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83769846ba4a87b5"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708916" name="name578569846ba4af88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8269846ba4af88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46436" name="name981769846ba4ba2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569846ba4ba2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337109" name="name570169846ba4c9d82"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712769846ba4c9d7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83009061" name="name923069846ba4d52f7"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432869846ba4d52f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8416400" name="name527969846ba4e58af"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827369846ba4e58a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589488" name="name839969846ba4f4091"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567469846ba4f408b"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7624427" name="name458869846ba50feec"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401569846ba50fee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26177" name="name805269846ba515b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569846ba515b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2277685" name="name935769846ba526aa2"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607569846ba526a9d"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86800" name="name294369846ba52ca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769846ba52ca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5068624" name="name390969846ba538550"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539669846ba53854a"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5044357" name="name545869846ba54c017"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442869846ba54c011"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(ST_61)</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(ST_61).</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26928" name="name757769846ba5532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169846ba5532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11003655" name="name849369846ba561651" descr="Cap_2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7.png"/>
                          <pic:cNvPicPr/>
                        </pic:nvPicPr>
                        <pic:blipFill>
                          <a:blip r:embed="rId191369846ba56164b"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Cap the fuel components as per illustration shown.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Q.ty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bookmarkStart w:id="3744616" w:name="__mcenew"/>
            <w:bookmarkEnd w:id="3744616"/>
            <w:r>
              <w:rPr>
                <w:position w:val="-328"/>
              </w:rPr>
              <w:drawing>
                <wp:inline distT="0" distB="0" distL="0" distR="0">
                  <wp:extent cx="5544000" cy="4154400"/>
                  <wp:effectExtent b="0" l="0" r="0" t="0"/>
                  <wp:docPr id="25934811" name="name544869846ba578f7f" descr="Cap_2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4.png"/>
                          <pic:cNvPicPr/>
                        </pic:nvPicPr>
                        <pic:blipFill>
                          <a:blip r:embed="rId903869846ba578f78" cstate="print"/>
                          <a:stretch>
                            <a:fillRect/>
                          </a:stretch>
                        </pic:blipFill>
                        <pic:spPr>
                          <a:xfrm>
                            <a:off x="0" y="0"/>
                            <a:ext cx="5544000" cy="41544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474633" name="name560269846ba591b8e"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499169846ba591b8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9320936" name="name318869846ba5a4cc2"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993669846ba5a4cbb"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8689243" name="name786969846ba5c297a"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948069846ba5c2973"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014715" name="name742069846ba5d8684"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145969846ba5d867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905294" name="name512769846ba5e7e15"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321969846ba5e7e0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9509904" name="name154669846ba607860"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968569846ba60785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8923223" name="name165569846ba61da7a"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619069846ba61da7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610877" name="name932569846ba6318c9"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755769846ba6318c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5550303" name="name921869846ba6483a5"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140869846ba64839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23411650" name="name160269846ba6571c4"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430569846ba6571bf"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9905116" name="name803669846ba670295"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214169846ba67028f"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84913342" name="name648169846ba6822f5"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123869846ba6822ee"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07617" name="name643469846ba6887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369846ba6887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63955" name="name653769846ba6978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769846ba6978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4251914" name="name922669846ba6aaf14"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467669846ba6aaf0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6584984" w:name="result_box"/>
            <w:bookmarkEnd w:id="5658498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740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3755645" name="name186169846ba6bb904"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926869846ba6bb8e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4920149" name="name601469846ba6c799f"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249469846ba6c7998"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36882704" name="name111369846ba6e2b47"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465269846ba6e2b41"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4846217" name="name240569846ba6f06e9"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166169846ba6f06e3"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8513243" name="name148069846ba70892b"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110969846ba708925"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40815405" name="name531069846ba72b8ea"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547369846ba72b8e2"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79441789" name="name168269846ba7393bb"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219469846ba7393b6"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72024577" name="name262569846ba7447db"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424869846ba7447d5"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4001686" name="name907869846ba74f9ea"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206969846ba74f9e4"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40300558" name="name385069846ba75ab57"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387169846ba75ab52"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77395263" name="name742169846ba7671ae"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891969846ba7671a8"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0072103" name="name354069846ba773ed6"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363169846ba773ed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2667733" name="name708769846ba78637b"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653369846ba78637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5134619" name="name440069846ba7a2e50"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991669846ba7a2e4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673097" name="name156169846ba7b2b8e"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311369846ba7b2b8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058007" name="name236369846ba7c11c8"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262569846ba7c11c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788551" name="name725569846ba7d0b71"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173469846ba7d0b6c"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372805" name="name988369846ba7dd0d0"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847369846ba7dd0c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564127" name="name698369846ba7e9e92"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915269846ba7e9e8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1718168" name="name425369846ba800bea"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705169846ba800be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368134" name="name292469846ba80bd45"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514569846ba80bd3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7436181" name="name273869846ba817ce3"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786969846ba817cd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093287" name="name453569846ba829594"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952969846ba82958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94540848" name="name956569846ba83bc1c"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675969846ba83bc15"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381112" name="name432169846ba84d79c"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467769846ba84d79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90343255" name="name317069846ba8589ba"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757369846ba8589b4"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475806" name="name406969846ba8671b2"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867369846ba8671a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5132398" name="name149569846ba877bba"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555869846ba877bb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31828449" name="name199769846ba888b0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02269846ba888b00"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740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41869846ba889d5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40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3097228" name="name392369846ba898628"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222569846ba89862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4785839" name="name568969846ba8a3501"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523169846ba8a34f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158723" name="name877369846ba8b35ec"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588469846ba8b35e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2658283" name="name106369846ba8be3e5"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927069846ba8be3e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43641" name="name424869846ba8c58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469846ba8c58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Refer to </w:t>
            </w:r>
            <w:hyperlink r:id="rId889469846ba8c638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489476" name="name238569846ba8d4748"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149369846ba8d4743"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740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740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740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740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740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740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740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740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740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740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740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495072" name="name669869846ba8e61e5"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28369846ba8e61e0"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80817194" name="name362169846ba8f1fa8"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552669846ba8f1fa1"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40158" name="name412769846ba906b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569846ba906b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484231" name="name975869846ba917b0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37169846ba917b06"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40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740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03769" name="name650469846ba9218b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36169846ba9218aa"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40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740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740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62476" name="name453469846ba92f87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70969846ba92f86f"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40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400356" name="name998369846ba938f3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02569846ba938f31"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2741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112503" name="name376769846ba9450c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19469846ba9450bd"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44366" name="name388469846ba94ba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669846ba94ba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740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410">
    <w:multiLevelType w:val="hybridMultilevel"/>
    <w:lvl w:ilvl="0" w:tplc="83919716">
      <w:start w:val="1"/>
      <w:numFmt w:val="decimal"/>
      <w:lvlText w:val="%1."/>
      <w:lvlJc w:val="left"/>
      <w:pPr>
        <w:ind w:left="720" w:hanging="360"/>
      </w:pPr>
    </w:lvl>
    <w:lvl w:ilvl="1" w:tplc="83919716" w:tentative="1">
      <w:start w:val="1"/>
      <w:numFmt w:val="lowerLetter"/>
      <w:lvlText w:val="%2."/>
      <w:lvlJc w:val="left"/>
      <w:pPr>
        <w:ind w:left="1440" w:hanging="360"/>
      </w:pPr>
    </w:lvl>
    <w:lvl w:ilvl="2" w:tplc="83919716" w:tentative="1">
      <w:start w:val="1"/>
      <w:numFmt w:val="lowerRoman"/>
      <w:lvlText w:val="%3."/>
      <w:lvlJc w:val="right"/>
      <w:pPr>
        <w:ind w:left="2160" w:hanging="180"/>
      </w:pPr>
    </w:lvl>
    <w:lvl w:ilvl="3" w:tplc="83919716" w:tentative="1">
      <w:start w:val="1"/>
      <w:numFmt w:val="decimal"/>
      <w:lvlText w:val="%4."/>
      <w:lvlJc w:val="left"/>
      <w:pPr>
        <w:ind w:left="2880" w:hanging="360"/>
      </w:pPr>
    </w:lvl>
    <w:lvl w:ilvl="4" w:tplc="83919716" w:tentative="1">
      <w:start w:val="1"/>
      <w:numFmt w:val="lowerLetter"/>
      <w:lvlText w:val="%5."/>
      <w:lvlJc w:val="left"/>
      <w:pPr>
        <w:ind w:left="3600" w:hanging="360"/>
      </w:pPr>
    </w:lvl>
    <w:lvl w:ilvl="5" w:tplc="83919716" w:tentative="1">
      <w:start w:val="1"/>
      <w:numFmt w:val="lowerRoman"/>
      <w:lvlText w:val="%6."/>
      <w:lvlJc w:val="right"/>
      <w:pPr>
        <w:ind w:left="4320" w:hanging="180"/>
      </w:pPr>
    </w:lvl>
    <w:lvl w:ilvl="6" w:tplc="83919716" w:tentative="1">
      <w:start w:val="1"/>
      <w:numFmt w:val="decimal"/>
      <w:lvlText w:val="%7."/>
      <w:lvlJc w:val="left"/>
      <w:pPr>
        <w:ind w:left="5040" w:hanging="360"/>
      </w:pPr>
    </w:lvl>
    <w:lvl w:ilvl="7" w:tplc="83919716" w:tentative="1">
      <w:start w:val="1"/>
      <w:numFmt w:val="lowerLetter"/>
      <w:lvlText w:val="%8."/>
      <w:lvlJc w:val="left"/>
      <w:pPr>
        <w:ind w:left="5760" w:hanging="360"/>
      </w:pPr>
    </w:lvl>
    <w:lvl w:ilvl="8" w:tplc="83919716" w:tentative="1">
      <w:start w:val="1"/>
      <w:numFmt w:val="lowerRoman"/>
      <w:lvlText w:val="%9."/>
      <w:lvlJc w:val="right"/>
      <w:pPr>
        <w:ind w:left="6480" w:hanging="180"/>
      </w:pPr>
    </w:lvl>
  </w:abstractNum>
  <w:abstractNum w:abstractNumId="27409">
    <w:multiLevelType w:val="hybridMultilevel"/>
    <w:lvl w:ilvl="0" w:tplc="66412347">
      <w:start w:val="1"/>
      <w:numFmt w:val="decimal"/>
      <w:lvlText w:val="%1."/>
      <w:lvlJc w:val="left"/>
      <w:pPr>
        <w:ind w:left="720" w:hanging="360"/>
      </w:pPr>
    </w:lvl>
    <w:lvl w:ilvl="1" w:tplc="66412347" w:tentative="1">
      <w:start w:val="1"/>
      <w:numFmt w:val="lowerLetter"/>
      <w:lvlText w:val="%2."/>
      <w:lvlJc w:val="left"/>
      <w:pPr>
        <w:ind w:left="1440" w:hanging="360"/>
      </w:pPr>
    </w:lvl>
    <w:lvl w:ilvl="2" w:tplc="66412347" w:tentative="1">
      <w:start w:val="1"/>
      <w:numFmt w:val="lowerRoman"/>
      <w:lvlText w:val="%3."/>
      <w:lvlJc w:val="right"/>
      <w:pPr>
        <w:ind w:left="2160" w:hanging="180"/>
      </w:pPr>
    </w:lvl>
    <w:lvl w:ilvl="3" w:tplc="66412347" w:tentative="1">
      <w:start w:val="1"/>
      <w:numFmt w:val="decimal"/>
      <w:lvlText w:val="%4."/>
      <w:lvlJc w:val="left"/>
      <w:pPr>
        <w:ind w:left="2880" w:hanging="360"/>
      </w:pPr>
    </w:lvl>
    <w:lvl w:ilvl="4" w:tplc="66412347" w:tentative="1">
      <w:start w:val="1"/>
      <w:numFmt w:val="lowerLetter"/>
      <w:lvlText w:val="%5."/>
      <w:lvlJc w:val="left"/>
      <w:pPr>
        <w:ind w:left="3600" w:hanging="360"/>
      </w:pPr>
    </w:lvl>
    <w:lvl w:ilvl="5" w:tplc="66412347" w:tentative="1">
      <w:start w:val="1"/>
      <w:numFmt w:val="lowerRoman"/>
      <w:lvlText w:val="%6."/>
      <w:lvlJc w:val="right"/>
      <w:pPr>
        <w:ind w:left="4320" w:hanging="180"/>
      </w:pPr>
    </w:lvl>
    <w:lvl w:ilvl="6" w:tplc="66412347" w:tentative="1">
      <w:start w:val="1"/>
      <w:numFmt w:val="decimal"/>
      <w:lvlText w:val="%7."/>
      <w:lvlJc w:val="left"/>
      <w:pPr>
        <w:ind w:left="5040" w:hanging="360"/>
      </w:pPr>
    </w:lvl>
    <w:lvl w:ilvl="7" w:tplc="66412347" w:tentative="1">
      <w:start w:val="1"/>
      <w:numFmt w:val="lowerLetter"/>
      <w:lvlText w:val="%8."/>
      <w:lvlJc w:val="left"/>
      <w:pPr>
        <w:ind w:left="5760" w:hanging="360"/>
      </w:pPr>
    </w:lvl>
    <w:lvl w:ilvl="8" w:tplc="66412347" w:tentative="1">
      <w:start w:val="1"/>
      <w:numFmt w:val="lowerRoman"/>
      <w:lvlText w:val="%9."/>
      <w:lvlJc w:val="right"/>
      <w:pPr>
        <w:ind w:left="6480" w:hanging="180"/>
      </w:pPr>
    </w:lvl>
  </w:abstractNum>
  <w:abstractNum w:abstractNumId="27408">
    <w:multiLevelType w:val="hybridMultilevel"/>
    <w:lvl w:ilvl="0" w:tplc="89668459">
      <w:start w:val="1"/>
      <w:numFmt w:val="decimal"/>
      <w:lvlText w:val="%1."/>
      <w:lvlJc w:val="left"/>
      <w:pPr>
        <w:ind w:left="720" w:hanging="360"/>
      </w:pPr>
    </w:lvl>
    <w:lvl w:ilvl="1" w:tplc="89668459" w:tentative="1">
      <w:start w:val="1"/>
      <w:numFmt w:val="lowerLetter"/>
      <w:lvlText w:val="%2."/>
      <w:lvlJc w:val="left"/>
      <w:pPr>
        <w:ind w:left="1440" w:hanging="360"/>
      </w:pPr>
    </w:lvl>
    <w:lvl w:ilvl="2" w:tplc="89668459" w:tentative="1">
      <w:start w:val="1"/>
      <w:numFmt w:val="lowerRoman"/>
      <w:lvlText w:val="%3."/>
      <w:lvlJc w:val="right"/>
      <w:pPr>
        <w:ind w:left="2160" w:hanging="180"/>
      </w:pPr>
    </w:lvl>
    <w:lvl w:ilvl="3" w:tplc="89668459" w:tentative="1">
      <w:start w:val="1"/>
      <w:numFmt w:val="decimal"/>
      <w:lvlText w:val="%4."/>
      <w:lvlJc w:val="left"/>
      <w:pPr>
        <w:ind w:left="2880" w:hanging="360"/>
      </w:pPr>
    </w:lvl>
    <w:lvl w:ilvl="4" w:tplc="89668459" w:tentative="1">
      <w:start w:val="1"/>
      <w:numFmt w:val="lowerLetter"/>
      <w:lvlText w:val="%5."/>
      <w:lvlJc w:val="left"/>
      <w:pPr>
        <w:ind w:left="3600" w:hanging="360"/>
      </w:pPr>
    </w:lvl>
    <w:lvl w:ilvl="5" w:tplc="89668459" w:tentative="1">
      <w:start w:val="1"/>
      <w:numFmt w:val="lowerRoman"/>
      <w:lvlText w:val="%6."/>
      <w:lvlJc w:val="right"/>
      <w:pPr>
        <w:ind w:left="4320" w:hanging="180"/>
      </w:pPr>
    </w:lvl>
    <w:lvl w:ilvl="6" w:tplc="89668459" w:tentative="1">
      <w:start w:val="1"/>
      <w:numFmt w:val="decimal"/>
      <w:lvlText w:val="%7."/>
      <w:lvlJc w:val="left"/>
      <w:pPr>
        <w:ind w:left="5040" w:hanging="360"/>
      </w:pPr>
    </w:lvl>
    <w:lvl w:ilvl="7" w:tplc="89668459" w:tentative="1">
      <w:start w:val="1"/>
      <w:numFmt w:val="lowerLetter"/>
      <w:lvlText w:val="%8."/>
      <w:lvlJc w:val="left"/>
      <w:pPr>
        <w:ind w:left="5760" w:hanging="360"/>
      </w:pPr>
    </w:lvl>
    <w:lvl w:ilvl="8" w:tplc="89668459" w:tentative="1">
      <w:start w:val="1"/>
      <w:numFmt w:val="lowerRoman"/>
      <w:lvlText w:val="%9."/>
      <w:lvlJc w:val="right"/>
      <w:pPr>
        <w:ind w:left="6480" w:hanging="180"/>
      </w:pPr>
    </w:lvl>
  </w:abstractNum>
  <w:abstractNum w:abstractNumId="27407">
    <w:multiLevelType w:val="hybridMultilevel"/>
    <w:lvl w:ilvl="0" w:tplc="50694127">
      <w:start w:val="1"/>
      <w:numFmt w:val="decimal"/>
      <w:lvlText w:val="%1."/>
      <w:lvlJc w:val="left"/>
      <w:pPr>
        <w:ind w:left="720" w:hanging="360"/>
      </w:pPr>
    </w:lvl>
    <w:lvl w:ilvl="1" w:tplc="50694127" w:tentative="1">
      <w:start w:val="1"/>
      <w:numFmt w:val="lowerLetter"/>
      <w:lvlText w:val="%2."/>
      <w:lvlJc w:val="left"/>
      <w:pPr>
        <w:ind w:left="1440" w:hanging="360"/>
      </w:pPr>
    </w:lvl>
    <w:lvl w:ilvl="2" w:tplc="50694127" w:tentative="1">
      <w:start w:val="1"/>
      <w:numFmt w:val="lowerRoman"/>
      <w:lvlText w:val="%3."/>
      <w:lvlJc w:val="right"/>
      <w:pPr>
        <w:ind w:left="2160" w:hanging="180"/>
      </w:pPr>
    </w:lvl>
    <w:lvl w:ilvl="3" w:tplc="50694127" w:tentative="1">
      <w:start w:val="1"/>
      <w:numFmt w:val="decimal"/>
      <w:lvlText w:val="%4."/>
      <w:lvlJc w:val="left"/>
      <w:pPr>
        <w:ind w:left="2880" w:hanging="360"/>
      </w:pPr>
    </w:lvl>
    <w:lvl w:ilvl="4" w:tplc="50694127" w:tentative="1">
      <w:start w:val="1"/>
      <w:numFmt w:val="lowerLetter"/>
      <w:lvlText w:val="%5."/>
      <w:lvlJc w:val="left"/>
      <w:pPr>
        <w:ind w:left="3600" w:hanging="360"/>
      </w:pPr>
    </w:lvl>
    <w:lvl w:ilvl="5" w:tplc="50694127" w:tentative="1">
      <w:start w:val="1"/>
      <w:numFmt w:val="lowerRoman"/>
      <w:lvlText w:val="%6."/>
      <w:lvlJc w:val="right"/>
      <w:pPr>
        <w:ind w:left="4320" w:hanging="180"/>
      </w:pPr>
    </w:lvl>
    <w:lvl w:ilvl="6" w:tplc="50694127" w:tentative="1">
      <w:start w:val="1"/>
      <w:numFmt w:val="decimal"/>
      <w:lvlText w:val="%7."/>
      <w:lvlJc w:val="left"/>
      <w:pPr>
        <w:ind w:left="5040" w:hanging="360"/>
      </w:pPr>
    </w:lvl>
    <w:lvl w:ilvl="7" w:tplc="50694127" w:tentative="1">
      <w:start w:val="1"/>
      <w:numFmt w:val="lowerLetter"/>
      <w:lvlText w:val="%8."/>
      <w:lvlJc w:val="left"/>
      <w:pPr>
        <w:ind w:left="5760" w:hanging="360"/>
      </w:pPr>
    </w:lvl>
    <w:lvl w:ilvl="8" w:tplc="50694127" w:tentative="1">
      <w:start w:val="1"/>
      <w:numFmt w:val="lowerRoman"/>
      <w:lvlText w:val="%9."/>
      <w:lvlJc w:val="right"/>
      <w:pPr>
        <w:ind w:left="6480" w:hanging="180"/>
      </w:pPr>
    </w:lvl>
  </w:abstractNum>
  <w:abstractNum w:abstractNumId="27406">
    <w:multiLevelType w:val="hybridMultilevel"/>
    <w:lvl w:ilvl="0" w:tplc="68410621">
      <w:start w:val="1"/>
      <w:numFmt w:val="decimal"/>
      <w:lvlText w:val="%1."/>
      <w:lvlJc w:val="left"/>
      <w:pPr>
        <w:ind w:left="720" w:hanging="360"/>
      </w:pPr>
    </w:lvl>
    <w:lvl w:ilvl="1" w:tplc="68410621" w:tentative="1">
      <w:start w:val="1"/>
      <w:numFmt w:val="lowerLetter"/>
      <w:lvlText w:val="%2."/>
      <w:lvlJc w:val="left"/>
      <w:pPr>
        <w:ind w:left="1440" w:hanging="360"/>
      </w:pPr>
    </w:lvl>
    <w:lvl w:ilvl="2" w:tplc="68410621" w:tentative="1">
      <w:start w:val="1"/>
      <w:numFmt w:val="lowerRoman"/>
      <w:lvlText w:val="%3."/>
      <w:lvlJc w:val="right"/>
      <w:pPr>
        <w:ind w:left="2160" w:hanging="180"/>
      </w:pPr>
    </w:lvl>
    <w:lvl w:ilvl="3" w:tplc="68410621" w:tentative="1">
      <w:start w:val="1"/>
      <w:numFmt w:val="decimal"/>
      <w:lvlText w:val="%4."/>
      <w:lvlJc w:val="left"/>
      <w:pPr>
        <w:ind w:left="2880" w:hanging="360"/>
      </w:pPr>
    </w:lvl>
    <w:lvl w:ilvl="4" w:tplc="68410621" w:tentative="1">
      <w:start w:val="1"/>
      <w:numFmt w:val="lowerLetter"/>
      <w:lvlText w:val="%5."/>
      <w:lvlJc w:val="left"/>
      <w:pPr>
        <w:ind w:left="3600" w:hanging="360"/>
      </w:pPr>
    </w:lvl>
    <w:lvl w:ilvl="5" w:tplc="68410621" w:tentative="1">
      <w:start w:val="1"/>
      <w:numFmt w:val="lowerRoman"/>
      <w:lvlText w:val="%6."/>
      <w:lvlJc w:val="right"/>
      <w:pPr>
        <w:ind w:left="4320" w:hanging="180"/>
      </w:pPr>
    </w:lvl>
    <w:lvl w:ilvl="6" w:tplc="68410621" w:tentative="1">
      <w:start w:val="1"/>
      <w:numFmt w:val="decimal"/>
      <w:lvlText w:val="%7."/>
      <w:lvlJc w:val="left"/>
      <w:pPr>
        <w:ind w:left="5040" w:hanging="360"/>
      </w:pPr>
    </w:lvl>
    <w:lvl w:ilvl="7" w:tplc="68410621" w:tentative="1">
      <w:start w:val="1"/>
      <w:numFmt w:val="lowerLetter"/>
      <w:lvlText w:val="%8."/>
      <w:lvlJc w:val="left"/>
      <w:pPr>
        <w:ind w:left="5760" w:hanging="360"/>
      </w:pPr>
    </w:lvl>
    <w:lvl w:ilvl="8" w:tplc="68410621" w:tentative="1">
      <w:start w:val="1"/>
      <w:numFmt w:val="lowerRoman"/>
      <w:lvlText w:val="%9."/>
      <w:lvlJc w:val="right"/>
      <w:pPr>
        <w:ind w:left="6480" w:hanging="180"/>
      </w:pPr>
    </w:lvl>
  </w:abstractNum>
  <w:abstractNum w:abstractNumId="27405">
    <w:multiLevelType w:val="hybridMultilevel"/>
    <w:lvl w:ilvl="0" w:tplc="81215480">
      <w:start w:val="1"/>
      <w:numFmt w:val="decimal"/>
      <w:lvlText w:val="%1."/>
      <w:lvlJc w:val="left"/>
      <w:pPr>
        <w:ind w:left="720" w:hanging="360"/>
      </w:pPr>
    </w:lvl>
    <w:lvl w:ilvl="1" w:tplc="81215480" w:tentative="1">
      <w:start w:val="1"/>
      <w:numFmt w:val="lowerLetter"/>
      <w:lvlText w:val="%2."/>
      <w:lvlJc w:val="left"/>
      <w:pPr>
        <w:ind w:left="1440" w:hanging="360"/>
      </w:pPr>
    </w:lvl>
    <w:lvl w:ilvl="2" w:tplc="81215480" w:tentative="1">
      <w:start w:val="1"/>
      <w:numFmt w:val="lowerRoman"/>
      <w:lvlText w:val="%3."/>
      <w:lvlJc w:val="right"/>
      <w:pPr>
        <w:ind w:left="2160" w:hanging="180"/>
      </w:pPr>
    </w:lvl>
    <w:lvl w:ilvl="3" w:tplc="81215480" w:tentative="1">
      <w:start w:val="1"/>
      <w:numFmt w:val="decimal"/>
      <w:lvlText w:val="%4."/>
      <w:lvlJc w:val="left"/>
      <w:pPr>
        <w:ind w:left="2880" w:hanging="360"/>
      </w:pPr>
    </w:lvl>
    <w:lvl w:ilvl="4" w:tplc="81215480" w:tentative="1">
      <w:start w:val="1"/>
      <w:numFmt w:val="lowerLetter"/>
      <w:lvlText w:val="%5."/>
      <w:lvlJc w:val="left"/>
      <w:pPr>
        <w:ind w:left="3600" w:hanging="360"/>
      </w:pPr>
    </w:lvl>
    <w:lvl w:ilvl="5" w:tplc="81215480" w:tentative="1">
      <w:start w:val="1"/>
      <w:numFmt w:val="lowerRoman"/>
      <w:lvlText w:val="%6."/>
      <w:lvlJc w:val="right"/>
      <w:pPr>
        <w:ind w:left="4320" w:hanging="180"/>
      </w:pPr>
    </w:lvl>
    <w:lvl w:ilvl="6" w:tplc="81215480" w:tentative="1">
      <w:start w:val="1"/>
      <w:numFmt w:val="decimal"/>
      <w:lvlText w:val="%7."/>
      <w:lvlJc w:val="left"/>
      <w:pPr>
        <w:ind w:left="5040" w:hanging="360"/>
      </w:pPr>
    </w:lvl>
    <w:lvl w:ilvl="7" w:tplc="81215480" w:tentative="1">
      <w:start w:val="1"/>
      <w:numFmt w:val="lowerLetter"/>
      <w:lvlText w:val="%8."/>
      <w:lvlJc w:val="left"/>
      <w:pPr>
        <w:ind w:left="5760" w:hanging="360"/>
      </w:pPr>
    </w:lvl>
    <w:lvl w:ilvl="8" w:tplc="81215480" w:tentative="1">
      <w:start w:val="1"/>
      <w:numFmt w:val="lowerRoman"/>
      <w:lvlText w:val="%9."/>
      <w:lvlJc w:val="right"/>
      <w:pPr>
        <w:ind w:left="6480" w:hanging="180"/>
      </w:pPr>
    </w:lvl>
  </w:abstractNum>
  <w:abstractNum w:abstractNumId="27404">
    <w:multiLevelType w:val="hybridMultilevel"/>
    <w:lvl w:ilvl="0" w:tplc="74563116">
      <w:start w:val="1"/>
      <w:numFmt w:val="decimal"/>
      <w:lvlText w:val="%1."/>
      <w:lvlJc w:val="left"/>
      <w:pPr>
        <w:ind w:left="720" w:hanging="360"/>
      </w:pPr>
    </w:lvl>
    <w:lvl w:ilvl="1" w:tplc="74563116" w:tentative="1">
      <w:start w:val="1"/>
      <w:numFmt w:val="lowerLetter"/>
      <w:lvlText w:val="%2."/>
      <w:lvlJc w:val="left"/>
      <w:pPr>
        <w:ind w:left="1440" w:hanging="360"/>
      </w:pPr>
    </w:lvl>
    <w:lvl w:ilvl="2" w:tplc="74563116" w:tentative="1">
      <w:start w:val="1"/>
      <w:numFmt w:val="lowerRoman"/>
      <w:lvlText w:val="%3."/>
      <w:lvlJc w:val="right"/>
      <w:pPr>
        <w:ind w:left="2160" w:hanging="180"/>
      </w:pPr>
    </w:lvl>
    <w:lvl w:ilvl="3" w:tplc="74563116" w:tentative="1">
      <w:start w:val="1"/>
      <w:numFmt w:val="decimal"/>
      <w:lvlText w:val="%4."/>
      <w:lvlJc w:val="left"/>
      <w:pPr>
        <w:ind w:left="2880" w:hanging="360"/>
      </w:pPr>
    </w:lvl>
    <w:lvl w:ilvl="4" w:tplc="74563116" w:tentative="1">
      <w:start w:val="1"/>
      <w:numFmt w:val="lowerLetter"/>
      <w:lvlText w:val="%5."/>
      <w:lvlJc w:val="left"/>
      <w:pPr>
        <w:ind w:left="3600" w:hanging="360"/>
      </w:pPr>
    </w:lvl>
    <w:lvl w:ilvl="5" w:tplc="74563116" w:tentative="1">
      <w:start w:val="1"/>
      <w:numFmt w:val="lowerRoman"/>
      <w:lvlText w:val="%6."/>
      <w:lvlJc w:val="right"/>
      <w:pPr>
        <w:ind w:left="4320" w:hanging="180"/>
      </w:pPr>
    </w:lvl>
    <w:lvl w:ilvl="6" w:tplc="74563116" w:tentative="1">
      <w:start w:val="1"/>
      <w:numFmt w:val="decimal"/>
      <w:lvlText w:val="%7."/>
      <w:lvlJc w:val="left"/>
      <w:pPr>
        <w:ind w:left="5040" w:hanging="360"/>
      </w:pPr>
    </w:lvl>
    <w:lvl w:ilvl="7" w:tplc="74563116" w:tentative="1">
      <w:start w:val="1"/>
      <w:numFmt w:val="lowerLetter"/>
      <w:lvlText w:val="%8."/>
      <w:lvlJc w:val="left"/>
      <w:pPr>
        <w:ind w:left="5760" w:hanging="360"/>
      </w:pPr>
    </w:lvl>
    <w:lvl w:ilvl="8" w:tplc="74563116" w:tentative="1">
      <w:start w:val="1"/>
      <w:numFmt w:val="lowerRoman"/>
      <w:lvlText w:val="%9."/>
      <w:lvlJc w:val="right"/>
      <w:pPr>
        <w:ind w:left="6480" w:hanging="180"/>
      </w:pPr>
    </w:lvl>
  </w:abstractNum>
  <w:abstractNum w:abstractNumId="27403">
    <w:multiLevelType w:val="hybridMultilevel"/>
    <w:lvl w:ilvl="0" w:tplc="524697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403">
    <w:abstractNumId w:val="27403"/>
  </w:num>
  <w:num w:numId="27404">
    <w:abstractNumId w:val="27404"/>
  </w:num>
  <w:num w:numId="27405">
    <w:abstractNumId w:val="27405"/>
  </w:num>
  <w:num w:numId="27406">
    <w:abstractNumId w:val="27406"/>
  </w:num>
  <w:num w:numId="27407">
    <w:abstractNumId w:val="27407"/>
  </w:num>
  <w:num w:numId="27408">
    <w:abstractNumId w:val="27408"/>
  </w:num>
  <w:num w:numId="27409">
    <w:abstractNumId w:val="27409"/>
  </w:num>
  <w:num w:numId="27410">
    <w:abstractNumId w:val="274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3045563" Type="http://schemas.openxmlformats.org/officeDocument/2006/relationships/comments" Target="comments.xml"/><Relationship Id="rId783002181" Type="http://schemas.microsoft.com/office/2011/relationships/commentsExtended" Target="commentsExtended.xml"/><Relationship Id="rId27697636" Type="http://schemas.openxmlformats.org/officeDocument/2006/relationships/image" Target="media/imgrId27697636.jpg"/><Relationship Id="rId841869846ba889d58" Type="http://schemas.openxmlformats.org/officeDocument/2006/relationships/hyperlink" Target="https://iservice.lombardini.it/jsp/Template2/manuale.jsp?id=101&amp;parent=1273" TargetMode="External"/><Relationship Id="rId889469846ba8c638e" Type="http://schemas.openxmlformats.org/officeDocument/2006/relationships/hyperlink" Target="https://iservice.lombardini.it/jsp/Template2/manuale.jsp?id=637&amp;parent=1273" TargetMode="External"/><Relationship Id="rId790069846ba3ed543" Type="http://schemas.openxmlformats.org/officeDocument/2006/relationships/image" Target="media/imgrId790069846ba3ed543.png"/><Relationship Id="rId517169846ba412ba1" Type="http://schemas.openxmlformats.org/officeDocument/2006/relationships/image" Target="media/imgrId517169846ba412ba1.png"/><Relationship Id="rId891369846ba4284d6" Type="http://schemas.openxmlformats.org/officeDocument/2006/relationships/image" Target="media/imgrId891369846ba4284d6.png"/><Relationship Id="rId931469846ba43f73f" Type="http://schemas.openxmlformats.org/officeDocument/2006/relationships/image" Target="media/imgrId931469846ba43f73f.png"/><Relationship Id="rId965669846ba447d00" Type="http://schemas.openxmlformats.org/officeDocument/2006/relationships/image" Target="media/imgrId965669846ba447d00.jpg"/><Relationship Id="rId781269846ba44f7e8" Type="http://schemas.openxmlformats.org/officeDocument/2006/relationships/image" Target="media/imgrId781269846ba44f7e8.jpg"/><Relationship Id="rId339069846ba457fa0" Type="http://schemas.openxmlformats.org/officeDocument/2006/relationships/image" Target="media/imgrId339069846ba457fa0.jpg"/><Relationship Id="rId977769846ba460087" Type="http://schemas.openxmlformats.org/officeDocument/2006/relationships/image" Target="media/imgrId977769846ba460087.jpg"/><Relationship Id="rId801969846ba467375" Type="http://schemas.openxmlformats.org/officeDocument/2006/relationships/image" Target="media/imgrId801969846ba467375.jpg"/><Relationship Id="rId677569846ba472b79" Type="http://schemas.openxmlformats.org/officeDocument/2006/relationships/image" Target="media/imgrId677569846ba472b79.png"/><Relationship Id="rId550169846ba47ddc2" Type="http://schemas.openxmlformats.org/officeDocument/2006/relationships/image" Target="media/imgrId550169846ba47ddc2.png"/><Relationship Id="rId264969846ba495026" Type="http://schemas.openxmlformats.org/officeDocument/2006/relationships/image" Target="media/imgrId264969846ba495026.jpg"/><Relationship Id="rId190269846ba49fd80" Type="http://schemas.openxmlformats.org/officeDocument/2006/relationships/image" Target="media/imgrId190269846ba49fd80.jpg"/><Relationship Id="rId583769846ba4a87b5" Type="http://schemas.openxmlformats.org/officeDocument/2006/relationships/image" Target="media/imgrId583769846ba4a87b5.jpg"/><Relationship Id="rId758269846ba4af880" Type="http://schemas.openxmlformats.org/officeDocument/2006/relationships/image" Target="media/imgrId758269846ba4af880.png"/><Relationship Id="rId815569846ba4ba283" Type="http://schemas.openxmlformats.org/officeDocument/2006/relationships/image" Target="media/imgrId815569846ba4ba283.jpg"/><Relationship Id="rId712769846ba4c9d7c" Type="http://schemas.openxmlformats.org/officeDocument/2006/relationships/image" Target="media/imgrId712769846ba4c9d7c.png"/><Relationship Id="rId432869846ba4d52f1" Type="http://schemas.openxmlformats.org/officeDocument/2006/relationships/image" Target="media/imgrId432869846ba4d52f1.png"/><Relationship Id="rId827369846ba4e58aa" Type="http://schemas.openxmlformats.org/officeDocument/2006/relationships/image" Target="media/imgrId827369846ba4e58aa.png"/><Relationship Id="rId567469846ba4f408b" Type="http://schemas.openxmlformats.org/officeDocument/2006/relationships/image" Target="media/imgrId567469846ba4f408b.png"/><Relationship Id="rId401569846ba50fee6" Type="http://schemas.openxmlformats.org/officeDocument/2006/relationships/image" Target="media/imgrId401569846ba50fee6.png"/><Relationship Id="rId446569846ba515b2e" Type="http://schemas.openxmlformats.org/officeDocument/2006/relationships/image" Target="media/imgrId446569846ba515b2e.jpg"/><Relationship Id="rId607569846ba526a9d" Type="http://schemas.openxmlformats.org/officeDocument/2006/relationships/image" Target="media/imgrId607569846ba526a9d.png"/><Relationship Id="rId563769846ba52ca65" Type="http://schemas.openxmlformats.org/officeDocument/2006/relationships/image" Target="media/imgrId563769846ba52ca65.jpg"/><Relationship Id="rId539669846ba53854a" Type="http://schemas.openxmlformats.org/officeDocument/2006/relationships/image" Target="media/imgrId539669846ba53854a.png"/><Relationship Id="rId442869846ba54c011" Type="http://schemas.openxmlformats.org/officeDocument/2006/relationships/image" Target="media/imgrId442869846ba54c011.png"/><Relationship Id="rId331169846ba55322b" Type="http://schemas.openxmlformats.org/officeDocument/2006/relationships/image" Target="media/imgrId331169846ba55322b.jpg"/><Relationship Id="rId191369846ba56164b" Type="http://schemas.openxmlformats.org/officeDocument/2006/relationships/image" Target="media/imgrId191369846ba56164b.png"/><Relationship Id="rId903869846ba578f78" Type="http://schemas.openxmlformats.org/officeDocument/2006/relationships/image" Target="media/imgrId903869846ba578f78.png"/><Relationship Id="rId499169846ba591b87" Type="http://schemas.openxmlformats.org/officeDocument/2006/relationships/image" Target="media/imgrId499169846ba591b87.png"/><Relationship Id="rId993669846ba5a4cbb" Type="http://schemas.openxmlformats.org/officeDocument/2006/relationships/image" Target="media/imgrId993669846ba5a4cbb.png"/><Relationship Id="rId948069846ba5c2973" Type="http://schemas.openxmlformats.org/officeDocument/2006/relationships/image" Target="media/imgrId948069846ba5c2973.png"/><Relationship Id="rId145969846ba5d867f" Type="http://schemas.openxmlformats.org/officeDocument/2006/relationships/image" Target="media/imgrId145969846ba5d867f.png"/><Relationship Id="rId321969846ba5e7e0f" Type="http://schemas.openxmlformats.org/officeDocument/2006/relationships/image" Target="media/imgrId321969846ba5e7e0f.png"/><Relationship Id="rId968569846ba607859" Type="http://schemas.openxmlformats.org/officeDocument/2006/relationships/image" Target="media/imgrId968569846ba607859.png"/><Relationship Id="rId619069846ba61da74" Type="http://schemas.openxmlformats.org/officeDocument/2006/relationships/image" Target="media/imgrId619069846ba61da74.png"/><Relationship Id="rId755769846ba6318c3" Type="http://schemas.openxmlformats.org/officeDocument/2006/relationships/image" Target="media/imgrId755769846ba6318c3.png"/><Relationship Id="rId140869846ba64839f" Type="http://schemas.openxmlformats.org/officeDocument/2006/relationships/image" Target="media/imgrId140869846ba64839f.png"/><Relationship Id="rId430569846ba6571bf" Type="http://schemas.openxmlformats.org/officeDocument/2006/relationships/image" Target="media/imgrId430569846ba6571bf.png"/><Relationship Id="rId214169846ba67028f" Type="http://schemas.openxmlformats.org/officeDocument/2006/relationships/image" Target="media/imgrId214169846ba67028f.png"/><Relationship Id="rId123869846ba6822ee" Type="http://schemas.openxmlformats.org/officeDocument/2006/relationships/image" Target="media/imgrId123869846ba6822ee.png"/><Relationship Id="rId779369846ba68870f" Type="http://schemas.openxmlformats.org/officeDocument/2006/relationships/image" Target="media/imgrId779369846ba68870f.jpg"/><Relationship Id="rId614769846ba697874" Type="http://schemas.openxmlformats.org/officeDocument/2006/relationships/image" Target="media/imgrId614769846ba697874.jpg"/><Relationship Id="rId467669846ba6aaf0f" Type="http://schemas.openxmlformats.org/officeDocument/2006/relationships/image" Target="media/imgrId467669846ba6aaf0f.png"/><Relationship Id="rId926869846ba6bb8e8" Type="http://schemas.openxmlformats.org/officeDocument/2006/relationships/image" Target="media/imgrId926869846ba6bb8e8.png"/><Relationship Id="rId249469846ba6c7998" Type="http://schemas.openxmlformats.org/officeDocument/2006/relationships/image" Target="media/imgrId249469846ba6c7998.png"/><Relationship Id="rId465269846ba6e2b41" Type="http://schemas.openxmlformats.org/officeDocument/2006/relationships/image" Target="media/imgrId465269846ba6e2b41.png"/><Relationship Id="rId166169846ba6f06e3" Type="http://schemas.openxmlformats.org/officeDocument/2006/relationships/image" Target="media/imgrId166169846ba6f06e3.png"/><Relationship Id="rId110969846ba708925" Type="http://schemas.openxmlformats.org/officeDocument/2006/relationships/image" Target="media/imgrId110969846ba708925.png"/><Relationship Id="rId547369846ba72b8e2" Type="http://schemas.openxmlformats.org/officeDocument/2006/relationships/image" Target="media/imgrId547369846ba72b8e2.png"/><Relationship Id="rId219469846ba7393b6" Type="http://schemas.openxmlformats.org/officeDocument/2006/relationships/image" Target="media/imgrId219469846ba7393b6.png"/><Relationship Id="rId424869846ba7447d5" Type="http://schemas.openxmlformats.org/officeDocument/2006/relationships/image" Target="media/imgrId424869846ba7447d5.png"/><Relationship Id="rId206969846ba74f9e4" Type="http://schemas.openxmlformats.org/officeDocument/2006/relationships/image" Target="media/imgrId206969846ba74f9e4.png"/><Relationship Id="rId387169846ba75ab52" Type="http://schemas.openxmlformats.org/officeDocument/2006/relationships/image" Target="media/imgrId387169846ba75ab52.png"/><Relationship Id="rId891969846ba7671a8" Type="http://schemas.openxmlformats.org/officeDocument/2006/relationships/image" Target="media/imgrId891969846ba7671a8.png"/><Relationship Id="rId363169846ba773ed0" Type="http://schemas.openxmlformats.org/officeDocument/2006/relationships/image" Target="media/imgrId363169846ba773ed0.png"/><Relationship Id="rId653369846ba786376" Type="http://schemas.openxmlformats.org/officeDocument/2006/relationships/image" Target="media/imgrId653369846ba786376.png"/><Relationship Id="rId991669846ba7a2e4a" Type="http://schemas.openxmlformats.org/officeDocument/2006/relationships/image" Target="media/imgrId991669846ba7a2e4a.png"/><Relationship Id="rId311369846ba7b2b89" Type="http://schemas.openxmlformats.org/officeDocument/2006/relationships/image" Target="media/imgrId311369846ba7b2b89.png"/><Relationship Id="rId262569846ba7c11c2" Type="http://schemas.openxmlformats.org/officeDocument/2006/relationships/image" Target="media/imgrId262569846ba7c11c2.png"/><Relationship Id="rId173469846ba7d0b6c" Type="http://schemas.openxmlformats.org/officeDocument/2006/relationships/image" Target="media/imgrId173469846ba7d0b6c.png"/><Relationship Id="rId847369846ba7dd0cb" Type="http://schemas.openxmlformats.org/officeDocument/2006/relationships/image" Target="media/imgrId847369846ba7dd0cb.png"/><Relationship Id="rId915269846ba7e9e8c" Type="http://schemas.openxmlformats.org/officeDocument/2006/relationships/image" Target="media/imgrId915269846ba7e9e8c.png"/><Relationship Id="rId705169846ba800be4" Type="http://schemas.openxmlformats.org/officeDocument/2006/relationships/image" Target="media/imgrId705169846ba800be4.png"/><Relationship Id="rId514569846ba80bd3f" Type="http://schemas.openxmlformats.org/officeDocument/2006/relationships/image" Target="media/imgrId514569846ba80bd3f.png"/><Relationship Id="rId786969846ba817cde" Type="http://schemas.openxmlformats.org/officeDocument/2006/relationships/image" Target="media/imgrId786969846ba817cde.png"/><Relationship Id="rId952969846ba82958c" Type="http://schemas.openxmlformats.org/officeDocument/2006/relationships/image" Target="media/imgrId952969846ba82958c.png"/><Relationship Id="rId675969846ba83bc15" Type="http://schemas.openxmlformats.org/officeDocument/2006/relationships/image" Target="media/imgrId675969846ba83bc15.png"/><Relationship Id="rId467769846ba84d796" Type="http://schemas.openxmlformats.org/officeDocument/2006/relationships/image" Target="media/imgrId467769846ba84d796.png"/><Relationship Id="rId757369846ba8589b4" Type="http://schemas.openxmlformats.org/officeDocument/2006/relationships/image" Target="media/imgrId757369846ba8589b4.png"/><Relationship Id="rId867369846ba8671ae" Type="http://schemas.openxmlformats.org/officeDocument/2006/relationships/image" Target="media/imgrId867369846ba8671ae.png"/><Relationship Id="rId555869846ba877bb3" Type="http://schemas.openxmlformats.org/officeDocument/2006/relationships/image" Target="media/imgrId555869846ba877bb3.png"/><Relationship Id="rId802269846ba888b00" Type="http://schemas.openxmlformats.org/officeDocument/2006/relationships/image" Target="media/imgrId802269846ba888b00.jpg"/><Relationship Id="rId222569846ba898623" Type="http://schemas.openxmlformats.org/officeDocument/2006/relationships/image" Target="media/imgrId222569846ba898623.png"/><Relationship Id="rId523169846ba8a34fc" Type="http://schemas.openxmlformats.org/officeDocument/2006/relationships/image" Target="media/imgrId523169846ba8a34fc.png"/><Relationship Id="rId588469846ba8b35e7" Type="http://schemas.openxmlformats.org/officeDocument/2006/relationships/image" Target="media/imgrId588469846ba8b35e7.png"/><Relationship Id="rId927069846ba8be3e0" Type="http://schemas.openxmlformats.org/officeDocument/2006/relationships/image" Target="media/imgrId927069846ba8be3e0.png"/><Relationship Id="rId759469846ba8c5833" Type="http://schemas.openxmlformats.org/officeDocument/2006/relationships/image" Target="media/imgrId759469846ba8c5833.jpg"/><Relationship Id="rId149369846ba8d4743" Type="http://schemas.openxmlformats.org/officeDocument/2006/relationships/image" Target="media/imgrId149369846ba8d4743.png"/><Relationship Id="rId528369846ba8e61e0" Type="http://schemas.openxmlformats.org/officeDocument/2006/relationships/image" Target="media/imgrId528369846ba8e61e0.jpg"/><Relationship Id="rId552669846ba8f1fa1" Type="http://schemas.openxmlformats.org/officeDocument/2006/relationships/image" Target="media/imgrId552669846ba8f1fa1.jpg"/><Relationship Id="rId708569846ba906b96" Type="http://schemas.openxmlformats.org/officeDocument/2006/relationships/image" Target="media/imgrId708569846ba906b96.jpg"/><Relationship Id="rId837169846ba917b06" Type="http://schemas.openxmlformats.org/officeDocument/2006/relationships/image" Target="media/imgrId837169846ba917b06.jpg"/><Relationship Id="rId436169846ba9218aa" Type="http://schemas.openxmlformats.org/officeDocument/2006/relationships/image" Target="media/imgrId436169846ba9218aa.jpg"/><Relationship Id="rId770969846ba92f86f" Type="http://schemas.openxmlformats.org/officeDocument/2006/relationships/image" Target="media/imgrId770969846ba92f86f.jpg"/><Relationship Id="rId802569846ba938f31" Type="http://schemas.openxmlformats.org/officeDocument/2006/relationships/image" Target="media/imgrId802569846ba938f31.jpg"/><Relationship Id="rId219469846ba9450bd" Type="http://schemas.openxmlformats.org/officeDocument/2006/relationships/image" Target="media/imgrId219469846ba9450bd.jpg"/><Relationship Id="rId582669846ba94bac2" Type="http://schemas.openxmlformats.org/officeDocument/2006/relationships/image" Target="media/imgrId582669846ba94bac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7697636" Type="http://schemas.openxmlformats.org/officeDocument/2006/relationships/image" Target="media/imgrId2769763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7697636" Type="http://schemas.openxmlformats.org/officeDocument/2006/relationships/image" Target="media/imgrId2769763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7697636" Type="http://schemas.openxmlformats.org/officeDocument/2006/relationships/image" Target="media/imgrId2769763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7697636" Type="http://schemas.openxmlformats.org/officeDocument/2006/relationships/image" Target="media/imgrId2769763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7697636" Type="http://schemas.openxmlformats.org/officeDocument/2006/relationships/image" Target="media/imgrId2769763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7697636" Type="http://schemas.openxmlformats.org/officeDocument/2006/relationships/image" Target="media/imgrId276976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