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 (under updating for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606168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724822"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587259" w:name="ctxt"/>
    <w:bookmarkEnd w:id="8858725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69251657" name="name371069846bf39674e"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704569846bf39674a"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64930737" w:name="result_box"/>
                  <w:bookmarkEnd w:id="64930737"/>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9394444" name="name730969846bf3a9251"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153169846bf3a924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163030" name="name518669846bf3b8e6e"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741069846bf3b8e6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2312274" name="name161469846bf3c79cd"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368269846bf3c79c8"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24463" name="name180169846bf3cfa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369846bf3cfa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91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91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910"/>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991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91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02851" name="name991369846bf3d66f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1269846bf3d66f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91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91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91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91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91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8222771" name="name857269846bf3deee3"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49369846bf3deed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9507059" name="name781469846bf3e74bc"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35469846bf3e74b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2275047" name="name658869846bf3ee42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28169846bf3ee42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476895" name="name855769846bf405b3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4469846bf405b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1715223" name="name966169846bf40d64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0869846bf40d64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91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91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91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
          <w:p>
            <w:pPr>
              <w:widowControl w:val="on"/>
              <w:pBdr/>
              <w:spacing w:before="0" w:after="0" w:line="262" w:lineRule="auto"/>
              <w:ind w:left="0" w:right="0"/>
              <w:jc w:val="left"/>
              <w:textAlignment w:val="center"/>
            </w:pPr>
            <w:r>
              <w:rPr>
                <w:color w:val="00274C"/>
                <w:position w:val="-2"/>
                <w:sz w:val="20"/>
                <w:szCs w:val="20"/>
                <w:u w:val="none"/>
              </w:rPr>
              <w:t xml:space="preserve">EU EN 590</w:t>
            </w:r>
          </w:p>
          <w:p>
            <w:pPr>
              <w:widowControl w:val="on"/>
              <w:pBdr/>
              <w:spacing w:before="0" w:after="0" w:line="262" w:lineRule="auto"/>
              <w:ind w:left="0" w:right="0"/>
              <w:jc w:val="left"/>
              <w:textAlignment w:val="center"/>
            </w:pPr>
            <w:r>
              <w:rPr>
                <w:color w:val="00274C"/>
                <w:position w:val="-2"/>
                <w:sz w:val="20"/>
                <w:szCs w:val="20"/>
                <w:u w:val="none"/>
              </w:rPr>
              <w:t xml:space="preserve">North America ASTM D975 No. 2-D S15; No. 1-D S15</w:t>
            </w:r>
          </w:p>
          <w:p>
            <w:pPr>
              <w:widowControl w:val="on"/>
              <w:pBdr/>
              <w:spacing w:before="0" w:after="0" w:line="262" w:lineRule="auto"/>
              <w:ind w:left="0" w:right="0"/>
              <w:jc w:val="left"/>
              <w:textAlignment w:val="center"/>
            </w:pPr>
            <w:r>
              <w:rPr>
                <w:color w:val="00274C"/>
                <w:position w:val="-2"/>
                <w:sz w:val="20"/>
                <w:szCs w:val="20"/>
                <w:u w:val="none"/>
              </w:rPr>
              <w:t xml:space="preserve">Japan JIS K 2204 No. 1; No. 2</w:t>
            </w:r>
          </w:p>
          <w:p>
            <w:pPr>
              <w:widowControl w:val="on"/>
              <w:pBdr/>
              <w:spacing w:before="0" w:after="0" w:line="262" w:lineRule="auto"/>
              <w:ind w:left="0" w:right="0"/>
              <w:jc w:val="left"/>
              <w:textAlignment w:val="center"/>
            </w:pPr>
            <w:r>
              <w:rPr>
                <w:color w:val="00274C"/>
                <w:position w:val="-2"/>
                <w:sz w:val="20"/>
                <w:szCs w:val="20"/>
                <w:u w:val="none"/>
              </w:rPr>
              <w:t xml:space="preserve">India BS-V ULSD; BS-VI ULSD</w:t>
            </w:r>
          </w:p>
          <w:p>
            <w:pPr>
              <w:widowControl w:val="on"/>
              <w:pBdr/>
              <w:spacing w:before="0" w:after="0" w:line="262" w:lineRule="auto"/>
              <w:ind w:left="0" w:right="0"/>
              <w:jc w:val="left"/>
              <w:textAlignment w:val="center"/>
            </w:pPr>
            <w:r>
              <w:rPr>
                <w:color w:val="00274C"/>
                <w:position w:val="-2"/>
                <w:sz w:val="20"/>
                <w:szCs w:val="20"/>
                <w:u w:val="none"/>
              </w:rPr>
              <w:t xml:space="preserve">China GB 19147-2016 ULSD; GB 17691—2018 ULSD</w:t>
            </w:r>
          </w:p>
          <w:p>
            <w:pPr>
              <w:widowControl w:val="on"/>
              <w:pBdr/>
              <w:spacing w:before="0" w:after="0" w:line="262" w:lineRule="auto"/>
              <w:ind w:left="0" w:right="0"/>
              <w:jc w:val="left"/>
              <w:textAlignment w:val="center"/>
            </w:pPr>
            <w:r>
              <w:rPr>
                <w:color w:val="00274C"/>
                <w:position w:val="-2"/>
                <w:sz w:val="20"/>
                <w:szCs w:val="20"/>
                <w:u w:val="none"/>
              </w:rPr>
              <w:t xml:space="preserve">HVO EN 15940 or ASTM D975</w:t>
            </w:r>
          </w:p>
          <w:p>
            <w:pPr>
              <w:widowControl w:val="on"/>
              <w:pBdr/>
              <w:spacing w:before="0" w:after="0" w:line="262" w:lineRule="auto"/>
              <w:ind w:left="0" w:right="0"/>
              <w:jc w:val="left"/>
              <w:textAlignment w:val="cente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500ppm</w:t>
            </w:r>
          </w:p>
          <w:p>
            <w:pPr>
              <w:widowControl w:val="on"/>
              <w:pBdr/>
              <w:spacing w:before="0" w:after="0" w:line="262" w:lineRule="auto"/>
              <w:ind w:left="0" w:right="0"/>
              <w:jc w:val="left"/>
              <w:textAlignment w:val="center"/>
            </w:pPr>
            <w:r>
              <w:rPr>
                <w:color w:val="00274C"/>
                <w:position w:val="-2"/>
                <w:sz w:val="20"/>
                <w:szCs w:val="20"/>
                <w:u w:val="none"/>
              </w:rPr>
              <w:t xml:space="preserve">Equivalent to all above specification but with Suplhur &lt; 2000ppm</w:t>
            </w:r>
          </w:p>
          <w:p>
            <w:pPr>
              <w:widowControl w:val="on"/>
              <w:pBdr/>
              <w:spacing w:before="0" w:after="0" w:line="262" w:lineRule="auto"/>
              <w:ind w:left="0" w:right="0"/>
              <w:jc w:val="left"/>
              <w:textAlignment w:val="center"/>
            </w:pPr>
            <w:r>
              <w:rPr>
                <w:color w:val="00274C"/>
                <w:position w:val="-2"/>
                <w:sz w:val="20"/>
                <w:szCs w:val="20"/>
                <w:u w:val="none"/>
              </w:rPr>
              <w:t xml:space="preserve">F-34/F-35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F-44 (kerosene, NATO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F-63 (kerosene, NATO designation, equivalent to F-34/F-35 with additives (1)</w:t>
            </w:r>
          </w:p>
          <w:p>
            <w:pPr>
              <w:widowControl w:val="on"/>
              <w:pBdr/>
              <w:spacing w:before="0" w:after="0" w:line="262" w:lineRule="auto"/>
              <w:ind w:left="0" w:right="0"/>
              <w:jc w:val="left"/>
              <w:textAlignment w:val="cente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widowControl w:val="on"/>
              <w:pBdr/>
              <w:spacing w:before="0" w:after="0" w:line="262" w:lineRule="auto"/>
              <w:ind w:left="0" w:right="0"/>
              <w:jc w:val="left"/>
              <w:textAlignment w:val="cente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1483616" name="name771769846bf418862"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27369846bf41885b"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6127819" name="name978969846bf41fe3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81869846bf41fe3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6798612" name="name643769846bf42859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38469846bf428592"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712655" name="name138169846bf42f85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2969846bf42f8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65249" name="name563869846bf439c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669846bf439c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0873456" name="name479869846bf44675e"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486569846bf44675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5752386" name="name732269846bf451d20"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959269846bf451d1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3794679" name="name403969846bf45e01d"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805869846bf45e01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0116161" name="name153469846bf469055"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133969846bf46904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1315793" name="name164969846bf4743d7"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850069846bf4743d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80591" name="name938569846bf47ac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769846bf47ac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8219078" name="name704269846bf4833bb"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224769846bf4833b5"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93934" name="name358569846bf48b0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169846bf48b0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9444805" name="name565369846bf496cf7"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930069846bf496cf2"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8074464" name="name538869846bf4a1f4a"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478569846bf4a1f45"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(ST_61)</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(ST_61).</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78744" name="name824169846bf4a8c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669846bf4a8c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50138141" name="name793969846bf4b2f8c" descr="Cap_2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7.png"/>
                          <pic:cNvPicPr/>
                        </pic:nvPicPr>
                        <pic:blipFill>
                          <a:blip r:embed="rId797569846bf4b2f86" cstate="print"/>
                          <a:stretch>
                            <a:fillRect/>
                          </a:stretch>
                        </pic:blipFill>
                        <pic:spPr>
                          <a:xfrm>
                            <a:off x="0" y="0"/>
                            <a:ext cx="2232000" cy="167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Cap the fuel components as per illustration shown.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Q.ty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bookmarkStart w:id="37769511" w:name="__mcenew"/>
            <w:bookmarkEnd w:id="37769511"/>
            <w:r>
              <w:rPr>
                <w:position w:val="-328"/>
              </w:rPr>
              <w:drawing>
                <wp:inline distT="0" distB="0" distL="0" distR="0">
                  <wp:extent cx="5544000" cy="4154400"/>
                  <wp:effectExtent b="0" l="0" r="0" t="0"/>
                  <wp:docPr id="49464807" name="name578269846bf4c6dae" descr="Cap_2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4.png"/>
                          <pic:cNvPicPr/>
                        </pic:nvPicPr>
                        <pic:blipFill>
                          <a:blip r:embed="rId786669846bf4c6da8" cstate="print"/>
                          <a:stretch>
                            <a:fillRect/>
                          </a:stretch>
                        </pic:blipFill>
                        <pic:spPr>
                          <a:xfrm>
                            <a:off x="0" y="0"/>
                            <a:ext cx="5544000" cy="41544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7674339" name="name269569846bf4d6b5f"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225769846bf4d6b5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9692356" name="name824969846bf4e5a9b"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188769846bf4e5a9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7734549" name="name768769846bf5006b3"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125769846bf5006a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956181" name="name177969846bf51eef1"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523069846bf51eee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268471" name="name248069846bf527903"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981969846bf5278fd"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096735" name="name141469846bf536bdd"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788569846bf536bd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0036229" name="name316569846bf54c3bf"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918769846bf54c3b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1017757" name="name791969846bf5a9064"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444169846bf5a905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5624485" name="name898369846bf5ba849"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463269846bf5ba84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83368470" name="name750969846bf5c5a9a"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239169846bf5c5a95"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8613494" name="name224769846bf5dc1d9"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613469846bf5dc1d1"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76368491" name="name526369846bf5e8b88"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249669846bf5e8b81"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87991" name="name277069846bf5eef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169846bf5eef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1912" name="name903369846bf6099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069846bf6099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2555251" name="name292869846bf617f0e"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356769846bf617f0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1836210" w:name="result_box"/>
            <w:bookmarkEnd w:id="8183621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991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5928649" name="name971169846bf6267ab"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199669846bf6267a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2740821" name="name591169846bf62e3d6"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141469846bf62e3d0"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91694404" name="name125069846bf63d844"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466069846bf63d83d"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31473640" name="name115769846bf64826a"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204369846bf648263"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96464415" name="name554369846bf65c5ca"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100569846bf65c5c2"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37428414" name="name790969846bf665674"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728469846bf66566c"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86153983" name="name866069846bf69616f"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870369846bf696168"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7618865" name="name241369846bf6b2118"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709369846bf6b211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7439494" name="name601169846bf6e7374"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931869846bf6e736b"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34008191" name="name498869846bf6f3fc6"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411569846bf6f3fbf"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1151550" name="name140069846bf70c16c"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327469846bf70c165"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3081186" name="name292469846bf7220e4"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269969846bf7220d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0066176" name="name811169846bf7983ae"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696269846bf7983a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5198120" name="name832469846bf7c4e9c"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406069846bf7c4e9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794399" name="name194669846bf7d4507"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668769846bf7d450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44564" name="name941469846bf7f014b"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754269846bf7f014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682818" name="name887769846bf80e1e2"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581969846bf80e1da"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282281" name="name813869846bf81f150"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965369846bf81f14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873840" name="name703969846bf82da01"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722669846bf82d9f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88984914" name="name749069846bf83904c"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339569846bf83904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742952" name="name427669846bf844c53"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522969846bf844c4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6244095" name="name947169846bf85aa99"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502969846bf85aa9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223764" name="name624069846bf885bfa"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707269846bf885bf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98547597" name="name911969846bf9013aa"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194569846bf9013a2"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386497" name="name177669846bf9227f7"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259369846bf9227e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33063339" name="name603869846bf92e7a5"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793969846bf92e79e"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2024388" name="name988569846bf93d1ed"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628269846bf93d1e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5925274" name="name105769846bf94bb4e"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469969846bf94bb4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8913959" name="name867269846bf95a74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02469846bf95a73a"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91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95069846bf95bc2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91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0241621" name="name331269846bf969f71"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419369846bf969f6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8616604" name="name886569846bf974f7a"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827269846bf974f7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730331" name="name919969846bf9841ac"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586969846bf9841a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123993" name="name922769846bf9939d0"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131269846bf9939c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55386" name="name925769846bf99e5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4069846bf99e5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Refer to </w:t>
            </w:r>
            <w:hyperlink r:id="rId982269846bf99ef4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90494212" name="name193369846bf9aca1c"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943469846bf9aca14"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991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991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991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991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991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991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991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991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991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991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991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0416113" name="name151469846bf9bf73b"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31169846bf9bf734"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66034996" name="name649169846bf9e0387"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248969846bf9e037d"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85554" name="name484069846bf9e85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1469846bf9e85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278342" name="name684869846bf9f02c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05869846bf9f02c2"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91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991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595844" name="name241169846bfa02d9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98969846bfa02d8d"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91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991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991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485806" name="name113369846bfa0b35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37969846bfa0b351"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991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570228" name="name932469846bfa1230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79469846bfa12301"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991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9382767" name="name122869846bfa1a23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89869846bfa1a22d"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286140" name="name797069846bfa211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0869846bfa211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991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917">
    <w:multiLevelType w:val="hybridMultilevel"/>
    <w:lvl w:ilvl="0" w:tplc="75522748">
      <w:start w:val="1"/>
      <w:numFmt w:val="decimal"/>
      <w:lvlText w:val="%1."/>
      <w:lvlJc w:val="left"/>
      <w:pPr>
        <w:ind w:left="720" w:hanging="360"/>
      </w:pPr>
    </w:lvl>
    <w:lvl w:ilvl="1" w:tplc="75522748" w:tentative="1">
      <w:start w:val="1"/>
      <w:numFmt w:val="lowerLetter"/>
      <w:lvlText w:val="%2."/>
      <w:lvlJc w:val="left"/>
      <w:pPr>
        <w:ind w:left="1440" w:hanging="360"/>
      </w:pPr>
    </w:lvl>
    <w:lvl w:ilvl="2" w:tplc="75522748" w:tentative="1">
      <w:start w:val="1"/>
      <w:numFmt w:val="lowerRoman"/>
      <w:lvlText w:val="%3."/>
      <w:lvlJc w:val="right"/>
      <w:pPr>
        <w:ind w:left="2160" w:hanging="180"/>
      </w:pPr>
    </w:lvl>
    <w:lvl w:ilvl="3" w:tplc="75522748" w:tentative="1">
      <w:start w:val="1"/>
      <w:numFmt w:val="decimal"/>
      <w:lvlText w:val="%4."/>
      <w:lvlJc w:val="left"/>
      <w:pPr>
        <w:ind w:left="2880" w:hanging="360"/>
      </w:pPr>
    </w:lvl>
    <w:lvl w:ilvl="4" w:tplc="75522748" w:tentative="1">
      <w:start w:val="1"/>
      <w:numFmt w:val="lowerLetter"/>
      <w:lvlText w:val="%5."/>
      <w:lvlJc w:val="left"/>
      <w:pPr>
        <w:ind w:left="3600" w:hanging="360"/>
      </w:pPr>
    </w:lvl>
    <w:lvl w:ilvl="5" w:tplc="75522748" w:tentative="1">
      <w:start w:val="1"/>
      <w:numFmt w:val="lowerRoman"/>
      <w:lvlText w:val="%6."/>
      <w:lvlJc w:val="right"/>
      <w:pPr>
        <w:ind w:left="4320" w:hanging="180"/>
      </w:pPr>
    </w:lvl>
    <w:lvl w:ilvl="6" w:tplc="75522748" w:tentative="1">
      <w:start w:val="1"/>
      <w:numFmt w:val="decimal"/>
      <w:lvlText w:val="%7."/>
      <w:lvlJc w:val="left"/>
      <w:pPr>
        <w:ind w:left="5040" w:hanging="360"/>
      </w:pPr>
    </w:lvl>
    <w:lvl w:ilvl="7" w:tplc="75522748" w:tentative="1">
      <w:start w:val="1"/>
      <w:numFmt w:val="lowerLetter"/>
      <w:lvlText w:val="%8."/>
      <w:lvlJc w:val="left"/>
      <w:pPr>
        <w:ind w:left="5760" w:hanging="360"/>
      </w:pPr>
    </w:lvl>
    <w:lvl w:ilvl="8" w:tplc="75522748" w:tentative="1">
      <w:start w:val="1"/>
      <w:numFmt w:val="lowerRoman"/>
      <w:lvlText w:val="%9."/>
      <w:lvlJc w:val="right"/>
      <w:pPr>
        <w:ind w:left="6480" w:hanging="180"/>
      </w:pPr>
    </w:lvl>
  </w:abstractNum>
  <w:abstractNum w:abstractNumId="9916">
    <w:multiLevelType w:val="hybridMultilevel"/>
    <w:lvl w:ilvl="0" w:tplc="82748231">
      <w:start w:val="1"/>
      <w:numFmt w:val="decimal"/>
      <w:lvlText w:val="%1."/>
      <w:lvlJc w:val="left"/>
      <w:pPr>
        <w:ind w:left="720" w:hanging="360"/>
      </w:pPr>
    </w:lvl>
    <w:lvl w:ilvl="1" w:tplc="82748231" w:tentative="1">
      <w:start w:val="1"/>
      <w:numFmt w:val="lowerLetter"/>
      <w:lvlText w:val="%2."/>
      <w:lvlJc w:val="left"/>
      <w:pPr>
        <w:ind w:left="1440" w:hanging="360"/>
      </w:pPr>
    </w:lvl>
    <w:lvl w:ilvl="2" w:tplc="82748231" w:tentative="1">
      <w:start w:val="1"/>
      <w:numFmt w:val="lowerRoman"/>
      <w:lvlText w:val="%3."/>
      <w:lvlJc w:val="right"/>
      <w:pPr>
        <w:ind w:left="2160" w:hanging="180"/>
      </w:pPr>
    </w:lvl>
    <w:lvl w:ilvl="3" w:tplc="82748231" w:tentative="1">
      <w:start w:val="1"/>
      <w:numFmt w:val="decimal"/>
      <w:lvlText w:val="%4."/>
      <w:lvlJc w:val="left"/>
      <w:pPr>
        <w:ind w:left="2880" w:hanging="360"/>
      </w:pPr>
    </w:lvl>
    <w:lvl w:ilvl="4" w:tplc="82748231" w:tentative="1">
      <w:start w:val="1"/>
      <w:numFmt w:val="lowerLetter"/>
      <w:lvlText w:val="%5."/>
      <w:lvlJc w:val="left"/>
      <w:pPr>
        <w:ind w:left="3600" w:hanging="360"/>
      </w:pPr>
    </w:lvl>
    <w:lvl w:ilvl="5" w:tplc="82748231" w:tentative="1">
      <w:start w:val="1"/>
      <w:numFmt w:val="lowerRoman"/>
      <w:lvlText w:val="%6."/>
      <w:lvlJc w:val="right"/>
      <w:pPr>
        <w:ind w:left="4320" w:hanging="180"/>
      </w:pPr>
    </w:lvl>
    <w:lvl w:ilvl="6" w:tplc="82748231" w:tentative="1">
      <w:start w:val="1"/>
      <w:numFmt w:val="decimal"/>
      <w:lvlText w:val="%7."/>
      <w:lvlJc w:val="left"/>
      <w:pPr>
        <w:ind w:left="5040" w:hanging="360"/>
      </w:pPr>
    </w:lvl>
    <w:lvl w:ilvl="7" w:tplc="82748231" w:tentative="1">
      <w:start w:val="1"/>
      <w:numFmt w:val="lowerLetter"/>
      <w:lvlText w:val="%8."/>
      <w:lvlJc w:val="left"/>
      <w:pPr>
        <w:ind w:left="5760" w:hanging="360"/>
      </w:pPr>
    </w:lvl>
    <w:lvl w:ilvl="8" w:tplc="82748231" w:tentative="1">
      <w:start w:val="1"/>
      <w:numFmt w:val="lowerRoman"/>
      <w:lvlText w:val="%9."/>
      <w:lvlJc w:val="right"/>
      <w:pPr>
        <w:ind w:left="6480" w:hanging="180"/>
      </w:pPr>
    </w:lvl>
  </w:abstractNum>
  <w:abstractNum w:abstractNumId="9915">
    <w:multiLevelType w:val="hybridMultilevel"/>
    <w:lvl w:ilvl="0" w:tplc="31735692">
      <w:start w:val="1"/>
      <w:numFmt w:val="decimal"/>
      <w:lvlText w:val="%1."/>
      <w:lvlJc w:val="left"/>
      <w:pPr>
        <w:ind w:left="720" w:hanging="360"/>
      </w:pPr>
    </w:lvl>
    <w:lvl w:ilvl="1" w:tplc="31735692" w:tentative="1">
      <w:start w:val="1"/>
      <w:numFmt w:val="lowerLetter"/>
      <w:lvlText w:val="%2."/>
      <w:lvlJc w:val="left"/>
      <w:pPr>
        <w:ind w:left="1440" w:hanging="360"/>
      </w:pPr>
    </w:lvl>
    <w:lvl w:ilvl="2" w:tplc="31735692" w:tentative="1">
      <w:start w:val="1"/>
      <w:numFmt w:val="lowerRoman"/>
      <w:lvlText w:val="%3."/>
      <w:lvlJc w:val="right"/>
      <w:pPr>
        <w:ind w:left="2160" w:hanging="180"/>
      </w:pPr>
    </w:lvl>
    <w:lvl w:ilvl="3" w:tplc="31735692" w:tentative="1">
      <w:start w:val="1"/>
      <w:numFmt w:val="decimal"/>
      <w:lvlText w:val="%4."/>
      <w:lvlJc w:val="left"/>
      <w:pPr>
        <w:ind w:left="2880" w:hanging="360"/>
      </w:pPr>
    </w:lvl>
    <w:lvl w:ilvl="4" w:tplc="31735692" w:tentative="1">
      <w:start w:val="1"/>
      <w:numFmt w:val="lowerLetter"/>
      <w:lvlText w:val="%5."/>
      <w:lvlJc w:val="left"/>
      <w:pPr>
        <w:ind w:left="3600" w:hanging="360"/>
      </w:pPr>
    </w:lvl>
    <w:lvl w:ilvl="5" w:tplc="31735692" w:tentative="1">
      <w:start w:val="1"/>
      <w:numFmt w:val="lowerRoman"/>
      <w:lvlText w:val="%6."/>
      <w:lvlJc w:val="right"/>
      <w:pPr>
        <w:ind w:left="4320" w:hanging="180"/>
      </w:pPr>
    </w:lvl>
    <w:lvl w:ilvl="6" w:tplc="31735692" w:tentative="1">
      <w:start w:val="1"/>
      <w:numFmt w:val="decimal"/>
      <w:lvlText w:val="%7."/>
      <w:lvlJc w:val="left"/>
      <w:pPr>
        <w:ind w:left="5040" w:hanging="360"/>
      </w:pPr>
    </w:lvl>
    <w:lvl w:ilvl="7" w:tplc="31735692" w:tentative="1">
      <w:start w:val="1"/>
      <w:numFmt w:val="lowerLetter"/>
      <w:lvlText w:val="%8."/>
      <w:lvlJc w:val="left"/>
      <w:pPr>
        <w:ind w:left="5760" w:hanging="360"/>
      </w:pPr>
    </w:lvl>
    <w:lvl w:ilvl="8" w:tplc="31735692" w:tentative="1">
      <w:start w:val="1"/>
      <w:numFmt w:val="lowerRoman"/>
      <w:lvlText w:val="%9."/>
      <w:lvlJc w:val="right"/>
      <w:pPr>
        <w:ind w:left="6480" w:hanging="180"/>
      </w:pPr>
    </w:lvl>
  </w:abstractNum>
  <w:abstractNum w:abstractNumId="9914">
    <w:multiLevelType w:val="hybridMultilevel"/>
    <w:lvl w:ilvl="0" w:tplc="46694207">
      <w:start w:val="1"/>
      <w:numFmt w:val="decimal"/>
      <w:lvlText w:val="%1."/>
      <w:lvlJc w:val="left"/>
      <w:pPr>
        <w:ind w:left="720" w:hanging="360"/>
      </w:pPr>
    </w:lvl>
    <w:lvl w:ilvl="1" w:tplc="46694207" w:tentative="1">
      <w:start w:val="1"/>
      <w:numFmt w:val="lowerLetter"/>
      <w:lvlText w:val="%2."/>
      <w:lvlJc w:val="left"/>
      <w:pPr>
        <w:ind w:left="1440" w:hanging="360"/>
      </w:pPr>
    </w:lvl>
    <w:lvl w:ilvl="2" w:tplc="46694207" w:tentative="1">
      <w:start w:val="1"/>
      <w:numFmt w:val="lowerRoman"/>
      <w:lvlText w:val="%3."/>
      <w:lvlJc w:val="right"/>
      <w:pPr>
        <w:ind w:left="2160" w:hanging="180"/>
      </w:pPr>
    </w:lvl>
    <w:lvl w:ilvl="3" w:tplc="46694207" w:tentative="1">
      <w:start w:val="1"/>
      <w:numFmt w:val="decimal"/>
      <w:lvlText w:val="%4."/>
      <w:lvlJc w:val="left"/>
      <w:pPr>
        <w:ind w:left="2880" w:hanging="360"/>
      </w:pPr>
    </w:lvl>
    <w:lvl w:ilvl="4" w:tplc="46694207" w:tentative="1">
      <w:start w:val="1"/>
      <w:numFmt w:val="lowerLetter"/>
      <w:lvlText w:val="%5."/>
      <w:lvlJc w:val="left"/>
      <w:pPr>
        <w:ind w:left="3600" w:hanging="360"/>
      </w:pPr>
    </w:lvl>
    <w:lvl w:ilvl="5" w:tplc="46694207" w:tentative="1">
      <w:start w:val="1"/>
      <w:numFmt w:val="lowerRoman"/>
      <w:lvlText w:val="%6."/>
      <w:lvlJc w:val="right"/>
      <w:pPr>
        <w:ind w:left="4320" w:hanging="180"/>
      </w:pPr>
    </w:lvl>
    <w:lvl w:ilvl="6" w:tplc="46694207" w:tentative="1">
      <w:start w:val="1"/>
      <w:numFmt w:val="decimal"/>
      <w:lvlText w:val="%7."/>
      <w:lvlJc w:val="left"/>
      <w:pPr>
        <w:ind w:left="5040" w:hanging="360"/>
      </w:pPr>
    </w:lvl>
    <w:lvl w:ilvl="7" w:tplc="46694207" w:tentative="1">
      <w:start w:val="1"/>
      <w:numFmt w:val="lowerLetter"/>
      <w:lvlText w:val="%8."/>
      <w:lvlJc w:val="left"/>
      <w:pPr>
        <w:ind w:left="5760" w:hanging="360"/>
      </w:pPr>
    </w:lvl>
    <w:lvl w:ilvl="8" w:tplc="46694207" w:tentative="1">
      <w:start w:val="1"/>
      <w:numFmt w:val="lowerRoman"/>
      <w:lvlText w:val="%9."/>
      <w:lvlJc w:val="right"/>
      <w:pPr>
        <w:ind w:left="6480" w:hanging="180"/>
      </w:pPr>
    </w:lvl>
  </w:abstractNum>
  <w:abstractNum w:abstractNumId="9913">
    <w:multiLevelType w:val="hybridMultilevel"/>
    <w:lvl w:ilvl="0" w:tplc="34309014">
      <w:start w:val="1"/>
      <w:numFmt w:val="decimal"/>
      <w:lvlText w:val="%1."/>
      <w:lvlJc w:val="left"/>
      <w:pPr>
        <w:ind w:left="720" w:hanging="360"/>
      </w:pPr>
    </w:lvl>
    <w:lvl w:ilvl="1" w:tplc="34309014" w:tentative="1">
      <w:start w:val="1"/>
      <w:numFmt w:val="lowerLetter"/>
      <w:lvlText w:val="%2."/>
      <w:lvlJc w:val="left"/>
      <w:pPr>
        <w:ind w:left="1440" w:hanging="360"/>
      </w:pPr>
    </w:lvl>
    <w:lvl w:ilvl="2" w:tplc="34309014" w:tentative="1">
      <w:start w:val="1"/>
      <w:numFmt w:val="lowerRoman"/>
      <w:lvlText w:val="%3."/>
      <w:lvlJc w:val="right"/>
      <w:pPr>
        <w:ind w:left="2160" w:hanging="180"/>
      </w:pPr>
    </w:lvl>
    <w:lvl w:ilvl="3" w:tplc="34309014" w:tentative="1">
      <w:start w:val="1"/>
      <w:numFmt w:val="decimal"/>
      <w:lvlText w:val="%4."/>
      <w:lvlJc w:val="left"/>
      <w:pPr>
        <w:ind w:left="2880" w:hanging="360"/>
      </w:pPr>
    </w:lvl>
    <w:lvl w:ilvl="4" w:tplc="34309014" w:tentative="1">
      <w:start w:val="1"/>
      <w:numFmt w:val="lowerLetter"/>
      <w:lvlText w:val="%5."/>
      <w:lvlJc w:val="left"/>
      <w:pPr>
        <w:ind w:left="3600" w:hanging="360"/>
      </w:pPr>
    </w:lvl>
    <w:lvl w:ilvl="5" w:tplc="34309014" w:tentative="1">
      <w:start w:val="1"/>
      <w:numFmt w:val="lowerRoman"/>
      <w:lvlText w:val="%6."/>
      <w:lvlJc w:val="right"/>
      <w:pPr>
        <w:ind w:left="4320" w:hanging="180"/>
      </w:pPr>
    </w:lvl>
    <w:lvl w:ilvl="6" w:tplc="34309014" w:tentative="1">
      <w:start w:val="1"/>
      <w:numFmt w:val="decimal"/>
      <w:lvlText w:val="%7."/>
      <w:lvlJc w:val="left"/>
      <w:pPr>
        <w:ind w:left="5040" w:hanging="360"/>
      </w:pPr>
    </w:lvl>
    <w:lvl w:ilvl="7" w:tplc="34309014" w:tentative="1">
      <w:start w:val="1"/>
      <w:numFmt w:val="lowerLetter"/>
      <w:lvlText w:val="%8."/>
      <w:lvlJc w:val="left"/>
      <w:pPr>
        <w:ind w:left="5760" w:hanging="360"/>
      </w:pPr>
    </w:lvl>
    <w:lvl w:ilvl="8" w:tplc="34309014" w:tentative="1">
      <w:start w:val="1"/>
      <w:numFmt w:val="lowerRoman"/>
      <w:lvlText w:val="%9."/>
      <w:lvlJc w:val="right"/>
      <w:pPr>
        <w:ind w:left="6480" w:hanging="180"/>
      </w:pPr>
    </w:lvl>
  </w:abstractNum>
  <w:abstractNum w:abstractNumId="9912">
    <w:multiLevelType w:val="hybridMultilevel"/>
    <w:lvl w:ilvl="0" w:tplc="50331635">
      <w:start w:val="1"/>
      <w:numFmt w:val="decimal"/>
      <w:lvlText w:val="%1."/>
      <w:lvlJc w:val="left"/>
      <w:pPr>
        <w:ind w:left="720" w:hanging="360"/>
      </w:pPr>
    </w:lvl>
    <w:lvl w:ilvl="1" w:tplc="50331635" w:tentative="1">
      <w:start w:val="1"/>
      <w:numFmt w:val="lowerLetter"/>
      <w:lvlText w:val="%2."/>
      <w:lvlJc w:val="left"/>
      <w:pPr>
        <w:ind w:left="1440" w:hanging="360"/>
      </w:pPr>
    </w:lvl>
    <w:lvl w:ilvl="2" w:tplc="50331635" w:tentative="1">
      <w:start w:val="1"/>
      <w:numFmt w:val="lowerRoman"/>
      <w:lvlText w:val="%3."/>
      <w:lvlJc w:val="right"/>
      <w:pPr>
        <w:ind w:left="2160" w:hanging="180"/>
      </w:pPr>
    </w:lvl>
    <w:lvl w:ilvl="3" w:tplc="50331635" w:tentative="1">
      <w:start w:val="1"/>
      <w:numFmt w:val="decimal"/>
      <w:lvlText w:val="%4."/>
      <w:lvlJc w:val="left"/>
      <w:pPr>
        <w:ind w:left="2880" w:hanging="360"/>
      </w:pPr>
    </w:lvl>
    <w:lvl w:ilvl="4" w:tplc="50331635" w:tentative="1">
      <w:start w:val="1"/>
      <w:numFmt w:val="lowerLetter"/>
      <w:lvlText w:val="%5."/>
      <w:lvlJc w:val="left"/>
      <w:pPr>
        <w:ind w:left="3600" w:hanging="360"/>
      </w:pPr>
    </w:lvl>
    <w:lvl w:ilvl="5" w:tplc="50331635" w:tentative="1">
      <w:start w:val="1"/>
      <w:numFmt w:val="lowerRoman"/>
      <w:lvlText w:val="%6."/>
      <w:lvlJc w:val="right"/>
      <w:pPr>
        <w:ind w:left="4320" w:hanging="180"/>
      </w:pPr>
    </w:lvl>
    <w:lvl w:ilvl="6" w:tplc="50331635" w:tentative="1">
      <w:start w:val="1"/>
      <w:numFmt w:val="decimal"/>
      <w:lvlText w:val="%7."/>
      <w:lvlJc w:val="left"/>
      <w:pPr>
        <w:ind w:left="5040" w:hanging="360"/>
      </w:pPr>
    </w:lvl>
    <w:lvl w:ilvl="7" w:tplc="50331635" w:tentative="1">
      <w:start w:val="1"/>
      <w:numFmt w:val="lowerLetter"/>
      <w:lvlText w:val="%8."/>
      <w:lvlJc w:val="left"/>
      <w:pPr>
        <w:ind w:left="5760" w:hanging="360"/>
      </w:pPr>
    </w:lvl>
    <w:lvl w:ilvl="8" w:tplc="50331635" w:tentative="1">
      <w:start w:val="1"/>
      <w:numFmt w:val="lowerRoman"/>
      <w:lvlText w:val="%9."/>
      <w:lvlJc w:val="right"/>
      <w:pPr>
        <w:ind w:left="6480" w:hanging="180"/>
      </w:pPr>
    </w:lvl>
  </w:abstractNum>
  <w:abstractNum w:abstractNumId="9911">
    <w:multiLevelType w:val="hybridMultilevel"/>
    <w:lvl w:ilvl="0" w:tplc="35860359">
      <w:start w:val="1"/>
      <w:numFmt w:val="decimal"/>
      <w:lvlText w:val="%1."/>
      <w:lvlJc w:val="left"/>
      <w:pPr>
        <w:ind w:left="720" w:hanging="360"/>
      </w:pPr>
    </w:lvl>
    <w:lvl w:ilvl="1" w:tplc="35860359" w:tentative="1">
      <w:start w:val="1"/>
      <w:numFmt w:val="lowerLetter"/>
      <w:lvlText w:val="%2."/>
      <w:lvlJc w:val="left"/>
      <w:pPr>
        <w:ind w:left="1440" w:hanging="360"/>
      </w:pPr>
    </w:lvl>
    <w:lvl w:ilvl="2" w:tplc="35860359" w:tentative="1">
      <w:start w:val="1"/>
      <w:numFmt w:val="lowerRoman"/>
      <w:lvlText w:val="%3."/>
      <w:lvlJc w:val="right"/>
      <w:pPr>
        <w:ind w:left="2160" w:hanging="180"/>
      </w:pPr>
    </w:lvl>
    <w:lvl w:ilvl="3" w:tplc="35860359" w:tentative="1">
      <w:start w:val="1"/>
      <w:numFmt w:val="decimal"/>
      <w:lvlText w:val="%4."/>
      <w:lvlJc w:val="left"/>
      <w:pPr>
        <w:ind w:left="2880" w:hanging="360"/>
      </w:pPr>
    </w:lvl>
    <w:lvl w:ilvl="4" w:tplc="35860359" w:tentative="1">
      <w:start w:val="1"/>
      <w:numFmt w:val="lowerLetter"/>
      <w:lvlText w:val="%5."/>
      <w:lvlJc w:val="left"/>
      <w:pPr>
        <w:ind w:left="3600" w:hanging="360"/>
      </w:pPr>
    </w:lvl>
    <w:lvl w:ilvl="5" w:tplc="35860359" w:tentative="1">
      <w:start w:val="1"/>
      <w:numFmt w:val="lowerRoman"/>
      <w:lvlText w:val="%6."/>
      <w:lvlJc w:val="right"/>
      <w:pPr>
        <w:ind w:left="4320" w:hanging="180"/>
      </w:pPr>
    </w:lvl>
    <w:lvl w:ilvl="6" w:tplc="35860359" w:tentative="1">
      <w:start w:val="1"/>
      <w:numFmt w:val="decimal"/>
      <w:lvlText w:val="%7."/>
      <w:lvlJc w:val="left"/>
      <w:pPr>
        <w:ind w:left="5040" w:hanging="360"/>
      </w:pPr>
    </w:lvl>
    <w:lvl w:ilvl="7" w:tplc="35860359" w:tentative="1">
      <w:start w:val="1"/>
      <w:numFmt w:val="lowerLetter"/>
      <w:lvlText w:val="%8."/>
      <w:lvlJc w:val="left"/>
      <w:pPr>
        <w:ind w:left="5760" w:hanging="360"/>
      </w:pPr>
    </w:lvl>
    <w:lvl w:ilvl="8" w:tplc="35860359" w:tentative="1">
      <w:start w:val="1"/>
      <w:numFmt w:val="lowerRoman"/>
      <w:lvlText w:val="%9."/>
      <w:lvlJc w:val="right"/>
      <w:pPr>
        <w:ind w:left="6480" w:hanging="180"/>
      </w:pPr>
    </w:lvl>
  </w:abstractNum>
  <w:abstractNum w:abstractNumId="9910">
    <w:multiLevelType w:val="hybridMultilevel"/>
    <w:lvl w:ilvl="0" w:tplc="271948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910">
    <w:abstractNumId w:val="9910"/>
  </w:num>
  <w:num w:numId="9911">
    <w:abstractNumId w:val="9911"/>
  </w:num>
  <w:num w:numId="9912">
    <w:abstractNumId w:val="9912"/>
  </w:num>
  <w:num w:numId="9913">
    <w:abstractNumId w:val="9913"/>
  </w:num>
  <w:num w:numId="9914">
    <w:abstractNumId w:val="9914"/>
  </w:num>
  <w:num w:numId="9915">
    <w:abstractNumId w:val="9915"/>
  </w:num>
  <w:num w:numId="9916">
    <w:abstractNumId w:val="9916"/>
  </w:num>
  <w:num w:numId="9917">
    <w:abstractNumId w:val="99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4092341" Type="http://schemas.openxmlformats.org/officeDocument/2006/relationships/comments" Target="comments.xml"/><Relationship Id="rId861706766" Type="http://schemas.microsoft.com/office/2011/relationships/commentsExtended" Target="commentsExtended.xml"/><Relationship Id="rId88724822" Type="http://schemas.openxmlformats.org/officeDocument/2006/relationships/image" Target="media/imgrId88724822.jpg"/><Relationship Id="rId795069846bf95bc27" Type="http://schemas.openxmlformats.org/officeDocument/2006/relationships/hyperlink" Target="https://iservice.lombardini.it/jsp/Template2/manuale.jsp?id=101&amp;parent=1273" TargetMode="External"/><Relationship Id="rId982269846bf99ef45" Type="http://schemas.openxmlformats.org/officeDocument/2006/relationships/hyperlink" Target="https://iservice.lombardini.it/jsp/Template2/manuale.jsp?id=637&amp;parent=1273" TargetMode="External"/><Relationship Id="rId704569846bf39674a" Type="http://schemas.openxmlformats.org/officeDocument/2006/relationships/image" Target="media/imgrId704569846bf39674a.png"/><Relationship Id="rId153169846bf3a9249" Type="http://schemas.openxmlformats.org/officeDocument/2006/relationships/image" Target="media/imgrId153169846bf3a9249.png"/><Relationship Id="rId741069846bf3b8e68" Type="http://schemas.openxmlformats.org/officeDocument/2006/relationships/image" Target="media/imgrId741069846bf3b8e68.png"/><Relationship Id="rId368269846bf3c79c8" Type="http://schemas.openxmlformats.org/officeDocument/2006/relationships/image" Target="media/imgrId368269846bf3c79c8.png"/><Relationship Id="rId715369846bf3cfaab" Type="http://schemas.openxmlformats.org/officeDocument/2006/relationships/image" Target="media/imgrId715369846bf3cfaab.jpg"/><Relationship Id="rId391269846bf3d66fa" Type="http://schemas.openxmlformats.org/officeDocument/2006/relationships/image" Target="media/imgrId391269846bf3d66fa.jpg"/><Relationship Id="rId649369846bf3deedf" Type="http://schemas.openxmlformats.org/officeDocument/2006/relationships/image" Target="media/imgrId649369846bf3deedf.jpg"/><Relationship Id="rId735469846bf3e74b7" Type="http://schemas.openxmlformats.org/officeDocument/2006/relationships/image" Target="media/imgrId735469846bf3e74b7.jpg"/><Relationship Id="rId528169846bf3ee425" Type="http://schemas.openxmlformats.org/officeDocument/2006/relationships/image" Target="media/imgrId528169846bf3ee425.jpg"/><Relationship Id="rId254469846bf405b3b" Type="http://schemas.openxmlformats.org/officeDocument/2006/relationships/image" Target="media/imgrId254469846bf405b3b.png"/><Relationship Id="rId920869846bf40d649" Type="http://schemas.openxmlformats.org/officeDocument/2006/relationships/image" Target="media/imgrId920869846bf40d649.png"/><Relationship Id="rId427369846bf41885b" Type="http://schemas.openxmlformats.org/officeDocument/2006/relationships/image" Target="media/imgrId427369846bf41885b.jpg"/><Relationship Id="rId481869846bf41fe33" Type="http://schemas.openxmlformats.org/officeDocument/2006/relationships/image" Target="media/imgrId481869846bf41fe33.jpg"/><Relationship Id="rId638469846bf428592" Type="http://schemas.openxmlformats.org/officeDocument/2006/relationships/image" Target="media/imgrId638469846bf428592.jpg"/><Relationship Id="rId142969846bf42f84e" Type="http://schemas.openxmlformats.org/officeDocument/2006/relationships/image" Target="media/imgrId142969846bf42f84e.png"/><Relationship Id="rId378669846bf439c01" Type="http://schemas.openxmlformats.org/officeDocument/2006/relationships/image" Target="media/imgrId378669846bf439c01.jpg"/><Relationship Id="rId486569846bf446759" Type="http://schemas.openxmlformats.org/officeDocument/2006/relationships/image" Target="media/imgrId486569846bf446759.png"/><Relationship Id="rId959269846bf451d1b" Type="http://schemas.openxmlformats.org/officeDocument/2006/relationships/image" Target="media/imgrId959269846bf451d1b.png"/><Relationship Id="rId805869846bf45e019" Type="http://schemas.openxmlformats.org/officeDocument/2006/relationships/image" Target="media/imgrId805869846bf45e019.png"/><Relationship Id="rId133969846bf46904f" Type="http://schemas.openxmlformats.org/officeDocument/2006/relationships/image" Target="media/imgrId133969846bf46904f.png"/><Relationship Id="rId850069846bf4743d0" Type="http://schemas.openxmlformats.org/officeDocument/2006/relationships/image" Target="media/imgrId850069846bf4743d0.png"/><Relationship Id="rId878769846bf47ac67" Type="http://schemas.openxmlformats.org/officeDocument/2006/relationships/image" Target="media/imgrId878769846bf47ac67.jpg"/><Relationship Id="rId224769846bf4833b5" Type="http://schemas.openxmlformats.org/officeDocument/2006/relationships/image" Target="media/imgrId224769846bf4833b5.png"/><Relationship Id="rId216169846bf48b09b" Type="http://schemas.openxmlformats.org/officeDocument/2006/relationships/image" Target="media/imgrId216169846bf48b09b.jpg"/><Relationship Id="rId930069846bf496cf2" Type="http://schemas.openxmlformats.org/officeDocument/2006/relationships/image" Target="media/imgrId930069846bf496cf2.png"/><Relationship Id="rId478569846bf4a1f45" Type="http://schemas.openxmlformats.org/officeDocument/2006/relationships/image" Target="media/imgrId478569846bf4a1f45.png"/><Relationship Id="rId587669846bf4a8c1b" Type="http://schemas.openxmlformats.org/officeDocument/2006/relationships/image" Target="media/imgrId587669846bf4a8c1b.jpg"/><Relationship Id="rId797569846bf4b2f86" Type="http://schemas.openxmlformats.org/officeDocument/2006/relationships/image" Target="media/imgrId797569846bf4b2f86.png"/><Relationship Id="rId786669846bf4c6da8" Type="http://schemas.openxmlformats.org/officeDocument/2006/relationships/image" Target="media/imgrId786669846bf4c6da8.png"/><Relationship Id="rId225769846bf4d6b59" Type="http://schemas.openxmlformats.org/officeDocument/2006/relationships/image" Target="media/imgrId225769846bf4d6b59.png"/><Relationship Id="rId188769846bf4e5a94" Type="http://schemas.openxmlformats.org/officeDocument/2006/relationships/image" Target="media/imgrId188769846bf4e5a94.png"/><Relationship Id="rId125769846bf5006ac" Type="http://schemas.openxmlformats.org/officeDocument/2006/relationships/image" Target="media/imgrId125769846bf5006ac.png"/><Relationship Id="rId523069846bf51eeea" Type="http://schemas.openxmlformats.org/officeDocument/2006/relationships/image" Target="media/imgrId523069846bf51eeea.png"/><Relationship Id="rId981969846bf5278fd" Type="http://schemas.openxmlformats.org/officeDocument/2006/relationships/image" Target="media/imgrId981969846bf5278fd.png"/><Relationship Id="rId788569846bf536bd7" Type="http://schemas.openxmlformats.org/officeDocument/2006/relationships/image" Target="media/imgrId788569846bf536bd7.png"/><Relationship Id="rId918769846bf54c3b9" Type="http://schemas.openxmlformats.org/officeDocument/2006/relationships/image" Target="media/imgrId918769846bf54c3b9.png"/><Relationship Id="rId444169846bf5a905e" Type="http://schemas.openxmlformats.org/officeDocument/2006/relationships/image" Target="media/imgrId444169846bf5a905e.png"/><Relationship Id="rId463269846bf5ba843" Type="http://schemas.openxmlformats.org/officeDocument/2006/relationships/image" Target="media/imgrId463269846bf5ba843.png"/><Relationship Id="rId239169846bf5c5a95" Type="http://schemas.openxmlformats.org/officeDocument/2006/relationships/image" Target="media/imgrId239169846bf5c5a95.png"/><Relationship Id="rId613469846bf5dc1d1" Type="http://schemas.openxmlformats.org/officeDocument/2006/relationships/image" Target="media/imgrId613469846bf5dc1d1.png"/><Relationship Id="rId249669846bf5e8b81" Type="http://schemas.openxmlformats.org/officeDocument/2006/relationships/image" Target="media/imgrId249669846bf5e8b81.png"/><Relationship Id="rId557169846bf5eefc2" Type="http://schemas.openxmlformats.org/officeDocument/2006/relationships/image" Target="media/imgrId557169846bf5eefc2.jpg"/><Relationship Id="rId389069846bf6099c1" Type="http://schemas.openxmlformats.org/officeDocument/2006/relationships/image" Target="media/imgrId389069846bf6099c1.jpg"/><Relationship Id="rId356769846bf617f07" Type="http://schemas.openxmlformats.org/officeDocument/2006/relationships/image" Target="media/imgrId356769846bf617f07.png"/><Relationship Id="rId199669846bf6267a5" Type="http://schemas.openxmlformats.org/officeDocument/2006/relationships/image" Target="media/imgrId199669846bf6267a5.png"/><Relationship Id="rId141469846bf62e3d0" Type="http://schemas.openxmlformats.org/officeDocument/2006/relationships/image" Target="media/imgrId141469846bf62e3d0.png"/><Relationship Id="rId466069846bf63d83d" Type="http://schemas.openxmlformats.org/officeDocument/2006/relationships/image" Target="media/imgrId466069846bf63d83d.png"/><Relationship Id="rId204369846bf648263" Type="http://schemas.openxmlformats.org/officeDocument/2006/relationships/image" Target="media/imgrId204369846bf648263.png"/><Relationship Id="rId100569846bf65c5c2" Type="http://schemas.openxmlformats.org/officeDocument/2006/relationships/image" Target="media/imgrId100569846bf65c5c2.png"/><Relationship Id="rId728469846bf66566c" Type="http://schemas.openxmlformats.org/officeDocument/2006/relationships/image" Target="media/imgrId728469846bf66566c.png"/><Relationship Id="rId870369846bf696168" Type="http://schemas.openxmlformats.org/officeDocument/2006/relationships/image" Target="media/imgrId870369846bf696168.png"/><Relationship Id="rId709369846bf6b2110" Type="http://schemas.openxmlformats.org/officeDocument/2006/relationships/image" Target="media/imgrId709369846bf6b2110.png"/><Relationship Id="rId931869846bf6e736b" Type="http://schemas.openxmlformats.org/officeDocument/2006/relationships/image" Target="media/imgrId931869846bf6e736b.png"/><Relationship Id="rId411569846bf6f3fbf" Type="http://schemas.openxmlformats.org/officeDocument/2006/relationships/image" Target="media/imgrId411569846bf6f3fbf.png"/><Relationship Id="rId327469846bf70c165" Type="http://schemas.openxmlformats.org/officeDocument/2006/relationships/image" Target="media/imgrId327469846bf70c165.png"/><Relationship Id="rId269969846bf7220da" Type="http://schemas.openxmlformats.org/officeDocument/2006/relationships/image" Target="media/imgrId269969846bf7220da.png"/><Relationship Id="rId696269846bf7983a8" Type="http://schemas.openxmlformats.org/officeDocument/2006/relationships/image" Target="media/imgrId696269846bf7983a8.png"/><Relationship Id="rId406069846bf7c4e95" Type="http://schemas.openxmlformats.org/officeDocument/2006/relationships/image" Target="media/imgrId406069846bf7c4e95.png"/><Relationship Id="rId668769846bf7d4500" Type="http://schemas.openxmlformats.org/officeDocument/2006/relationships/image" Target="media/imgrId668769846bf7d4500.png"/><Relationship Id="rId754269846bf7f0144" Type="http://schemas.openxmlformats.org/officeDocument/2006/relationships/image" Target="media/imgrId754269846bf7f0144.png"/><Relationship Id="rId581969846bf80e1da" Type="http://schemas.openxmlformats.org/officeDocument/2006/relationships/image" Target="media/imgrId581969846bf80e1da.png"/><Relationship Id="rId965369846bf81f148" Type="http://schemas.openxmlformats.org/officeDocument/2006/relationships/image" Target="media/imgrId965369846bf81f148.png"/><Relationship Id="rId722669846bf82d9fb" Type="http://schemas.openxmlformats.org/officeDocument/2006/relationships/image" Target="media/imgrId722669846bf82d9fb.png"/><Relationship Id="rId339569846bf839044" Type="http://schemas.openxmlformats.org/officeDocument/2006/relationships/image" Target="media/imgrId339569846bf839044.png"/><Relationship Id="rId522969846bf844c4c" Type="http://schemas.openxmlformats.org/officeDocument/2006/relationships/image" Target="media/imgrId522969846bf844c4c.png"/><Relationship Id="rId502969846bf85aa92" Type="http://schemas.openxmlformats.org/officeDocument/2006/relationships/image" Target="media/imgrId502969846bf85aa92.png"/><Relationship Id="rId707269846bf885bf3" Type="http://schemas.openxmlformats.org/officeDocument/2006/relationships/image" Target="media/imgrId707269846bf885bf3.png"/><Relationship Id="rId194569846bf9013a2" Type="http://schemas.openxmlformats.org/officeDocument/2006/relationships/image" Target="media/imgrId194569846bf9013a2.png"/><Relationship Id="rId259369846bf9227ef" Type="http://schemas.openxmlformats.org/officeDocument/2006/relationships/image" Target="media/imgrId259369846bf9227ef.png"/><Relationship Id="rId793969846bf92e79e" Type="http://schemas.openxmlformats.org/officeDocument/2006/relationships/image" Target="media/imgrId793969846bf92e79e.png"/><Relationship Id="rId628269846bf93d1e6" Type="http://schemas.openxmlformats.org/officeDocument/2006/relationships/image" Target="media/imgrId628269846bf93d1e6.png"/><Relationship Id="rId469969846bf94bb46" Type="http://schemas.openxmlformats.org/officeDocument/2006/relationships/image" Target="media/imgrId469969846bf94bb46.png"/><Relationship Id="rId802469846bf95a73a" Type="http://schemas.openxmlformats.org/officeDocument/2006/relationships/image" Target="media/imgrId802469846bf95a73a.jpg"/><Relationship Id="rId419369846bf969f6a" Type="http://schemas.openxmlformats.org/officeDocument/2006/relationships/image" Target="media/imgrId419369846bf969f6a.png"/><Relationship Id="rId827269846bf974f73" Type="http://schemas.openxmlformats.org/officeDocument/2006/relationships/image" Target="media/imgrId827269846bf974f73.png"/><Relationship Id="rId586969846bf9841a6" Type="http://schemas.openxmlformats.org/officeDocument/2006/relationships/image" Target="media/imgrId586969846bf9841a6.png"/><Relationship Id="rId131269846bf9939ca" Type="http://schemas.openxmlformats.org/officeDocument/2006/relationships/image" Target="media/imgrId131269846bf9939ca.png"/><Relationship Id="rId264069846bf99e59e" Type="http://schemas.openxmlformats.org/officeDocument/2006/relationships/image" Target="media/imgrId264069846bf99e59e.jpg"/><Relationship Id="rId943469846bf9aca14" Type="http://schemas.openxmlformats.org/officeDocument/2006/relationships/image" Target="media/imgrId943469846bf9aca14.png"/><Relationship Id="rId931169846bf9bf734" Type="http://schemas.openxmlformats.org/officeDocument/2006/relationships/image" Target="media/imgrId931169846bf9bf734.jpg"/><Relationship Id="rId248969846bf9e037d" Type="http://schemas.openxmlformats.org/officeDocument/2006/relationships/image" Target="media/imgrId248969846bf9e037d.jpg"/><Relationship Id="rId361469846bf9e8542" Type="http://schemas.openxmlformats.org/officeDocument/2006/relationships/image" Target="media/imgrId361469846bf9e8542.jpg"/><Relationship Id="rId705869846bf9f02c2" Type="http://schemas.openxmlformats.org/officeDocument/2006/relationships/image" Target="media/imgrId705869846bf9f02c2.jpg"/><Relationship Id="rId798969846bfa02d8d" Type="http://schemas.openxmlformats.org/officeDocument/2006/relationships/image" Target="media/imgrId798969846bfa02d8d.jpg"/><Relationship Id="rId337969846bfa0b351" Type="http://schemas.openxmlformats.org/officeDocument/2006/relationships/image" Target="media/imgrId337969846bfa0b351.jpg"/><Relationship Id="rId279469846bfa12301" Type="http://schemas.openxmlformats.org/officeDocument/2006/relationships/image" Target="media/imgrId279469846bfa12301.jpg"/><Relationship Id="rId789869846bfa1a22d" Type="http://schemas.openxmlformats.org/officeDocument/2006/relationships/image" Target="media/imgrId789869846bfa1a22d.jpg"/><Relationship Id="rId860869846bfa211cf" Type="http://schemas.openxmlformats.org/officeDocument/2006/relationships/image" Target="media/imgrId860869846bfa211c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8724822" Type="http://schemas.openxmlformats.org/officeDocument/2006/relationships/image" Target="media/imgrId8872482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8724822" Type="http://schemas.openxmlformats.org/officeDocument/2006/relationships/image" Target="media/imgrId8872482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8724822" Type="http://schemas.openxmlformats.org/officeDocument/2006/relationships/image" Target="media/imgrId8872482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8724822" Type="http://schemas.openxmlformats.org/officeDocument/2006/relationships/image" Target="media/imgrId8872482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8724822" Type="http://schemas.openxmlformats.org/officeDocument/2006/relationships/image" Target="media/imgrId8872482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8724822" Type="http://schemas.openxmlformats.org/officeDocument/2006/relationships/image" Target="media/imgrId887248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