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772263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72523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805231" w:name="ctxt"/>
    <w:bookmarkEnd w:id="4480523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88855939" name="name316169846ecf1564f"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144169846ecf15649"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5891441" w:name="result_box"/>
                  <w:bookmarkEnd w:id="9589144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5149303" name="name457969846ecf29724"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804669846ecf2971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4163333" name="name444069846ecf3915c"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02269846ecf3915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2703386" name="name711269846ecf484a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95169846ecf4849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40495" name="name991169846ecf54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469846ecf543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6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66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661"/>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566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66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03480" name="name560069846ecf5e9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469846ecf5e9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6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66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66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66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66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9067" name="name623069846ecf6732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63569846ecf6732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3239241" name="name573569846ecf6f80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48869846ecf6f80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8152858" name="name339469846ecf771d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71169846ecf771d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673722" name="name107669846ecf811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869846ecf811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0426024" name="name520969846ecf8784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8569846ecf878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1147829" name="name293369846ecf9479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63369846ecf9479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8126115" name="name537369846ecf9c90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04569846ecf9c90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9092654" name="name478469846ecfa813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81069846ecfa813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157284" name="name237869846ecfb4b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7169846ecfb4b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74444" name="name123169846ecfc3a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469846ecfc3a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166178" name="name956769846ecfd3e92"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985769846ecfd3e8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81188780" name="name176569846ecfe0629"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858769846ecfe062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793357" name="name655369846ecfeaff2"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447269846ecfeafe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092666" name="name832369846ed000ebe"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565569846ed000eb6"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516335" name="name719269846ed00e6fc"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344269846ed00e6f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04306" name="name706669846ed01c2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469846ed01c2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768091" name="name405269846ed026acf"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845769846ed026ac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58453" name="name661469846ed0312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169846ed0312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071569" name="name140069846ed03c444"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245869846ed03c43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679295" name="name832569846ed04fe13"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181769846ed04fe0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68877" name="name762069846ed05cc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169846ed05cc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3112993" name="name577569846ed06ade5"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726369846ed06addf"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9533528" w:name="__mcenew"/>
            <w:bookmarkEnd w:id="9533528"/>
            <w:r>
              <w:rPr>
                <w:position w:val="-328"/>
              </w:rPr>
              <w:drawing>
                <wp:inline distT="0" distB="0" distL="0" distR="0">
                  <wp:extent cx="5544000" cy="4154400"/>
                  <wp:effectExtent b="0" l="0" r="0" t="0"/>
                  <wp:docPr id="37953730" name="name907069846ed07fd9e"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986469846ed07fd98"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597978" name="name922069846ed08f97b"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488369846ed08f96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8199042" name="name839769846ed0a0308"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157669846ed0a030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03315" name="name673869846ed0b0ad6"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943869846ed0b0ad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804489" name="name803369846ed0cde22"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428569846ed0cde1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618582" name="name639569846ed0d6eab"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681469846ed0d6ea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561443" name="name131169846ed101aca"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118869846ed101ac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2434066" name="name576769846ed122e72"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558569846ed122e6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406516" name="name200069846ed14421b"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168069846ed14421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4433915" name="name159369846ed15ab78"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521369846ed15ab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506820" name="name130569846ed16884e"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160169846ed168848"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5889427" name="name676369846ed18928f"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426569846ed18928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68283237" name="name446469846ed19e1c1"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752569846ed19e1bb"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57771" name="name567669846ed1a94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869846ed1a94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95607" name="name472369846ed1bdd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369846ed1bdd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5618177" name="name995469846ed1cc005"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395069846ed1cbff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2417884" w:name="result_box"/>
            <w:bookmarkEnd w:id="6241788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566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1063588" name="name682669846ed1dbb21"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276269846ed1dbb1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697198" name="name760569846ed1e43ac"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781669846ed1e43a4"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5862689" name="name434469846ed2077e4"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338669846ed2077d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5658051" name="name397869846ed23581f"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956169846ed23581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4226352" name="name823969846ed2516e5"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956169846ed2516db"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93388207" name="name383669846ed25a9a7"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103969846ed25a99f"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1664163" name="name611669846ed265239"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219569846ed265231"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3025903" name="name179069846ed26fbd8"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205769846ed26fbd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4223193" name="name769869846ed27ad23"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223769846ed27ad1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9182790" name="name759869846ed28207f"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383769846ed28207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3458098" name="name877769846ed28bfdd"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323869846ed28bfd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649500" name="name617669846ed2a4736"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591769846ed2a472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446722" name="name899669846ed2b5730"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720869846ed2b572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8898" name="name622569846ed2c62a7"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974569846ed2c62a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133020" name="name448369846ed2d7d73"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373569846ed2d7d6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289704" name="name166769846ed2e4c6a"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182669846ed2e4c4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889687" name="name583369846ed3019ce"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964769846ed3019c5"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721594" name="name896969846ed31e67a"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302969846ed31e67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037397" name="name258269846ed328731"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603569846ed32872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8695542" name="name565969846ed330278"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921469846ed33027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431116" name="name900869846ed338c7b"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680969846ed338c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534953" name="name656069846ed34433e"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385869846ed34433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893938" name="name816669846ed351862"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216869846ed35185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29372166" name="name861569846ed35ece9"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101369846ed35ece1"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030076" name="name149269846ed36f44e"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382269846ed36f44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39047941" name="name229169846ed37f08a"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809669846ed37f08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955640" name="name245169846ed388cb0"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392369846ed388ca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008126" name="name950869846ed395e98"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790869846ed395e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22452922" name="name899269846ed3a2d5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83769846ed3a2d55"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66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81869846ed3a3f1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66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834024" name="name552669846ed3ae5b9"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420769846ed3ae5b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7876185" name="name660169846ed3b6769"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96669846ed3b67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202429" name="name873069846ed3c2fca"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653669846ed3c2fc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358124" name="name618769846ed3ce330"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419269846ed3ce32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32067" name="name528769846ed3d7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069846ed3d7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Refer to </w:t>
            </w:r>
            <w:hyperlink r:id="rId383269846ed3d879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3527391" name="name636269846ed3e31da"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931069846ed3e31d0"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66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66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66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66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66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885488" name="name761769846ed40a69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65469846ed40a68f"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57480070" name="name706769846ed416ca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76969846ed416ca3"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49885" name="name932969846ed4205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769846ed420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883144" name="name552069846ed4302b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4769846ed4302a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66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66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375" name="name868669846ed43d2d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77469846ed43d2d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66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66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66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409603" name="name788369846ed4455c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27469846ed4455c6"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66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630368" name="name619769846ed450e6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29669846ed450e5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2566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912073" name="name99969846ed45cee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62069846ed45cee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75943" name="name568369846ed473a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069846ed473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66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668">
    <w:multiLevelType w:val="hybridMultilevel"/>
    <w:lvl w:ilvl="0" w:tplc="89398153">
      <w:start w:val="1"/>
      <w:numFmt w:val="decimal"/>
      <w:lvlText w:val="%1."/>
      <w:lvlJc w:val="left"/>
      <w:pPr>
        <w:ind w:left="720" w:hanging="360"/>
      </w:pPr>
    </w:lvl>
    <w:lvl w:ilvl="1" w:tplc="89398153" w:tentative="1">
      <w:start w:val="1"/>
      <w:numFmt w:val="lowerLetter"/>
      <w:lvlText w:val="%2."/>
      <w:lvlJc w:val="left"/>
      <w:pPr>
        <w:ind w:left="1440" w:hanging="360"/>
      </w:pPr>
    </w:lvl>
    <w:lvl w:ilvl="2" w:tplc="89398153" w:tentative="1">
      <w:start w:val="1"/>
      <w:numFmt w:val="lowerRoman"/>
      <w:lvlText w:val="%3."/>
      <w:lvlJc w:val="right"/>
      <w:pPr>
        <w:ind w:left="2160" w:hanging="180"/>
      </w:pPr>
    </w:lvl>
    <w:lvl w:ilvl="3" w:tplc="89398153" w:tentative="1">
      <w:start w:val="1"/>
      <w:numFmt w:val="decimal"/>
      <w:lvlText w:val="%4."/>
      <w:lvlJc w:val="left"/>
      <w:pPr>
        <w:ind w:left="2880" w:hanging="360"/>
      </w:pPr>
    </w:lvl>
    <w:lvl w:ilvl="4" w:tplc="89398153" w:tentative="1">
      <w:start w:val="1"/>
      <w:numFmt w:val="lowerLetter"/>
      <w:lvlText w:val="%5."/>
      <w:lvlJc w:val="left"/>
      <w:pPr>
        <w:ind w:left="3600" w:hanging="360"/>
      </w:pPr>
    </w:lvl>
    <w:lvl w:ilvl="5" w:tplc="89398153" w:tentative="1">
      <w:start w:val="1"/>
      <w:numFmt w:val="lowerRoman"/>
      <w:lvlText w:val="%6."/>
      <w:lvlJc w:val="right"/>
      <w:pPr>
        <w:ind w:left="4320" w:hanging="180"/>
      </w:pPr>
    </w:lvl>
    <w:lvl w:ilvl="6" w:tplc="89398153" w:tentative="1">
      <w:start w:val="1"/>
      <w:numFmt w:val="decimal"/>
      <w:lvlText w:val="%7."/>
      <w:lvlJc w:val="left"/>
      <w:pPr>
        <w:ind w:left="5040" w:hanging="360"/>
      </w:pPr>
    </w:lvl>
    <w:lvl w:ilvl="7" w:tplc="89398153" w:tentative="1">
      <w:start w:val="1"/>
      <w:numFmt w:val="lowerLetter"/>
      <w:lvlText w:val="%8."/>
      <w:lvlJc w:val="left"/>
      <w:pPr>
        <w:ind w:left="5760" w:hanging="360"/>
      </w:pPr>
    </w:lvl>
    <w:lvl w:ilvl="8" w:tplc="89398153" w:tentative="1">
      <w:start w:val="1"/>
      <w:numFmt w:val="lowerRoman"/>
      <w:lvlText w:val="%9."/>
      <w:lvlJc w:val="right"/>
      <w:pPr>
        <w:ind w:left="6480" w:hanging="180"/>
      </w:pPr>
    </w:lvl>
  </w:abstractNum>
  <w:abstractNum w:abstractNumId="25667">
    <w:multiLevelType w:val="hybridMultilevel"/>
    <w:lvl w:ilvl="0" w:tplc="35215215">
      <w:start w:val="1"/>
      <w:numFmt w:val="decimal"/>
      <w:lvlText w:val="%1."/>
      <w:lvlJc w:val="left"/>
      <w:pPr>
        <w:ind w:left="720" w:hanging="360"/>
      </w:pPr>
    </w:lvl>
    <w:lvl w:ilvl="1" w:tplc="35215215" w:tentative="1">
      <w:start w:val="1"/>
      <w:numFmt w:val="lowerLetter"/>
      <w:lvlText w:val="%2."/>
      <w:lvlJc w:val="left"/>
      <w:pPr>
        <w:ind w:left="1440" w:hanging="360"/>
      </w:pPr>
    </w:lvl>
    <w:lvl w:ilvl="2" w:tplc="35215215" w:tentative="1">
      <w:start w:val="1"/>
      <w:numFmt w:val="lowerRoman"/>
      <w:lvlText w:val="%3."/>
      <w:lvlJc w:val="right"/>
      <w:pPr>
        <w:ind w:left="2160" w:hanging="180"/>
      </w:pPr>
    </w:lvl>
    <w:lvl w:ilvl="3" w:tplc="35215215" w:tentative="1">
      <w:start w:val="1"/>
      <w:numFmt w:val="decimal"/>
      <w:lvlText w:val="%4."/>
      <w:lvlJc w:val="left"/>
      <w:pPr>
        <w:ind w:left="2880" w:hanging="360"/>
      </w:pPr>
    </w:lvl>
    <w:lvl w:ilvl="4" w:tplc="35215215" w:tentative="1">
      <w:start w:val="1"/>
      <w:numFmt w:val="lowerLetter"/>
      <w:lvlText w:val="%5."/>
      <w:lvlJc w:val="left"/>
      <w:pPr>
        <w:ind w:left="3600" w:hanging="360"/>
      </w:pPr>
    </w:lvl>
    <w:lvl w:ilvl="5" w:tplc="35215215" w:tentative="1">
      <w:start w:val="1"/>
      <w:numFmt w:val="lowerRoman"/>
      <w:lvlText w:val="%6."/>
      <w:lvlJc w:val="right"/>
      <w:pPr>
        <w:ind w:left="4320" w:hanging="180"/>
      </w:pPr>
    </w:lvl>
    <w:lvl w:ilvl="6" w:tplc="35215215" w:tentative="1">
      <w:start w:val="1"/>
      <w:numFmt w:val="decimal"/>
      <w:lvlText w:val="%7."/>
      <w:lvlJc w:val="left"/>
      <w:pPr>
        <w:ind w:left="5040" w:hanging="360"/>
      </w:pPr>
    </w:lvl>
    <w:lvl w:ilvl="7" w:tplc="35215215" w:tentative="1">
      <w:start w:val="1"/>
      <w:numFmt w:val="lowerLetter"/>
      <w:lvlText w:val="%8."/>
      <w:lvlJc w:val="left"/>
      <w:pPr>
        <w:ind w:left="5760" w:hanging="360"/>
      </w:pPr>
    </w:lvl>
    <w:lvl w:ilvl="8" w:tplc="35215215" w:tentative="1">
      <w:start w:val="1"/>
      <w:numFmt w:val="lowerRoman"/>
      <w:lvlText w:val="%9."/>
      <w:lvlJc w:val="right"/>
      <w:pPr>
        <w:ind w:left="6480" w:hanging="180"/>
      </w:pPr>
    </w:lvl>
  </w:abstractNum>
  <w:abstractNum w:abstractNumId="25666">
    <w:multiLevelType w:val="hybridMultilevel"/>
    <w:lvl w:ilvl="0" w:tplc="24221985">
      <w:start w:val="1"/>
      <w:numFmt w:val="decimal"/>
      <w:lvlText w:val="%1."/>
      <w:lvlJc w:val="left"/>
      <w:pPr>
        <w:ind w:left="720" w:hanging="360"/>
      </w:pPr>
    </w:lvl>
    <w:lvl w:ilvl="1" w:tplc="24221985" w:tentative="1">
      <w:start w:val="1"/>
      <w:numFmt w:val="lowerLetter"/>
      <w:lvlText w:val="%2."/>
      <w:lvlJc w:val="left"/>
      <w:pPr>
        <w:ind w:left="1440" w:hanging="360"/>
      </w:pPr>
    </w:lvl>
    <w:lvl w:ilvl="2" w:tplc="24221985" w:tentative="1">
      <w:start w:val="1"/>
      <w:numFmt w:val="lowerRoman"/>
      <w:lvlText w:val="%3."/>
      <w:lvlJc w:val="right"/>
      <w:pPr>
        <w:ind w:left="2160" w:hanging="180"/>
      </w:pPr>
    </w:lvl>
    <w:lvl w:ilvl="3" w:tplc="24221985" w:tentative="1">
      <w:start w:val="1"/>
      <w:numFmt w:val="decimal"/>
      <w:lvlText w:val="%4."/>
      <w:lvlJc w:val="left"/>
      <w:pPr>
        <w:ind w:left="2880" w:hanging="360"/>
      </w:pPr>
    </w:lvl>
    <w:lvl w:ilvl="4" w:tplc="24221985" w:tentative="1">
      <w:start w:val="1"/>
      <w:numFmt w:val="lowerLetter"/>
      <w:lvlText w:val="%5."/>
      <w:lvlJc w:val="left"/>
      <w:pPr>
        <w:ind w:left="3600" w:hanging="360"/>
      </w:pPr>
    </w:lvl>
    <w:lvl w:ilvl="5" w:tplc="24221985" w:tentative="1">
      <w:start w:val="1"/>
      <w:numFmt w:val="lowerRoman"/>
      <w:lvlText w:val="%6."/>
      <w:lvlJc w:val="right"/>
      <w:pPr>
        <w:ind w:left="4320" w:hanging="180"/>
      </w:pPr>
    </w:lvl>
    <w:lvl w:ilvl="6" w:tplc="24221985" w:tentative="1">
      <w:start w:val="1"/>
      <w:numFmt w:val="decimal"/>
      <w:lvlText w:val="%7."/>
      <w:lvlJc w:val="left"/>
      <w:pPr>
        <w:ind w:left="5040" w:hanging="360"/>
      </w:pPr>
    </w:lvl>
    <w:lvl w:ilvl="7" w:tplc="24221985" w:tentative="1">
      <w:start w:val="1"/>
      <w:numFmt w:val="lowerLetter"/>
      <w:lvlText w:val="%8."/>
      <w:lvlJc w:val="left"/>
      <w:pPr>
        <w:ind w:left="5760" w:hanging="360"/>
      </w:pPr>
    </w:lvl>
    <w:lvl w:ilvl="8" w:tplc="24221985" w:tentative="1">
      <w:start w:val="1"/>
      <w:numFmt w:val="lowerRoman"/>
      <w:lvlText w:val="%9."/>
      <w:lvlJc w:val="right"/>
      <w:pPr>
        <w:ind w:left="6480" w:hanging="180"/>
      </w:pPr>
    </w:lvl>
  </w:abstractNum>
  <w:abstractNum w:abstractNumId="25665">
    <w:multiLevelType w:val="hybridMultilevel"/>
    <w:lvl w:ilvl="0" w:tplc="72627736">
      <w:start w:val="1"/>
      <w:numFmt w:val="decimal"/>
      <w:lvlText w:val="%1."/>
      <w:lvlJc w:val="left"/>
      <w:pPr>
        <w:ind w:left="720" w:hanging="360"/>
      </w:pPr>
    </w:lvl>
    <w:lvl w:ilvl="1" w:tplc="72627736" w:tentative="1">
      <w:start w:val="1"/>
      <w:numFmt w:val="lowerLetter"/>
      <w:lvlText w:val="%2."/>
      <w:lvlJc w:val="left"/>
      <w:pPr>
        <w:ind w:left="1440" w:hanging="360"/>
      </w:pPr>
    </w:lvl>
    <w:lvl w:ilvl="2" w:tplc="72627736" w:tentative="1">
      <w:start w:val="1"/>
      <w:numFmt w:val="lowerRoman"/>
      <w:lvlText w:val="%3."/>
      <w:lvlJc w:val="right"/>
      <w:pPr>
        <w:ind w:left="2160" w:hanging="180"/>
      </w:pPr>
    </w:lvl>
    <w:lvl w:ilvl="3" w:tplc="72627736" w:tentative="1">
      <w:start w:val="1"/>
      <w:numFmt w:val="decimal"/>
      <w:lvlText w:val="%4."/>
      <w:lvlJc w:val="left"/>
      <w:pPr>
        <w:ind w:left="2880" w:hanging="360"/>
      </w:pPr>
    </w:lvl>
    <w:lvl w:ilvl="4" w:tplc="72627736" w:tentative="1">
      <w:start w:val="1"/>
      <w:numFmt w:val="lowerLetter"/>
      <w:lvlText w:val="%5."/>
      <w:lvlJc w:val="left"/>
      <w:pPr>
        <w:ind w:left="3600" w:hanging="360"/>
      </w:pPr>
    </w:lvl>
    <w:lvl w:ilvl="5" w:tplc="72627736" w:tentative="1">
      <w:start w:val="1"/>
      <w:numFmt w:val="lowerRoman"/>
      <w:lvlText w:val="%6."/>
      <w:lvlJc w:val="right"/>
      <w:pPr>
        <w:ind w:left="4320" w:hanging="180"/>
      </w:pPr>
    </w:lvl>
    <w:lvl w:ilvl="6" w:tplc="72627736" w:tentative="1">
      <w:start w:val="1"/>
      <w:numFmt w:val="decimal"/>
      <w:lvlText w:val="%7."/>
      <w:lvlJc w:val="left"/>
      <w:pPr>
        <w:ind w:left="5040" w:hanging="360"/>
      </w:pPr>
    </w:lvl>
    <w:lvl w:ilvl="7" w:tplc="72627736" w:tentative="1">
      <w:start w:val="1"/>
      <w:numFmt w:val="lowerLetter"/>
      <w:lvlText w:val="%8."/>
      <w:lvlJc w:val="left"/>
      <w:pPr>
        <w:ind w:left="5760" w:hanging="360"/>
      </w:pPr>
    </w:lvl>
    <w:lvl w:ilvl="8" w:tplc="72627736" w:tentative="1">
      <w:start w:val="1"/>
      <w:numFmt w:val="lowerRoman"/>
      <w:lvlText w:val="%9."/>
      <w:lvlJc w:val="right"/>
      <w:pPr>
        <w:ind w:left="6480" w:hanging="180"/>
      </w:pPr>
    </w:lvl>
  </w:abstractNum>
  <w:abstractNum w:abstractNumId="25664">
    <w:multiLevelType w:val="hybridMultilevel"/>
    <w:lvl w:ilvl="0" w:tplc="81683705">
      <w:start w:val="1"/>
      <w:numFmt w:val="decimal"/>
      <w:lvlText w:val="%1."/>
      <w:lvlJc w:val="left"/>
      <w:pPr>
        <w:ind w:left="720" w:hanging="360"/>
      </w:pPr>
    </w:lvl>
    <w:lvl w:ilvl="1" w:tplc="81683705" w:tentative="1">
      <w:start w:val="1"/>
      <w:numFmt w:val="lowerLetter"/>
      <w:lvlText w:val="%2."/>
      <w:lvlJc w:val="left"/>
      <w:pPr>
        <w:ind w:left="1440" w:hanging="360"/>
      </w:pPr>
    </w:lvl>
    <w:lvl w:ilvl="2" w:tplc="81683705" w:tentative="1">
      <w:start w:val="1"/>
      <w:numFmt w:val="lowerRoman"/>
      <w:lvlText w:val="%3."/>
      <w:lvlJc w:val="right"/>
      <w:pPr>
        <w:ind w:left="2160" w:hanging="180"/>
      </w:pPr>
    </w:lvl>
    <w:lvl w:ilvl="3" w:tplc="81683705" w:tentative="1">
      <w:start w:val="1"/>
      <w:numFmt w:val="decimal"/>
      <w:lvlText w:val="%4."/>
      <w:lvlJc w:val="left"/>
      <w:pPr>
        <w:ind w:left="2880" w:hanging="360"/>
      </w:pPr>
    </w:lvl>
    <w:lvl w:ilvl="4" w:tplc="81683705" w:tentative="1">
      <w:start w:val="1"/>
      <w:numFmt w:val="lowerLetter"/>
      <w:lvlText w:val="%5."/>
      <w:lvlJc w:val="left"/>
      <w:pPr>
        <w:ind w:left="3600" w:hanging="360"/>
      </w:pPr>
    </w:lvl>
    <w:lvl w:ilvl="5" w:tplc="81683705" w:tentative="1">
      <w:start w:val="1"/>
      <w:numFmt w:val="lowerRoman"/>
      <w:lvlText w:val="%6."/>
      <w:lvlJc w:val="right"/>
      <w:pPr>
        <w:ind w:left="4320" w:hanging="180"/>
      </w:pPr>
    </w:lvl>
    <w:lvl w:ilvl="6" w:tplc="81683705" w:tentative="1">
      <w:start w:val="1"/>
      <w:numFmt w:val="decimal"/>
      <w:lvlText w:val="%7."/>
      <w:lvlJc w:val="left"/>
      <w:pPr>
        <w:ind w:left="5040" w:hanging="360"/>
      </w:pPr>
    </w:lvl>
    <w:lvl w:ilvl="7" w:tplc="81683705" w:tentative="1">
      <w:start w:val="1"/>
      <w:numFmt w:val="lowerLetter"/>
      <w:lvlText w:val="%8."/>
      <w:lvlJc w:val="left"/>
      <w:pPr>
        <w:ind w:left="5760" w:hanging="360"/>
      </w:pPr>
    </w:lvl>
    <w:lvl w:ilvl="8" w:tplc="81683705" w:tentative="1">
      <w:start w:val="1"/>
      <w:numFmt w:val="lowerRoman"/>
      <w:lvlText w:val="%9."/>
      <w:lvlJc w:val="right"/>
      <w:pPr>
        <w:ind w:left="6480" w:hanging="180"/>
      </w:pPr>
    </w:lvl>
  </w:abstractNum>
  <w:abstractNum w:abstractNumId="25663">
    <w:multiLevelType w:val="hybridMultilevel"/>
    <w:lvl w:ilvl="0" w:tplc="15527442">
      <w:start w:val="1"/>
      <w:numFmt w:val="decimal"/>
      <w:lvlText w:val="%1."/>
      <w:lvlJc w:val="left"/>
      <w:pPr>
        <w:ind w:left="720" w:hanging="360"/>
      </w:pPr>
    </w:lvl>
    <w:lvl w:ilvl="1" w:tplc="15527442" w:tentative="1">
      <w:start w:val="1"/>
      <w:numFmt w:val="lowerLetter"/>
      <w:lvlText w:val="%2."/>
      <w:lvlJc w:val="left"/>
      <w:pPr>
        <w:ind w:left="1440" w:hanging="360"/>
      </w:pPr>
    </w:lvl>
    <w:lvl w:ilvl="2" w:tplc="15527442" w:tentative="1">
      <w:start w:val="1"/>
      <w:numFmt w:val="lowerRoman"/>
      <w:lvlText w:val="%3."/>
      <w:lvlJc w:val="right"/>
      <w:pPr>
        <w:ind w:left="2160" w:hanging="180"/>
      </w:pPr>
    </w:lvl>
    <w:lvl w:ilvl="3" w:tplc="15527442" w:tentative="1">
      <w:start w:val="1"/>
      <w:numFmt w:val="decimal"/>
      <w:lvlText w:val="%4."/>
      <w:lvlJc w:val="left"/>
      <w:pPr>
        <w:ind w:left="2880" w:hanging="360"/>
      </w:pPr>
    </w:lvl>
    <w:lvl w:ilvl="4" w:tplc="15527442" w:tentative="1">
      <w:start w:val="1"/>
      <w:numFmt w:val="lowerLetter"/>
      <w:lvlText w:val="%5."/>
      <w:lvlJc w:val="left"/>
      <w:pPr>
        <w:ind w:left="3600" w:hanging="360"/>
      </w:pPr>
    </w:lvl>
    <w:lvl w:ilvl="5" w:tplc="15527442" w:tentative="1">
      <w:start w:val="1"/>
      <w:numFmt w:val="lowerRoman"/>
      <w:lvlText w:val="%6."/>
      <w:lvlJc w:val="right"/>
      <w:pPr>
        <w:ind w:left="4320" w:hanging="180"/>
      </w:pPr>
    </w:lvl>
    <w:lvl w:ilvl="6" w:tplc="15527442" w:tentative="1">
      <w:start w:val="1"/>
      <w:numFmt w:val="decimal"/>
      <w:lvlText w:val="%7."/>
      <w:lvlJc w:val="left"/>
      <w:pPr>
        <w:ind w:left="5040" w:hanging="360"/>
      </w:pPr>
    </w:lvl>
    <w:lvl w:ilvl="7" w:tplc="15527442" w:tentative="1">
      <w:start w:val="1"/>
      <w:numFmt w:val="lowerLetter"/>
      <w:lvlText w:val="%8."/>
      <w:lvlJc w:val="left"/>
      <w:pPr>
        <w:ind w:left="5760" w:hanging="360"/>
      </w:pPr>
    </w:lvl>
    <w:lvl w:ilvl="8" w:tplc="15527442" w:tentative="1">
      <w:start w:val="1"/>
      <w:numFmt w:val="lowerRoman"/>
      <w:lvlText w:val="%9."/>
      <w:lvlJc w:val="right"/>
      <w:pPr>
        <w:ind w:left="6480" w:hanging="180"/>
      </w:pPr>
    </w:lvl>
  </w:abstractNum>
  <w:abstractNum w:abstractNumId="25662">
    <w:multiLevelType w:val="hybridMultilevel"/>
    <w:lvl w:ilvl="0" w:tplc="27091019">
      <w:start w:val="1"/>
      <w:numFmt w:val="decimal"/>
      <w:lvlText w:val="%1."/>
      <w:lvlJc w:val="left"/>
      <w:pPr>
        <w:ind w:left="720" w:hanging="360"/>
      </w:pPr>
    </w:lvl>
    <w:lvl w:ilvl="1" w:tplc="27091019" w:tentative="1">
      <w:start w:val="1"/>
      <w:numFmt w:val="lowerLetter"/>
      <w:lvlText w:val="%2."/>
      <w:lvlJc w:val="left"/>
      <w:pPr>
        <w:ind w:left="1440" w:hanging="360"/>
      </w:pPr>
    </w:lvl>
    <w:lvl w:ilvl="2" w:tplc="27091019" w:tentative="1">
      <w:start w:val="1"/>
      <w:numFmt w:val="lowerRoman"/>
      <w:lvlText w:val="%3."/>
      <w:lvlJc w:val="right"/>
      <w:pPr>
        <w:ind w:left="2160" w:hanging="180"/>
      </w:pPr>
    </w:lvl>
    <w:lvl w:ilvl="3" w:tplc="27091019" w:tentative="1">
      <w:start w:val="1"/>
      <w:numFmt w:val="decimal"/>
      <w:lvlText w:val="%4."/>
      <w:lvlJc w:val="left"/>
      <w:pPr>
        <w:ind w:left="2880" w:hanging="360"/>
      </w:pPr>
    </w:lvl>
    <w:lvl w:ilvl="4" w:tplc="27091019" w:tentative="1">
      <w:start w:val="1"/>
      <w:numFmt w:val="lowerLetter"/>
      <w:lvlText w:val="%5."/>
      <w:lvlJc w:val="left"/>
      <w:pPr>
        <w:ind w:left="3600" w:hanging="360"/>
      </w:pPr>
    </w:lvl>
    <w:lvl w:ilvl="5" w:tplc="27091019" w:tentative="1">
      <w:start w:val="1"/>
      <w:numFmt w:val="lowerRoman"/>
      <w:lvlText w:val="%6."/>
      <w:lvlJc w:val="right"/>
      <w:pPr>
        <w:ind w:left="4320" w:hanging="180"/>
      </w:pPr>
    </w:lvl>
    <w:lvl w:ilvl="6" w:tplc="27091019" w:tentative="1">
      <w:start w:val="1"/>
      <w:numFmt w:val="decimal"/>
      <w:lvlText w:val="%7."/>
      <w:lvlJc w:val="left"/>
      <w:pPr>
        <w:ind w:left="5040" w:hanging="360"/>
      </w:pPr>
    </w:lvl>
    <w:lvl w:ilvl="7" w:tplc="27091019" w:tentative="1">
      <w:start w:val="1"/>
      <w:numFmt w:val="lowerLetter"/>
      <w:lvlText w:val="%8."/>
      <w:lvlJc w:val="left"/>
      <w:pPr>
        <w:ind w:left="5760" w:hanging="360"/>
      </w:pPr>
    </w:lvl>
    <w:lvl w:ilvl="8" w:tplc="27091019" w:tentative="1">
      <w:start w:val="1"/>
      <w:numFmt w:val="lowerRoman"/>
      <w:lvlText w:val="%9."/>
      <w:lvlJc w:val="right"/>
      <w:pPr>
        <w:ind w:left="6480" w:hanging="180"/>
      </w:pPr>
    </w:lvl>
  </w:abstractNum>
  <w:abstractNum w:abstractNumId="25661">
    <w:multiLevelType w:val="hybridMultilevel"/>
    <w:lvl w:ilvl="0" w:tplc="676061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61">
    <w:abstractNumId w:val="25661"/>
  </w:num>
  <w:num w:numId="25662">
    <w:abstractNumId w:val="25662"/>
  </w:num>
  <w:num w:numId="25663">
    <w:abstractNumId w:val="25663"/>
  </w:num>
  <w:num w:numId="25664">
    <w:abstractNumId w:val="25664"/>
  </w:num>
  <w:num w:numId="25665">
    <w:abstractNumId w:val="25665"/>
  </w:num>
  <w:num w:numId="25666">
    <w:abstractNumId w:val="25666"/>
  </w:num>
  <w:num w:numId="25667">
    <w:abstractNumId w:val="25667"/>
  </w:num>
  <w:num w:numId="25668">
    <w:abstractNumId w:val="256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9051718" Type="http://schemas.openxmlformats.org/officeDocument/2006/relationships/comments" Target="comments.xml"/><Relationship Id="rId378688816" Type="http://schemas.microsoft.com/office/2011/relationships/commentsExtended" Target="commentsExtended.xml"/><Relationship Id="rId92725236" Type="http://schemas.openxmlformats.org/officeDocument/2006/relationships/image" Target="media/imgrId92725236.jpg"/><Relationship Id="rId481869846ed3a3f17" Type="http://schemas.openxmlformats.org/officeDocument/2006/relationships/hyperlink" Target="https://iservice.lombardini.it/jsp/Template2/manuale.jsp?id=101&amp;parent=1273" TargetMode="External"/><Relationship Id="rId383269846ed3d8793" Type="http://schemas.openxmlformats.org/officeDocument/2006/relationships/hyperlink" Target="https://iservice.lombardini.it/jsp/Template2/manuale.jsp?id=637&amp;parent=1273" TargetMode="External"/><Relationship Id="rId144169846ecf15649" Type="http://schemas.openxmlformats.org/officeDocument/2006/relationships/image" Target="media/imgrId144169846ecf15649.png"/><Relationship Id="rId804669846ecf2971f" Type="http://schemas.openxmlformats.org/officeDocument/2006/relationships/image" Target="media/imgrId804669846ecf2971f.png"/><Relationship Id="rId102269846ecf39156" Type="http://schemas.openxmlformats.org/officeDocument/2006/relationships/image" Target="media/imgrId102269846ecf39156.png"/><Relationship Id="rId395169846ecf4849e" Type="http://schemas.openxmlformats.org/officeDocument/2006/relationships/image" Target="media/imgrId395169846ecf4849e.png"/><Relationship Id="rId920469846ecf5436d" Type="http://schemas.openxmlformats.org/officeDocument/2006/relationships/image" Target="media/imgrId920469846ecf5436d.jpg"/><Relationship Id="rId707469846ecf5e927" Type="http://schemas.openxmlformats.org/officeDocument/2006/relationships/image" Target="media/imgrId707469846ecf5e927.jpg"/><Relationship Id="rId363569846ecf67324" Type="http://schemas.openxmlformats.org/officeDocument/2006/relationships/image" Target="media/imgrId363569846ecf67324.jpg"/><Relationship Id="rId948869846ecf6f802" Type="http://schemas.openxmlformats.org/officeDocument/2006/relationships/image" Target="media/imgrId948869846ecf6f802.jpg"/><Relationship Id="rId471169846ecf771da" Type="http://schemas.openxmlformats.org/officeDocument/2006/relationships/image" Target="media/imgrId471169846ecf771da.jpg"/><Relationship Id="rId424869846ecf811b4" Type="http://schemas.openxmlformats.org/officeDocument/2006/relationships/image" Target="media/imgrId424869846ecf811b4.png"/><Relationship Id="rId578569846ecf87844" Type="http://schemas.openxmlformats.org/officeDocument/2006/relationships/image" Target="media/imgrId578569846ecf87844.png"/><Relationship Id="rId863369846ecf94790" Type="http://schemas.openxmlformats.org/officeDocument/2006/relationships/image" Target="media/imgrId863369846ecf94790.jpg"/><Relationship Id="rId304569846ecf9c903" Type="http://schemas.openxmlformats.org/officeDocument/2006/relationships/image" Target="media/imgrId304569846ecf9c903.jpg"/><Relationship Id="rId381069846ecfa8136" Type="http://schemas.openxmlformats.org/officeDocument/2006/relationships/image" Target="media/imgrId381069846ecfa8136.jpg"/><Relationship Id="rId867169846ecfb4bc2" Type="http://schemas.openxmlformats.org/officeDocument/2006/relationships/image" Target="media/imgrId867169846ecfb4bc2.png"/><Relationship Id="rId261469846ecfc3ab5" Type="http://schemas.openxmlformats.org/officeDocument/2006/relationships/image" Target="media/imgrId261469846ecfc3ab5.jpg"/><Relationship Id="rId985769846ecfd3e8c" Type="http://schemas.openxmlformats.org/officeDocument/2006/relationships/image" Target="media/imgrId985769846ecfd3e8c.png"/><Relationship Id="rId858769846ecfe0624" Type="http://schemas.openxmlformats.org/officeDocument/2006/relationships/image" Target="media/imgrId858769846ecfe0624.png"/><Relationship Id="rId447269846ecfeafec" Type="http://schemas.openxmlformats.org/officeDocument/2006/relationships/image" Target="media/imgrId447269846ecfeafec.png"/><Relationship Id="rId565569846ed000eb6" Type="http://schemas.openxmlformats.org/officeDocument/2006/relationships/image" Target="media/imgrId565569846ed000eb6.png"/><Relationship Id="rId344269846ed00e6f5" Type="http://schemas.openxmlformats.org/officeDocument/2006/relationships/image" Target="media/imgrId344269846ed00e6f5.png"/><Relationship Id="rId282469846ed01c2d6" Type="http://schemas.openxmlformats.org/officeDocument/2006/relationships/image" Target="media/imgrId282469846ed01c2d6.jpg"/><Relationship Id="rId845769846ed026aca" Type="http://schemas.openxmlformats.org/officeDocument/2006/relationships/image" Target="media/imgrId845769846ed026aca.png"/><Relationship Id="rId574169846ed03121b" Type="http://schemas.openxmlformats.org/officeDocument/2006/relationships/image" Target="media/imgrId574169846ed03121b.jpg"/><Relationship Id="rId245869846ed03c43f" Type="http://schemas.openxmlformats.org/officeDocument/2006/relationships/image" Target="media/imgrId245869846ed03c43f.png"/><Relationship Id="rId181769846ed04fe0d" Type="http://schemas.openxmlformats.org/officeDocument/2006/relationships/image" Target="media/imgrId181769846ed04fe0d.png"/><Relationship Id="rId597169846ed05cc0b" Type="http://schemas.openxmlformats.org/officeDocument/2006/relationships/image" Target="media/imgrId597169846ed05cc0b.jpg"/><Relationship Id="rId726369846ed06addf" Type="http://schemas.openxmlformats.org/officeDocument/2006/relationships/image" Target="media/imgrId726369846ed06addf.png"/><Relationship Id="rId986469846ed07fd98" Type="http://schemas.openxmlformats.org/officeDocument/2006/relationships/image" Target="media/imgrId986469846ed07fd98.png"/><Relationship Id="rId488369846ed08f96c" Type="http://schemas.openxmlformats.org/officeDocument/2006/relationships/image" Target="media/imgrId488369846ed08f96c.png"/><Relationship Id="rId157669846ed0a0301" Type="http://schemas.openxmlformats.org/officeDocument/2006/relationships/image" Target="media/imgrId157669846ed0a0301.png"/><Relationship Id="rId943869846ed0b0ad0" Type="http://schemas.openxmlformats.org/officeDocument/2006/relationships/image" Target="media/imgrId943869846ed0b0ad0.png"/><Relationship Id="rId428569846ed0cde1d" Type="http://schemas.openxmlformats.org/officeDocument/2006/relationships/image" Target="media/imgrId428569846ed0cde1d.png"/><Relationship Id="rId681469846ed0d6ea5" Type="http://schemas.openxmlformats.org/officeDocument/2006/relationships/image" Target="media/imgrId681469846ed0d6ea5.png"/><Relationship Id="rId118869846ed101ac3" Type="http://schemas.openxmlformats.org/officeDocument/2006/relationships/image" Target="media/imgrId118869846ed101ac3.png"/><Relationship Id="rId558569846ed122e6c" Type="http://schemas.openxmlformats.org/officeDocument/2006/relationships/image" Target="media/imgrId558569846ed122e6c.png"/><Relationship Id="rId168069846ed144214" Type="http://schemas.openxmlformats.org/officeDocument/2006/relationships/image" Target="media/imgrId168069846ed144214.png"/><Relationship Id="rId521369846ed15ab71" Type="http://schemas.openxmlformats.org/officeDocument/2006/relationships/image" Target="media/imgrId521369846ed15ab71.png"/><Relationship Id="rId160169846ed168848" Type="http://schemas.openxmlformats.org/officeDocument/2006/relationships/image" Target="media/imgrId160169846ed168848.png"/><Relationship Id="rId426569846ed189289" Type="http://schemas.openxmlformats.org/officeDocument/2006/relationships/image" Target="media/imgrId426569846ed189289.png"/><Relationship Id="rId752569846ed19e1bb" Type="http://schemas.openxmlformats.org/officeDocument/2006/relationships/image" Target="media/imgrId752569846ed19e1bb.png"/><Relationship Id="rId933869846ed1a94ed" Type="http://schemas.openxmlformats.org/officeDocument/2006/relationships/image" Target="media/imgrId933869846ed1a94ed.jpg"/><Relationship Id="rId957369846ed1bdd15" Type="http://schemas.openxmlformats.org/officeDocument/2006/relationships/image" Target="media/imgrId957369846ed1bdd15.jpg"/><Relationship Id="rId395069846ed1cbffe" Type="http://schemas.openxmlformats.org/officeDocument/2006/relationships/image" Target="media/imgrId395069846ed1cbffe.png"/><Relationship Id="rId276269846ed1dbb1c" Type="http://schemas.openxmlformats.org/officeDocument/2006/relationships/image" Target="media/imgrId276269846ed1dbb1c.png"/><Relationship Id="rId781669846ed1e43a4" Type="http://schemas.openxmlformats.org/officeDocument/2006/relationships/image" Target="media/imgrId781669846ed1e43a4.png"/><Relationship Id="rId338669846ed2077db" Type="http://schemas.openxmlformats.org/officeDocument/2006/relationships/image" Target="media/imgrId338669846ed2077db.png"/><Relationship Id="rId956169846ed235817" Type="http://schemas.openxmlformats.org/officeDocument/2006/relationships/image" Target="media/imgrId956169846ed235817.png"/><Relationship Id="rId956169846ed2516db" Type="http://schemas.openxmlformats.org/officeDocument/2006/relationships/image" Target="media/imgrId956169846ed2516db.png"/><Relationship Id="rId103969846ed25a99f" Type="http://schemas.openxmlformats.org/officeDocument/2006/relationships/image" Target="media/imgrId103969846ed25a99f.png"/><Relationship Id="rId219569846ed265231" Type="http://schemas.openxmlformats.org/officeDocument/2006/relationships/image" Target="media/imgrId219569846ed265231.png"/><Relationship Id="rId205769846ed26fbd0" Type="http://schemas.openxmlformats.org/officeDocument/2006/relationships/image" Target="media/imgrId205769846ed26fbd0.png"/><Relationship Id="rId223769846ed27ad1c" Type="http://schemas.openxmlformats.org/officeDocument/2006/relationships/image" Target="media/imgrId223769846ed27ad1c.png"/><Relationship Id="rId383769846ed282078" Type="http://schemas.openxmlformats.org/officeDocument/2006/relationships/image" Target="media/imgrId383769846ed282078.png"/><Relationship Id="rId323869846ed28bfd6" Type="http://schemas.openxmlformats.org/officeDocument/2006/relationships/image" Target="media/imgrId323869846ed28bfd6.png"/><Relationship Id="rId591769846ed2a472d" Type="http://schemas.openxmlformats.org/officeDocument/2006/relationships/image" Target="media/imgrId591769846ed2a472d.png"/><Relationship Id="rId720869846ed2b5725" Type="http://schemas.openxmlformats.org/officeDocument/2006/relationships/image" Target="media/imgrId720869846ed2b5725.png"/><Relationship Id="rId974569846ed2c62a0" Type="http://schemas.openxmlformats.org/officeDocument/2006/relationships/image" Target="media/imgrId974569846ed2c62a0.png"/><Relationship Id="rId373569846ed2d7d69" Type="http://schemas.openxmlformats.org/officeDocument/2006/relationships/image" Target="media/imgrId373569846ed2d7d69.png"/><Relationship Id="rId182669846ed2e4c49" Type="http://schemas.openxmlformats.org/officeDocument/2006/relationships/image" Target="media/imgrId182669846ed2e4c49.png"/><Relationship Id="rId964769846ed3019c5" Type="http://schemas.openxmlformats.org/officeDocument/2006/relationships/image" Target="media/imgrId964769846ed3019c5.png"/><Relationship Id="rId302969846ed31e670" Type="http://schemas.openxmlformats.org/officeDocument/2006/relationships/image" Target="media/imgrId302969846ed31e670.png"/><Relationship Id="rId603569846ed32872a" Type="http://schemas.openxmlformats.org/officeDocument/2006/relationships/image" Target="media/imgrId603569846ed32872a.png"/><Relationship Id="rId921469846ed330272" Type="http://schemas.openxmlformats.org/officeDocument/2006/relationships/image" Target="media/imgrId921469846ed330272.png"/><Relationship Id="rId680969846ed338c74" Type="http://schemas.openxmlformats.org/officeDocument/2006/relationships/image" Target="media/imgrId680969846ed338c74.png"/><Relationship Id="rId385869846ed344337" Type="http://schemas.openxmlformats.org/officeDocument/2006/relationships/image" Target="media/imgrId385869846ed344337.png"/><Relationship Id="rId216869846ed35185a" Type="http://schemas.openxmlformats.org/officeDocument/2006/relationships/image" Target="media/imgrId216869846ed35185a.png"/><Relationship Id="rId101369846ed35ece1" Type="http://schemas.openxmlformats.org/officeDocument/2006/relationships/image" Target="media/imgrId101369846ed35ece1.png"/><Relationship Id="rId382269846ed36f445" Type="http://schemas.openxmlformats.org/officeDocument/2006/relationships/image" Target="media/imgrId382269846ed36f445.png"/><Relationship Id="rId809669846ed37f082" Type="http://schemas.openxmlformats.org/officeDocument/2006/relationships/image" Target="media/imgrId809669846ed37f082.png"/><Relationship Id="rId392369846ed388ca8" Type="http://schemas.openxmlformats.org/officeDocument/2006/relationships/image" Target="media/imgrId392369846ed388ca8.png"/><Relationship Id="rId790869846ed395e90" Type="http://schemas.openxmlformats.org/officeDocument/2006/relationships/image" Target="media/imgrId790869846ed395e90.png"/><Relationship Id="rId883769846ed3a2d55" Type="http://schemas.openxmlformats.org/officeDocument/2006/relationships/image" Target="media/imgrId883769846ed3a2d55.jpg"/><Relationship Id="rId420769846ed3ae5b2" Type="http://schemas.openxmlformats.org/officeDocument/2006/relationships/image" Target="media/imgrId420769846ed3ae5b2.png"/><Relationship Id="rId996669846ed3b6762" Type="http://schemas.openxmlformats.org/officeDocument/2006/relationships/image" Target="media/imgrId996669846ed3b6762.png"/><Relationship Id="rId653669846ed3c2fc2" Type="http://schemas.openxmlformats.org/officeDocument/2006/relationships/image" Target="media/imgrId653669846ed3c2fc2.png"/><Relationship Id="rId419269846ed3ce328" Type="http://schemas.openxmlformats.org/officeDocument/2006/relationships/image" Target="media/imgrId419269846ed3ce328.png"/><Relationship Id="rId675069846ed3d7e34" Type="http://schemas.openxmlformats.org/officeDocument/2006/relationships/image" Target="media/imgrId675069846ed3d7e34.jpg"/><Relationship Id="rId931069846ed3e31d0" Type="http://schemas.openxmlformats.org/officeDocument/2006/relationships/image" Target="media/imgrId931069846ed3e31d0.png"/><Relationship Id="rId365469846ed40a68f" Type="http://schemas.openxmlformats.org/officeDocument/2006/relationships/image" Target="media/imgrId365469846ed40a68f.jpg"/><Relationship Id="rId776969846ed416ca3" Type="http://schemas.openxmlformats.org/officeDocument/2006/relationships/image" Target="media/imgrId776969846ed416ca3.jpg"/><Relationship Id="rId603769846ed4205b7" Type="http://schemas.openxmlformats.org/officeDocument/2006/relationships/image" Target="media/imgrId603769846ed4205b7.jpg"/><Relationship Id="rId834769846ed4302ab" Type="http://schemas.openxmlformats.org/officeDocument/2006/relationships/image" Target="media/imgrId834769846ed4302ab.jpg"/><Relationship Id="rId677469846ed43d2d2" Type="http://schemas.openxmlformats.org/officeDocument/2006/relationships/image" Target="media/imgrId677469846ed43d2d2.jpg"/><Relationship Id="rId827469846ed4455c6" Type="http://schemas.openxmlformats.org/officeDocument/2006/relationships/image" Target="media/imgrId827469846ed4455c6.jpg"/><Relationship Id="rId929669846ed450e58" Type="http://schemas.openxmlformats.org/officeDocument/2006/relationships/image" Target="media/imgrId929669846ed450e58.jpg"/><Relationship Id="rId862069846ed45cee0" Type="http://schemas.openxmlformats.org/officeDocument/2006/relationships/image" Target="media/imgrId862069846ed45cee0.jpg"/><Relationship Id="rId187069846ed473ae9" Type="http://schemas.openxmlformats.org/officeDocument/2006/relationships/image" Target="media/imgrId187069846ed473ae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2725236" Type="http://schemas.openxmlformats.org/officeDocument/2006/relationships/image" Target="media/imgrId9272523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2725236" Type="http://schemas.openxmlformats.org/officeDocument/2006/relationships/image" Target="media/imgrId9272523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2725236" Type="http://schemas.openxmlformats.org/officeDocument/2006/relationships/image" Target="media/imgrId9272523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2725236" Type="http://schemas.openxmlformats.org/officeDocument/2006/relationships/image" Target="media/imgrId9272523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2725236" Type="http://schemas.openxmlformats.org/officeDocument/2006/relationships/image" Target="media/imgrId9272523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2725236" Type="http://schemas.openxmlformats.org/officeDocument/2006/relationships/image" Target="media/imgrId927252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