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77876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99482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839399" w:name="ctxt"/>
    <w:bookmarkEnd w:id="888393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50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506"/>
        </w:numPr>
        <w:spacing w:before="0" w:after="0" w:line="240" w:lineRule="auto"/>
        <w:jc w:val="left"/>
        <w:rPr>
          <w:color w:val="00274C"/>
          <w:sz w:val="20"/>
          <w:szCs w:val="20"/>
        </w:rPr>
      </w:pPr>
      <w:bookmarkStart w:id="14799675" w:name="result_box"/>
      <w:bookmarkEnd w:id="1479967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89669847cd7897d2"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17769847cd7899f3"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150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50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50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50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50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48769847cd78bef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40169847cd78c0c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150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50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50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150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9393697" name="name803869847cd79446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57569847cd79446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50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50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4934841" w:name="result_box"/>
      <w:bookmarkEnd w:id="8493484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8098859" w:name="result_box"/>
      <w:bookmarkEnd w:id="1809885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4677814" w:name="result_box"/>
      <w:bookmarkEnd w:id="1467781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506"/>
        </w:numPr>
        <w:spacing w:before="0" w:after="0" w:line="240" w:lineRule="auto"/>
        <w:jc w:val="left"/>
        <w:rPr>
          <w:color w:val="00274C"/>
          <w:sz w:val="20"/>
          <w:szCs w:val="20"/>
        </w:rPr>
      </w:pPr>
      <w:bookmarkStart w:id="56435844" w:name="result_box"/>
      <w:bookmarkEnd w:id="5643584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639869847cd796cb7"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3098028" w:name="result_box"/>
      <w:bookmarkEnd w:id="2309802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4520216" name="name914169847cd7b7af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77069847cd7b7aef"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82331022" name="name120169847cd7c964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66269847cd7c963a"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92292075" name="name199969847cd7d882f"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19769847cd7d8829"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1029558" name="name775469847cd7ef44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54469847cd7ef43f"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8980536" name="name836169847cd81531e"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29169847cd81531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11250572" name="name637169847cd84ef4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51669847cd84ef4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4931149" name="name554269847cd85d5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8669847cd85d56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8494997" name="name439169847cd86422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5169847cd86422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2175177" name="name667269847cd86b58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8569847cd86b58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7548570" name="name530169847cd8730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0269847cd8730a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6255956" name="name907469847cd88a13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99669847cd88a13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99871" name="name757169847cd8a606c"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49069847cd8a606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2350433" name="name882469847cd8bd38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54369847cd8bd38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32769847cd8bdca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0056720" name="name300469847cd8ddfe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37969847cd8ddfd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36190457" name="name280869847cd8edf86"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45569847cd8edf80"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8220352" name="name149269847cd913783"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06069847cd91377c"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42260537" name="name606469847cd92830f"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968969847cd92830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77688015" name="name571869847cd93754a"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323369847cd937544"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94152627" name="name131169847cd94b6cc"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847269847cd94b6c6"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54746594" name="name470369847cd9ccad0"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55269847cd9ccac9"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507">
    <w:multiLevelType w:val="hybridMultilevel"/>
    <w:lvl w:ilvl="0" w:tplc="15528958">
      <w:start w:val="1"/>
      <w:numFmt w:val="decimal"/>
      <w:lvlText w:val="%1."/>
      <w:lvlJc w:val="left"/>
      <w:pPr>
        <w:ind w:left="720" w:hanging="360"/>
      </w:pPr>
    </w:lvl>
    <w:lvl w:ilvl="1" w:tplc="15528958" w:tentative="1">
      <w:start w:val="1"/>
      <w:numFmt w:val="lowerLetter"/>
      <w:lvlText w:val="%2."/>
      <w:lvlJc w:val="left"/>
      <w:pPr>
        <w:ind w:left="1440" w:hanging="360"/>
      </w:pPr>
    </w:lvl>
    <w:lvl w:ilvl="2" w:tplc="15528958" w:tentative="1">
      <w:start w:val="1"/>
      <w:numFmt w:val="lowerRoman"/>
      <w:lvlText w:val="%3."/>
      <w:lvlJc w:val="right"/>
      <w:pPr>
        <w:ind w:left="2160" w:hanging="180"/>
      </w:pPr>
    </w:lvl>
    <w:lvl w:ilvl="3" w:tplc="15528958" w:tentative="1">
      <w:start w:val="1"/>
      <w:numFmt w:val="decimal"/>
      <w:lvlText w:val="%4."/>
      <w:lvlJc w:val="left"/>
      <w:pPr>
        <w:ind w:left="2880" w:hanging="360"/>
      </w:pPr>
    </w:lvl>
    <w:lvl w:ilvl="4" w:tplc="15528958" w:tentative="1">
      <w:start w:val="1"/>
      <w:numFmt w:val="lowerLetter"/>
      <w:lvlText w:val="%5."/>
      <w:lvlJc w:val="left"/>
      <w:pPr>
        <w:ind w:left="3600" w:hanging="360"/>
      </w:pPr>
    </w:lvl>
    <w:lvl w:ilvl="5" w:tplc="15528958" w:tentative="1">
      <w:start w:val="1"/>
      <w:numFmt w:val="lowerRoman"/>
      <w:lvlText w:val="%6."/>
      <w:lvlJc w:val="right"/>
      <w:pPr>
        <w:ind w:left="4320" w:hanging="180"/>
      </w:pPr>
    </w:lvl>
    <w:lvl w:ilvl="6" w:tplc="15528958" w:tentative="1">
      <w:start w:val="1"/>
      <w:numFmt w:val="decimal"/>
      <w:lvlText w:val="%7."/>
      <w:lvlJc w:val="left"/>
      <w:pPr>
        <w:ind w:left="5040" w:hanging="360"/>
      </w:pPr>
    </w:lvl>
    <w:lvl w:ilvl="7" w:tplc="15528958" w:tentative="1">
      <w:start w:val="1"/>
      <w:numFmt w:val="lowerLetter"/>
      <w:lvlText w:val="%8."/>
      <w:lvlJc w:val="left"/>
      <w:pPr>
        <w:ind w:left="5760" w:hanging="360"/>
      </w:pPr>
    </w:lvl>
    <w:lvl w:ilvl="8" w:tplc="15528958" w:tentative="1">
      <w:start w:val="1"/>
      <w:numFmt w:val="lowerRoman"/>
      <w:lvlText w:val="%9."/>
      <w:lvlJc w:val="right"/>
      <w:pPr>
        <w:ind w:left="6480" w:hanging="180"/>
      </w:pPr>
    </w:lvl>
  </w:abstractNum>
  <w:abstractNum w:abstractNumId="11506">
    <w:multiLevelType w:val="hybridMultilevel"/>
    <w:lvl w:ilvl="0" w:tplc="797514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506">
    <w:abstractNumId w:val="11506"/>
  </w:num>
  <w:num w:numId="11507">
    <w:abstractNumId w:val="115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0593369" Type="http://schemas.openxmlformats.org/officeDocument/2006/relationships/comments" Target="comments.xml"/><Relationship Id="rId123462519" Type="http://schemas.microsoft.com/office/2011/relationships/commentsExtended" Target="commentsExtended.xml"/><Relationship Id="rId65994823" Type="http://schemas.openxmlformats.org/officeDocument/2006/relationships/image" Target="media/imgrId65994823.jpg"/><Relationship Id="rId489669847cd7897d2" Type="http://schemas.openxmlformats.org/officeDocument/2006/relationships/hyperlink" Target="https://iservice.lombardini.it/jsp/Template2/manuale.jsp?id=547&amp;parent=1273" TargetMode="External"/><Relationship Id="rId117769847cd7899f3" Type="http://schemas.openxmlformats.org/officeDocument/2006/relationships/hyperlink" Target="https://iservice.lombardini.it/jsp/Template2/manuale.jsp?id=548&amp;parent=1273" TargetMode="External"/><Relationship Id="rId748769847cd78bef0" Type="http://schemas.openxmlformats.org/officeDocument/2006/relationships/hyperlink" Target="https://iservice.lombardini.it/jsp/Template2/manuale.jsp?id=193&amp;parent=1273" TargetMode="External"/><Relationship Id="rId940169847cd78c0cf" Type="http://schemas.openxmlformats.org/officeDocument/2006/relationships/hyperlink" Target="https://iservice.lombardini.it/jsp/Template2/manuale.jsp?id=193&amp;parent=1273" TargetMode="External"/><Relationship Id="rId639869847cd796cb7" Type="http://schemas.openxmlformats.org/officeDocument/2006/relationships/hyperlink" Target="https://iservice.lombardini.it/jsp/Template2/manuale.jsp?id=114&amp;parent=1273" TargetMode="External"/><Relationship Id="rId932769847cd8bdcae" Type="http://schemas.openxmlformats.org/officeDocument/2006/relationships/hyperlink" Target="https://iservice.lombardini.it/jsp/Template2/manuale.jsp?id=624&amp;parent=1273" TargetMode="External"/><Relationship Id="rId857569847cd794460" Type="http://schemas.openxmlformats.org/officeDocument/2006/relationships/image" Target="media/imgrId857569847cd794460.gif"/><Relationship Id="rId677069847cd7b7aef" Type="http://schemas.openxmlformats.org/officeDocument/2006/relationships/image" Target="media/imgrId677069847cd7b7aef.png"/><Relationship Id="rId966269847cd7c963a" Type="http://schemas.openxmlformats.org/officeDocument/2006/relationships/image" Target="media/imgrId966269847cd7c963a.png"/><Relationship Id="rId619769847cd7d8829" Type="http://schemas.openxmlformats.org/officeDocument/2006/relationships/image" Target="media/imgrId619769847cd7d8829.jpg"/><Relationship Id="rId854469847cd7ef43f" Type="http://schemas.openxmlformats.org/officeDocument/2006/relationships/image" Target="media/imgrId854469847cd7ef43f.jpg"/><Relationship Id="rId829169847cd815318" Type="http://schemas.openxmlformats.org/officeDocument/2006/relationships/image" Target="media/imgrId829169847cd815318.jpg"/><Relationship Id="rId551669847cd84ef40" Type="http://schemas.openxmlformats.org/officeDocument/2006/relationships/image" Target="media/imgrId551669847cd84ef40.png"/><Relationship Id="rId548669847cd85d567" Type="http://schemas.openxmlformats.org/officeDocument/2006/relationships/image" Target="media/imgrId548669847cd85d567.gif"/><Relationship Id="rId875169847cd864228" Type="http://schemas.openxmlformats.org/officeDocument/2006/relationships/image" Target="media/imgrId875169847cd864228.gif"/><Relationship Id="rId628569847cd86b582" Type="http://schemas.openxmlformats.org/officeDocument/2006/relationships/image" Target="media/imgrId628569847cd86b582.gif"/><Relationship Id="rId880269847cd8730a9" Type="http://schemas.openxmlformats.org/officeDocument/2006/relationships/image" Target="media/imgrId880269847cd8730a9.gif"/><Relationship Id="rId499669847cd88a131" Type="http://schemas.openxmlformats.org/officeDocument/2006/relationships/image" Target="media/imgrId499669847cd88a131.png"/><Relationship Id="rId849069847cd8a6066" Type="http://schemas.openxmlformats.org/officeDocument/2006/relationships/image" Target="media/imgrId849069847cd8a6066.png"/><Relationship Id="rId654369847cd8bd382" Type="http://schemas.openxmlformats.org/officeDocument/2006/relationships/image" Target="media/imgrId654369847cd8bd382.png"/><Relationship Id="rId337969847cd8ddfdf" Type="http://schemas.openxmlformats.org/officeDocument/2006/relationships/image" Target="media/imgrId337969847cd8ddfdf.png"/><Relationship Id="rId545569847cd8edf80" Type="http://schemas.openxmlformats.org/officeDocument/2006/relationships/image" Target="media/imgrId545569847cd8edf80.jpg"/><Relationship Id="rId706069847cd91377c" Type="http://schemas.openxmlformats.org/officeDocument/2006/relationships/image" Target="media/imgrId706069847cd91377c.jpg"/><Relationship Id="rId968969847cd928307" Type="http://schemas.openxmlformats.org/officeDocument/2006/relationships/image" Target="media/imgrId968969847cd928307.jpg"/><Relationship Id="rId323369847cd937544" Type="http://schemas.openxmlformats.org/officeDocument/2006/relationships/image" Target="media/imgrId323369847cd937544.jpg"/><Relationship Id="rId847269847cd94b6c6" Type="http://schemas.openxmlformats.org/officeDocument/2006/relationships/image" Target="media/imgrId847269847cd94b6c6.jpg"/><Relationship Id="rId155269847cd9ccac9" Type="http://schemas.openxmlformats.org/officeDocument/2006/relationships/image" Target="media/imgrId155269847cd9ccac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5994823" Type="http://schemas.openxmlformats.org/officeDocument/2006/relationships/image" Target="media/imgrId6599482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5994823" Type="http://schemas.openxmlformats.org/officeDocument/2006/relationships/image" Target="media/imgrId6599482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5994823" Type="http://schemas.openxmlformats.org/officeDocument/2006/relationships/image" Target="media/imgrId6599482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5994823" Type="http://schemas.openxmlformats.org/officeDocument/2006/relationships/image" Target="media/imgrId6599482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5994823" Type="http://schemas.openxmlformats.org/officeDocument/2006/relationships/image" Target="media/imgrId6599482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5994823" Type="http://schemas.openxmlformats.org/officeDocument/2006/relationships/image" Target="media/imgrId659948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