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TCR-SCR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58089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24171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826700" w:name="ctxt"/>
    <w:bookmarkEnd w:id="4682670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8341"/>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8341"/>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73669847ce5f1d90"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715869847ce5f1fc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8341"/>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83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8341"/>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8341"/>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8341"/>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432269847ce60058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876569847ce6008fc"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8341"/>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8341"/>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8341"/>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8341"/>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8032537" name="name799069847ce606b1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9969847ce606b0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8341"/>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8341"/>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8341"/>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66669847ce608076"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pPr>
      <w:r>
        <w:drawing>
          <wp:inline distT="0" distB="0" distL="0" distR="0">
            <wp:extent cx="5544000" cy="3124800"/>
            <wp:effectExtent b="0" l="0" r="0" t="0"/>
            <wp:docPr id="17195216" name="name866869847ce61ce9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13069847ce61ce8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4113202" name="name366969847ce62ea64"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249469847ce62ea5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2987458" name="name247769847ce63d90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34669847ce63d906"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88823457" name="name798269847ce64d88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28169847ce64d87f"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8563076" name="name117069847ce65fbe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46869847ce65fbe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ASPIRAZIONE</w:t>
      </w:r>
    </w:p>
    <w:p>
      <w:pPr>
        <w:widowControl w:val="on"/>
        <w:pBdr/>
        <w:spacing w:before="225" w:after="225" w:line="262" w:lineRule="auto"/>
        <w:ind w:left="0" w:right="0"/>
        <w:jc w:val="left"/>
      </w:pPr>
      <w:r>
        <w:drawing>
          <wp:inline distT="0" distB="0" distL="0" distR="0">
            <wp:extent cx="5544000" cy="3600000"/>
            <wp:effectExtent b="0" l="0" r="0" t="0"/>
            <wp:docPr id="50014588" name="name352869847ce6742d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79669847ce6742c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030071" name="name511069847ce67e72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0269847ce67e71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6855073" name="name635469847ce68b0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4769847ce68b02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451001" name="name570369847ce6905e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4469847ce6905d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9335300" name="name884069847ce6980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3069847ce69803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44000" cy="3794400"/>
            <wp:effectExtent b="0" l="0" r="0" t="0"/>
            <wp:docPr id="532498" name="name808469847ce6ad4f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53869847ce6ad4f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SERVIZI - ASPIRAZIONE</w:t>
      </w:r>
      <w:r>
        <w:drawing>
          <wp:inline distT="0" distB="0" distL="0" distR="0">
            <wp:extent cx="5544000" cy="3600000"/>
            <wp:effectExtent b="0" l="0" r="0" t="0"/>
            <wp:docPr id="58883424" name="name214669847ce6c891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06269847ce6c890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39385962" name="name465769847ce6e678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2869847ce6e677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28869847ce6e7174"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705309" name="name488469847ce75a76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67669847ce75a76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SCR (circuito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93006066" name="name980569847ce765b64"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91169847ce765b5e"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59558928" name="name505269847ce77393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61669847ce77392c"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SCR (circuito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8564579" name="name440469847ce781987"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43769847ce78198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VISTA LATO VOLANO - ASPIRAZIONE</w:t>
            </w:r>
          </w:p>
          <w:p>
            <w:pPr>
              <w:widowControl w:val="on"/>
              <w:pBdr/>
              <w:spacing w:before="0" w:after="0" w:line="262" w:lineRule="auto"/>
              <w:ind w:left="0" w:right="0"/>
              <w:jc w:val="left"/>
              <w:textAlignment w:val="center"/>
            </w:pPr>
            <w:r>
              <w:rPr>
                <w:position w:val="-208"/>
              </w:rPr>
              <w:drawing>
                <wp:inline distT="0" distB="0" distL="0" distR="0">
                  <wp:extent cx="2880000" cy="2656800"/>
                  <wp:effectExtent b="0" l="0" r="0" t="0"/>
                  <wp:docPr id="39674324" name="name781169847ce78ac3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72269847ce78ac35"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SCR (circuito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Alignment w:val="center"/>
            </w:pPr>
            <w:r>
              <w:rPr>
                <w:position w:val="-232"/>
              </w:rPr>
              <w:drawing>
                <wp:inline distT="0" distB="0" distL="0" distR="0">
                  <wp:extent cx="2880000" cy="2959200"/>
                  <wp:effectExtent b="0" l="0" r="0" t="0"/>
                  <wp:docPr id="19898095" name="name572769847ce7a0b4c"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590469847ce7a0b4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verso il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 Tab. 1.8</w:t>
            </w:r>
          </w:p>
          <w:p/>
          <w:p/>
          <w:p>
            <w:pPr>
              <w:widowControl w:val="on"/>
              <w:pBdr/>
              <w:spacing w:before="0" w:after="0" w:line="262" w:lineRule="auto"/>
              <w:ind w:left="0" w:right="0"/>
              <w:jc w:val="left"/>
              <w:textAlignment w:val="top"/>
            </w:pPr>
            <w:r>
              <w:rPr>
                <w:b/>
                <w:bCs/>
                <w:color w:val="00274C"/>
                <w:position w:val="0"/>
                <w:sz w:val="20"/>
                <w:szCs w:val="20"/>
                <w:u w:val="none"/>
              </w:rPr>
              <w:t xml:space="preserve">NOTA</w:t>
            </w:r>
            <w:r>
              <w:rPr>
                <w:color w:val="00274C"/>
                <w:position w:val="0"/>
                <w:sz w:val="20"/>
                <w:szCs w:val="20"/>
                <w:u w:val="none"/>
              </w:rPr>
              <w:t xml:space="preserve"> :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VISTA LATO SERVIZI - SCARICO</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00"/>
              </w:rPr>
              <w:drawing>
                <wp:inline distT="0" distB="0" distL="0" distR="0">
                  <wp:extent cx="5544000" cy="3808800"/>
                  <wp:effectExtent b="0" l="0" r="0" t="0"/>
                  <wp:docPr id="70956175" name="name316769847ce7b0bd9"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718369847ce7b0bd3"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 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342">
    <w:multiLevelType w:val="hybridMultilevel"/>
    <w:lvl w:ilvl="0" w:tplc="51643763">
      <w:start w:val="1"/>
      <w:numFmt w:val="decimal"/>
      <w:lvlText w:val="%1."/>
      <w:lvlJc w:val="left"/>
      <w:pPr>
        <w:ind w:left="720" w:hanging="360"/>
      </w:pPr>
    </w:lvl>
    <w:lvl w:ilvl="1" w:tplc="51643763" w:tentative="1">
      <w:start w:val="1"/>
      <w:numFmt w:val="lowerLetter"/>
      <w:lvlText w:val="%2."/>
      <w:lvlJc w:val="left"/>
      <w:pPr>
        <w:ind w:left="1440" w:hanging="360"/>
      </w:pPr>
    </w:lvl>
    <w:lvl w:ilvl="2" w:tplc="51643763" w:tentative="1">
      <w:start w:val="1"/>
      <w:numFmt w:val="lowerRoman"/>
      <w:lvlText w:val="%3."/>
      <w:lvlJc w:val="right"/>
      <w:pPr>
        <w:ind w:left="2160" w:hanging="180"/>
      </w:pPr>
    </w:lvl>
    <w:lvl w:ilvl="3" w:tplc="51643763" w:tentative="1">
      <w:start w:val="1"/>
      <w:numFmt w:val="decimal"/>
      <w:lvlText w:val="%4."/>
      <w:lvlJc w:val="left"/>
      <w:pPr>
        <w:ind w:left="2880" w:hanging="360"/>
      </w:pPr>
    </w:lvl>
    <w:lvl w:ilvl="4" w:tplc="51643763" w:tentative="1">
      <w:start w:val="1"/>
      <w:numFmt w:val="lowerLetter"/>
      <w:lvlText w:val="%5."/>
      <w:lvlJc w:val="left"/>
      <w:pPr>
        <w:ind w:left="3600" w:hanging="360"/>
      </w:pPr>
    </w:lvl>
    <w:lvl w:ilvl="5" w:tplc="51643763" w:tentative="1">
      <w:start w:val="1"/>
      <w:numFmt w:val="lowerRoman"/>
      <w:lvlText w:val="%6."/>
      <w:lvlJc w:val="right"/>
      <w:pPr>
        <w:ind w:left="4320" w:hanging="180"/>
      </w:pPr>
    </w:lvl>
    <w:lvl w:ilvl="6" w:tplc="51643763" w:tentative="1">
      <w:start w:val="1"/>
      <w:numFmt w:val="decimal"/>
      <w:lvlText w:val="%7."/>
      <w:lvlJc w:val="left"/>
      <w:pPr>
        <w:ind w:left="5040" w:hanging="360"/>
      </w:pPr>
    </w:lvl>
    <w:lvl w:ilvl="7" w:tplc="51643763" w:tentative="1">
      <w:start w:val="1"/>
      <w:numFmt w:val="lowerLetter"/>
      <w:lvlText w:val="%8."/>
      <w:lvlJc w:val="left"/>
      <w:pPr>
        <w:ind w:left="5760" w:hanging="360"/>
      </w:pPr>
    </w:lvl>
    <w:lvl w:ilvl="8" w:tplc="51643763" w:tentative="1">
      <w:start w:val="1"/>
      <w:numFmt w:val="lowerRoman"/>
      <w:lvlText w:val="%9."/>
      <w:lvlJc w:val="right"/>
      <w:pPr>
        <w:ind w:left="6480" w:hanging="180"/>
      </w:pPr>
    </w:lvl>
  </w:abstractNum>
  <w:abstractNum w:abstractNumId="18341">
    <w:multiLevelType w:val="hybridMultilevel"/>
    <w:lvl w:ilvl="0" w:tplc="782066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41">
    <w:abstractNumId w:val="18341"/>
  </w:num>
  <w:num w:numId="18342">
    <w:abstractNumId w:val="183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8479564" Type="http://schemas.openxmlformats.org/officeDocument/2006/relationships/comments" Target="comments.xml"/><Relationship Id="rId691492782" Type="http://schemas.microsoft.com/office/2011/relationships/commentsExtended" Target="commentsExtended.xml"/><Relationship Id="rId30241713" Type="http://schemas.openxmlformats.org/officeDocument/2006/relationships/image" Target="media/imgrId30241713.jpg"/><Relationship Id="rId973669847ce5f1d90" Type="http://schemas.openxmlformats.org/officeDocument/2006/relationships/hyperlink" Target="https://iservice.lombardini.it/jsp/Template2/manuale.jsp?id=547&amp;parent=1273" TargetMode="External"/><Relationship Id="rId715869847ce5f1fce" Type="http://schemas.openxmlformats.org/officeDocument/2006/relationships/hyperlink" Target="https://iservice.lombardini.it/jsp/Template2/manuale.jsp?id=548&amp;parent=1273" TargetMode="External"/><Relationship Id="rId432269847ce600583" Type="http://schemas.openxmlformats.org/officeDocument/2006/relationships/hyperlink" Target="https://iservice.lombardini.it/jsp/Template2/manuale.jsp?id=193&amp;parent=1273" TargetMode="External"/><Relationship Id="rId876569847ce6008fc" Type="http://schemas.openxmlformats.org/officeDocument/2006/relationships/hyperlink" Target="https://iservice.lombardini.it/jsp/Template2/manuale.jsp?id=193&amp;parent=1273" TargetMode="External"/><Relationship Id="rId466669847ce608076" Type="http://schemas.openxmlformats.org/officeDocument/2006/relationships/hyperlink" Target="https://iservice.lombardini.it/jsp/Template2/manuale.jsp?id=114&amp;parent=1273" TargetMode="External"/><Relationship Id="rId228869847ce6e7174" Type="http://schemas.openxmlformats.org/officeDocument/2006/relationships/hyperlink" Target="https://iservice.lombardini.it/jsp/Template2/manuale.jsp?id=624&amp;parent=1273" TargetMode="External"/><Relationship Id="rId519969847ce606b0c" Type="http://schemas.openxmlformats.org/officeDocument/2006/relationships/image" Target="media/imgrId519969847ce606b0c.gif"/><Relationship Id="rId913069847ce61ce8d" Type="http://schemas.openxmlformats.org/officeDocument/2006/relationships/image" Target="media/imgrId913069847ce61ce8d.png"/><Relationship Id="rId249469847ce62ea5e" Type="http://schemas.openxmlformats.org/officeDocument/2006/relationships/image" Target="media/imgrId249469847ce62ea5e.jpg"/><Relationship Id="rId734669847ce63d906" Type="http://schemas.openxmlformats.org/officeDocument/2006/relationships/image" Target="media/imgrId734669847ce63d906.jpg"/><Relationship Id="rId128169847ce64d87f" Type="http://schemas.openxmlformats.org/officeDocument/2006/relationships/image" Target="media/imgrId128169847ce64d87f.jpg"/><Relationship Id="rId346869847ce65fbe4" Type="http://schemas.openxmlformats.org/officeDocument/2006/relationships/image" Target="media/imgrId346869847ce65fbe4.jpg"/><Relationship Id="rId779669847ce6742cd" Type="http://schemas.openxmlformats.org/officeDocument/2006/relationships/image" Target="media/imgrId779669847ce6742cd.png"/><Relationship Id="rId430269847ce67e71f" Type="http://schemas.openxmlformats.org/officeDocument/2006/relationships/image" Target="media/imgrId430269847ce67e71f.gif"/><Relationship Id="rId984769847ce68b022" Type="http://schemas.openxmlformats.org/officeDocument/2006/relationships/image" Target="media/imgrId984769847ce68b022.gif"/><Relationship Id="rId474469847ce6905dc" Type="http://schemas.openxmlformats.org/officeDocument/2006/relationships/image" Target="media/imgrId474469847ce6905dc.gif"/><Relationship Id="rId633069847ce69803c" Type="http://schemas.openxmlformats.org/officeDocument/2006/relationships/image" Target="media/imgrId633069847ce69803c.gif"/><Relationship Id="rId653869847ce6ad4f2" Type="http://schemas.openxmlformats.org/officeDocument/2006/relationships/image" Target="media/imgrId653869847ce6ad4f2.png"/><Relationship Id="rId906269847ce6c890a" Type="http://schemas.openxmlformats.org/officeDocument/2006/relationships/image" Target="media/imgrId906269847ce6c890a.png"/><Relationship Id="rId242869847ce6e677b" Type="http://schemas.openxmlformats.org/officeDocument/2006/relationships/image" Target="media/imgrId242869847ce6e677b.png"/><Relationship Id="rId867669847ce75a768" Type="http://schemas.openxmlformats.org/officeDocument/2006/relationships/image" Target="media/imgrId867669847ce75a768.png"/><Relationship Id="rId391169847ce765b5e" Type="http://schemas.openxmlformats.org/officeDocument/2006/relationships/image" Target="media/imgrId391169847ce765b5e.jpg"/><Relationship Id="rId361669847ce77392c" Type="http://schemas.openxmlformats.org/officeDocument/2006/relationships/image" Target="media/imgrId361669847ce77392c.jpg"/><Relationship Id="rId843769847ce781982" Type="http://schemas.openxmlformats.org/officeDocument/2006/relationships/image" Target="media/imgrId843769847ce781982.jpg"/><Relationship Id="rId172269847ce78ac35" Type="http://schemas.openxmlformats.org/officeDocument/2006/relationships/image" Target="media/imgrId172269847ce78ac35.jpg"/><Relationship Id="rId590469847ce7a0b46" Type="http://schemas.openxmlformats.org/officeDocument/2006/relationships/image" Target="media/imgrId590469847ce7a0b46.jpg"/><Relationship Id="rId718369847ce7b0bd3" Type="http://schemas.openxmlformats.org/officeDocument/2006/relationships/image" Target="media/imgrId718369847ce7b0bd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0241713" Type="http://schemas.openxmlformats.org/officeDocument/2006/relationships/image" Target="media/imgrId3024171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0241713" Type="http://schemas.openxmlformats.org/officeDocument/2006/relationships/image" Target="media/imgrId3024171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0241713" Type="http://schemas.openxmlformats.org/officeDocument/2006/relationships/image" Target="media/imgrId3024171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0241713" Type="http://schemas.openxmlformats.org/officeDocument/2006/relationships/image" Target="media/imgrId3024171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0241713" Type="http://schemas.openxmlformats.org/officeDocument/2006/relationships/image" Target="media/imgrId3024171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0241713" Type="http://schemas.openxmlformats.org/officeDocument/2006/relationships/image" Target="media/imgrId302417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