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per la sostituzione dei gruppi funzionali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3404 TCR-SCR (Rev. 10.4)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0611445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574870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43234129" w:name="ctxt"/>
    <w:bookmarkEnd w:id="4323412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per la sostituzione dei gruppi funzionali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Sostituzione elettroiniettore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467539" name="name319569847d08d9e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4769847d08d9e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 </w:t>
            </w:r>
            <w:hyperlink r:id="rId259669847d08da9f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smontaggio (non di sostituzione) degli elettroiniettori, gli stessi non devono essere scambiati di posizione al montaggio (aiutarsi con l'ausilio di riferimenti tra gli elettroiniettori e rispettivo numero del cilindro).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578169847d08db0d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momento dello smontaggio.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755069847d08db5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tubi di alta pressione devono essere sostituiti ad ogni smontaggio.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lo smontaggio proteggere in modo adeguato i sensori da urti, umidità e da fonti di temperature elevate.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tutte le guarnizioni di tenuta ad ogni montaggio per tutti i componenti ove esse sono previste.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un nuovo (o diverso) elettroiniettore viene montato sul motore, i nuovi dati di calibrazione devono essere inseriti all'interno della centralina ECU tramite specifico strumento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952569847d08dc1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Gli elettroiniettori non sono riparabili.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presente procedura può essere eseguita su uno o più elettroiniettori.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 sostituzione ultimata, in caso di perdita (olio - refrigerante - carburante - refrigerante), non intervenire con il motore in funzione,ma spegnerlo ed attendere 5/10 minuti prima di indagare e rimediare sull'inconveniente.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828672" name="name403669847d08e630c" descr="6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.jpg"/>
                          <pic:cNvPicPr/>
                        </pic:nvPicPr>
                        <pic:blipFill>
                          <a:blip r:embed="rId970669847d08e63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Smontaggio tubi rifiuto carburante (Common Rail/elettroiniettori)</w:t>
            </w:r>
          </w:p>
          <w:p>
            <w:pPr>
              <w:numPr>
                <w:ilvl w:val="0"/>
                <w:numId w:val="151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Disinnestare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4276907" name="name236269847d08eea6a" descr="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.jpg"/>
                          <pic:cNvPicPr/>
                        </pic:nvPicPr>
                        <pic:blipFill>
                          <a:blip r:embed="rId320469847d08eea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304016" name="name440569847d0904580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61769847d09045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Dopo la rimozione dei raccordi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devono ritornare automaticamente nella posizione iniziale, se questo non avviene occorre sostituirle.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859569847d09054a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6765020" name="name799869847d090df75" descr="6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.jpg"/>
                          <pic:cNvPicPr/>
                        </pic:nvPicPr>
                        <pic:blipFill>
                          <a:blip r:embed="rId470469847d090df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Smontaggio tubi alta pressione carburante (Common Rail/elettroiniettori)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317006" name="name575169847d0918bb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685969847d0918b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circuito di iniezione carburante è sottoposto ad alta pressione, utilizzare le protezioni di sicurezza come descritto nel </w:t>
            </w:r>
            <w:hyperlink r:id="rId974869847d09195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Common Rail non sia in pressione svitando lentamente e con estrema cautela uno dei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successivamente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dall'elettroniettore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6825997" name="name529669847d092156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9269847d09215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smontaggio ma non di sostituzione degli elettroiniettori, fare dei riferimenti sugli stessi rispettivamente al proprio cilindro, al fine di non scambiarli in fase di montaggio.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975669847d09222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4848201" name="name776169847d092d15d" descr="6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.jpg"/>
                          <pic:cNvPicPr/>
                        </pic:nvPicPr>
                        <pic:blipFill>
                          <a:blip r:embed="rId463269847d092d1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Smontaggio elettroiniettori</w:t>
            </w:r>
          </w:p>
          <w:p/>
          <w:p/>
          <w:p>
            <w:pPr>
              <w:numPr>
                <w:ilvl w:val="0"/>
                <w:numId w:val="151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Svitare e rimuovere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successivamente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120778" name="name166969847d09349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8969847d09349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Prestare particolare attenzione a non danneggiare le guarnizioni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gli anelli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danneggiati.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Sfilare 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caso in cui non si riesca a sfilare l'elettroiniettore (agendo esclusivamente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utilizzare una chiave a forchetta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34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eseguendo piccole rotazioni per sbloccare il componente.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Sigillare tutti i raccordi dei componenti iniezione come illustrato nel </w:t>
            </w:r>
            <w:hyperlink r:id="rId500769847d09365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Assicurasi che la guarnizione S sia rimasta nella posizione corretta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Nel caso non lo fosse provvedere al recupero all'interno del canotto 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63159471" name="name675769847d093f104" descr="6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.jpg"/>
                          <pic:cNvPicPr/>
                        </pic:nvPicPr>
                        <pic:blipFill>
                          <a:blip r:embed="rId109769847d093f0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3656712" name="name480769847d0946934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763869847d09469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34769847d09470fc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https://www.youtube.com/embed/slELtJW2bFE?showinfo=0&amp;rel=0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Montaggio elettroiniettori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972637" name="name864169847d094f42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0169847d094f4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e lubrificare con carburante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Riposizionare gli elettroiniettori (non sostituiti) seguendo i riferimenti fatti allo smontaggio come indicato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pulire l’elettroiniettore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vernice presente in prossimità della parte a contatto con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AB.</w:t>
            </w:r>
          </w:p>
          <w:p>
            <w:pPr>
              <w:numPr>
                <w:ilvl w:val="0"/>
                <w:numId w:val="15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sull'elettroiniettore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l'elettroiniettore F nel canotto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prestando attenzione a non danneggiare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direzionarlo come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per la sostituzione delle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eseguire le operazioni al </w:t>
            </w:r>
            <w:hyperlink r:id="rId589369847d0952a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7.12.1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hyperlink r:id="rId129069847d0952c4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9.5.9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8355538" name="name932069847d095adb6" descr="6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.jpg"/>
                          <pic:cNvPicPr/>
                        </pic:nvPicPr>
                        <pic:blipFill>
                          <a:blip r:embed="rId463769847d095adb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Montaggio tubi alta pressione carburante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2215295" name="name143569847d0960c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8469847d0960c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il motore è verniciato o protetto con vernice trasparente, sostituire le viti fissaggio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assicurare la corretta tenuta con le guarnizioni.</w:t>
            </w:r>
          </w:p>
          <w:p/>
          <w:p/>
          <w:p>
            <w:pPr>
              <w:numPr>
                <w:ilvl w:val="0"/>
                <w:numId w:val="151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del Common Rail e dell'elettroiniettore; correggere la posizione dell'elettroiniettore tramite l'imbocco dei raccordi degli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del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manualmente i dadi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senza serrarli.</w:t>
            </w:r>
          </w:p>
          <w:p>
            <w:pPr>
              <w:numPr>
                <w:ilvl w:val="0"/>
                <w:numId w:val="151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le staffe fissaggio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piano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inserire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interponendo la rondella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08455" name="name134169847d096d286" descr="6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8.jpg"/>
                          <pic:cNvPicPr/>
                        </pic:nvPicPr>
                        <pic:blipFill>
                          <a:blip r:embed="rId636969847d096d2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619978" name="name167769847d09763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94669847d09763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perfettamente posizionata sull'elettroiniettore.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fissaggio staffa elettroiniettori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969415" name="name918769847d097d3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1969847d097d3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 (Fig. 6.8)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 avvitano liberamente.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0001475" name="name488069847d09857e1" descr="6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9.jpg"/>
                          <pic:cNvPicPr/>
                        </pic:nvPicPr>
                        <pic:blipFill>
                          <a:blip r:embed="rId343969847d09857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Montaggio tubi rifiuto carburante</w:t>
            </w:r>
          </w:p>
          <w:p/>
          <w:p/>
          <w:p>
            <w:pPr>
              <w:numPr>
                <w:ilvl w:val="0"/>
                <w:numId w:val="151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l'integrità delle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0297374" name="name924069847d098c9cc" descr="6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0.jpg"/>
                          <pic:cNvPicPr/>
                        </pic:nvPicPr>
                        <pic:blipFill>
                          <a:blip r:embed="rId868569847d098c9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raccordi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bloccarli con le clip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E.</w:t>
            </w:r>
          </w:p>
          <w:p>
            <w:pPr>
              <w:numPr>
                <w:ilvl w:val="0"/>
                <w:numId w:val="151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sugli elettroiniettori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225947" name="name568569847d09946e4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98569847d09946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Verificare, muovendo leggermente il supporto del cablaggio, che il filo elettrico del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sia in tensione in corrispondenza del foro di uscita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2880000" cy="1440000"/>
                  <wp:effectExtent b="0" l="0" r="0" t="0"/>
                  <wp:docPr id="32492258" name="name475969847d099f1f8" descr="6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jpg"/>
                          <pic:cNvPicPr/>
                        </pic:nvPicPr>
                        <pic:blipFill>
                          <a:blip r:embed="rId842669847d099f1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91969847d099fa55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https://www.youtube.com/embed/IVoumDwS7oY?showinfo=0&amp;rel=0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pompa iniezione carburante ad alta pressione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831112" name="name466169847d09a788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723469847d09a78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Pericolo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circuito di iniezione carburante è sottoposto ad alta pressione, utilizzare le protezioni di sicurezza come descritto nel </w:t>
            </w:r>
            <w:hyperlink r:id="rId148569847d09a82a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Assicurarsi che il Common Rail non sia in pressione svitando lentamente e con estrema cautela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419064" name="name101269847d09af5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2369847d09af5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 </w:t>
            </w:r>
            <w:hyperlink r:id="rId326469847d09afe5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i tubi alta pressione ad ogni smontaggio.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di smontaggio della pompa iniezione assicurarsi di avere a disposizione i nuovi tubi ad alta pressione.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pompa iniezione non è riparabile.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la pompa iniezione deve essere sostituita, al termine del montaggio è necessario eseguire la procedura di Pump Learning tramite strumento </w:t>
            </w:r>
            <w:hyperlink r:id="rId852469847d09b09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972969847d09b0d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momento dello smontaggio.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686169847d09b11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Sostiture tutte le guarnizioni ad ogni montaggio per tutti i componenti ove esse sono previste.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2721531" name="name247369847d09b803b" descr="6.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2.jpg"/>
                          <pic:cNvPicPr/>
                        </pic:nvPicPr>
                        <pic:blipFill>
                          <a:blip r:embed="rId158069847d09b80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Smontaggio tubo alta pressione carburante (dalla pompa iniezione al Common Rail)</w:t>
            </w:r>
          </w:p>
          <w:p/>
          <w:p/>
          <w:p>
            <w:pPr>
              <w:numPr>
                <w:ilvl w:val="0"/>
                <w:numId w:val="151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905826" name="name495769847d09c0c4c" descr="6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3.jpg"/>
                          <pic:cNvPicPr/>
                        </pic:nvPicPr>
                        <pic:blipFill>
                          <a:blip r:embed="rId604669847d09c0c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07835" name="name646769847d09cd529" descr="6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4.jpg"/>
                          <pic:cNvPicPr/>
                        </pic:nvPicPr>
                        <pic:blipFill>
                          <a:blip r:embed="rId949969847d09cd5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collettore di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collettore di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6.16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6328517" name="name888469847d09d94ba" descr="6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5.jpg"/>
                          <pic:cNvPicPr/>
                        </pic:nvPicPr>
                        <pic:blipFill>
                          <a:blip r:embed="rId507669847d09d94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Smontaggio pompa iniezione carburante alta pressione</w:t>
            </w:r>
          </w:p>
          <w:p/>
          <w:p/>
          <w:p>
            <w:pPr>
              <w:numPr>
                <w:ilvl w:val="0"/>
                <w:numId w:val="15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il motorino d'avviamento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179769847d09d9f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 punto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montare l'attrezzo </w:t>
            </w:r>
            <w:hyperlink r:id="rId828869847d09da2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18169847d09da5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6.6.1 punto 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piastra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5543399" name="name467069847d09e380a" descr="6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6.jpg"/>
                          <pic:cNvPicPr/>
                        </pic:nvPicPr>
                        <pic:blipFill>
                          <a:blip r:embed="rId943969847d09e38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e rimuovere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fissaggio ingranaggio comando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742912" name="name540869847d09ebb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6169847d09ebb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1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Porre attenzione che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cada all'interno del carter.</w:t>
            </w:r>
          </w:p>
          <w:p>
            <w:pPr>
              <w:numPr>
                <w:ilvl w:val="0"/>
                <w:numId w:val="151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l'attrezzo </w:t>
            </w:r>
            <w:hyperlink r:id="rId838769847d09ec8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016961" name="name301269847d0a00878" descr="6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7.jpg"/>
                          <pic:cNvPicPr/>
                        </pic:nvPicPr>
                        <pic:blipFill>
                          <a:blip r:embed="rId409369847d0a008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44308" name="name919769847d0a070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5769847d0a070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utilizzare il tubo collegamento cilindri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maniglia per evitare danneggiamenti o perdite di carburante.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allo smontaggio leggere attentamente il </w:t>
            </w:r>
            <w:hyperlink r:id="rId368969847d0a080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Sigillare tutti i raccordi dei componenti iniezione come illustrato nel </w:t>
            </w:r>
            <w:hyperlink r:id="rId456269847d0a084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 connettori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e distanziare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dell'attrezzo </w:t>
            </w:r>
            <w:hyperlink r:id="rId160569847d0a09b8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disaccoppiare la pompa alta pressione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ed estrarre la pompa alta pressione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232231" name="name471269847d0a12e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9569847d0a12e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rimuovere l'attrezzo </w:t>
            </w:r>
            <w:hyperlink r:id="rId189769847d0a138c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fine di evitare la caduta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 carter distribuzione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1344803" name="name159669847d0a1cd72" descr="6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8.jpg"/>
                          <pic:cNvPicPr/>
                        </pic:nvPicPr>
                        <pic:blipFill>
                          <a:blip r:embed="rId854169847d0a1cd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6.18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053949" name="name632669847d0a2482e" descr="6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9.jpg"/>
                          <pic:cNvPicPr/>
                        </pic:nvPicPr>
                        <pic:blipFill>
                          <a:blip r:embed="rId253169847d0a248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20369847d0a24f7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https://www.youtube.com/embed/jPnRSYu0sKM?showinfo=0&amp;rel=0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Montaggio pompa iniezione carburante ad alta pressione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162682" name="name554769847d0a2d6a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2969847d0a2d6a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al montaggio leggere attentamente il </w:t>
            </w:r>
            <w:hyperlink r:id="rId483969847d0a2e0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 La guarnizione di tenuta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 un solo senso di montaggio.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utilizzare il tubo collegamento cilindri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maniglia per evitare danneggiamenti o perdite di carburante.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Togliere i cappucci di protezione solo al momento in cui si ricollegano i tubi.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0968801" name="name781969847d0a37e53" descr="6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0.jpg"/>
                          <pic:cNvPicPr/>
                        </pic:nvPicPr>
                        <pic:blipFill>
                          <a:blip r:embed="rId190169847d0a37e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 piani di contatto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15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chiavetta di riferimento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correttamente inserita nella sede dell'albero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Inserire la pompa iniezione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 proprio alloggiamento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facendo coincidere la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sede chiavetta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dell'ingranaggio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9427205" name="name360769847d0a43804" descr="6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1.jpg"/>
                          <pic:cNvPicPr/>
                        </pic:nvPicPr>
                        <pic:blipFill>
                          <a:blip r:embed="rId502169847d0a437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l'attrezzo </w:t>
            </w:r>
            <w:hyperlink r:id="rId482069847d0a43e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dall'ingranaggio comando pompa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Rif.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se presente.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917720" name="name643969847d0a4bb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2169847d0a4bb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Prestare attenzione durante l'operazione al punto 5 al fine di evitare la caduta del dado L all'interno del carter distribuzione.</w:t>
            </w:r>
          </w:p>
          <w:p>
            <w:pPr>
              <w:numPr>
                <w:ilvl w:val="0"/>
                <w:numId w:val="151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pompa iniezione fino a battuta.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479772" name="name341969847d0a53a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6269847d0a53a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 non 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8520760" name="name852369847d0a5dcc8" descr="6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2.jpg"/>
                          <pic:cNvPicPr/>
                        </pic:nvPicPr>
                        <pic:blipFill>
                          <a:blip r:embed="rId832269847d0a5dc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717435" name="name236869847d0a66c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3869847d0a66c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nuove o in alternativa applicare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(Fig.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0660817" name="name417469847d0a70826" descr="6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3.jpg"/>
                          <pic:cNvPicPr/>
                        </pic:nvPicPr>
                        <pic:blipFill>
                          <a:blip r:embed="rId214369847d0a708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Smontare l'attrezzo speciale </w:t>
            </w:r>
            <w:hyperlink r:id="rId564869847d0a70e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montare il motorino d'avviamento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coppia di serraggio 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 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piastra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piastra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regolazione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Togliere i cappucci di protezione.</w:t>
            </w:r>
          </w:p>
          <w:p>
            <w:pPr>
              <w:numPr>
                <w:ilvl w:val="0"/>
                <w:numId w:val="15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5480012" name="name938669847d0a7cc6f" descr="6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4.jpg"/>
                          <pic:cNvPicPr/>
                        </pic:nvPicPr>
                        <pic:blipFill>
                          <a:blip r:embed="rId968969847d0a7cc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Montaggio tubo alta pressione (pompa iniezione / Common Rail)</w:t>
            </w:r>
          </w:p>
          <w:p/>
          <w:p/>
          <w:p>
            <w:pPr>
              <w:numPr>
                <w:ilvl w:val="0"/>
                <w:numId w:val="15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Togliere i cappucci di protezione.</w:t>
            </w:r>
          </w:p>
          <w:p>
            <w:pPr>
              <w:numPr>
                <w:ilvl w:val="0"/>
                <w:numId w:val="15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 non 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900002" name="name887569847d0a87e31" descr="6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5.jpg"/>
                          <pic:cNvPicPr/>
                        </pic:nvPicPr>
                        <pic:blipFill>
                          <a:blip r:embed="rId140369847d0a87e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ma non serrare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5490403" name="name791869847d0a981fa" descr="6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6.jpg"/>
                          <pic:cNvPicPr/>
                        </pic:nvPicPr>
                        <pic:blipFill>
                          <a:blip r:embed="rId781769847d0a981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in ordine il dado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7628170" name="name666869847d0aa52d0" descr="6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7.jpg"/>
                          <pic:cNvPicPr/>
                        </pic:nvPicPr>
                        <pic:blipFill>
                          <a:blip r:embed="rId357269847d0aa52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57069847d0aa59b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https://www.youtube.com/embed/3ULD_PiHEaw?showinfo=0&amp;rel=0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gruppo EGR cooler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680818" name="name972669847d0ab3a6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8269847d0ab3a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 </w:t>
            </w:r>
            <w:hyperlink r:id="rId730869847d0ab49d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654569847d0ab4f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Sostiture tutte le guarnizioni ad ogni montaggio per tutti i componenti ove esse sono previste.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894469847d0ab589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87595" name="name662269847d0b1f48a" descr="6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8.jpg"/>
                          <pic:cNvPicPr/>
                        </pic:nvPicPr>
                        <pic:blipFill>
                          <a:blip r:embed="rId276269847d0b1f4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4961862" name="name307369847d0b2b922" descr="6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29.jpg"/>
                          <pic:cNvPicPr/>
                        </pic:nvPicPr>
                        <pic:blipFill>
                          <a:blip r:embed="rId287269847d0b2b9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672269847d0b2c5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 i canali di passaggio dei gas di scarico risultano intasati da fuliggine e carbone, sostituire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935763" name="name741369847d0b36f0b" descr="6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0.jpg"/>
                          <pic:cNvPicPr/>
                        </pic:nvPicPr>
                        <pic:blipFill>
                          <a:blip r:embed="rId639569847d0b36f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67569847d0b3766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https://www.youtube.com/embed/A8fU76g4nUQ?showinfo=0&amp;rel=0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Montaggio</w:t>
            </w:r>
          </w:p>
          <w:p>
            <w:pPr>
              <w:numPr>
                <w:ilvl w:val="0"/>
                <w:numId w:val="151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Fissare l'EGR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collettore aspirazione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71869847d0b385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2440109" name="name481569847d0b42b5e" descr="6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1.jpg"/>
                          <pic:cNvPicPr/>
                        </pic:nvPicPr>
                        <pic:blipFill>
                          <a:blip r:embed="rId557569847d0b42b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Interporre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B-E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l'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3370873" name="name167969847d0b4e0a9" descr="6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2.jpg"/>
                          <pic:cNvPicPr/>
                        </pic:nvPicPr>
                        <pic:blipFill>
                          <a:blip r:embed="rId706769847d0b4e0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il manicotto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427769847d0b501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25362458" name="name305169847d0b599e3" descr="6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3.jpg"/>
                          <pic:cNvPicPr/>
                        </pic:nvPicPr>
                        <pic:blipFill>
                          <a:blip r:embed="rId983169847d0b599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42869847d0b5a1e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https://www.youtube.com/embed/vTWVObqWIGE?showinfo=0&amp;rel=0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valvola EGR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215532" name="name741569847d0b609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9269847d0b609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 </w:t>
            </w:r>
            <w:hyperlink r:id="rId225869847d0b612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609069847d0b6184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Scollegare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valvola EGR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rispettiva guarnizione.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07822" name="name528369847d0b6b80d" descr="6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4.jpg"/>
                          <pic:cNvPicPr/>
                        </pic:nvPicPr>
                        <pic:blipFill>
                          <a:blip r:embed="rId792069847d0b6b8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87469847d0b6bf51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https://www.youtube.com/embed/r7raAFM2bCQ?showinfo=0&amp;rel=0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4143446" name="name966369847d0b73aa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4769847d0b73a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malfunzionamento, la valvola EGR non è riparabile ma và sostituita.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440169847d0b74c2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flangia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221414" name="name358169847d0b7e919" descr="6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5.jpg"/>
                          <pic:cNvPicPr/>
                        </pic:nvPicPr>
                        <pic:blipFill>
                          <a:blip r:embed="rId766269847d0b7e9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310469847d0b7f8c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177999" name="name949769847d0b8afdf" descr="6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6.jpg"/>
                          <pic:cNvPicPr/>
                        </pic:nvPicPr>
                        <pic:blipFill>
                          <a:blip r:embed="rId628669847d0b8af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72169847d0b8b7b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https://www.youtube.com/embed/JZWXxa3UssY?showinfo=0&amp;rel=0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pompa refrigerante e cinghia Poly-V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Smontaggio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Eseguire le operazioni descritte al </w:t>
            </w:r>
            <w:hyperlink r:id="rId694869847d0b8c5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205193" name="name558769847d0b9266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0869847d0b926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 </w:t>
            </w:r>
            <w:hyperlink r:id="rId804769847d0b930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Allentare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 togliere tensione alla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rimuoverla.</w:t>
            </w:r>
          </w:p>
          <w:p>
            <w:pPr>
              <w:numPr>
                <w:ilvl w:val="0"/>
                <w:numId w:val="151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3448767" name="name794269847d0ba0101" descr="6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7.jpg"/>
                          <pic:cNvPicPr/>
                        </pic:nvPicPr>
                        <pic:blipFill>
                          <a:blip r:embed="rId625269847d0ba00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4203932" name="name417069847d0ba89f6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644069847d0ba89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relativa guarnizione.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644676" name="name457969847d0bb5033" descr="6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9.jpg"/>
                          <pic:cNvPicPr/>
                        </pic:nvPicPr>
                        <pic:blipFill>
                          <a:blip r:embed="rId416269847d0bb50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79069847d0bb57c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https://www.youtube.com/embed/tgDL1w2AUd0?showinfo=0&amp;rel=0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087498" name="name415669847d0bbd3c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6569847d0bbd3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ad ogni montaggio.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556769847d0bbe9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Sostiture tutte le guarnizioni ad ogni montaggio per tutti i componenti ove esse sono previste.</w:t>
            </w:r>
          </w:p>
          <w:p/>
          <w:p/>
          <w:p>
            <w:pPr>
              <w:numPr>
                <w:ilvl w:val="0"/>
                <w:numId w:val="151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pompa refrigerante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interponendo la nuova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810204" name="name300869847d0bcd42b" descr="6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0.jpg"/>
                          <pic:cNvPicPr/>
                        </pic:nvPicPr>
                        <pic:blipFill>
                          <a:blip r:embed="rId955369847d0bcd4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(coppia di serraggio a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8047963" name="name936969847d0bdaa88" descr="6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1.jpg"/>
                          <pic:cNvPicPr/>
                        </pic:nvPicPr>
                        <pic:blipFill>
                          <a:blip r:embed="rId312769847d0bdaa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cinghia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pulegge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portando il blocchetto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staffa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(quota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consultare la circolare tecnica 710020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consultare la circolare tecnica 710007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Avviare il motore e dopo qualche minuto di funzionamento spegnerlo e lasciarlo raffreddare a temperatura ambiente e verificare il tensionamento della cinghia nel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Il controllo con vibrazione ha un valore compreso tra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135 e 178 Hz.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la cinghia risulta non conforme ai valori di tensione prescritti procedere alla sostituzione.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1338178" name="name832669847d0be9b49" descr="6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2.jpg"/>
                          <pic:cNvPicPr/>
                        </pic:nvPicPr>
                        <pic:blipFill>
                          <a:blip r:embed="rId892869847d0be9b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1601162" name="name601169847d0bf4104" descr="Alternator_Belt_tension_10mm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lternator_Belt_tension_10mm.png"/>
                          <pic:cNvPicPr/>
                        </pic:nvPicPr>
                        <pic:blipFill>
                          <a:blip r:embed="rId487969847d0bf40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Cliccare a fianco per riprodurre la procedura.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0000"/>
                <w:position w:val="-2"/>
                <w:sz w:val="20"/>
                <w:szCs w:val="20"/>
                <w:u w:val="none"/>
              </w:rPr>
              <w:t xml:space="preserve">consultare la circolare tecnica 710020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81469847d0c008bd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https://www.youtube.com/embed/Zrhc5qTwPRM?showinfo=0&amp;rel=0</w:t>
              </w:r>
            </w:hyperlink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ruota fonica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020413" name="name980469847d0c09a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1569847d0c09a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 </w:t>
            </w:r>
            <w:hyperlink r:id="rId130769847d0c0a3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cinghia dell'alternatore eseguendo le operazioni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e 2 ( </w:t>
            </w:r>
            <w:hyperlink r:id="rId890969847d0c0a9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motorino d'avviamento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l'attrezzo </w:t>
            </w:r>
            <w:hyperlink r:id="rId839469847d0c0b3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motorino avviamento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37110998" name="name368369847d0c144b0" descr="6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3.jpg"/>
                          <pic:cNvPicPr/>
                        </pic:nvPicPr>
                        <pic:blipFill>
                          <a:blip r:embed="rId555169847d0c144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733163" name="name981969847d0c1d57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6869847d0c1d5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Prestare attenzione durante l'operazione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fine di evitare urti sul sensore di giri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151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39487615" name="name631469847d0c27069" descr="6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4.jpg"/>
                          <pic:cNvPicPr/>
                        </pic:nvPicPr>
                        <pic:blipFill>
                          <a:blip r:embed="rId148469847d0c270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1683018" name="name982669847d0c327f5" descr="6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5.jpg"/>
                          <pic:cNvPicPr/>
                        </pic:nvPicPr>
                        <pic:blipFill>
                          <a:blip r:embed="rId781969847d0c327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Montaggio</w:t>
            </w:r>
          </w:p>
          <w:p/>
          <w:p/>
          <w:p>
            <w:pPr>
              <w:numPr>
                <w:ilvl w:val="0"/>
                <w:numId w:val="15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montata correttamente sulla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della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la ruota fonica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290251" name="name656069847d0c3e8e8" descr="6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6.jpg"/>
                          <pic:cNvPicPr/>
                        </pic:nvPicPr>
                        <pic:blipFill>
                          <a:blip r:embed="rId159869847d0c3e8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 correttamente montata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1972105" name="name517769847d0c4724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6869847d0c472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Prestare attenzione durante l'operazione 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fine di evitare urti sul sensore di giri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Posizionare il gruppo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sull'albero a gomito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rispettando il riferimento con la spina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Applicare grasso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 AS Compound 40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 e sotto la testa della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il gruppo puleggia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151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dal punto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6.5.2.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18971713" name="name895469847d0c553d2" descr="6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7.jpg"/>
                          <pic:cNvPicPr/>
                        </pic:nvPicPr>
                        <pic:blipFill>
                          <a:blip r:embed="rId976869847d0c553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l'attrezzo speciale </w:t>
            </w:r>
            <w:hyperlink r:id="rId622469847d0c55d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motorino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2912564" name="name333169847d0c621d7" descr="6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8.jpg"/>
                          <pic:cNvPicPr/>
                        </pic:nvPicPr>
                        <pic:blipFill>
                          <a:blip r:embed="rId704669847d0c621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separatore vapori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65317" name="name798969847d0c6959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3769847d0c6959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 </w:t>
            </w:r>
            <w:hyperlink r:id="rId948369847d0c69f8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l'innesto rapido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 manicotti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2409481" name="name642069847d0c78525" descr="6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49.jpg"/>
                          <pic:cNvPicPr/>
                        </pic:nvPicPr>
                        <pic:blipFill>
                          <a:blip r:embed="rId968269847d0c785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122490" name="name938969847d0c82a5a" descr="6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0.jpg"/>
                          <pic:cNvPicPr/>
                        </pic:nvPicPr>
                        <pic:blipFill>
                          <a:blip r:embed="rId950269847d0c82a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390460" name="name175769847d0c8aed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937669847d0c8ae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sempre l'integrità dei tubi, e nel caso di dubbi sulla loro integrità, sostituirli.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Sostituire sempre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 ogni montaggio.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Interporre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numPr>
                <w:ilvl w:val="0"/>
                <w:numId w:val="15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manicotti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corpo sfiato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6.49).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(Fig. 6.49).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0549708" name="name689769847d0c99606" descr="6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1.jpg"/>
                          <pic:cNvPicPr/>
                        </pic:nvPicPr>
                        <pic:blipFill>
                          <a:blip r:embed="rId437869847d0c995f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6.51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gruppo Oil cooler e filtro olio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Smontaggio gruppo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919634" name="name483769847d0ca234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70669847d0ca23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 </w:t>
            </w:r>
            <w:hyperlink r:id="rId462569847d0ca2d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Eseguire le operazioni descritte al </w:t>
            </w:r>
            <w:hyperlink r:id="rId339669847d0ca329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hyperlink r:id="rId878669847d0ca346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gruppo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riparabile.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i manicotti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gruppo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1562128" name="name837669847d0cad1a9" descr="6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2.jpg"/>
                          <pic:cNvPicPr/>
                        </pic:nvPicPr>
                        <pic:blipFill>
                          <a:blip r:embed="rId783869847d0cad1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161723" name="name316169847d0cb61e3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789369847d0cb61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E' vietato l'uso di avvitatori.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Utilizzare un contenitore adatto per recuperare l'eventuale olio residuo.</w:t>
            </w:r>
          </w:p>
          <w:p/>
          <w:p/>
          <w:p>
            <w:pPr>
              <w:numPr>
                <w:ilvl w:val="0"/>
                <w:numId w:val="151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coperchio porta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effettuando tre giri completi e attendere 1 minuto.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NOTA: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questa operazione consentirà all'olio contenuto nel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 defluire verso la coppa olio nel modo corretto.</w:t>
            </w:r>
          </w:p>
          <w:p>
            <w:pPr>
              <w:numPr>
                <w:ilvl w:val="0"/>
                <w:numId w:val="15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Svitare il coperchio porta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controllare che l'olio contenuto nel supporto filtro olio E sia defluito verso la coppa olio.</w:t>
            </w:r>
          </w:p>
          <w:p>
            <w:pPr>
              <w:numPr>
                <w:ilvl w:val="0"/>
                <w:numId w:val="151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e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gruppo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63546" name="name804469847d0cc4105" descr="6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3.jpg"/>
                          <pic:cNvPicPr/>
                        </pic:nvPicPr>
                        <pic:blipFill>
                          <a:blip r:embed="rId790269847d0cc40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e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gruppo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3366922" name="name911669847d0ccdfff" descr="6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4.jpg"/>
                          <pic:cNvPicPr/>
                        </pic:nvPicPr>
                        <pic:blipFill>
                          <a:blip r:embed="rId966669847d0ccdf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 Sostituzione cartuccia filtro olio</w:t>
            </w:r>
          </w:p>
          <w:p/>
          <w:p/>
          <w:p>
            <w:pPr>
              <w:numPr>
                <w:ilvl w:val="0"/>
                <w:numId w:val="15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e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coperchio portacartuccia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Rimuovere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coperchio portacartuccia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2169335" name="name900169847d0cda3d4" descr="6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5.jpg"/>
                          <pic:cNvPicPr/>
                        </pic:nvPicPr>
                        <pic:blipFill>
                          <a:blip r:embed="rId506369847d0cda3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e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nelle sedi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e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coperchio portacartuccia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la cartuccia P nel coperchio portacartuccia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0451430" name="name605069847d0ce6790" descr="6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6.jpg"/>
                          <pic:cNvPicPr/>
                        </pic:nvPicPr>
                        <pic:blipFill>
                          <a:blip r:embed="rId589869847d0ce67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6.8.3 Montaggio gruppo Oil Cooler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0814669" name="name768169847d0cee6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11069847d0cee6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Nel caso di montaggio del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manuale con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filetto).</w:t>
            </w:r>
          </w:p>
          <w:p/>
          <w:p/>
          <w:p>
            <w:pPr>
              <w:numPr>
                <w:ilvl w:val="0"/>
                <w:numId w:val="15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che il piano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siano privi di impurità.</w:t>
            </w:r>
          </w:p>
          <w:p>
            <w:pPr>
              <w:numPr>
                <w:ilvl w:val="0"/>
                <w:numId w:val="15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ed inserire le guarnizioni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sede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15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e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Inserire ed avvitare il supporto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manicotti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41426774" name="name534769847d0d09351" descr="6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7.jpg"/>
                          <pic:cNvPicPr/>
                        </pic:nvPicPr>
                        <pic:blipFill>
                          <a:blip r:embed="rId768069847d0d093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6.57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1048457" name="name138269847d0d15727" descr="6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8.jpg"/>
                          <pic:cNvPicPr/>
                        </pic:nvPicPr>
                        <pic:blipFill>
                          <a:blip r:embed="rId299569847d0d157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6.58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filtro carburante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459556" name="name600569847d0d1df7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4269847d0d1df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eseguire l'operazione vedere il </w:t>
            </w:r>
            <w:hyperlink r:id="rId692969847d0d1e9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773221" name="name392169847d0d24ca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99169847d0d24ca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filtro carburante non è sempre montato sul motore.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fase di smontaggio del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utilizzare un contenitore adatto per recuperare il carburante contenuto all'interno della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5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sfilare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73357398" name="name150569847d0d30a64" descr="6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59.jpg"/>
                          <pic:cNvPicPr/>
                        </pic:nvPicPr>
                        <pic:blipFill>
                          <a:blip r:embed="rId529669847d0d30a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6.59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6885323" name="name676369847d0d3b636" descr="6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0.jpg"/>
                          <pic:cNvPicPr/>
                        </pic:nvPicPr>
                        <pic:blipFill>
                          <a:blip r:embed="rId939869847d0d3b6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103146" name="name450869847d0d41e0d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26669847d0d41e0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Controllare la presenza del filtro della pompa alimentazione carburante ed eseguire la sostituzione se necessario.</w:t>
            </w:r>
          </w:p>
          <w:p>
            <w:pPr>
              <w:numPr>
                <w:ilvl w:val="0"/>
                <w:numId w:val="15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Sganciare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Svitare il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23996535" name="name516069847d0d4b87c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860769847d0d4b8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5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nuovo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fissarlo con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23037018" name="name636169847d0d529d9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860669847d0d529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Montaggio</w:t>
            </w:r>
          </w:p>
          <w:p>
            <w:pPr>
              <w:numPr>
                <w:ilvl w:val="0"/>
                <w:numId w:val="15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Fissare il supporto filtro carburante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basamento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Innestare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1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Fissare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6006982" name="name881269847d0d61304" descr="6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1.jpg"/>
                          <pic:cNvPicPr/>
                        </pic:nvPicPr>
                        <pic:blipFill>
                          <a:blip r:embed="rId702169847d0d612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5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carburante.</w:t>
            </w:r>
          </w:p>
          <w:p>
            <w:pPr>
              <w:numPr>
                <w:ilvl w:val="0"/>
                <w:numId w:val="15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Serrare 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lubrificare con carburante.</w:t>
            </w:r>
          </w:p>
          <w:p>
            <w:pPr>
              <w:numPr>
                <w:ilvl w:val="0"/>
                <w:numId w:val="151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Avvitare il sensore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cartuccia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3814962" name="name834869847d0d6c27c" descr="6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2.jpg"/>
                          <pic:cNvPicPr/>
                        </pic:nvPicPr>
                        <pic:blipFill>
                          <a:blip r:embed="rId536269847d0d6c27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valvola SCV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Avvertenza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con l'operazione di sostituzione, accertarsi che l'area di lavoro sia priva di polveri (la parte X della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è molto sensibile alle micropoloveri).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Porre particolare attenzione alla pulizia ed evitare qualsiasi tipo di contaminazione durante l'operazione di sostituzione - Prima di procedere con l'operazione di sostituzione, pulire accuratamente l'esterno della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Evitare qualsiasi contatto con la parte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valvola durante l'operazione di sostituzione.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Lubrificare la parte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della valvola B con olio spray.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con l'operazione di sostituzione accertarsi che la chiave del quadro macchina sia su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Montare la nuova valvola nella stessa posizione della precedente.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8717834" name="name196469847d0d7560d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126969847d0d756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6.10.1 Smontaggio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Disinnestare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Rimuovere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6863937" name="name140869847d0d8153a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789769847d0d815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Montaggio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Inserire 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dotazione con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nei fori di fissaggio della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inserire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sede della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Montare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utilizzando 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guida di posizionamento.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Rimuovere i prigionieri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fissare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6 Nm).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Fissare la valvola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10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7565133" name="name478069847d0d90685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351969847d0d906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72768224" name="name606269847d0d9b6ad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219969847d0d9b6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6.63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5554638" name="name156669847d0da392f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804869847d0da39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filtro DEF (solo versioni SCR)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Avvertenza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lubrificare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 olio o carburante.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comprende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confezione.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Evitare qualsiasi tipo di contaminazione durante l'operazione di sostituzione.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con l'operazione,  accertarsi che la chiave del quadro macchina sia su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che la pompa DEF abbia effettuato l'operazione di svuotamento del circuito.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6.11.1 Smontaggio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Svitare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Rimuovere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estrarre il supporto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Estrarre il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-Pulire con DEF caldo la sede del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 si rileva delle impurità.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45898983" name="name673469847d0db7f15" descr="6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3.jpg"/>
                          <pic:cNvPicPr/>
                        </pic:nvPicPr>
                        <pic:blipFill>
                          <a:blip r:embed="rId201869847d0db7f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6.11.2 Montaggio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Lubrificare con DEF o acqua distillata le guarnizioni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Posizionare il supporto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insieme al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Serrare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20 Nm).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7083607" name="name414069847d0dc7431" descr="6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4.jpg"/>
                          <pic:cNvPicPr/>
                        </pic:nvPicPr>
                        <pic:blipFill>
                          <a:blip r:embed="rId912469847d0dc74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filtro ingresso pompa DEF (solo versioni SCR)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Avvertenza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Non lubrificare con olio o carburante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comprende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confezione.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Evitare qualsiasi tipo di contaminazione durante l'operazione di sostituzione.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con l'operazione di sostituzione, accertarsi che la chiave del quadro macchina sia su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che la pompa DEF abbia effettuato l'operazione di svuotamento del circuito.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9323182" name="name840769847d0dd7fe2" descr="6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7.jpg"/>
                          <pic:cNvPicPr/>
                        </pic:nvPicPr>
                        <pic:blipFill>
                          <a:blip r:embed="rId959869847d0dd7f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6.12.1 Smontaggio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Disinnestare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Rimuovere il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Sfilare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8332786" name="name579969847d0de8109" descr="6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8.jpg"/>
                          <pic:cNvPicPr/>
                        </pic:nvPicPr>
                        <pic:blipFill>
                          <a:blip r:embed="rId287269847d0de81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6.12.2 Montaggio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Avvertenza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Verificare la presenza della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Inserire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Inserire il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pompa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il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Innestare il tubo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raccordo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1905049" name="name166469847d0e049e2" descr="6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9.jpg"/>
                          <pic:cNvPicPr/>
                        </pic:nvPicPr>
                        <pic:blipFill>
                          <a:blip r:embed="rId557569847d0e049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iniettore DEF (solo versioni SCR)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91442340" name="name901969847d0e0b294" descr="Z_Avverten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158969847d0e0b2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caso di non sostituzione dell'iniettore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la guarnizione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deve essere tassativamente sostituita ad ogni smontaggio.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non è riparabile.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E' vietato rimuovere 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corpo 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La guarnizione F è premontata sul componente E nuovo.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Prima di procedere con l'operazione, accertarsi che la chiave del quadro macchina sia su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che la pompa DEF abbia effettuato l'operazione di svuotamento del circuito.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connettori sul cablaggio SCR per la connessione dell'iniettore DEF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 SCR-T sono identici, marcare differentemente i connettori per evitare l'inversione di connessione al montaggio.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83163246" name="name535769847d0e1ab76" descr="6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5.jpg"/>
                          <pic:cNvPicPr/>
                        </pic:nvPicPr>
                        <pic:blipFill>
                          <a:blip r:embed="rId736869847d0e1ab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152800" cy="1612800"/>
                  <wp:effectExtent b="0" l="0" r="0" t="0"/>
                  <wp:docPr id="77616683" name="name615469847d0e32c0a" descr="CAP_6_AdBlue_inj_connecto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AdBlue_inj_connector.png"/>
                          <pic:cNvPicPr/>
                        </pic:nvPicPr>
                        <pic:blipFill>
                          <a:blip r:embed="rId593969847d0e32c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6.70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6.13.1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Disinnestare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6.13.2 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Posizionare 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supporto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dell'SCR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Serrare l'iniettore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*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Innestare i tubi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*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2251960" name="name286469847d0e4dee8" descr="6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6.jpg"/>
                          <pic:cNvPicPr/>
                        </pic:nvPicPr>
                        <pic:blipFill>
                          <a:blip r:embed="rId363569847d0e4de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Fig.6.71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filtro imbocco serbatoio DEF (solo versioni SCR)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Evitare qualsiasi tipo di contaminazione durante l'operazione di sostituzione.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Questa istruzione è valida se il serbatoio DEF è fornito da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6.14.1 Smontaggio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Sbloccare e rimuovere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del serbatoio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4063858" name="name202469847d0e5f936" descr="6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5.jpg"/>
                          <pic:cNvPicPr/>
                        </pic:nvPicPr>
                        <pic:blipFill>
                          <a:blip r:embed="rId777769847d0e5f9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Premere le linguette di sblocco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il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 serbatoio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788838" name="name494769847d0e702be" descr="6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6.jpg"/>
                          <pic:cNvPicPr/>
                        </pic:nvPicPr>
                        <pic:blipFill>
                          <a:blip r:embed="rId178869847d0e702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Rimuovere il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58"/>
              </w:rPr>
              <w:drawing>
                <wp:inline distT="0" distB="0" distL="0" distR="0">
                  <wp:extent cx="2232000" cy="1058400"/>
                  <wp:effectExtent b="0" l="0" r="0" t="0"/>
                  <wp:docPr id="40783378" name="name292969847d0e7ffbe" descr="6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7.jpg"/>
                          <pic:cNvPicPr/>
                        </pic:nvPicPr>
                        <pic:blipFill>
                          <a:blip r:embed="rId739569847d0e7ff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05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6.14.2 Montaggio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Inserire il filtro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sede nel serbatoio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(Fig. 6.74).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Inserire il fermo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all'interno della sede nel serbatoio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spingerlo fino al blocco delle linguette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(Fig. 6.73).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Montare il tappo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 serbatoio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fissandolo nella posizione di blocco.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66356984" name="name332869847d0e9122f" descr="6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8.jpg"/>
                          <pic:cNvPicPr/>
                        </pic:nvPicPr>
                        <pic:blipFill>
                          <a:blip r:embed="rId896269847d0e912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sensori SCR (solo versioni SCR)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69825927" name="name463569847d0e98ce7" descr="Z_Avverten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21569847d0e98c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sensori NO </w:t>
            </w:r>
            <w:r>
              <w:rPr>
                <w:color w:val="00274C"/>
                <w:position w:val="-3"/>
                <w:sz w:val="17"/>
                <w:szCs w:val="17"/>
                <w:u w:val="none"/>
                <w:vertAlign w:val="subscript"/>
                <w:vertAlign w:val="subscript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sono identici, la discriminante tra sensore Upstream e Downstream è la posizione di montaggio su SCR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Upstream = Ingresso SCR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|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Downstream = Uscita SCR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Tale posizione è discriminante anche per il collegamento del cablaggio SCR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Ingresso SCR = connettore 5 pin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|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Uscita SCR = connettore 4 pin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sensori NO </w:t>
            </w:r>
            <w:r>
              <w:rPr>
                <w:color w:val="00274C"/>
                <w:position w:val="-3"/>
                <w:sz w:val="17"/>
                <w:szCs w:val="17"/>
                <w:u w:val="none"/>
                <w:vertAlign w:val="subscript"/>
                <w:vertAlign w:val="subscript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potrebbero essere sprovvisti di etichetta identificativa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Upstream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Downstream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(Ingresso/Uscita SCR).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sensori NO </w:t>
            </w:r>
            <w:r>
              <w:rPr>
                <w:color w:val="00274C"/>
                <w:position w:val="-3"/>
                <w:sz w:val="17"/>
                <w:szCs w:val="17"/>
                <w:u w:val="none"/>
                <w:vertAlign w:val="subscript"/>
                <w:vertAlign w:val="subscript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forniti a ricambio sono sprovvisti di etichetta identificativa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Upstream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Downstream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(Ingresso/Uscita SCR), dopo il montaggio eseguire una marcatura per una futura identificazione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VERDE = Ingresso SCR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|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GIALLO = Uscita SCR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 connettori sul cablaggio SCR per la connessione dell'iniettore AdBlue® e SCR-T sono identici, marcare differentemente i connettori per evitare l'inversione di connessione al montaggio.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6.15.1 SCR-T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6.15.1.1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Svitare e rimuovere il sensore SCR-T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6.15.1.2 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Avvitare il sensore SCR-T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Serrare il sensore SCR-T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 sensore SCR-T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152800" cy="1612800"/>
                  <wp:effectExtent b="0" l="0" r="0" t="0"/>
                  <wp:docPr id="92618589" name="name265769847d0eabd8d" descr="CAP_6_SCR-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SCR-T.png"/>
                          <pic:cNvPicPr/>
                        </pic:nvPicPr>
                        <pic:blipFill>
                          <a:blip r:embed="rId816269847d0eabd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6.15.2 NO </w:t>
            </w:r>
            <w:r>
              <w:rPr>
                <w:b/>
                <w:bCs/>
                <w:color w:val="00274C"/>
                <w:position w:val="-3"/>
                <w:sz w:val="17"/>
                <w:szCs w:val="17"/>
                <w:u w:val="none"/>
                <w:vertAlign w:val="subscript"/>
                <w:vertAlign w:val="subscript"/>
              </w:rPr>
              <w:t xml:space="preserve">x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6.15.2.1 Smontaggio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Svitare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rimuovere le SCU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Svitare e rimuovere i sensori NOx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dall' 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6.15.2.2 Montaggio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Avvitare il sensore NOx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Serrare i sensori NOx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sull'SCR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Fissare le SCU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Innestare il connettore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come descritto nelle targhette di connessione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Upstream = connettore 5 pin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|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&gt;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Downstream SCR = connettore 4 pin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308"/>
              </w:rPr>
              <w:drawing>
                <wp:inline distT="0" distB="0" distL="0" distR="0">
                  <wp:extent cx="2239200" cy="1994400"/>
                  <wp:effectExtent b="0" l="0" r="0" t="0"/>
                  <wp:docPr id="25176448" name="name676569847d0ec00cb" descr="CAP_6_SCU_NO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SCU_NOx.png"/>
                          <pic:cNvPicPr/>
                        </pic:nvPicPr>
                        <pic:blipFill>
                          <a:blip r:embed="rId675369847d0ec00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99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6.77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10821766" name="name884769847d0ecfe81" descr="CAP_6_Nox_probe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Nox_probe_01.png"/>
                          <pic:cNvPicPr/>
                        </pic:nvPicPr>
                        <pic:blipFill>
                          <a:blip r:embed="rId345169847d0ecfe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6.78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39200" cy="1684800"/>
                  <wp:effectExtent b="0" l="0" r="0" t="0"/>
                  <wp:docPr id="48186788" name="name648769847d0edf450" descr="CAP_6_Nox_probe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Nox_probe_02.png"/>
                          <pic:cNvPicPr/>
                        </pic:nvPicPr>
                        <pic:blipFill>
                          <a:blip r:embed="rId441269847d0edf4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Fig.6.79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Sostituzione SCR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6.16.1 Smontaggio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Procedere con le operazioni descritte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6.15.1.1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6.15.2.1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Allentare la fascetta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tramite le viti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Disinnestare l'SCR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dalla linea di scarico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34"/>
              </w:rPr>
              <w:drawing>
                <wp:inline distT="0" distB="0" distL="0" distR="0">
                  <wp:extent cx="1800000" cy="2772000"/>
                  <wp:effectExtent b="0" l="0" r="0" t="0"/>
                  <wp:docPr id="92165886" name="name810669847d0eefaeb" descr="CAP_6_SC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SCR.png"/>
                          <pic:cNvPicPr/>
                        </pic:nvPicPr>
                        <pic:blipFill>
                          <a:blip r:embed="rId957369847d0eefa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27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inline distT="0" distB="0" distL="0" distR="0">
                  <wp:extent cx="360000" cy="309600"/>
                  <wp:effectExtent b="0" l="0" r="0" t="0"/>
                  <wp:docPr id="59430441" name="name440469847d0f04f32" descr="Z_Avvertenz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03169847d0f04f2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Avvertenza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50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Evitare tensioni al montaggio dell'SCR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linea di scarico, il disallineamento sul punto di giunzione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consentito è di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6.16.2 Montaggio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Innestare l'SCR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sulla linea di scarico.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Inserire le fascette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sulle giunzioni e serrare la vite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Procedere con le operazioni descritte 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6.15.1.2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6.15.2.2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18"/>
              </w:rPr>
              <w:drawing>
                <wp:inline distT="0" distB="0" distL="0" distR="0">
                  <wp:extent cx="1792800" cy="1432800"/>
                  <wp:effectExtent b="0" l="0" r="0" t="0"/>
                  <wp:docPr id="61512154" name="name988169847d0f172ea" descr="CAP_6_SCR_fix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SCR_fixing.png"/>
                          <pic:cNvPicPr/>
                        </pic:nvPicPr>
                        <pic:blipFill>
                          <a:blip r:embed="rId206169847d0f172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28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6.81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5160">
    <w:multiLevelType w:val="hybridMultilevel"/>
    <w:lvl w:ilvl="0" w:tplc="41872981">
      <w:start w:val="1"/>
      <w:numFmt w:val="decimal"/>
      <w:lvlText w:val="%1."/>
      <w:lvlJc w:val="left"/>
      <w:pPr>
        <w:ind w:left="720" w:hanging="360"/>
      </w:pPr>
    </w:lvl>
    <w:lvl w:ilvl="1" w:tplc="41872981" w:tentative="1">
      <w:start w:val="1"/>
      <w:numFmt w:val="lowerLetter"/>
      <w:lvlText w:val="%2."/>
      <w:lvlJc w:val="left"/>
      <w:pPr>
        <w:ind w:left="1440" w:hanging="360"/>
      </w:pPr>
    </w:lvl>
    <w:lvl w:ilvl="2" w:tplc="41872981" w:tentative="1">
      <w:start w:val="1"/>
      <w:numFmt w:val="lowerRoman"/>
      <w:lvlText w:val="%3."/>
      <w:lvlJc w:val="right"/>
      <w:pPr>
        <w:ind w:left="2160" w:hanging="180"/>
      </w:pPr>
    </w:lvl>
    <w:lvl w:ilvl="3" w:tplc="41872981" w:tentative="1">
      <w:start w:val="1"/>
      <w:numFmt w:val="decimal"/>
      <w:lvlText w:val="%4."/>
      <w:lvlJc w:val="left"/>
      <w:pPr>
        <w:ind w:left="2880" w:hanging="360"/>
      </w:pPr>
    </w:lvl>
    <w:lvl w:ilvl="4" w:tplc="41872981" w:tentative="1">
      <w:start w:val="1"/>
      <w:numFmt w:val="lowerLetter"/>
      <w:lvlText w:val="%5."/>
      <w:lvlJc w:val="left"/>
      <w:pPr>
        <w:ind w:left="3600" w:hanging="360"/>
      </w:pPr>
    </w:lvl>
    <w:lvl w:ilvl="5" w:tplc="41872981" w:tentative="1">
      <w:start w:val="1"/>
      <w:numFmt w:val="lowerRoman"/>
      <w:lvlText w:val="%6."/>
      <w:lvlJc w:val="right"/>
      <w:pPr>
        <w:ind w:left="4320" w:hanging="180"/>
      </w:pPr>
    </w:lvl>
    <w:lvl w:ilvl="6" w:tplc="41872981" w:tentative="1">
      <w:start w:val="1"/>
      <w:numFmt w:val="decimal"/>
      <w:lvlText w:val="%7."/>
      <w:lvlJc w:val="left"/>
      <w:pPr>
        <w:ind w:left="5040" w:hanging="360"/>
      </w:pPr>
    </w:lvl>
    <w:lvl w:ilvl="7" w:tplc="41872981" w:tentative="1">
      <w:start w:val="1"/>
      <w:numFmt w:val="lowerLetter"/>
      <w:lvlText w:val="%8."/>
      <w:lvlJc w:val="left"/>
      <w:pPr>
        <w:ind w:left="5760" w:hanging="360"/>
      </w:pPr>
    </w:lvl>
    <w:lvl w:ilvl="8" w:tplc="418729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59">
    <w:multiLevelType w:val="hybridMultilevel"/>
    <w:lvl w:ilvl="0" w:tplc="41516709">
      <w:start w:val="1"/>
      <w:numFmt w:val="decimal"/>
      <w:lvlText w:val="%1."/>
      <w:lvlJc w:val="left"/>
      <w:pPr>
        <w:ind w:left="720" w:hanging="360"/>
      </w:pPr>
    </w:lvl>
    <w:lvl w:ilvl="1" w:tplc="41516709" w:tentative="1">
      <w:start w:val="1"/>
      <w:numFmt w:val="lowerLetter"/>
      <w:lvlText w:val="%2."/>
      <w:lvlJc w:val="left"/>
      <w:pPr>
        <w:ind w:left="1440" w:hanging="360"/>
      </w:pPr>
    </w:lvl>
    <w:lvl w:ilvl="2" w:tplc="41516709" w:tentative="1">
      <w:start w:val="1"/>
      <w:numFmt w:val="lowerRoman"/>
      <w:lvlText w:val="%3."/>
      <w:lvlJc w:val="right"/>
      <w:pPr>
        <w:ind w:left="2160" w:hanging="180"/>
      </w:pPr>
    </w:lvl>
    <w:lvl w:ilvl="3" w:tplc="41516709" w:tentative="1">
      <w:start w:val="1"/>
      <w:numFmt w:val="decimal"/>
      <w:lvlText w:val="%4."/>
      <w:lvlJc w:val="left"/>
      <w:pPr>
        <w:ind w:left="2880" w:hanging="360"/>
      </w:pPr>
    </w:lvl>
    <w:lvl w:ilvl="4" w:tplc="41516709" w:tentative="1">
      <w:start w:val="1"/>
      <w:numFmt w:val="lowerLetter"/>
      <w:lvlText w:val="%5."/>
      <w:lvlJc w:val="left"/>
      <w:pPr>
        <w:ind w:left="3600" w:hanging="360"/>
      </w:pPr>
    </w:lvl>
    <w:lvl w:ilvl="5" w:tplc="41516709" w:tentative="1">
      <w:start w:val="1"/>
      <w:numFmt w:val="lowerRoman"/>
      <w:lvlText w:val="%6."/>
      <w:lvlJc w:val="right"/>
      <w:pPr>
        <w:ind w:left="4320" w:hanging="180"/>
      </w:pPr>
    </w:lvl>
    <w:lvl w:ilvl="6" w:tplc="41516709" w:tentative="1">
      <w:start w:val="1"/>
      <w:numFmt w:val="decimal"/>
      <w:lvlText w:val="%7."/>
      <w:lvlJc w:val="left"/>
      <w:pPr>
        <w:ind w:left="5040" w:hanging="360"/>
      </w:pPr>
    </w:lvl>
    <w:lvl w:ilvl="7" w:tplc="41516709" w:tentative="1">
      <w:start w:val="1"/>
      <w:numFmt w:val="lowerLetter"/>
      <w:lvlText w:val="%8."/>
      <w:lvlJc w:val="left"/>
      <w:pPr>
        <w:ind w:left="5760" w:hanging="360"/>
      </w:pPr>
    </w:lvl>
    <w:lvl w:ilvl="8" w:tplc="415167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58">
    <w:multiLevelType w:val="hybridMultilevel"/>
    <w:lvl w:ilvl="0" w:tplc="28451404">
      <w:start w:val="1"/>
      <w:numFmt w:val="decimal"/>
      <w:lvlText w:val="%1."/>
      <w:lvlJc w:val="left"/>
      <w:pPr>
        <w:ind w:left="720" w:hanging="360"/>
      </w:pPr>
    </w:lvl>
    <w:lvl w:ilvl="1" w:tplc="28451404" w:tentative="1">
      <w:start w:val="1"/>
      <w:numFmt w:val="lowerLetter"/>
      <w:lvlText w:val="%2."/>
      <w:lvlJc w:val="left"/>
      <w:pPr>
        <w:ind w:left="1440" w:hanging="360"/>
      </w:pPr>
    </w:lvl>
    <w:lvl w:ilvl="2" w:tplc="28451404" w:tentative="1">
      <w:start w:val="1"/>
      <w:numFmt w:val="lowerRoman"/>
      <w:lvlText w:val="%3."/>
      <w:lvlJc w:val="right"/>
      <w:pPr>
        <w:ind w:left="2160" w:hanging="180"/>
      </w:pPr>
    </w:lvl>
    <w:lvl w:ilvl="3" w:tplc="28451404" w:tentative="1">
      <w:start w:val="1"/>
      <w:numFmt w:val="decimal"/>
      <w:lvlText w:val="%4."/>
      <w:lvlJc w:val="left"/>
      <w:pPr>
        <w:ind w:left="2880" w:hanging="360"/>
      </w:pPr>
    </w:lvl>
    <w:lvl w:ilvl="4" w:tplc="28451404" w:tentative="1">
      <w:start w:val="1"/>
      <w:numFmt w:val="lowerLetter"/>
      <w:lvlText w:val="%5."/>
      <w:lvlJc w:val="left"/>
      <w:pPr>
        <w:ind w:left="3600" w:hanging="360"/>
      </w:pPr>
    </w:lvl>
    <w:lvl w:ilvl="5" w:tplc="28451404" w:tentative="1">
      <w:start w:val="1"/>
      <w:numFmt w:val="lowerRoman"/>
      <w:lvlText w:val="%6."/>
      <w:lvlJc w:val="right"/>
      <w:pPr>
        <w:ind w:left="4320" w:hanging="180"/>
      </w:pPr>
    </w:lvl>
    <w:lvl w:ilvl="6" w:tplc="28451404" w:tentative="1">
      <w:start w:val="1"/>
      <w:numFmt w:val="decimal"/>
      <w:lvlText w:val="%7."/>
      <w:lvlJc w:val="left"/>
      <w:pPr>
        <w:ind w:left="5040" w:hanging="360"/>
      </w:pPr>
    </w:lvl>
    <w:lvl w:ilvl="7" w:tplc="28451404" w:tentative="1">
      <w:start w:val="1"/>
      <w:numFmt w:val="lowerLetter"/>
      <w:lvlText w:val="%8."/>
      <w:lvlJc w:val="left"/>
      <w:pPr>
        <w:ind w:left="5760" w:hanging="360"/>
      </w:pPr>
    </w:lvl>
    <w:lvl w:ilvl="8" w:tplc="284514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57">
    <w:multiLevelType w:val="hybridMultilevel"/>
    <w:lvl w:ilvl="0" w:tplc="51702104">
      <w:start w:val="1"/>
      <w:numFmt w:val="decimal"/>
      <w:lvlText w:val="%1."/>
      <w:lvlJc w:val="left"/>
      <w:pPr>
        <w:ind w:left="720" w:hanging="360"/>
      </w:pPr>
    </w:lvl>
    <w:lvl w:ilvl="1" w:tplc="51702104" w:tentative="1">
      <w:start w:val="1"/>
      <w:numFmt w:val="lowerLetter"/>
      <w:lvlText w:val="%2."/>
      <w:lvlJc w:val="left"/>
      <w:pPr>
        <w:ind w:left="1440" w:hanging="360"/>
      </w:pPr>
    </w:lvl>
    <w:lvl w:ilvl="2" w:tplc="51702104" w:tentative="1">
      <w:start w:val="1"/>
      <w:numFmt w:val="lowerRoman"/>
      <w:lvlText w:val="%3."/>
      <w:lvlJc w:val="right"/>
      <w:pPr>
        <w:ind w:left="2160" w:hanging="180"/>
      </w:pPr>
    </w:lvl>
    <w:lvl w:ilvl="3" w:tplc="51702104" w:tentative="1">
      <w:start w:val="1"/>
      <w:numFmt w:val="decimal"/>
      <w:lvlText w:val="%4."/>
      <w:lvlJc w:val="left"/>
      <w:pPr>
        <w:ind w:left="2880" w:hanging="360"/>
      </w:pPr>
    </w:lvl>
    <w:lvl w:ilvl="4" w:tplc="51702104" w:tentative="1">
      <w:start w:val="1"/>
      <w:numFmt w:val="lowerLetter"/>
      <w:lvlText w:val="%5."/>
      <w:lvlJc w:val="left"/>
      <w:pPr>
        <w:ind w:left="3600" w:hanging="360"/>
      </w:pPr>
    </w:lvl>
    <w:lvl w:ilvl="5" w:tplc="51702104" w:tentative="1">
      <w:start w:val="1"/>
      <w:numFmt w:val="lowerRoman"/>
      <w:lvlText w:val="%6."/>
      <w:lvlJc w:val="right"/>
      <w:pPr>
        <w:ind w:left="4320" w:hanging="180"/>
      </w:pPr>
    </w:lvl>
    <w:lvl w:ilvl="6" w:tplc="51702104" w:tentative="1">
      <w:start w:val="1"/>
      <w:numFmt w:val="decimal"/>
      <w:lvlText w:val="%7."/>
      <w:lvlJc w:val="left"/>
      <w:pPr>
        <w:ind w:left="5040" w:hanging="360"/>
      </w:pPr>
    </w:lvl>
    <w:lvl w:ilvl="7" w:tplc="51702104" w:tentative="1">
      <w:start w:val="1"/>
      <w:numFmt w:val="lowerLetter"/>
      <w:lvlText w:val="%8."/>
      <w:lvlJc w:val="left"/>
      <w:pPr>
        <w:ind w:left="5760" w:hanging="360"/>
      </w:pPr>
    </w:lvl>
    <w:lvl w:ilvl="8" w:tplc="517021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56">
    <w:multiLevelType w:val="hybridMultilevel"/>
    <w:lvl w:ilvl="0" w:tplc="45598843">
      <w:start w:val="1"/>
      <w:numFmt w:val="decimal"/>
      <w:lvlText w:val="%1."/>
      <w:lvlJc w:val="left"/>
      <w:pPr>
        <w:ind w:left="720" w:hanging="360"/>
      </w:pPr>
    </w:lvl>
    <w:lvl w:ilvl="1" w:tplc="45598843" w:tentative="1">
      <w:start w:val="1"/>
      <w:numFmt w:val="lowerLetter"/>
      <w:lvlText w:val="%2."/>
      <w:lvlJc w:val="left"/>
      <w:pPr>
        <w:ind w:left="1440" w:hanging="360"/>
      </w:pPr>
    </w:lvl>
    <w:lvl w:ilvl="2" w:tplc="45598843" w:tentative="1">
      <w:start w:val="1"/>
      <w:numFmt w:val="lowerRoman"/>
      <w:lvlText w:val="%3."/>
      <w:lvlJc w:val="right"/>
      <w:pPr>
        <w:ind w:left="2160" w:hanging="180"/>
      </w:pPr>
    </w:lvl>
    <w:lvl w:ilvl="3" w:tplc="45598843" w:tentative="1">
      <w:start w:val="1"/>
      <w:numFmt w:val="decimal"/>
      <w:lvlText w:val="%4."/>
      <w:lvlJc w:val="left"/>
      <w:pPr>
        <w:ind w:left="2880" w:hanging="360"/>
      </w:pPr>
    </w:lvl>
    <w:lvl w:ilvl="4" w:tplc="45598843" w:tentative="1">
      <w:start w:val="1"/>
      <w:numFmt w:val="lowerLetter"/>
      <w:lvlText w:val="%5."/>
      <w:lvlJc w:val="left"/>
      <w:pPr>
        <w:ind w:left="3600" w:hanging="360"/>
      </w:pPr>
    </w:lvl>
    <w:lvl w:ilvl="5" w:tplc="45598843" w:tentative="1">
      <w:start w:val="1"/>
      <w:numFmt w:val="lowerRoman"/>
      <w:lvlText w:val="%6."/>
      <w:lvlJc w:val="right"/>
      <w:pPr>
        <w:ind w:left="4320" w:hanging="180"/>
      </w:pPr>
    </w:lvl>
    <w:lvl w:ilvl="6" w:tplc="45598843" w:tentative="1">
      <w:start w:val="1"/>
      <w:numFmt w:val="decimal"/>
      <w:lvlText w:val="%7."/>
      <w:lvlJc w:val="left"/>
      <w:pPr>
        <w:ind w:left="5040" w:hanging="360"/>
      </w:pPr>
    </w:lvl>
    <w:lvl w:ilvl="7" w:tplc="45598843" w:tentative="1">
      <w:start w:val="1"/>
      <w:numFmt w:val="lowerLetter"/>
      <w:lvlText w:val="%8."/>
      <w:lvlJc w:val="left"/>
      <w:pPr>
        <w:ind w:left="5760" w:hanging="360"/>
      </w:pPr>
    </w:lvl>
    <w:lvl w:ilvl="8" w:tplc="455988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55">
    <w:multiLevelType w:val="hybridMultilevel"/>
    <w:lvl w:ilvl="0" w:tplc="67587804">
      <w:start w:val="1"/>
      <w:numFmt w:val="decimal"/>
      <w:lvlText w:val="%1."/>
      <w:lvlJc w:val="left"/>
      <w:pPr>
        <w:ind w:left="720" w:hanging="360"/>
      </w:pPr>
    </w:lvl>
    <w:lvl w:ilvl="1" w:tplc="67587804" w:tentative="1">
      <w:start w:val="1"/>
      <w:numFmt w:val="lowerLetter"/>
      <w:lvlText w:val="%2."/>
      <w:lvlJc w:val="left"/>
      <w:pPr>
        <w:ind w:left="1440" w:hanging="360"/>
      </w:pPr>
    </w:lvl>
    <w:lvl w:ilvl="2" w:tplc="67587804" w:tentative="1">
      <w:start w:val="1"/>
      <w:numFmt w:val="lowerRoman"/>
      <w:lvlText w:val="%3."/>
      <w:lvlJc w:val="right"/>
      <w:pPr>
        <w:ind w:left="2160" w:hanging="180"/>
      </w:pPr>
    </w:lvl>
    <w:lvl w:ilvl="3" w:tplc="67587804" w:tentative="1">
      <w:start w:val="1"/>
      <w:numFmt w:val="decimal"/>
      <w:lvlText w:val="%4."/>
      <w:lvlJc w:val="left"/>
      <w:pPr>
        <w:ind w:left="2880" w:hanging="360"/>
      </w:pPr>
    </w:lvl>
    <w:lvl w:ilvl="4" w:tplc="67587804" w:tentative="1">
      <w:start w:val="1"/>
      <w:numFmt w:val="lowerLetter"/>
      <w:lvlText w:val="%5."/>
      <w:lvlJc w:val="left"/>
      <w:pPr>
        <w:ind w:left="3600" w:hanging="360"/>
      </w:pPr>
    </w:lvl>
    <w:lvl w:ilvl="5" w:tplc="67587804" w:tentative="1">
      <w:start w:val="1"/>
      <w:numFmt w:val="lowerRoman"/>
      <w:lvlText w:val="%6."/>
      <w:lvlJc w:val="right"/>
      <w:pPr>
        <w:ind w:left="4320" w:hanging="180"/>
      </w:pPr>
    </w:lvl>
    <w:lvl w:ilvl="6" w:tplc="67587804" w:tentative="1">
      <w:start w:val="1"/>
      <w:numFmt w:val="decimal"/>
      <w:lvlText w:val="%7."/>
      <w:lvlJc w:val="left"/>
      <w:pPr>
        <w:ind w:left="5040" w:hanging="360"/>
      </w:pPr>
    </w:lvl>
    <w:lvl w:ilvl="7" w:tplc="67587804" w:tentative="1">
      <w:start w:val="1"/>
      <w:numFmt w:val="lowerLetter"/>
      <w:lvlText w:val="%8."/>
      <w:lvlJc w:val="left"/>
      <w:pPr>
        <w:ind w:left="5760" w:hanging="360"/>
      </w:pPr>
    </w:lvl>
    <w:lvl w:ilvl="8" w:tplc="67587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54">
    <w:multiLevelType w:val="hybridMultilevel"/>
    <w:lvl w:ilvl="0" w:tplc="50143790">
      <w:start w:val="1"/>
      <w:numFmt w:val="decimal"/>
      <w:lvlText w:val="%1."/>
      <w:lvlJc w:val="left"/>
      <w:pPr>
        <w:ind w:left="720" w:hanging="360"/>
      </w:pPr>
    </w:lvl>
    <w:lvl w:ilvl="1" w:tplc="50143790" w:tentative="1">
      <w:start w:val="1"/>
      <w:numFmt w:val="lowerLetter"/>
      <w:lvlText w:val="%2."/>
      <w:lvlJc w:val="left"/>
      <w:pPr>
        <w:ind w:left="1440" w:hanging="360"/>
      </w:pPr>
    </w:lvl>
    <w:lvl w:ilvl="2" w:tplc="50143790" w:tentative="1">
      <w:start w:val="1"/>
      <w:numFmt w:val="lowerRoman"/>
      <w:lvlText w:val="%3."/>
      <w:lvlJc w:val="right"/>
      <w:pPr>
        <w:ind w:left="2160" w:hanging="180"/>
      </w:pPr>
    </w:lvl>
    <w:lvl w:ilvl="3" w:tplc="50143790" w:tentative="1">
      <w:start w:val="1"/>
      <w:numFmt w:val="decimal"/>
      <w:lvlText w:val="%4."/>
      <w:lvlJc w:val="left"/>
      <w:pPr>
        <w:ind w:left="2880" w:hanging="360"/>
      </w:pPr>
    </w:lvl>
    <w:lvl w:ilvl="4" w:tplc="50143790" w:tentative="1">
      <w:start w:val="1"/>
      <w:numFmt w:val="lowerLetter"/>
      <w:lvlText w:val="%5."/>
      <w:lvlJc w:val="left"/>
      <w:pPr>
        <w:ind w:left="3600" w:hanging="360"/>
      </w:pPr>
    </w:lvl>
    <w:lvl w:ilvl="5" w:tplc="50143790" w:tentative="1">
      <w:start w:val="1"/>
      <w:numFmt w:val="lowerRoman"/>
      <w:lvlText w:val="%6."/>
      <w:lvlJc w:val="right"/>
      <w:pPr>
        <w:ind w:left="4320" w:hanging="180"/>
      </w:pPr>
    </w:lvl>
    <w:lvl w:ilvl="6" w:tplc="50143790" w:tentative="1">
      <w:start w:val="1"/>
      <w:numFmt w:val="decimal"/>
      <w:lvlText w:val="%7."/>
      <w:lvlJc w:val="left"/>
      <w:pPr>
        <w:ind w:left="5040" w:hanging="360"/>
      </w:pPr>
    </w:lvl>
    <w:lvl w:ilvl="7" w:tplc="50143790" w:tentative="1">
      <w:start w:val="1"/>
      <w:numFmt w:val="lowerLetter"/>
      <w:lvlText w:val="%8."/>
      <w:lvlJc w:val="left"/>
      <w:pPr>
        <w:ind w:left="5760" w:hanging="360"/>
      </w:pPr>
    </w:lvl>
    <w:lvl w:ilvl="8" w:tplc="501437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53">
    <w:multiLevelType w:val="hybridMultilevel"/>
    <w:lvl w:ilvl="0" w:tplc="21194531">
      <w:start w:val="1"/>
      <w:numFmt w:val="decimal"/>
      <w:lvlText w:val="%1."/>
      <w:lvlJc w:val="left"/>
      <w:pPr>
        <w:ind w:left="720" w:hanging="360"/>
      </w:pPr>
    </w:lvl>
    <w:lvl w:ilvl="1" w:tplc="21194531" w:tentative="1">
      <w:start w:val="1"/>
      <w:numFmt w:val="lowerLetter"/>
      <w:lvlText w:val="%2."/>
      <w:lvlJc w:val="left"/>
      <w:pPr>
        <w:ind w:left="1440" w:hanging="360"/>
      </w:pPr>
    </w:lvl>
    <w:lvl w:ilvl="2" w:tplc="21194531" w:tentative="1">
      <w:start w:val="1"/>
      <w:numFmt w:val="lowerRoman"/>
      <w:lvlText w:val="%3."/>
      <w:lvlJc w:val="right"/>
      <w:pPr>
        <w:ind w:left="2160" w:hanging="180"/>
      </w:pPr>
    </w:lvl>
    <w:lvl w:ilvl="3" w:tplc="21194531" w:tentative="1">
      <w:start w:val="1"/>
      <w:numFmt w:val="decimal"/>
      <w:lvlText w:val="%4."/>
      <w:lvlJc w:val="left"/>
      <w:pPr>
        <w:ind w:left="2880" w:hanging="360"/>
      </w:pPr>
    </w:lvl>
    <w:lvl w:ilvl="4" w:tplc="21194531" w:tentative="1">
      <w:start w:val="1"/>
      <w:numFmt w:val="lowerLetter"/>
      <w:lvlText w:val="%5."/>
      <w:lvlJc w:val="left"/>
      <w:pPr>
        <w:ind w:left="3600" w:hanging="360"/>
      </w:pPr>
    </w:lvl>
    <w:lvl w:ilvl="5" w:tplc="21194531" w:tentative="1">
      <w:start w:val="1"/>
      <w:numFmt w:val="lowerRoman"/>
      <w:lvlText w:val="%6."/>
      <w:lvlJc w:val="right"/>
      <w:pPr>
        <w:ind w:left="4320" w:hanging="180"/>
      </w:pPr>
    </w:lvl>
    <w:lvl w:ilvl="6" w:tplc="21194531" w:tentative="1">
      <w:start w:val="1"/>
      <w:numFmt w:val="decimal"/>
      <w:lvlText w:val="%7."/>
      <w:lvlJc w:val="left"/>
      <w:pPr>
        <w:ind w:left="5040" w:hanging="360"/>
      </w:pPr>
    </w:lvl>
    <w:lvl w:ilvl="7" w:tplc="21194531" w:tentative="1">
      <w:start w:val="1"/>
      <w:numFmt w:val="lowerLetter"/>
      <w:lvlText w:val="%8."/>
      <w:lvlJc w:val="left"/>
      <w:pPr>
        <w:ind w:left="5760" w:hanging="360"/>
      </w:pPr>
    </w:lvl>
    <w:lvl w:ilvl="8" w:tplc="211945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52">
    <w:multiLevelType w:val="hybridMultilevel"/>
    <w:lvl w:ilvl="0" w:tplc="26553397">
      <w:start w:val="1"/>
      <w:numFmt w:val="decimal"/>
      <w:lvlText w:val="%1."/>
      <w:lvlJc w:val="left"/>
      <w:pPr>
        <w:ind w:left="720" w:hanging="360"/>
      </w:pPr>
    </w:lvl>
    <w:lvl w:ilvl="1" w:tplc="26553397" w:tentative="1">
      <w:start w:val="1"/>
      <w:numFmt w:val="lowerLetter"/>
      <w:lvlText w:val="%2."/>
      <w:lvlJc w:val="left"/>
      <w:pPr>
        <w:ind w:left="1440" w:hanging="360"/>
      </w:pPr>
    </w:lvl>
    <w:lvl w:ilvl="2" w:tplc="26553397" w:tentative="1">
      <w:start w:val="1"/>
      <w:numFmt w:val="lowerRoman"/>
      <w:lvlText w:val="%3."/>
      <w:lvlJc w:val="right"/>
      <w:pPr>
        <w:ind w:left="2160" w:hanging="180"/>
      </w:pPr>
    </w:lvl>
    <w:lvl w:ilvl="3" w:tplc="26553397" w:tentative="1">
      <w:start w:val="1"/>
      <w:numFmt w:val="decimal"/>
      <w:lvlText w:val="%4."/>
      <w:lvlJc w:val="left"/>
      <w:pPr>
        <w:ind w:left="2880" w:hanging="360"/>
      </w:pPr>
    </w:lvl>
    <w:lvl w:ilvl="4" w:tplc="26553397" w:tentative="1">
      <w:start w:val="1"/>
      <w:numFmt w:val="lowerLetter"/>
      <w:lvlText w:val="%5."/>
      <w:lvlJc w:val="left"/>
      <w:pPr>
        <w:ind w:left="3600" w:hanging="360"/>
      </w:pPr>
    </w:lvl>
    <w:lvl w:ilvl="5" w:tplc="26553397" w:tentative="1">
      <w:start w:val="1"/>
      <w:numFmt w:val="lowerRoman"/>
      <w:lvlText w:val="%6."/>
      <w:lvlJc w:val="right"/>
      <w:pPr>
        <w:ind w:left="4320" w:hanging="180"/>
      </w:pPr>
    </w:lvl>
    <w:lvl w:ilvl="6" w:tplc="26553397" w:tentative="1">
      <w:start w:val="1"/>
      <w:numFmt w:val="decimal"/>
      <w:lvlText w:val="%7."/>
      <w:lvlJc w:val="left"/>
      <w:pPr>
        <w:ind w:left="5040" w:hanging="360"/>
      </w:pPr>
    </w:lvl>
    <w:lvl w:ilvl="7" w:tplc="26553397" w:tentative="1">
      <w:start w:val="1"/>
      <w:numFmt w:val="lowerLetter"/>
      <w:lvlText w:val="%8."/>
      <w:lvlJc w:val="left"/>
      <w:pPr>
        <w:ind w:left="5760" w:hanging="360"/>
      </w:pPr>
    </w:lvl>
    <w:lvl w:ilvl="8" w:tplc="26553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51">
    <w:multiLevelType w:val="hybridMultilevel"/>
    <w:lvl w:ilvl="0" w:tplc="36875555">
      <w:start w:val="1"/>
      <w:numFmt w:val="decimal"/>
      <w:lvlText w:val="%1."/>
      <w:lvlJc w:val="left"/>
      <w:pPr>
        <w:ind w:left="720" w:hanging="360"/>
      </w:pPr>
    </w:lvl>
    <w:lvl w:ilvl="1" w:tplc="36875555" w:tentative="1">
      <w:start w:val="1"/>
      <w:numFmt w:val="lowerLetter"/>
      <w:lvlText w:val="%2."/>
      <w:lvlJc w:val="left"/>
      <w:pPr>
        <w:ind w:left="1440" w:hanging="360"/>
      </w:pPr>
    </w:lvl>
    <w:lvl w:ilvl="2" w:tplc="36875555" w:tentative="1">
      <w:start w:val="1"/>
      <w:numFmt w:val="lowerRoman"/>
      <w:lvlText w:val="%3."/>
      <w:lvlJc w:val="right"/>
      <w:pPr>
        <w:ind w:left="2160" w:hanging="180"/>
      </w:pPr>
    </w:lvl>
    <w:lvl w:ilvl="3" w:tplc="36875555" w:tentative="1">
      <w:start w:val="1"/>
      <w:numFmt w:val="decimal"/>
      <w:lvlText w:val="%4."/>
      <w:lvlJc w:val="left"/>
      <w:pPr>
        <w:ind w:left="2880" w:hanging="360"/>
      </w:pPr>
    </w:lvl>
    <w:lvl w:ilvl="4" w:tplc="36875555" w:tentative="1">
      <w:start w:val="1"/>
      <w:numFmt w:val="lowerLetter"/>
      <w:lvlText w:val="%5."/>
      <w:lvlJc w:val="left"/>
      <w:pPr>
        <w:ind w:left="3600" w:hanging="360"/>
      </w:pPr>
    </w:lvl>
    <w:lvl w:ilvl="5" w:tplc="36875555" w:tentative="1">
      <w:start w:val="1"/>
      <w:numFmt w:val="lowerRoman"/>
      <w:lvlText w:val="%6."/>
      <w:lvlJc w:val="right"/>
      <w:pPr>
        <w:ind w:left="4320" w:hanging="180"/>
      </w:pPr>
    </w:lvl>
    <w:lvl w:ilvl="6" w:tplc="36875555" w:tentative="1">
      <w:start w:val="1"/>
      <w:numFmt w:val="decimal"/>
      <w:lvlText w:val="%7."/>
      <w:lvlJc w:val="left"/>
      <w:pPr>
        <w:ind w:left="5040" w:hanging="360"/>
      </w:pPr>
    </w:lvl>
    <w:lvl w:ilvl="7" w:tplc="36875555" w:tentative="1">
      <w:start w:val="1"/>
      <w:numFmt w:val="lowerLetter"/>
      <w:lvlText w:val="%8."/>
      <w:lvlJc w:val="left"/>
      <w:pPr>
        <w:ind w:left="5760" w:hanging="360"/>
      </w:pPr>
    </w:lvl>
    <w:lvl w:ilvl="8" w:tplc="368755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50">
    <w:multiLevelType w:val="hybridMultilevel"/>
    <w:lvl w:ilvl="0" w:tplc="46077879">
      <w:start w:val="1"/>
      <w:numFmt w:val="decimal"/>
      <w:lvlText w:val="%1."/>
      <w:lvlJc w:val="left"/>
      <w:pPr>
        <w:ind w:left="720" w:hanging="360"/>
      </w:pPr>
    </w:lvl>
    <w:lvl w:ilvl="1" w:tplc="46077879" w:tentative="1">
      <w:start w:val="1"/>
      <w:numFmt w:val="lowerLetter"/>
      <w:lvlText w:val="%2."/>
      <w:lvlJc w:val="left"/>
      <w:pPr>
        <w:ind w:left="1440" w:hanging="360"/>
      </w:pPr>
    </w:lvl>
    <w:lvl w:ilvl="2" w:tplc="46077879" w:tentative="1">
      <w:start w:val="1"/>
      <w:numFmt w:val="lowerRoman"/>
      <w:lvlText w:val="%3."/>
      <w:lvlJc w:val="right"/>
      <w:pPr>
        <w:ind w:left="2160" w:hanging="180"/>
      </w:pPr>
    </w:lvl>
    <w:lvl w:ilvl="3" w:tplc="46077879" w:tentative="1">
      <w:start w:val="1"/>
      <w:numFmt w:val="decimal"/>
      <w:lvlText w:val="%4."/>
      <w:lvlJc w:val="left"/>
      <w:pPr>
        <w:ind w:left="2880" w:hanging="360"/>
      </w:pPr>
    </w:lvl>
    <w:lvl w:ilvl="4" w:tplc="46077879" w:tentative="1">
      <w:start w:val="1"/>
      <w:numFmt w:val="lowerLetter"/>
      <w:lvlText w:val="%5."/>
      <w:lvlJc w:val="left"/>
      <w:pPr>
        <w:ind w:left="3600" w:hanging="360"/>
      </w:pPr>
    </w:lvl>
    <w:lvl w:ilvl="5" w:tplc="46077879" w:tentative="1">
      <w:start w:val="1"/>
      <w:numFmt w:val="lowerRoman"/>
      <w:lvlText w:val="%6."/>
      <w:lvlJc w:val="right"/>
      <w:pPr>
        <w:ind w:left="4320" w:hanging="180"/>
      </w:pPr>
    </w:lvl>
    <w:lvl w:ilvl="6" w:tplc="46077879" w:tentative="1">
      <w:start w:val="1"/>
      <w:numFmt w:val="decimal"/>
      <w:lvlText w:val="%7."/>
      <w:lvlJc w:val="left"/>
      <w:pPr>
        <w:ind w:left="5040" w:hanging="360"/>
      </w:pPr>
    </w:lvl>
    <w:lvl w:ilvl="7" w:tplc="46077879" w:tentative="1">
      <w:start w:val="1"/>
      <w:numFmt w:val="lowerLetter"/>
      <w:lvlText w:val="%8."/>
      <w:lvlJc w:val="left"/>
      <w:pPr>
        <w:ind w:left="5760" w:hanging="360"/>
      </w:pPr>
    </w:lvl>
    <w:lvl w:ilvl="8" w:tplc="460778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49">
    <w:multiLevelType w:val="hybridMultilevel"/>
    <w:lvl w:ilvl="0" w:tplc="52363076">
      <w:start w:val="1"/>
      <w:numFmt w:val="decimal"/>
      <w:lvlText w:val="%1."/>
      <w:lvlJc w:val="left"/>
      <w:pPr>
        <w:ind w:left="720" w:hanging="360"/>
      </w:pPr>
    </w:lvl>
    <w:lvl w:ilvl="1" w:tplc="52363076" w:tentative="1">
      <w:start w:val="1"/>
      <w:numFmt w:val="lowerLetter"/>
      <w:lvlText w:val="%2."/>
      <w:lvlJc w:val="left"/>
      <w:pPr>
        <w:ind w:left="1440" w:hanging="360"/>
      </w:pPr>
    </w:lvl>
    <w:lvl w:ilvl="2" w:tplc="52363076" w:tentative="1">
      <w:start w:val="1"/>
      <w:numFmt w:val="lowerRoman"/>
      <w:lvlText w:val="%3."/>
      <w:lvlJc w:val="right"/>
      <w:pPr>
        <w:ind w:left="2160" w:hanging="180"/>
      </w:pPr>
    </w:lvl>
    <w:lvl w:ilvl="3" w:tplc="52363076" w:tentative="1">
      <w:start w:val="1"/>
      <w:numFmt w:val="decimal"/>
      <w:lvlText w:val="%4."/>
      <w:lvlJc w:val="left"/>
      <w:pPr>
        <w:ind w:left="2880" w:hanging="360"/>
      </w:pPr>
    </w:lvl>
    <w:lvl w:ilvl="4" w:tplc="52363076" w:tentative="1">
      <w:start w:val="1"/>
      <w:numFmt w:val="lowerLetter"/>
      <w:lvlText w:val="%5."/>
      <w:lvlJc w:val="left"/>
      <w:pPr>
        <w:ind w:left="3600" w:hanging="360"/>
      </w:pPr>
    </w:lvl>
    <w:lvl w:ilvl="5" w:tplc="52363076" w:tentative="1">
      <w:start w:val="1"/>
      <w:numFmt w:val="lowerRoman"/>
      <w:lvlText w:val="%6."/>
      <w:lvlJc w:val="right"/>
      <w:pPr>
        <w:ind w:left="4320" w:hanging="180"/>
      </w:pPr>
    </w:lvl>
    <w:lvl w:ilvl="6" w:tplc="52363076" w:tentative="1">
      <w:start w:val="1"/>
      <w:numFmt w:val="decimal"/>
      <w:lvlText w:val="%7."/>
      <w:lvlJc w:val="left"/>
      <w:pPr>
        <w:ind w:left="5040" w:hanging="360"/>
      </w:pPr>
    </w:lvl>
    <w:lvl w:ilvl="7" w:tplc="52363076" w:tentative="1">
      <w:start w:val="1"/>
      <w:numFmt w:val="lowerLetter"/>
      <w:lvlText w:val="%8."/>
      <w:lvlJc w:val="left"/>
      <w:pPr>
        <w:ind w:left="5760" w:hanging="360"/>
      </w:pPr>
    </w:lvl>
    <w:lvl w:ilvl="8" w:tplc="523630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48">
    <w:multiLevelType w:val="hybridMultilevel"/>
    <w:lvl w:ilvl="0" w:tplc="69483174">
      <w:start w:val="1"/>
      <w:numFmt w:val="decimal"/>
      <w:lvlText w:val="%1."/>
      <w:lvlJc w:val="left"/>
      <w:pPr>
        <w:ind w:left="720" w:hanging="360"/>
      </w:pPr>
    </w:lvl>
    <w:lvl w:ilvl="1" w:tplc="69483174" w:tentative="1">
      <w:start w:val="1"/>
      <w:numFmt w:val="lowerLetter"/>
      <w:lvlText w:val="%2."/>
      <w:lvlJc w:val="left"/>
      <w:pPr>
        <w:ind w:left="1440" w:hanging="360"/>
      </w:pPr>
    </w:lvl>
    <w:lvl w:ilvl="2" w:tplc="69483174" w:tentative="1">
      <w:start w:val="1"/>
      <w:numFmt w:val="lowerRoman"/>
      <w:lvlText w:val="%3."/>
      <w:lvlJc w:val="right"/>
      <w:pPr>
        <w:ind w:left="2160" w:hanging="180"/>
      </w:pPr>
    </w:lvl>
    <w:lvl w:ilvl="3" w:tplc="69483174" w:tentative="1">
      <w:start w:val="1"/>
      <w:numFmt w:val="decimal"/>
      <w:lvlText w:val="%4."/>
      <w:lvlJc w:val="left"/>
      <w:pPr>
        <w:ind w:left="2880" w:hanging="360"/>
      </w:pPr>
    </w:lvl>
    <w:lvl w:ilvl="4" w:tplc="69483174" w:tentative="1">
      <w:start w:val="1"/>
      <w:numFmt w:val="lowerLetter"/>
      <w:lvlText w:val="%5."/>
      <w:lvlJc w:val="left"/>
      <w:pPr>
        <w:ind w:left="3600" w:hanging="360"/>
      </w:pPr>
    </w:lvl>
    <w:lvl w:ilvl="5" w:tplc="69483174" w:tentative="1">
      <w:start w:val="1"/>
      <w:numFmt w:val="lowerRoman"/>
      <w:lvlText w:val="%6."/>
      <w:lvlJc w:val="right"/>
      <w:pPr>
        <w:ind w:left="4320" w:hanging="180"/>
      </w:pPr>
    </w:lvl>
    <w:lvl w:ilvl="6" w:tplc="69483174" w:tentative="1">
      <w:start w:val="1"/>
      <w:numFmt w:val="decimal"/>
      <w:lvlText w:val="%7."/>
      <w:lvlJc w:val="left"/>
      <w:pPr>
        <w:ind w:left="5040" w:hanging="360"/>
      </w:pPr>
    </w:lvl>
    <w:lvl w:ilvl="7" w:tplc="69483174" w:tentative="1">
      <w:start w:val="1"/>
      <w:numFmt w:val="lowerLetter"/>
      <w:lvlText w:val="%8."/>
      <w:lvlJc w:val="left"/>
      <w:pPr>
        <w:ind w:left="5760" w:hanging="360"/>
      </w:pPr>
    </w:lvl>
    <w:lvl w:ilvl="8" w:tplc="694831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47">
    <w:multiLevelType w:val="hybridMultilevel"/>
    <w:lvl w:ilvl="0" w:tplc="55300366">
      <w:start w:val="1"/>
      <w:numFmt w:val="decimal"/>
      <w:lvlText w:val="%1."/>
      <w:lvlJc w:val="left"/>
      <w:pPr>
        <w:ind w:left="720" w:hanging="360"/>
      </w:pPr>
    </w:lvl>
    <w:lvl w:ilvl="1" w:tplc="55300366" w:tentative="1">
      <w:start w:val="1"/>
      <w:numFmt w:val="lowerLetter"/>
      <w:lvlText w:val="%2."/>
      <w:lvlJc w:val="left"/>
      <w:pPr>
        <w:ind w:left="1440" w:hanging="360"/>
      </w:pPr>
    </w:lvl>
    <w:lvl w:ilvl="2" w:tplc="55300366" w:tentative="1">
      <w:start w:val="1"/>
      <w:numFmt w:val="lowerRoman"/>
      <w:lvlText w:val="%3."/>
      <w:lvlJc w:val="right"/>
      <w:pPr>
        <w:ind w:left="2160" w:hanging="180"/>
      </w:pPr>
    </w:lvl>
    <w:lvl w:ilvl="3" w:tplc="55300366" w:tentative="1">
      <w:start w:val="1"/>
      <w:numFmt w:val="decimal"/>
      <w:lvlText w:val="%4."/>
      <w:lvlJc w:val="left"/>
      <w:pPr>
        <w:ind w:left="2880" w:hanging="360"/>
      </w:pPr>
    </w:lvl>
    <w:lvl w:ilvl="4" w:tplc="55300366" w:tentative="1">
      <w:start w:val="1"/>
      <w:numFmt w:val="lowerLetter"/>
      <w:lvlText w:val="%5."/>
      <w:lvlJc w:val="left"/>
      <w:pPr>
        <w:ind w:left="3600" w:hanging="360"/>
      </w:pPr>
    </w:lvl>
    <w:lvl w:ilvl="5" w:tplc="55300366" w:tentative="1">
      <w:start w:val="1"/>
      <w:numFmt w:val="lowerRoman"/>
      <w:lvlText w:val="%6."/>
      <w:lvlJc w:val="right"/>
      <w:pPr>
        <w:ind w:left="4320" w:hanging="180"/>
      </w:pPr>
    </w:lvl>
    <w:lvl w:ilvl="6" w:tplc="55300366" w:tentative="1">
      <w:start w:val="1"/>
      <w:numFmt w:val="decimal"/>
      <w:lvlText w:val="%7."/>
      <w:lvlJc w:val="left"/>
      <w:pPr>
        <w:ind w:left="5040" w:hanging="360"/>
      </w:pPr>
    </w:lvl>
    <w:lvl w:ilvl="7" w:tplc="55300366" w:tentative="1">
      <w:start w:val="1"/>
      <w:numFmt w:val="lowerLetter"/>
      <w:lvlText w:val="%8."/>
      <w:lvlJc w:val="left"/>
      <w:pPr>
        <w:ind w:left="5760" w:hanging="360"/>
      </w:pPr>
    </w:lvl>
    <w:lvl w:ilvl="8" w:tplc="553003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46">
    <w:multiLevelType w:val="hybridMultilevel"/>
    <w:lvl w:ilvl="0" w:tplc="96407585">
      <w:start w:val="1"/>
      <w:numFmt w:val="decimal"/>
      <w:lvlText w:val="%1."/>
      <w:lvlJc w:val="left"/>
      <w:pPr>
        <w:ind w:left="720" w:hanging="360"/>
      </w:pPr>
    </w:lvl>
    <w:lvl w:ilvl="1" w:tplc="96407585" w:tentative="1">
      <w:start w:val="1"/>
      <w:numFmt w:val="lowerLetter"/>
      <w:lvlText w:val="%2."/>
      <w:lvlJc w:val="left"/>
      <w:pPr>
        <w:ind w:left="1440" w:hanging="360"/>
      </w:pPr>
    </w:lvl>
    <w:lvl w:ilvl="2" w:tplc="96407585" w:tentative="1">
      <w:start w:val="1"/>
      <w:numFmt w:val="lowerRoman"/>
      <w:lvlText w:val="%3."/>
      <w:lvlJc w:val="right"/>
      <w:pPr>
        <w:ind w:left="2160" w:hanging="180"/>
      </w:pPr>
    </w:lvl>
    <w:lvl w:ilvl="3" w:tplc="96407585" w:tentative="1">
      <w:start w:val="1"/>
      <w:numFmt w:val="decimal"/>
      <w:lvlText w:val="%4."/>
      <w:lvlJc w:val="left"/>
      <w:pPr>
        <w:ind w:left="2880" w:hanging="360"/>
      </w:pPr>
    </w:lvl>
    <w:lvl w:ilvl="4" w:tplc="96407585" w:tentative="1">
      <w:start w:val="1"/>
      <w:numFmt w:val="lowerLetter"/>
      <w:lvlText w:val="%5."/>
      <w:lvlJc w:val="left"/>
      <w:pPr>
        <w:ind w:left="3600" w:hanging="360"/>
      </w:pPr>
    </w:lvl>
    <w:lvl w:ilvl="5" w:tplc="96407585" w:tentative="1">
      <w:start w:val="1"/>
      <w:numFmt w:val="lowerRoman"/>
      <w:lvlText w:val="%6."/>
      <w:lvlJc w:val="right"/>
      <w:pPr>
        <w:ind w:left="4320" w:hanging="180"/>
      </w:pPr>
    </w:lvl>
    <w:lvl w:ilvl="6" w:tplc="96407585" w:tentative="1">
      <w:start w:val="1"/>
      <w:numFmt w:val="decimal"/>
      <w:lvlText w:val="%7."/>
      <w:lvlJc w:val="left"/>
      <w:pPr>
        <w:ind w:left="5040" w:hanging="360"/>
      </w:pPr>
    </w:lvl>
    <w:lvl w:ilvl="7" w:tplc="96407585" w:tentative="1">
      <w:start w:val="1"/>
      <w:numFmt w:val="lowerLetter"/>
      <w:lvlText w:val="%8."/>
      <w:lvlJc w:val="left"/>
      <w:pPr>
        <w:ind w:left="5760" w:hanging="360"/>
      </w:pPr>
    </w:lvl>
    <w:lvl w:ilvl="8" w:tplc="964075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45">
    <w:multiLevelType w:val="hybridMultilevel"/>
    <w:lvl w:ilvl="0" w:tplc="92816483">
      <w:start w:val="1"/>
      <w:numFmt w:val="decimal"/>
      <w:lvlText w:val="%1."/>
      <w:lvlJc w:val="left"/>
      <w:pPr>
        <w:ind w:left="720" w:hanging="360"/>
      </w:pPr>
    </w:lvl>
    <w:lvl w:ilvl="1" w:tplc="92816483" w:tentative="1">
      <w:start w:val="1"/>
      <w:numFmt w:val="lowerLetter"/>
      <w:lvlText w:val="%2."/>
      <w:lvlJc w:val="left"/>
      <w:pPr>
        <w:ind w:left="1440" w:hanging="360"/>
      </w:pPr>
    </w:lvl>
    <w:lvl w:ilvl="2" w:tplc="92816483" w:tentative="1">
      <w:start w:val="1"/>
      <w:numFmt w:val="lowerRoman"/>
      <w:lvlText w:val="%3."/>
      <w:lvlJc w:val="right"/>
      <w:pPr>
        <w:ind w:left="2160" w:hanging="180"/>
      </w:pPr>
    </w:lvl>
    <w:lvl w:ilvl="3" w:tplc="92816483" w:tentative="1">
      <w:start w:val="1"/>
      <w:numFmt w:val="decimal"/>
      <w:lvlText w:val="%4."/>
      <w:lvlJc w:val="left"/>
      <w:pPr>
        <w:ind w:left="2880" w:hanging="360"/>
      </w:pPr>
    </w:lvl>
    <w:lvl w:ilvl="4" w:tplc="92816483" w:tentative="1">
      <w:start w:val="1"/>
      <w:numFmt w:val="lowerLetter"/>
      <w:lvlText w:val="%5."/>
      <w:lvlJc w:val="left"/>
      <w:pPr>
        <w:ind w:left="3600" w:hanging="360"/>
      </w:pPr>
    </w:lvl>
    <w:lvl w:ilvl="5" w:tplc="92816483" w:tentative="1">
      <w:start w:val="1"/>
      <w:numFmt w:val="lowerRoman"/>
      <w:lvlText w:val="%6."/>
      <w:lvlJc w:val="right"/>
      <w:pPr>
        <w:ind w:left="4320" w:hanging="180"/>
      </w:pPr>
    </w:lvl>
    <w:lvl w:ilvl="6" w:tplc="92816483" w:tentative="1">
      <w:start w:val="1"/>
      <w:numFmt w:val="decimal"/>
      <w:lvlText w:val="%7."/>
      <w:lvlJc w:val="left"/>
      <w:pPr>
        <w:ind w:left="5040" w:hanging="360"/>
      </w:pPr>
    </w:lvl>
    <w:lvl w:ilvl="7" w:tplc="92816483" w:tentative="1">
      <w:start w:val="1"/>
      <w:numFmt w:val="lowerLetter"/>
      <w:lvlText w:val="%8."/>
      <w:lvlJc w:val="left"/>
      <w:pPr>
        <w:ind w:left="5760" w:hanging="360"/>
      </w:pPr>
    </w:lvl>
    <w:lvl w:ilvl="8" w:tplc="928164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44">
    <w:multiLevelType w:val="hybridMultilevel"/>
    <w:lvl w:ilvl="0" w:tplc="11038315">
      <w:start w:val="1"/>
      <w:numFmt w:val="decimal"/>
      <w:lvlText w:val="%1."/>
      <w:lvlJc w:val="left"/>
      <w:pPr>
        <w:ind w:left="720" w:hanging="360"/>
      </w:pPr>
    </w:lvl>
    <w:lvl w:ilvl="1" w:tplc="11038315" w:tentative="1">
      <w:start w:val="1"/>
      <w:numFmt w:val="lowerLetter"/>
      <w:lvlText w:val="%2."/>
      <w:lvlJc w:val="left"/>
      <w:pPr>
        <w:ind w:left="1440" w:hanging="360"/>
      </w:pPr>
    </w:lvl>
    <w:lvl w:ilvl="2" w:tplc="11038315" w:tentative="1">
      <w:start w:val="1"/>
      <w:numFmt w:val="lowerRoman"/>
      <w:lvlText w:val="%3."/>
      <w:lvlJc w:val="right"/>
      <w:pPr>
        <w:ind w:left="2160" w:hanging="180"/>
      </w:pPr>
    </w:lvl>
    <w:lvl w:ilvl="3" w:tplc="11038315" w:tentative="1">
      <w:start w:val="1"/>
      <w:numFmt w:val="decimal"/>
      <w:lvlText w:val="%4."/>
      <w:lvlJc w:val="left"/>
      <w:pPr>
        <w:ind w:left="2880" w:hanging="360"/>
      </w:pPr>
    </w:lvl>
    <w:lvl w:ilvl="4" w:tplc="11038315" w:tentative="1">
      <w:start w:val="1"/>
      <w:numFmt w:val="lowerLetter"/>
      <w:lvlText w:val="%5."/>
      <w:lvlJc w:val="left"/>
      <w:pPr>
        <w:ind w:left="3600" w:hanging="360"/>
      </w:pPr>
    </w:lvl>
    <w:lvl w:ilvl="5" w:tplc="11038315" w:tentative="1">
      <w:start w:val="1"/>
      <w:numFmt w:val="lowerRoman"/>
      <w:lvlText w:val="%6."/>
      <w:lvlJc w:val="right"/>
      <w:pPr>
        <w:ind w:left="4320" w:hanging="180"/>
      </w:pPr>
    </w:lvl>
    <w:lvl w:ilvl="6" w:tplc="11038315" w:tentative="1">
      <w:start w:val="1"/>
      <w:numFmt w:val="decimal"/>
      <w:lvlText w:val="%7."/>
      <w:lvlJc w:val="left"/>
      <w:pPr>
        <w:ind w:left="5040" w:hanging="360"/>
      </w:pPr>
    </w:lvl>
    <w:lvl w:ilvl="7" w:tplc="11038315" w:tentative="1">
      <w:start w:val="1"/>
      <w:numFmt w:val="lowerLetter"/>
      <w:lvlText w:val="%8."/>
      <w:lvlJc w:val="left"/>
      <w:pPr>
        <w:ind w:left="5760" w:hanging="360"/>
      </w:pPr>
    </w:lvl>
    <w:lvl w:ilvl="8" w:tplc="110383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43">
    <w:multiLevelType w:val="hybridMultilevel"/>
    <w:lvl w:ilvl="0" w:tplc="95370406">
      <w:start w:val="1"/>
      <w:numFmt w:val="decimal"/>
      <w:lvlText w:val="%1."/>
      <w:lvlJc w:val="left"/>
      <w:pPr>
        <w:ind w:left="720" w:hanging="360"/>
      </w:pPr>
    </w:lvl>
    <w:lvl w:ilvl="1" w:tplc="95370406" w:tentative="1">
      <w:start w:val="1"/>
      <w:numFmt w:val="lowerLetter"/>
      <w:lvlText w:val="%2."/>
      <w:lvlJc w:val="left"/>
      <w:pPr>
        <w:ind w:left="1440" w:hanging="360"/>
      </w:pPr>
    </w:lvl>
    <w:lvl w:ilvl="2" w:tplc="95370406" w:tentative="1">
      <w:start w:val="1"/>
      <w:numFmt w:val="lowerRoman"/>
      <w:lvlText w:val="%3."/>
      <w:lvlJc w:val="right"/>
      <w:pPr>
        <w:ind w:left="2160" w:hanging="180"/>
      </w:pPr>
    </w:lvl>
    <w:lvl w:ilvl="3" w:tplc="95370406" w:tentative="1">
      <w:start w:val="1"/>
      <w:numFmt w:val="decimal"/>
      <w:lvlText w:val="%4."/>
      <w:lvlJc w:val="left"/>
      <w:pPr>
        <w:ind w:left="2880" w:hanging="360"/>
      </w:pPr>
    </w:lvl>
    <w:lvl w:ilvl="4" w:tplc="95370406" w:tentative="1">
      <w:start w:val="1"/>
      <w:numFmt w:val="lowerLetter"/>
      <w:lvlText w:val="%5."/>
      <w:lvlJc w:val="left"/>
      <w:pPr>
        <w:ind w:left="3600" w:hanging="360"/>
      </w:pPr>
    </w:lvl>
    <w:lvl w:ilvl="5" w:tplc="95370406" w:tentative="1">
      <w:start w:val="1"/>
      <w:numFmt w:val="lowerRoman"/>
      <w:lvlText w:val="%6."/>
      <w:lvlJc w:val="right"/>
      <w:pPr>
        <w:ind w:left="4320" w:hanging="180"/>
      </w:pPr>
    </w:lvl>
    <w:lvl w:ilvl="6" w:tplc="95370406" w:tentative="1">
      <w:start w:val="1"/>
      <w:numFmt w:val="decimal"/>
      <w:lvlText w:val="%7."/>
      <w:lvlJc w:val="left"/>
      <w:pPr>
        <w:ind w:left="5040" w:hanging="360"/>
      </w:pPr>
    </w:lvl>
    <w:lvl w:ilvl="7" w:tplc="95370406" w:tentative="1">
      <w:start w:val="1"/>
      <w:numFmt w:val="lowerLetter"/>
      <w:lvlText w:val="%8."/>
      <w:lvlJc w:val="left"/>
      <w:pPr>
        <w:ind w:left="5760" w:hanging="360"/>
      </w:pPr>
    </w:lvl>
    <w:lvl w:ilvl="8" w:tplc="953704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42">
    <w:multiLevelType w:val="hybridMultilevel"/>
    <w:lvl w:ilvl="0" w:tplc="69117230">
      <w:start w:val="1"/>
      <w:numFmt w:val="decimal"/>
      <w:lvlText w:val="%1."/>
      <w:lvlJc w:val="left"/>
      <w:pPr>
        <w:ind w:left="720" w:hanging="360"/>
      </w:pPr>
    </w:lvl>
    <w:lvl w:ilvl="1" w:tplc="69117230" w:tentative="1">
      <w:start w:val="1"/>
      <w:numFmt w:val="lowerLetter"/>
      <w:lvlText w:val="%2."/>
      <w:lvlJc w:val="left"/>
      <w:pPr>
        <w:ind w:left="1440" w:hanging="360"/>
      </w:pPr>
    </w:lvl>
    <w:lvl w:ilvl="2" w:tplc="69117230" w:tentative="1">
      <w:start w:val="1"/>
      <w:numFmt w:val="lowerRoman"/>
      <w:lvlText w:val="%3."/>
      <w:lvlJc w:val="right"/>
      <w:pPr>
        <w:ind w:left="2160" w:hanging="180"/>
      </w:pPr>
    </w:lvl>
    <w:lvl w:ilvl="3" w:tplc="69117230" w:tentative="1">
      <w:start w:val="1"/>
      <w:numFmt w:val="decimal"/>
      <w:lvlText w:val="%4."/>
      <w:lvlJc w:val="left"/>
      <w:pPr>
        <w:ind w:left="2880" w:hanging="360"/>
      </w:pPr>
    </w:lvl>
    <w:lvl w:ilvl="4" w:tplc="69117230" w:tentative="1">
      <w:start w:val="1"/>
      <w:numFmt w:val="lowerLetter"/>
      <w:lvlText w:val="%5."/>
      <w:lvlJc w:val="left"/>
      <w:pPr>
        <w:ind w:left="3600" w:hanging="360"/>
      </w:pPr>
    </w:lvl>
    <w:lvl w:ilvl="5" w:tplc="69117230" w:tentative="1">
      <w:start w:val="1"/>
      <w:numFmt w:val="lowerRoman"/>
      <w:lvlText w:val="%6."/>
      <w:lvlJc w:val="right"/>
      <w:pPr>
        <w:ind w:left="4320" w:hanging="180"/>
      </w:pPr>
    </w:lvl>
    <w:lvl w:ilvl="6" w:tplc="69117230" w:tentative="1">
      <w:start w:val="1"/>
      <w:numFmt w:val="decimal"/>
      <w:lvlText w:val="%7."/>
      <w:lvlJc w:val="left"/>
      <w:pPr>
        <w:ind w:left="5040" w:hanging="360"/>
      </w:pPr>
    </w:lvl>
    <w:lvl w:ilvl="7" w:tplc="69117230" w:tentative="1">
      <w:start w:val="1"/>
      <w:numFmt w:val="lowerLetter"/>
      <w:lvlText w:val="%8."/>
      <w:lvlJc w:val="left"/>
      <w:pPr>
        <w:ind w:left="5760" w:hanging="360"/>
      </w:pPr>
    </w:lvl>
    <w:lvl w:ilvl="8" w:tplc="691172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41">
    <w:multiLevelType w:val="hybridMultilevel"/>
    <w:lvl w:ilvl="0" w:tplc="17802419">
      <w:start w:val="1"/>
      <w:numFmt w:val="decimal"/>
      <w:lvlText w:val="%1."/>
      <w:lvlJc w:val="left"/>
      <w:pPr>
        <w:ind w:left="720" w:hanging="360"/>
      </w:pPr>
    </w:lvl>
    <w:lvl w:ilvl="1" w:tplc="17802419" w:tentative="1">
      <w:start w:val="1"/>
      <w:numFmt w:val="lowerLetter"/>
      <w:lvlText w:val="%2."/>
      <w:lvlJc w:val="left"/>
      <w:pPr>
        <w:ind w:left="1440" w:hanging="360"/>
      </w:pPr>
    </w:lvl>
    <w:lvl w:ilvl="2" w:tplc="17802419" w:tentative="1">
      <w:start w:val="1"/>
      <w:numFmt w:val="lowerRoman"/>
      <w:lvlText w:val="%3."/>
      <w:lvlJc w:val="right"/>
      <w:pPr>
        <w:ind w:left="2160" w:hanging="180"/>
      </w:pPr>
    </w:lvl>
    <w:lvl w:ilvl="3" w:tplc="17802419" w:tentative="1">
      <w:start w:val="1"/>
      <w:numFmt w:val="decimal"/>
      <w:lvlText w:val="%4."/>
      <w:lvlJc w:val="left"/>
      <w:pPr>
        <w:ind w:left="2880" w:hanging="360"/>
      </w:pPr>
    </w:lvl>
    <w:lvl w:ilvl="4" w:tplc="17802419" w:tentative="1">
      <w:start w:val="1"/>
      <w:numFmt w:val="lowerLetter"/>
      <w:lvlText w:val="%5."/>
      <w:lvlJc w:val="left"/>
      <w:pPr>
        <w:ind w:left="3600" w:hanging="360"/>
      </w:pPr>
    </w:lvl>
    <w:lvl w:ilvl="5" w:tplc="17802419" w:tentative="1">
      <w:start w:val="1"/>
      <w:numFmt w:val="lowerRoman"/>
      <w:lvlText w:val="%6."/>
      <w:lvlJc w:val="right"/>
      <w:pPr>
        <w:ind w:left="4320" w:hanging="180"/>
      </w:pPr>
    </w:lvl>
    <w:lvl w:ilvl="6" w:tplc="17802419" w:tentative="1">
      <w:start w:val="1"/>
      <w:numFmt w:val="decimal"/>
      <w:lvlText w:val="%7."/>
      <w:lvlJc w:val="left"/>
      <w:pPr>
        <w:ind w:left="5040" w:hanging="360"/>
      </w:pPr>
    </w:lvl>
    <w:lvl w:ilvl="7" w:tplc="17802419" w:tentative="1">
      <w:start w:val="1"/>
      <w:numFmt w:val="lowerLetter"/>
      <w:lvlText w:val="%8."/>
      <w:lvlJc w:val="left"/>
      <w:pPr>
        <w:ind w:left="5760" w:hanging="360"/>
      </w:pPr>
    </w:lvl>
    <w:lvl w:ilvl="8" w:tplc="178024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40">
    <w:multiLevelType w:val="hybridMultilevel"/>
    <w:lvl w:ilvl="0" w:tplc="80923520">
      <w:start w:val="1"/>
      <w:numFmt w:val="decimal"/>
      <w:lvlText w:val="%1."/>
      <w:lvlJc w:val="left"/>
      <w:pPr>
        <w:ind w:left="720" w:hanging="360"/>
      </w:pPr>
    </w:lvl>
    <w:lvl w:ilvl="1" w:tplc="80923520" w:tentative="1">
      <w:start w:val="1"/>
      <w:numFmt w:val="lowerLetter"/>
      <w:lvlText w:val="%2."/>
      <w:lvlJc w:val="left"/>
      <w:pPr>
        <w:ind w:left="1440" w:hanging="360"/>
      </w:pPr>
    </w:lvl>
    <w:lvl w:ilvl="2" w:tplc="80923520" w:tentative="1">
      <w:start w:val="1"/>
      <w:numFmt w:val="lowerRoman"/>
      <w:lvlText w:val="%3."/>
      <w:lvlJc w:val="right"/>
      <w:pPr>
        <w:ind w:left="2160" w:hanging="180"/>
      </w:pPr>
    </w:lvl>
    <w:lvl w:ilvl="3" w:tplc="80923520" w:tentative="1">
      <w:start w:val="1"/>
      <w:numFmt w:val="decimal"/>
      <w:lvlText w:val="%4."/>
      <w:lvlJc w:val="left"/>
      <w:pPr>
        <w:ind w:left="2880" w:hanging="360"/>
      </w:pPr>
    </w:lvl>
    <w:lvl w:ilvl="4" w:tplc="80923520" w:tentative="1">
      <w:start w:val="1"/>
      <w:numFmt w:val="lowerLetter"/>
      <w:lvlText w:val="%5."/>
      <w:lvlJc w:val="left"/>
      <w:pPr>
        <w:ind w:left="3600" w:hanging="360"/>
      </w:pPr>
    </w:lvl>
    <w:lvl w:ilvl="5" w:tplc="80923520" w:tentative="1">
      <w:start w:val="1"/>
      <w:numFmt w:val="lowerRoman"/>
      <w:lvlText w:val="%6."/>
      <w:lvlJc w:val="right"/>
      <w:pPr>
        <w:ind w:left="4320" w:hanging="180"/>
      </w:pPr>
    </w:lvl>
    <w:lvl w:ilvl="6" w:tplc="80923520" w:tentative="1">
      <w:start w:val="1"/>
      <w:numFmt w:val="decimal"/>
      <w:lvlText w:val="%7."/>
      <w:lvlJc w:val="left"/>
      <w:pPr>
        <w:ind w:left="5040" w:hanging="360"/>
      </w:pPr>
    </w:lvl>
    <w:lvl w:ilvl="7" w:tplc="80923520" w:tentative="1">
      <w:start w:val="1"/>
      <w:numFmt w:val="lowerLetter"/>
      <w:lvlText w:val="%8."/>
      <w:lvlJc w:val="left"/>
      <w:pPr>
        <w:ind w:left="5760" w:hanging="360"/>
      </w:pPr>
    </w:lvl>
    <w:lvl w:ilvl="8" w:tplc="809235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39">
    <w:multiLevelType w:val="hybridMultilevel"/>
    <w:lvl w:ilvl="0" w:tplc="76847024">
      <w:start w:val="1"/>
      <w:numFmt w:val="decimal"/>
      <w:lvlText w:val="%1."/>
      <w:lvlJc w:val="left"/>
      <w:pPr>
        <w:ind w:left="720" w:hanging="360"/>
      </w:pPr>
    </w:lvl>
    <w:lvl w:ilvl="1" w:tplc="76847024" w:tentative="1">
      <w:start w:val="1"/>
      <w:numFmt w:val="lowerLetter"/>
      <w:lvlText w:val="%2."/>
      <w:lvlJc w:val="left"/>
      <w:pPr>
        <w:ind w:left="1440" w:hanging="360"/>
      </w:pPr>
    </w:lvl>
    <w:lvl w:ilvl="2" w:tplc="76847024" w:tentative="1">
      <w:start w:val="1"/>
      <w:numFmt w:val="lowerRoman"/>
      <w:lvlText w:val="%3."/>
      <w:lvlJc w:val="right"/>
      <w:pPr>
        <w:ind w:left="2160" w:hanging="180"/>
      </w:pPr>
    </w:lvl>
    <w:lvl w:ilvl="3" w:tplc="76847024" w:tentative="1">
      <w:start w:val="1"/>
      <w:numFmt w:val="decimal"/>
      <w:lvlText w:val="%4."/>
      <w:lvlJc w:val="left"/>
      <w:pPr>
        <w:ind w:left="2880" w:hanging="360"/>
      </w:pPr>
    </w:lvl>
    <w:lvl w:ilvl="4" w:tplc="76847024" w:tentative="1">
      <w:start w:val="1"/>
      <w:numFmt w:val="lowerLetter"/>
      <w:lvlText w:val="%5."/>
      <w:lvlJc w:val="left"/>
      <w:pPr>
        <w:ind w:left="3600" w:hanging="360"/>
      </w:pPr>
    </w:lvl>
    <w:lvl w:ilvl="5" w:tplc="76847024" w:tentative="1">
      <w:start w:val="1"/>
      <w:numFmt w:val="lowerRoman"/>
      <w:lvlText w:val="%6."/>
      <w:lvlJc w:val="right"/>
      <w:pPr>
        <w:ind w:left="4320" w:hanging="180"/>
      </w:pPr>
    </w:lvl>
    <w:lvl w:ilvl="6" w:tplc="76847024" w:tentative="1">
      <w:start w:val="1"/>
      <w:numFmt w:val="decimal"/>
      <w:lvlText w:val="%7."/>
      <w:lvlJc w:val="left"/>
      <w:pPr>
        <w:ind w:left="5040" w:hanging="360"/>
      </w:pPr>
    </w:lvl>
    <w:lvl w:ilvl="7" w:tplc="76847024" w:tentative="1">
      <w:start w:val="1"/>
      <w:numFmt w:val="lowerLetter"/>
      <w:lvlText w:val="%8."/>
      <w:lvlJc w:val="left"/>
      <w:pPr>
        <w:ind w:left="5760" w:hanging="360"/>
      </w:pPr>
    </w:lvl>
    <w:lvl w:ilvl="8" w:tplc="768470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38">
    <w:multiLevelType w:val="hybridMultilevel"/>
    <w:lvl w:ilvl="0" w:tplc="42325435">
      <w:start w:val="1"/>
      <w:numFmt w:val="decimal"/>
      <w:lvlText w:val="%1."/>
      <w:lvlJc w:val="left"/>
      <w:pPr>
        <w:ind w:left="720" w:hanging="360"/>
      </w:pPr>
    </w:lvl>
    <w:lvl w:ilvl="1" w:tplc="42325435" w:tentative="1">
      <w:start w:val="1"/>
      <w:numFmt w:val="lowerLetter"/>
      <w:lvlText w:val="%2."/>
      <w:lvlJc w:val="left"/>
      <w:pPr>
        <w:ind w:left="1440" w:hanging="360"/>
      </w:pPr>
    </w:lvl>
    <w:lvl w:ilvl="2" w:tplc="42325435" w:tentative="1">
      <w:start w:val="1"/>
      <w:numFmt w:val="lowerRoman"/>
      <w:lvlText w:val="%3."/>
      <w:lvlJc w:val="right"/>
      <w:pPr>
        <w:ind w:left="2160" w:hanging="180"/>
      </w:pPr>
    </w:lvl>
    <w:lvl w:ilvl="3" w:tplc="42325435" w:tentative="1">
      <w:start w:val="1"/>
      <w:numFmt w:val="decimal"/>
      <w:lvlText w:val="%4."/>
      <w:lvlJc w:val="left"/>
      <w:pPr>
        <w:ind w:left="2880" w:hanging="360"/>
      </w:pPr>
    </w:lvl>
    <w:lvl w:ilvl="4" w:tplc="42325435" w:tentative="1">
      <w:start w:val="1"/>
      <w:numFmt w:val="lowerLetter"/>
      <w:lvlText w:val="%5."/>
      <w:lvlJc w:val="left"/>
      <w:pPr>
        <w:ind w:left="3600" w:hanging="360"/>
      </w:pPr>
    </w:lvl>
    <w:lvl w:ilvl="5" w:tplc="42325435" w:tentative="1">
      <w:start w:val="1"/>
      <w:numFmt w:val="lowerRoman"/>
      <w:lvlText w:val="%6."/>
      <w:lvlJc w:val="right"/>
      <w:pPr>
        <w:ind w:left="4320" w:hanging="180"/>
      </w:pPr>
    </w:lvl>
    <w:lvl w:ilvl="6" w:tplc="42325435" w:tentative="1">
      <w:start w:val="1"/>
      <w:numFmt w:val="decimal"/>
      <w:lvlText w:val="%7."/>
      <w:lvlJc w:val="left"/>
      <w:pPr>
        <w:ind w:left="5040" w:hanging="360"/>
      </w:pPr>
    </w:lvl>
    <w:lvl w:ilvl="7" w:tplc="42325435" w:tentative="1">
      <w:start w:val="1"/>
      <w:numFmt w:val="lowerLetter"/>
      <w:lvlText w:val="%8."/>
      <w:lvlJc w:val="left"/>
      <w:pPr>
        <w:ind w:left="5760" w:hanging="360"/>
      </w:pPr>
    </w:lvl>
    <w:lvl w:ilvl="8" w:tplc="4232543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37">
    <w:multiLevelType w:val="hybridMultilevel"/>
    <w:lvl w:ilvl="0" w:tplc="85632444">
      <w:start w:val="1"/>
      <w:numFmt w:val="decimal"/>
      <w:lvlText w:val="%1."/>
      <w:lvlJc w:val="left"/>
      <w:pPr>
        <w:ind w:left="720" w:hanging="360"/>
      </w:pPr>
    </w:lvl>
    <w:lvl w:ilvl="1" w:tplc="85632444" w:tentative="1">
      <w:start w:val="1"/>
      <w:numFmt w:val="lowerLetter"/>
      <w:lvlText w:val="%2."/>
      <w:lvlJc w:val="left"/>
      <w:pPr>
        <w:ind w:left="1440" w:hanging="360"/>
      </w:pPr>
    </w:lvl>
    <w:lvl w:ilvl="2" w:tplc="85632444" w:tentative="1">
      <w:start w:val="1"/>
      <w:numFmt w:val="lowerRoman"/>
      <w:lvlText w:val="%3."/>
      <w:lvlJc w:val="right"/>
      <w:pPr>
        <w:ind w:left="2160" w:hanging="180"/>
      </w:pPr>
    </w:lvl>
    <w:lvl w:ilvl="3" w:tplc="85632444" w:tentative="1">
      <w:start w:val="1"/>
      <w:numFmt w:val="decimal"/>
      <w:lvlText w:val="%4."/>
      <w:lvlJc w:val="left"/>
      <w:pPr>
        <w:ind w:left="2880" w:hanging="360"/>
      </w:pPr>
    </w:lvl>
    <w:lvl w:ilvl="4" w:tplc="85632444" w:tentative="1">
      <w:start w:val="1"/>
      <w:numFmt w:val="lowerLetter"/>
      <w:lvlText w:val="%5."/>
      <w:lvlJc w:val="left"/>
      <w:pPr>
        <w:ind w:left="3600" w:hanging="360"/>
      </w:pPr>
    </w:lvl>
    <w:lvl w:ilvl="5" w:tplc="85632444" w:tentative="1">
      <w:start w:val="1"/>
      <w:numFmt w:val="lowerRoman"/>
      <w:lvlText w:val="%6."/>
      <w:lvlJc w:val="right"/>
      <w:pPr>
        <w:ind w:left="4320" w:hanging="180"/>
      </w:pPr>
    </w:lvl>
    <w:lvl w:ilvl="6" w:tplc="85632444" w:tentative="1">
      <w:start w:val="1"/>
      <w:numFmt w:val="decimal"/>
      <w:lvlText w:val="%7."/>
      <w:lvlJc w:val="left"/>
      <w:pPr>
        <w:ind w:left="5040" w:hanging="360"/>
      </w:pPr>
    </w:lvl>
    <w:lvl w:ilvl="7" w:tplc="85632444" w:tentative="1">
      <w:start w:val="1"/>
      <w:numFmt w:val="lowerLetter"/>
      <w:lvlText w:val="%8."/>
      <w:lvlJc w:val="left"/>
      <w:pPr>
        <w:ind w:left="5760" w:hanging="360"/>
      </w:pPr>
    </w:lvl>
    <w:lvl w:ilvl="8" w:tplc="85632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36">
    <w:multiLevelType w:val="hybridMultilevel"/>
    <w:lvl w:ilvl="0" w:tplc="61417992">
      <w:start w:val="1"/>
      <w:numFmt w:val="decimal"/>
      <w:lvlText w:val="%1."/>
      <w:lvlJc w:val="left"/>
      <w:pPr>
        <w:ind w:left="720" w:hanging="360"/>
      </w:pPr>
    </w:lvl>
    <w:lvl w:ilvl="1" w:tplc="61417992" w:tentative="1">
      <w:start w:val="1"/>
      <w:numFmt w:val="lowerLetter"/>
      <w:lvlText w:val="%2."/>
      <w:lvlJc w:val="left"/>
      <w:pPr>
        <w:ind w:left="1440" w:hanging="360"/>
      </w:pPr>
    </w:lvl>
    <w:lvl w:ilvl="2" w:tplc="61417992" w:tentative="1">
      <w:start w:val="1"/>
      <w:numFmt w:val="lowerRoman"/>
      <w:lvlText w:val="%3."/>
      <w:lvlJc w:val="right"/>
      <w:pPr>
        <w:ind w:left="2160" w:hanging="180"/>
      </w:pPr>
    </w:lvl>
    <w:lvl w:ilvl="3" w:tplc="61417992" w:tentative="1">
      <w:start w:val="1"/>
      <w:numFmt w:val="decimal"/>
      <w:lvlText w:val="%4."/>
      <w:lvlJc w:val="left"/>
      <w:pPr>
        <w:ind w:left="2880" w:hanging="360"/>
      </w:pPr>
    </w:lvl>
    <w:lvl w:ilvl="4" w:tplc="61417992" w:tentative="1">
      <w:start w:val="1"/>
      <w:numFmt w:val="lowerLetter"/>
      <w:lvlText w:val="%5."/>
      <w:lvlJc w:val="left"/>
      <w:pPr>
        <w:ind w:left="3600" w:hanging="360"/>
      </w:pPr>
    </w:lvl>
    <w:lvl w:ilvl="5" w:tplc="61417992" w:tentative="1">
      <w:start w:val="1"/>
      <w:numFmt w:val="lowerRoman"/>
      <w:lvlText w:val="%6."/>
      <w:lvlJc w:val="right"/>
      <w:pPr>
        <w:ind w:left="4320" w:hanging="180"/>
      </w:pPr>
    </w:lvl>
    <w:lvl w:ilvl="6" w:tplc="61417992" w:tentative="1">
      <w:start w:val="1"/>
      <w:numFmt w:val="decimal"/>
      <w:lvlText w:val="%7."/>
      <w:lvlJc w:val="left"/>
      <w:pPr>
        <w:ind w:left="5040" w:hanging="360"/>
      </w:pPr>
    </w:lvl>
    <w:lvl w:ilvl="7" w:tplc="61417992" w:tentative="1">
      <w:start w:val="1"/>
      <w:numFmt w:val="lowerLetter"/>
      <w:lvlText w:val="%8."/>
      <w:lvlJc w:val="left"/>
      <w:pPr>
        <w:ind w:left="5760" w:hanging="360"/>
      </w:pPr>
    </w:lvl>
    <w:lvl w:ilvl="8" w:tplc="61417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35">
    <w:multiLevelType w:val="hybridMultilevel"/>
    <w:lvl w:ilvl="0" w:tplc="16346364">
      <w:start w:val="1"/>
      <w:numFmt w:val="decimal"/>
      <w:lvlText w:val="%1."/>
      <w:lvlJc w:val="left"/>
      <w:pPr>
        <w:ind w:left="720" w:hanging="360"/>
      </w:pPr>
    </w:lvl>
    <w:lvl w:ilvl="1" w:tplc="16346364" w:tentative="1">
      <w:start w:val="1"/>
      <w:numFmt w:val="lowerLetter"/>
      <w:lvlText w:val="%2."/>
      <w:lvlJc w:val="left"/>
      <w:pPr>
        <w:ind w:left="1440" w:hanging="360"/>
      </w:pPr>
    </w:lvl>
    <w:lvl w:ilvl="2" w:tplc="16346364" w:tentative="1">
      <w:start w:val="1"/>
      <w:numFmt w:val="lowerRoman"/>
      <w:lvlText w:val="%3."/>
      <w:lvlJc w:val="right"/>
      <w:pPr>
        <w:ind w:left="2160" w:hanging="180"/>
      </w:pPr>
    </w:lvl>
    <w:lvl w:ilvl="3" w:tplc="16346364" w:tentative="1">
      <w:start w:val="1"/>
      <w:numFmt w:val="decimal"/>
      <w:lvlText w:val="%4."/>
      <w:lvlJc w:val="left"/>
      <w:pPr>
        <w:ind w:left="2880" w:hanging="360"/>
      </w:pPr>
    </w:lvl>
    <w:lvl w:ilvl="4" w:tplc="16346364" w:tentative="1">
      <w:start w:val="1"/>
      <w:numFmt w:val="lowerLetter"/>
      <w:lvlText w:val="%5."/>
      <w:lvlJc w:val="left"/>
      <w:pPr>
        <w:ind w:left="3600" w:hanging="360"/>
      </w:pPr>
    </w:lvl>
    <w:lvl w:ilvl="5" w:tplc="16346364" w:tentative="1">
      <w:start w:val="1"/>
      <w:numFmt w:val="lowerRoman"/>
      <w:lvlText w:val="%6."/>
      <w:lvlJc w:val="right"/>
      <w:pPr>
        <w:ind w:left="4320" w:hanging="180"/>
      </w:pPr>
    </w:lvl>
    <w:lvl w:ilvl="6" w:tplc="16346364" w:tentative="1">
      <w:start w:val="1"/>
      <w:numFmt w:val="decimal"/>
      <w:lvlText w:val="%7."/>
      <w:lvlJc w:val="left"/>
      <w:pPr>
        <w:ind w:left="5040" w:hanging="360"/>
      </w:pPr>
    </w:lvl>
    <w:lvl w:ilvl="7" w:tplc="16346364" w:tentative="1">
      <w:start w:val="1"/>
      <w:numFmt w:val="lowerLetter"/>
      <w:lvlText w:val="%8."/>
      <w:lvlJc w:val="left"/>
      <w:pPr>
        <w:ind w:left="5760" w:hanging="360"/>
      </w:pPr>
    </w:lvl>
    <w:lvl w:ilvl="8" w:tplc="163463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34">
    <w:multiLevelType w:val="hybridMultilevel"/>
    <w:lvl w:ilvl="0" w:tplc="96661145">
      <w:start w:val="1"/>
      <w:numFmt w:val="decimal"/>
      <w:lvlText w:val="%1."/>
      <w:lvlJc w:val="left"/>
      <w:pPr>
        <w:ind w:left="720" w:hanging="360"/>
      </w:pPr>
    </w:lvl>
    <w:lvl w:ilvl="1" w:tplc="96661145" w:tentative="1">
      <w:start w:val="1"/>
      <w:numFmt w:val="lowerLetter"/>
      <w:lvlText w:val="%2."/>
      <w:lvlJc w:val="left"/>
      <w:pPr>
        <w:ind w:left="1440" w:hanging="360"/>
      </w:pPr>
    </w:lvl>
    <w:lvl w:ilvl="2" w:tplc="96661145" w:tentative="1">
      <w:start w:val="1"/>
      <w:numFmt w:val="lowerRoman"/>
      <w:lvlText w:val="%3."/>
      <w:lvlJc w:val="right"/>
      <w:pPr>
        <w:ind w:left="2160" w:hanging="180"/>
      </w:pPr>
    </w:lvl>
    <w:lvl w:ilvl="3" w:tplc="96661145" w:tentative="1">
      <w:start w:val="1"/>
      <w:numFmt w:val="decimal"/>
      <w:lvlText w:val="%4."/>
      <w:lvlJc w:val="left"/>
      <w:pPr>
        <w:ind w:left="2880" w:hanging="360"/>
      </w:pPr>
    </w:lvl>
    <w:lvl w:ilvl="4" w:tplc="96661145" w:tentative="1">
      <w:start w:val="1"/>
      <w:numFmt w:val="lowerLetter"/>
      <w:lvlText w:val="%5."/>
      <w:lvlJc w:val="left"/>
      <w:pPr>
        <w:ind w:left="3600" w:hanging="360"/>
      </w:pPr>
    </w:lvl>
    <w:lvl w:ilvl="5" w:tplc="96661145" w:tentative="1">
      <w:start w:val="1"/>
      <w:numFmt w:val="lowerRoman"/>
      <w:lvlText w:val="%6."/>
      <w:lvlJc w:val="right"/>
      <w:pPr>
        <w:ind w:left="4320" w:hanging="180"/>
      </w:pPr>
    </w:lvl>
    <w:lvl w:ilvl="6" w:tplc="96661145" w:tentative="1">
      <w:start w:val="1"/>
      <w:numFmt w:val="decimal"/>
      <w:lvlText w:val="%7."/>
      <w:lvlJc w:val="left"/>
      <w:pPr>
        <w:ind w:left="5040" w:hanging="360"/>
      </w:pPr>
    </w:lvl>
    <w:lvl w:ilvl="7" w:tplc="96661145" w:tentative="1">
      <w:start w:val="1"/>
      <w:numFmt w:val="lowerLetter"/>
      <w:lvlText w:val="%8."/>
      <w:lvlJc w:val="left"/>
      <w:pPr>
        <w:ind w:left="5760" w:hanging="360"/>
      </w:pPr>
    </w:lvl>
    <w:lvl w:ilvl="8" w:tplc="96661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33">
    <w:multiLevelType w:val="hybridMultilevel"/>
    <w:lvl w:ilvl="0" w:tplc="74402130">
      <w:start w:val="1"/>
      <w:numFmt w:val="decimal"/>
      <w:lvlText w:val="%1."/>
      <w:lvlJc w:val="left"/>
      <w:pPr>
        <w:ind w:left="720" w:hanging="360"/>
      </w:pPr>
    </w:lvl>
    <w:lvl w:ilvl="1" w:tplc="74402130" w:tentative="1">
      <w:start w:val="1"/>
      <w:numFmt w:val="lowerLetter"/>
      <w:lvlText w:val="%2."/>
      <w:lvlJc w:val="left"/>
      <w:pPr>
        <w:ind w:left="1440" w:hanging="360"/>
      </w:pPr>
    </w:lvl>
    <w:lvl w:ilvl="2" w:tplc="74402130" w:tentative="1">
      <w:start w:val="1"/>
      <w:numFmt w:val="lowerRoman"/>
      <w:lvlText w:val="%3."/>
      <w:lvlJc w:val="right"/>
      <w:pPr>
        <w:ind w:left="2160" w:hanging="180"/>
      </w:pPr>
    </w:lvl>
    <w:lvl w:ilvl="3" w:tplc="74402130" w:tentative="1">
      <w:start w:val="1"/>
      <w:numFmt w:val="decimal"/>
      <w:lvlText w:val="%4."/>
      <w:lvlJc w:val="left"/>
      <w:pPr>
        <w:ind w:left="2880" w:hanging="360"/>
      </w:pPr>
    </w:lvl>
    <w:lvl w:ilvl="4" w:tplc="74402130" w:tentative="1">
      <w:start w:val="1"/>
      <w:numFmt w:val="lowerLetter"/>
      <w:lvlText w:val="%5."/>
      <w:lvlJc w:val="left"/>
      <w:pPr>
        <w:ind w:left="3600" w:hanging="360"/>
      </w:pPr>
    </w:lvl>
    <w:lvl w:ilvl="5" w:tplc="74402130" w:tentative="1">
      <w:start w:val="1"/>
      <w:numFmt w:val="lowerRoman"/>
      <w:lvlText w:val="%6."/>
      <w:lvlJc w:val="right"/>
      <w:pPr>
        <w:ind w:left="4320" w:hanging="180"/>
      </w:pPr>
    </w:lvl>
    <w:lvl w:ilvl="6" w:tplc="74402130" w:tentative="1">
      <w:start w:val="1"/>
      <w:numFmt w:val="decimal"/>
      <w:lvlText w:val="%7."/>
      <w:lvlJc w:val="left"/>
      <w:pPr>
        <w:ind w:left="5040" w:hanging="360"/>
      </w:pPr>
    </w:lvl>
    <w:lvl w:ilvl="7" w:tplc="74402130" w:tentative="1">
      <w:start w:val="1"/>
      <w:numFmt w:val="lowerLetter"/>
      <w:lvlText w:val="%8."/>
      <w:lvlJc w:val="left"/>
      <w:pPr>
        <w:ind w:left="5760" w:hanging="360"/>
      </w:pPr>
    </w:lvl>
    <w:lvl w:ilvl="8" w:tplc="74402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32">
    <w:multiLevelType w:val="hybridMultilevel"/>
    <w:lvl w:ilvl="0" w:tplc="19375803">
      <w:start w:val="1"/>
      <w:numFmt w:val="decimal"/>
      <w:lvlText w:val="%1."/>
      <w:lvlJc w:val="left"/>
      <w:pPr>
        <w:ind w:left="720" w:hanging="360"/>
      </w:pPr>
    </w:lvl>
    <w:lvl w:ilvl="1" w:tplc="19375803" w:tentative="1">
      <w:start w:val="1"/>
      <w:numFmt w:val="lowerLetter"/>
      <w:lvlText w:val="%2."/>
      <w:lvlJc w:val="left"/>
      <w:pPr>
        <w:ind w:left="1440" w:hanging="360"/>
      </w:pPr>
    </w:lvl>
    <w:lvl w:ilvl="2" w:tplc="19375803" w:tentative="1">
      <w:start w:val="1"/>
      <w:numFmt w:val="lowerRoman"/>
      <w:lvlText w:val="%3."/>
      <w:lvlJc w:val="right"/>
      <w:pPr>
        <w:ind w:left="2160" w:hanging="180"/>
      </w:pPr>
    </w:lvl>
    <w:lvl w:ilvl="3" w:tplc="19375803" w:tentative="1">
      <w:start w:val="1"/>
      <w:numFmt w:val="decimal"/>
      <w:lvlText w:val="%4."/>
      <w:lvlJc w:val="left"/>
      <w:pPr>
        <w:ind w:left="2880" w:hanging="360"/>
      </w:pPr>
    </w:lvl>
    <w:lvl w:ilvl="4" w:tplc="19375803" w:tentative="1">
      <w:start w:val="1"/>
      <w:numFmt w:val="lowerLetter"/>
      <w:lvlText w:val="%5."/>
      <w:lvlJc w:val="left"/>
      <w:pPr>
        <w:ind w:left="3600" w:hanging="360"/>
      </w:pPr>
    </w:lvl>
    <w:lvl w:ilvl="5" w:tplc="19375803" w:tentative="1">
      <w:start w:val="1"/>
      <w:numFmt w:val="lowerRoman"/>
      <w:lvlText w:val="%6."/>
      <w:lvlJc w:val="right"/>
      <w:pPr>
        <w:ind w:left="4320" w:hanging="180"/>
      </w:pPr>
    </w:lvl>
    <w:lvl w:ilvl="6" w:tplc="19375803" w:tentative="1">
      <w:start w:val="1"/>
      <w:numFmt w:val="decimal"/>
      <w:lvlText w:val="%7."/>
      <w:lvlJc w:val="left"/>
      <w:pPr>
        <w:ind w:left="5040" w:hanging="360"/>
      </w:pPr>
    </w:lvl>
    <w:lvl w:ilvl="7" w:tplc="19375803" w:tentative="1">
      <w:start w:val="1"/>
      <w:numFmt w:val="lowerLetter"/>
      <w:lvlText w:val="%8."/>
      <w:lvlJc w:val="left"/>
      <w:pPr>
        <w:ind w:left="5760" w:hanging="360"/>
      </w:pPr>
    </w:lvl>
    <w:lvl w:ilvl="8" w:tplc="193758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31">
    <w:multiLevelType w:val="hybridMultilevel"/>
    <w:lvl w:ilvl="0" w:tplc="78611959">
      <w:start w:val="1"/>
      <w:numFmt w:val="decimal"/>
      <w:lvlText w:val="%1."/>
      <w:lvlJc w:val="left"/>
      <w:pPr>
        <w:ind w:left="720" w:hanging="360"/>
      </w:pPr>
    </w:lvl>
    <w:lvl w:ilvl="1" w:tplc="78611959" w:tentative="1">
      <w:start w:val="1"/>
      <w:numFmt w:val="lowerLetter"/>
      <w:lvlText w:val="%2."/>
      <w:lvlJc w:val="left"/>
      <w:pPr>
        <w:ind w:left="1440" w:hanging="360"/>
      </w:pPr>
    </w:lvl>
    <w:lvl w:ilvl="2" w:tplc="78611959" w:tentative="1">
      <w:start w:val="1"/>
      <w:numFmt w:val="lowerRoman"/>
      <w:lvlText w:val="%3."/>
      <w:lvlJc w:val="right"/>
      <w:pPr>
        <w:ind w:left="2160" w:hanging="180"/>
      </w:pPr>
    </w:lvl>
    <w:lvl w:ilvl="3" w:tplc="78611959" w:tentative="1">
      <w:start w:val="1"/>
      <w:numFmt w:val="decimal"/>
      <w:lvlText w:val="%4."/>
      <w:lvlJc w:val="left"/>
      <w:pPr>
        <w:ind w:left="2880" w:hanging="360"/>
      </w:pPr>
    </w:lvl>
    <w:lvl w:ilvl="4" w:tplc="78611959" w:tentative="1">
      <w:start w:val="1"/>
      <w:numFmt w:val="lowerLetter"/>
      <w:lvlText w:val="%5."/>
      <w:lvlJc w:val="left"/>
      <w:pPr>
        <w:ind w:left="3600" w:hanging="360"/>
      </w:pPr>
    </w:lvl>
    <w:lvl w:ilvl="5" w:tplc="78611959" w:tentative="1">
      <w:start w:val="1"/>
      <w:numFmt w:val="lowerRoman"/>
      <w:lvlText w:val="%6."/>
      <w:lvlJc w:val="right"/>
      <w:pPr>
        <w:ind w:left="4320" w:hanging="180"/>
      </w:pPr>
    </w:lvl>
    <w:lvl w:ilvl="6" w:tplc="78611959" w:tentative="1">
      <w:start w:val="1"/>
      <w:numFmt w:val="decimal"/>
      <w:lvlText w:val="%7."/>
      <w:lvlJc w:val="left"/>
      <w:pPr>
        <w:ind w:left="5040" w:hanging="360"/>
      </w:pPr>
    </w:lvl>
    <w:lvl w:ilvl="7" w:tplc="78611959" w:tentative="1">
      <w:start w:val="1"/>
      <w:numFmt w:val="lowerLetter"/>
      <w:lvlText w:val="%8."/>
      <w:lvlJc w:val="left"/>
      <w:pPr>
        <w:ind w:left="5760" w:hanging="360"/>
      </w:pPr>
    </w:lvl>
    <w:lvl w:ilvl="8" w:tplc="786119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30">
    <w:multiLevelType w:val="hybridMultilevel"/>
    <w:lvl w:ilvl="0" w:tplc="12123902">
      <w:start w:val="1"/>
      <w:numFmt w:val="decimal"/>
      <w:lvlText w:val="%1."/>
      <w:lvlJc w:val="left"/>
      <w:pPr>
        <w:ind w:left="720" w:hanging="360"/>
      </w:pPr>
    </w:lvl>
    <w:lvl w:ilvl="1" w:tplc="12123902" w:tentative="1">
      <w:start w:val="1"/>
      <w:numFmt w:val="lowerLetter"/>
      <w:lvlText w:val="%2."/>
      <w:lvlJc w:val="left"/>
      <w:pPr>
        <w:ind w:left="1440" w:hanging="360"/>
      </w:pPr>
    </w:lvl>
    <w:lvl w:ilvl="2" w:tplc="12123902" w:tentative="1">
      <w:start w:val="1"/>
      <w:numFmt w:val="lowerRoman"/>
      <w:lvlText w:val="%3."/>
      <w:lvlJc w:val="right"/>
      <w:pPr>
        <w:ind w:left="2160" w:hanging="180"/>
      </w:pPr>
    </w:lvl>
    <w:lvl w:ilvl="3" w:tplc="12123902" w:tentative="1">
      <w:start w:val="1"/>
      <w:numFmt w:val="decimal"/>
      <w:lvlText w:val="%4."/>
      <w:lvlJc w:val="left"/>
      <w:pPr>
        <w:ind w:left="2880" w:hanging="360"/>
      </w:pPr>
    </w:lvl>
    <w:lvl w:ilvl="4" w:tplc="12123902" w:tentative="1">
      <w:start w:val="1"/>
      <w:numFmt w:val="lowerLetter"/>
      <w:lvlText w:val="%5."/>
      <w:lvlJc w:val="left"/>
      <w:pPr>
        <w:ind w:left="3600" w:hanging="360"/>
      </w:pPr>
    </w:lvl>
    <w:lvl w:ilvl="5" w:tplc="12123902" w:tentative="1">
      <w:start w:val="1"/>
      <w:numFmt w:val="lowerRoman"/>
      <w:lvlText w:val="%6."/>
      <w:lvlJc w:val="right"/>
      <w:pPr>
        <w:ind w:left="4320" w:hanging="180"/>
      </w:pPr>
    </w:lvl>
    <w:lvl w:ilvl="6" w:tplc="12123902" w:tentative="1">
      <w:start w:val="1"/>
      <w:numFmt w:val="decimal"/>
      <w:lvlText w:val="%7."/>
      <w:lvlJc w:val="left"/>
      <w:pPr>
        <w:ind w:left="5040" w:hanging="360"/>
      </w:pPr>
    </w:lvl>
    <w:lvl w:ilvl="7" w:tplc="12123902" w:tentative="1">
      <w:start w:val="1"/>
      <w:numFmt w:val="lowerLetter"/>
      <w:lvlText w:val="%8."/>
      <w:lvlJc w:val="left"/>
      <w:pPr>
        <w:ind w:left="5760" w:hanging="360"/>
      </w:pPr>
    </w:lvl>
    <w:lvl w:ilvl="8" w:tplc="121239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29">
    <w:multiLevelType w:val="hybridMultilevel"/>
    <w:lvl w:ilvl="0" w:tplc="32983884">
      <w:start w:val="1"/>
      <w:numFmt w:val="decimal"/>
      <w:lvlText w:val="%1."/>
      <w:lvlJc w:val="left"/>
      <w:pPr>
        <w:ind w:left="720" w:hanging="360"/>
      </w:pPr>
    </w:lvl>
    <w:lvl w:ilvl="1" w:tplc="32983884" w:tentative="1">
      <w:start w:val="1"/>
      <w:numFmt w:val="lowerLetter"/>
      <w:lvlText w:val="%2."/>
      <w:lvlJc w:val="left"/>
      <w:pPr>
        <w:ind w:left="1440" w:hanging="360"/>
      </w:pPr>
    </w:lvl>
    <w:lvl w:ilvl="2" w:tplc="32983884" w:tentative="1">
      <w:start w:val="1"/>
      <w:numFmt w:val="lowerRoman"/>
      <w:lvlText w:val="%3."/>
      <w:lvlJc w:val="right"/>
      <w:pPr>
        <w:ind w:left="2160" w:hanging="180"/>
      </w:pPr>
    </w:lvl>
    <w:lvl w:ilvl="3" w:tplc="32983884" w:tentative="1">
      <w:start w:val="1"/>
      <w:numFmt w:val="decimal"/>
      <w:lvlText w:val="%4."/>
      <w:lvlJc w:val="left"/>
      <w:pPr>
        <w:ind w:left="2880" w:hanging="360"/>
      </w:pPr>
    </w:lvl>
    <w:lvl w:ilvl="4" w:tplc="32983884" w:tentative="1">
      <w:start w:val="1"/>
      <w:numFmt w:val="lowerLetter"/>
      <w:lvlText w:val="%5."/>
      <w:lvlJc w:val="left"/>
      <w:pPr>
        <w:ind w:left="3600" w:hanging="360"/>
      </w:pPr>
    </w:lvl>
    <w:lvl w:ilvl="5" w:tplc="32983884" w:tentative="1">
      <w:start w:val="1"/>
      <w:numFmt w:val="lowerRoman"/>
      <w:lvlText w:val="%6."/>
      <w:lvlJc w:val="right"/>
      <w:pPr>
        <w:ind w:left="4320" w:hanging="180"/>
      </w:pPr>
    </w:lvl>
    <w:lvl w:ilvl="6" w:tplc="32983884" w:tentative="1">
      <w:start w:val="1"/>
      <w:numFmt w:val="decimal"/>
      <w:lvlText w:val="%7."/>
      <w:lvlJc w:val="left"/>
      <w:pPr>
        <w:ind w:left="5040" w:hanging="360"/>
      </w:pPr>
    </w:lvl>
    <w:lvl w:ilvl="7" w:tplc="32983884" w:tentative="1">
      <w:start w:val="1"/>
      <w:numFmt w:val="lowerLetter"/>
      <w:lvlText w:val="%8."/>
      <w:lvlJc w:val="left"/>
      <w:pPr>
        <w:ind w:left="5760" w:hanging="360"/>
      </w:pPr>
    </w:lvl>
    <w:lvl w:ilvl="8" w:tplc="329838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28">
    <w:multiLevelType w:val="hybridMultilevel"/>
    <w:lvl w:ilvl="0" w:tplc="21122954">
      <w:start w:val="1"/>
      <w:numFmt w:val="decimal"/>
      <w:lvlText w:val="%1."/>
      <w:lvlJc w:val="left"/>
      <w:pPr>
        <w:ind w:left="720" w:hanging="360"/>
      </w:pPr>
    </w:lvl>
    <w:lvl w:ilvl="1" w:tplc="21122954" w:tentative="1">
      <w:start w:val="1"/>
      <w:numFmt w:val="lowerLetter"/>
      <w:lvlText w:val="%2."/>
      <w:lvlJc w:val="left"/>
      <w:pPr>
        <w:ind w:left="1440" w:hanging="360"/>
      </w:pPr>
    </w:lvl>
    <w:lvl w:ilvl="2" w:tplc="21122954" w:tentative="1">
      <w:start w:val="1"/>
      <w:numFmt w:val="lowerRoman"/>
      <w:lvlText w:val="%3."/>
      <w:lvlJc w:val="right"/>
      <w:pPr>
        <w:ind w:left="2160" w:hanging="180"/>
      </w:pPr>
    </w:lvl>
    <w:lvl w:ilvl="3" w:tplc="21122954" w:tentative="1">
      <w:start w:val="1"/>
      <w:numFmt w:val="decimal"/>
      <w:lvlText w:val="%4."/>
      <w:lvlJc w:val="left"/>
      <w:pPr>
        <w:ind w:left="2880" w:hanging="360"/>
      </w:pPr>
    </w:lvl>
    <w:lvl w:ilvl="4" w:tplc="21122954" w:tentative="1">
      <w:start w:val="1"/>
      <w:numFmt w:val="lowerLetter"/>
      <w:lvlText w:val="%5."/>
      <w:lvlJc w:val="left"/>
      <w:pPr>
        <w:ind w:left="3600" w:hanging="360"/>
      </w:pPr>
    </w:lvl>
    <w:lvl w:ilvl="5" w:tplc="21122954" w:tentative="1">
      <w:start w:val="1"/>
      <w:numFmt w:val="lowerRoman"/>
      <w:lvlText w:val="%6."/>
      <w:lvlJc w:val="right"/>
      <w:pPr>
        <w:ind w:left="4320" w:hanging="180"/>
      </w:pPr>
    </w:lvl>
    <w:lvl w:ilvl="6" w:tplc="21122954" w:tentative="1">
      <w:start w:val="1"/>
      <w:numFmt w:val="decimal"/>
      <w:lvlText w:val="%7."/>
      <w:lvlJc w:val="left"/>
      <w:pPr>
        <w:ind w:left="5040" w:hanging="360"/>
      </w:pPr>
    </w:lvl>
    <w:lvl w:ilvl="7" w:tplc="21122954" w:tentative="1">
      <w:start w:val="1"/>
      <w:numFmt w:val="lowerLetter"/>
      <w:lvlText w:val="%8."/>
      <w:lvlJc w:val="left"/>
      <w:pPr>
        <w:ind w:left="5760" w:hanging="360"/>
      </w:pPr>
    </w:lvl>
    <w:lvl w:ilvl="8" w:tplc="211229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27">
    <w:multiLevelType w:val="hybridMultilevel"/>
    <w:lvl w:ilvl="0" w:tplc="14166677">
      <w:start w:val="1"/>
      <w:numFmt w:val="decimal"/>
      <w:lvlText w:val="%1."/>
      <w:lvlJc w:val="left"/>
      <w:pPr>
        <w:ind w:left="720" w:hanging="360"/>
      </w:pPr>
    </w:lvl>
    <w:lvl w:ilvl="1" w:tplc="14166677" w:tentative="1">
      <w:start w:val="1"/>
      <w:numFmt w:val="lowerLetter"/>
      <w:lvlText w:val="%2."/>
      <w:lvlJc w:val="left"/>
      <w:pPr>
        <w:ind w:left="1440" w:hanging="360"/>
      </w:pPr>
    </w:lvl>
    <w:lvl w:ilvl="2" w:tplc="14166677" w:tentative="1">
      <w:start w:val="1"/>
      <w:numFmt w:val="lowerRoman"/>
      <w:lvlText w:val="%3."/>
      <w:lvlJc w:val="right"/>
      <w:pPr>
        <w:ind w:left="2160" w:hanging="180"/>
      </w:pPr>
    </w:lvl>
    <w:lvl w:ilvl="3" w:tplc="14166677" w:tentative="1">
      <w:start w:val="1"/>
      <w:numFmt w:val="decimal"/>
      <w:lvlText w:val="%4."/>
      <w:lvlJc w:val="left"/>
      <w:pPr>
        <w:ind w:left="2880" w:hanging="360"/>
      </w:pPr>
    </w:lvl>
    <w:lvl w:ilvl="4" w:tplc="14166677" w:tentative="1">
      <w:start w:val="1"/>
      <w:numFmt w:val="lowerLetter"/>
      <w:lvlText w:val="%5."/>
      <w:lvlJc w:val="left"/>
      <w:pPr>
        <w:ind w:left="3600" w:hanging="360"/>
      </w:pPr>
    </w:lvl>
    <w:lvl w:ilvl="5" w:tplc="14166677" w:tentative="1">
      <w:start w:val="1"/>
      <w:numFmt w:val="lowerRoman"/>
      <w:lvlText w:val="%6."/>
      <w:lvlJc w:val="right"/>
      <w:pPr>
        <w:ind w:left="4320" w:hanging="180"/>
      </w:pPr>
    </w:lvl>
    <w:lvl w:ilvl="6" w:tplc="14166677" w:tentative="1">
      <w:start w:val="1"/>
      <w:numFmt w:val="decimal"/>
      <w:lvlText w:val="%7."/>
      <w:lvlJc w:val="left"/>
      <w:pPr>
        <w:ind w:left="5040" w:hanging="360"/>
      </w:pPr>
    </w:lvl>
    <w:lvl w:ilvl="7" w:tplc="14166677" w:tentative="1">
      <w:start w:val="1"/>
      <w:numFmt w:val="lowerLetter"/>
      <w:lvlText w:val="%8."/>
      <w:lvlJc w:val="left"/>
      <w:pPr>
        <w:ind w:left="5760" w:hanging="360"/>
      </w:pPr>
    </w:lvl>
    <w:lvl w:ilvl="8" w:tplc="141666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26">
    <w:multiLevelType w:val="hybridMultilevel"/>
    <w:lvl w:ilvl="0" w:tplc="85542886">
      <w:start w:val="1"/>
      <w:numFmt w:val="decimal"/>
      <w:lvlText w:val="%1."/>
      <w:lvlJc w:val="left"/>
      <w:pPr>
        <w:ind w:left="720" w:hanging="360"/>
      </w:pPr>
    </w:lvl>
    <w:lvl w:ilvl="1" w:tplc="85542886" w:tentative="1">
      <w:start w:val="1"/>
      <w:numFmt w:val="lowerLetter"/>
      <w:lvlText w:val="%2."/>
      <w:lvlJc w:val="left"/>
      <w:pPr>
        <w:ind w:left="1440" w:hanging="360"/>
      </w:pPr>
    </w:lvl>
    <w:lvl w:ilvl="2" w:tplc="85542886" w:tentative="1">
      <w:start w:val="1"/>
      <w:numFmt w:val="lowerRoman"/>
      <w:lvlText w:val="%3."/>
      <w:lvlJc w:val="right"/>
      <w:pPr>
        <w:ind w:left="2160" w:hanging="180"/>
      </w:pPr>
    </w:lvl>
    <w:lvl w:ilvl="3" w:tplc="85542886" w:tentative="1">
      <w:start w:val="1"/>
      <w:numFmt w:val="decimal"/>
      <w:lvlText w:val="%4."/>
      <w:lvlJc w:val="left"/>
      <w:pPr>
        <w:ind w:left="2880" w:hanging="360"/>
      </w:pPr>
    </w:lvl>
    <w:lvl w:ilvl="4" w:tplc="85542886" w:tentative="1">
      <w:start w:val="1"/>
      <w:numFmt w:val="lowerLetter"/>
      <w:lvlText w:val="%5."/>
      <w:lvlJc w:val="left"/>
      <w:pPr>
        <w:ind w:left="3600" w:hanging="360"/>
      </w:pPr>
    </w:lvl>
    <w:lvl w:ilvl="5" w:tplc="85542886" w:tentative="1">
      <w:start w:val="1"/>
      <w:numFmt w:val="lowerRoman"/>
      <w:lvlText w:val="%6."/>
      <w:lvlJc w:val="right"/>
      <w:pPr>
        <w:ind w:left="4320" w:hanging="180"/>
      </w:pPr>
    </w:lvl>
    <w:lvl w:ilvl="6" w:tplc="85542886" w:tentative="1">
      <w:start w:val="1"/>
      <w:numFmt w:val="decimal"/>
      <w:lvlText w:val="%7."/>
      <w:lvlJc w:val="left"/>
      <w:pPr>
        <w:ind w:left="5040" w:hanging="360"/>
      </w:pPr>
    </w:lvl>
    <w:lvl w:ilvl="7" w:tplc="85542886" w:tentative="1">
      <w:start w:val="1"/>
      <w:numFmt w:val="lowerLetter"/>
      <w:lvlText w:val="%8."/>
      <w:lvlJc w:val="left"/>
      <w:pPr>
        <w:ind w:left="5760" w:hanging="360"/>
      </w:pPr>
    </w:lvl>
    <w:lvl w:ilvl="8" w:tplc="855428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25">
    <w:multiLevelType w:val="hybridMultilevel"/>
    <w:lvl w:ilvl="0" w:tplc="85924029">
      <w:start w:val="1"/>
      <w:numFmt w:val="decimal"/>
      <w:lvlText w:val="%1."/>
      <w:lvlJc w:val="left"/>
      <w:pPr>
        <w:ind w:left="720" w:hanging="360"/>
      </w:pPr>
    </w:lvl>
    <w:lvl w:ilvl="1" w:tplc="85924029" w:tentative="1">
      <w:start w:val="1"/>
      <w:numFmt w:val="lowerLetter"/>
      <w:lvlText w:val="%2."/>
      <w:lvlJc w:val="left"/>
      <w:pPr>
        <w:ind w:left="1440" w:hanging="360"/>
      </w:pPr>
    </w:lvl>
    <w:lvl w:ilvl="2" w:tplc="85924029" w:tentative="1">
      <w:start w:val="1"/>
      <w:numFmt w:val="lowerRoman"/>
      <w:lvlText w:val="%3."/>
      <w:lvlJc w:val="right"/>
      <w:pPr>
        <w:ind w:left="2160" w:hanging="180"/>
      </w:pPr>
    </w:lvl>
    <w:lvl w:ilvl="3" w:tplc="85924029" w:tentative="1">
      <w:start w:val="1"/>
      <w:numFmt w:val="decimal"/>
      <w:lvlText w:val="%4."/>
      <w:lvlJc w:val="left"/>
      <w:pPr>
        <w:ind w:left="2880" w:hanging="360"/>
      </w:pPr>
    </w:lvl>
    <w:lvl w:ilvl="4" w:tplc="85924029" w:tentative="1">
      <w:start w:val="1"/>
      <w:numFmt w:val="lowerLetter"/>
      <w:lvlText w:val="%5."/>
      <w:lvlJc w:val="left"/>
      <w:pPr>
        <w:ind w:left="3600" w:hanging="360"/>
      </w:pPr>
    </w:lvl>
    <w:lvl w:ilvl="5" w:tplc="85924029" w:tentative="1">
      <w:start w:val="1"/>
      <w:numFmt w:val="lowerRoman"/>
      <w:lvlText w:val="%6."/>
      <w:lvlJc w:val="right"/>
      <w:pPr>
        <w:ind w:left="4320" w:hanging="180"/>
      </w:pPr>
    </w:lvl>
    <w:lvl w:ilvl="6" w:tplc="85924029" w:tentative="1">
      <w:start w:val="1"/>
      <w:numFmt w:val="decimal"/>
      <w:lvlText w:val="%7."/>
      <w:lvlJc w:val="left"/>
      <w:pPr>
        <w:ind w:left="5040" w:hanging="360"/>
      </w:pPr>
    </w:lvl>
    <w:lvl w:ilvl="7" w:tplc="85924029" w:tentative="1">
      <w:start w:val="1"/>
      <w:numFmt w:val="lowerLetter"/>
      <w:lvlText w:val="%8."/>
      <w:lvlJc w:val="left"/>
      <w:pPr>
        <w:ind w:left="5760" w:hanging="360"/>
      </w:pPr>
    </w:lvl>
    <w:lvl w:ilvl="8" w:tplc="85924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24">
    <w:multiLevelType w:val="hybridMultilevel"/>
    <w:lvl w:ilvl="0" w:tplc="36546704">
      <w:start w:val="1"/>
      <w:numFmt w:val="decimal"/>
      <w:lvlText w:val="%1."/>
      <w:lvlJc w:val="left"/>
      <w:pPr>
        <w:ind w:left="720" w:hanging="360"/>
      </w:pPr>
    </w:lvl>
    <w:lvl w:ilvl="1" w:tplc="36546704" w:tentative="1">
      <w:start w:val="1"/>
      <w:numFmt w:val="lowerLetter"/>
      <w:lvlText w:val="%2."/>
      <w:lvlJc w:val="left"/>
      <w:pPr>
        <w:ind w:left="1440" w:hanging="360"/>
      </w:pPr>
    </w:lvl>
    <w:lvl w:ilvl="2" w:tplc="36546704" w:tentative="1">
      <w:start w:val="1"/>
      <w:numFmt w:val="lowerRoman"/>
      <w:lvlText w:val="%3."/>
      <w:lvlJc w:val="right"/>
      <w:pPr>
        <w:ind w:left="2160" w:hanging="180"/>
      </w:pPr>
    </w:lvl>
    <w:lvl w:ilvl="3" w:tplc="36546704" w:tentative="1">
      <w:start w:val="1"/>
      <w:numFmt w:val="decimal"/>
      <w:lvlText w:val="%4."/>
      <w:lvlJc w:val="left"/>
      <w:pPr>
        <w:ind w:left="2880" w:hanging="360"/>
      </w:pPr>
    </w:lvl>
    <w:lvl w:ilvl="4" w:tplc="36546704" w:tentative="1">
      <w:start w:val="1"/>
      <w:numFmt w:val="lowerLetter"/>
      <w:lvlText w:val="%5."/>
      <w:lvlJc w:val="left"/>
      <w:pPr>
        <w:ind w:left="3600" w:hanging="360"/>
      </w:pPr>
    </w:lvl>
    <w:lvl w:ilvl="5" w:tplc="36546704" w:tentative="1">
      <w:start w:val="1"/>
      <w:numFmt w:val="lowerRoman"/>
      <w:lvlText w:val="%6."/>
      <w:lvlJc w:val="right"/>
      <w:pPr>
        <w:ind w:left="4320" w:hanging="180"/>
      </w:pPr>
    </w:lvl>
    <w:lvl w:ilvl="6" w:tplc="36546704" w:tentative="1">
      <w:start w:val="1"/>
      <w:numFmt w:val="decimal"/>
      <w:lvlText w:val="%7."/>
      <w:lvlJc w:val="left"/>
      <w:pPr>
        <w:ind w:left="5040" w:hanging="360"/>
      </w:pPr>
    </w:lvl>
    <w:lvl w:ilvl="7" w:tplc="36546704" w:tentative="1">
      <w:start w:val="1"/>
      <w:numFmt w:val="lowerLetter"/>
      <w:lvlText w:val="%8."/>
      <w:lvlJc w:val="left"/>
      <w:pPr>
        <w:ind w:left="5760" w:hanging="360"/>
      </w:pPr>
    </w:lvl>
    <w:lvl w:ilvl="8" w:tplc="365467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23">
    <w:multiLevelType w:val="hybridMultilevel"/>
    <w:lvl w:ilvl="0" w:tplc="24863011">
      <w:start w:val="1"/>
      <w:numFmt w:val="decimal"/>
      <w:lvlText w:val="%1."/>
      <w:lvlJc w:val="left"/>
      <w:pPr>
        <w:ind w:left="720" w:hanging="360"/>
      </w:pPr>
    </w:lvl>
    <w:lvl w:ilvl="1" w:tplc="24863011" w:tentative="1">
      <w:start w:val="1"/>
      <w:numFmt w:val="lowerLetter"/>
      <w:lvlText w:val="%2."/>
      <w:lvlJc w:val="left"/>
      <w:pPr>
        <w:ind w:left="1440" w:hanging="360"/>
      </w:pPr>
    </w:lvl>
    <w:lvl w:ilvl="2" w:tplc="24863011" w:tentative="1">
      <w:start w:val="1"/>
      <w:numFmt w:val="lowerRoman"/>
      <w:lvlText w:val="%3."/>
      <w:lvlJc w:val="right"/>
      <w:pPr>
        <w:ind w:left="2160" w:hanging="180"/>
      </w:pPr>
    </w:lvl>
    <w:lvl w:ilvl="3" w:tplc="24863011" w:tentative="1">
      <w:start w:val="1"/>
      <w:numFmt w:val="decimal"/>
      <w:lvlText w:val="%4."/>
      <w:lvlJc w:val="left"/>
      <w:pPr>
        <w:ind w:left="2880" w:hanging="360"/>
      </w:pPr>
    </w:lvl>
    <w:lvl w:ilvl="4" w:tplc="24863011" w:tentative="1">
      <w:start w:val="1"/>
      <w:numFmt w:val="lowerLetter"/>
      <w:lvlText w:val="%5."/>
      <w:lvlJc w:val="left"/>
      <w:pPr>
        <w:ind w:left="3600" w:hanging="360"/>
      </w:pPr>
    </w:lvl>
    <w:lvl w:ilvl="5" w:tplc="24863011" w:tentative="1">
      <w:start w:val="1"/>
      <w:numFmt w:val="lowerRoman"/>
      <w:lvlText w:val="%6."/>
      <w:lvlJc w:val="right"/>
      <w:pPr>
        <w:ind w:left="4320" w:hanging="180"/>
      </w:pPr>
    </w:lvl>
    <w:lvl w:ilvl="6" w:tplc="24863011" w:tentative="1">
      <w:start w:val="1"/>
      <w:numFmt w:val="decimal"/>
      <w:lvlText w:val="%7."/>
      <w:lvlJc w:val="left"/>
      <w:pPr>
        <w:ind w:left="5040" w:hanging="360"/>
      </w:pPr>
    </w:lvl>
    <w:lvl w:ilvl="7" w:tplc="24863011" w:tentative="1">
      <w:start w:val="1"/>
      <w:numFmt w:val="lowerLetter"/>
      <w:lvlText w:val="%8."/>
      <w:lvlJc w:val="left"/>
      <w:pPr>
        <w:ind w:left="5760" w:hanging="360"/>
      </w:pPr>
    </w:lvl>
    <w:lvl w:ilvl="8" w:tplc="248630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22">
    <w:multiLevelType w:val="hybridMultilevel"/>
    <w:lvl w:ilvl="0" w:tplc="44712040">
      <w:start w:val="1"/>
      <w:numFmt w:val="decimal"/>
      <w:lvlText w:val="%1."/>
      <w:lvlJc w:val="left"/>
      <w:pPr>
        <w:ind w:left="720" w:hanging="360"/>
      </w:pPr>
    </w:lvl>
    <w:lvl w:ilvl="1" w:tplc="44712040" w:tentative="1">
      <w:start w:val="1"/>
      <w:numFmt w:val="lowerLetter"/>
      <w:lvlText w:val="%2."/>
      <w:lvlJc w:val="left"/>
      <w:pPr>
        <w:ind w:left="1440" w:hanging="360"/>
      </w:pPr>
    </w:lvl>
    <w:lvl w:ilvl="2" w:tplc="44712040" w:tentative="1">
      <w:start w:val="1"/>
      <w:numFmt w:val="lowerRoman"/>
      <w:lvlText w:val="%3."/>
      <w:lvlJc w:val="right"/>
      <w:pPr>
        <w:ind w:left="2160" w:hanging="180"/>
      </w:pPr>
    </w:lvl>
    <w:lvl w:ilvl="3" w:tplc="44712040" w:tentative="1">
      <w:start w:val="1"/>
      <w:numFmt w:val="decimal"/>
      <w:lvlText w:val="%4."/>
      <w:lvlJc w:val="left"/>
      <w:pPr>
        <w:ind w:left="2880" w:hanging="360"/>
      </w:pPr>
    </w:lvl>
    <w:lvl w:ilvl="4" w:tplc="44712040" w:tentative="1">
      <w:start w:val="1"/>
      <w:numFmt w:val="lowerLetter"/>
      <w:lvlText w:val="%5."/>
      <w:lvlJc w:val="left"/>
      <w:pPr>
        <w:ind w:left="3600" w:hanging="360"/>
      </w:pPr>
    </w:lvl>
    <w:lvl w:ilvl="5" w:tplc="44712040" w:tentative="1">
      <w:start w:val="1"/>
      <w:numFmt w:val="lowerRoman"/>
      <w:lvlText w:val="%6."/>
      <w:lvlJc w:val="right"/>
      <w:pPr>
        <w:ind w:left="4320" w:hanging="180"/>
      </w:pPr>
    </w:lvl>
    <w:lvl w:ilvl="6" w:tplc="44712040" w:tentative="1">
      <w:start w:val="1"/>
      <w:numFmt w:val="decimal"/>
      <w:lvlText w:val="%7."/>
      <w:lvlJc w:val="left"/>
      <w:pPr>
        <w:ind w:left="5040" w:hanging="360"/>
      </w:pPr>
    </w:lvl>
    <w:lvl w:ilvl="7" w:tplc="44712040" w:tentative="1">
      <w:start w:val="1"/>
      <w:numFmt w:val="lowerLetter"/>
      <w:lvlText w:val="%8."/>
      <w:lvlJc w:val="left"/>
      <w:pPr>
        <w:ind w:left="5760" w:hanging="360"/>
      </w:pPr>
    </w:lvl>
    <w:lvl w:ilvl="8" w:tplc="44712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21">
    <w:multiLevelType w:val="hybridMultilevel"/>
    <w:lvl w:ilvl="0" w:tplc="18644175">
      <w:start w:val="1"/>
      <w:numFmt w:val="decimal"/>
      <w:lvlText w:val="%1."/>
      <w:lvlJc w:val="left"/>
      <w:pPr>
        <w:ind w:left="720" w:hanging="360"/>
      </w:pPr>
    </w:lvl>
    <w:lvl w:ilvl="1" w:tplc="18644175" w:tentative="1">
      <w:start w:val="1"/>
      <w:numFmt w:val="lowerLetter"/>
      <w:lvlText w:val="%2."/>
      <w:lvlJc w:val="left"/>
      <w:pPr>
        <w:ind w:left="1440" w:hanging="360"/>
      </w:pPr>
    </w:lvl>
    <w:lvl w:ilvl="2" w:tplc="18644175" w:tentative="1">
      <w:start w:val="1"/>
      <w:numFmt w:val="lowerRoman"/>
      <w:lvlText w:val="%3."/>
      <w:lvlJc w:val="right"/>
      <w:pPr>
        <w:ind w:left="2160" w:hanging="180"/>
      </w:pPr>
    </w:lvl>
    <w:lvl w:ilvl="3" w:tplc="18644175" w:tentative="1">
      <w:start w:val="1"/>
      <w:numFmt w:val="decimal"/>
      <w:lvlText w:val="%4."/>
      <w:lvlJc w:val="left"/>
      <w:pPr>
        <w:ind w:left="2880" w:hanging="360"/>
      </w:pPr>
    </w:lvl>
    <w:lvl w:ilvl="4" w:tplc="18644175" w:tentative="1">
      <w:start w:val="1"/>
      <w:numFmt w:val="lowerLetter"/>
      <w:lvlText w:val="%5."/>
      <w:lvlJc w:val="left"/>
      <w:pPr>
        <w:ind w:left="3600" w:hanging="360"/>
      </w:pPr>
    </w:lvl>
    <w:lvl w:ilvl="5" w:tplc="18644175" w:tentative="1">
      <w:start w:val="1"/>
      <w:numFmt w:val="lowerRoman"/>
      <w:lvlText w:val="%6."/>
      <w:lvlJc w:val="right"/>
      <w:pPr>
        <w:ind w:left="4320" w:hanging="180"/>
      </w:pPr>
    </w:lvl>
    <w:lvl w:ilvl="6" w:tplc="18644175" w:tentative="1">
      <w:start w:val="1"/>
      <w:numFmt w:val="decimal"/>
      <w:lvlText w:val="%7."/>
      <w:lvlJc w:val="left"/>
      <w:pPr>
        <w:ind w:left="5040" w:hanging="360"/>
      </w:pPr>
    </w:lvl>
    <w:lvl w:ilvl="7" w:tplc="18644175" w:tentative="1">
      <w:start w:val="1"/>
      <w:numFmt w:val="lowerLetter"/>
      <w:lvlText w:val="%8."/>
      <w:lvlJc w:val="left"/>
      <w:pPr>
        <w:ind w:left="5760" w:hanging="360"/>
      </w:pPr>
    </w:lvl>
    <w:lvl w:ilvl="8" w:tplc="186441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20">
    <w:multiLevelType w:val="hybridMultilevel"/>
    <w:lvl w:ilvl="0" w:tplc="17802188">
      <w:start w:val="1"/>
      <w:numFmt w:val="decimal"/>
      <w:lvlText w:val="%1."/>
      <w:lvlJc w:val="left"/>
      <w:pPr>
        <w:ind w:left="720" w:hanging="360"/>
      </w:pPr>
    </w:lvl>
    <w:lvl w:ilvl="1" w:tplc="17802188" w:tentative="1">
      <w:start w:val="1"/>
      <w:numFmt w:val="lowerLetter"/>
      <w:lvlText w:val="%2."/>
      <w:lvlJc w:val="left"/>
      <w:pPr>
        <w:ind w:left="1440" w:hanging="360"/>
      </w:pPr>
    </w:lvl>
    <w:lvl w:ilvl="2" w:tplc="17802188" w:tentative="1">
      <w:start w:val="1"/>
      <w:numFmt w:val="lowerRoman"/>
      <w:lvlText w:val="%3."/>
      <w:lvlJc w:val="right"/>
      <w:pPr>
        <w:ind w:left="2160" w:hanging="180"/>
      </w:pPr>
    </w:lvl>
    <w:lvl w:ilvl="3" w:tplc="17802188" w:tentative="1">
      <w:start w:val="1"/>
      <w:numFmt w:val="decimal"/>
      <w:lvlText w:val="%4."/>
      <w:lvlJc w:val="left"/>
      <w:pPr>
        <w:ind w:left="2880" w:hanging="360"/>
      </w:pPr>
    </w:lvl>
    <w:lvl w:ilvl="4" w:tplc="17802188" w:tentative="1">
      <w:start w:val="1"/>
      <w:numFmt w:val="lowerLetter"/>
      <w:lvlText w:val="%5."/>
      <w:lvlJc w:val="left"/>
      <w:pPr>
        <w:ind w:left="3600" w:hanging="360"/>
      </w:pPr>
    </w:lvl>
    <w:lvl w:ilvl="5" w:tplc="17802188" w:tentative="1">
      <w:start w:val="1"/>
      <w:numFmt w:val="lowerRoman"/>
      <w:lvlText w:val="%6."/>
      <w:lvlJc w:val="right"/>
      <w:pPr>
        <w:ind w:left="4320" w:hanging="180"/>
      </w:pPr>
    </w:lvl>
    <w:lvl w:ilvl="6" w:tplc="17802188" w:tentative="1">
      <w:start w:val="1"/>
      <w:numFmt w:val="decimal"/>
      <w:lvlText w:val="%7."/>
      <w:lvlJc w:val="left"/>
      <w:pPr>
        <w:ind w:left="5040" w:hanging="360"/>
      </w:pPr>
    </w:lvl>
    <w:lvl w:ilvl="7" w:tplc="17802188" w:tentative="1">
      <w:start w:val="1"/>
      <w:numFmt w:val="lowerLetter"/>
      <w:lvlText w:val="%8."/>
      <w:lvlJc w:val="left"/>
      <w:pPr>
        <w:ind w:left="5760" w:hanging="360"/>
      </w:pPr>
    </w:lvl>
    <w:lvl w:ilvl="8" w:tplc="178021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19">
    <w:multiLevelType w:val="hybridMultilevel"/>
    <w:lvl w:ilvl="0" w:tplc="89953682">
      <w:start w:val="1"/>
      <w:numFmt w:val="decimal"/>
      <w:lvlText w:val="%1."/>
      <w:lvlJc w:val="left"/>
      <w:pPr>
        <w:ind w:left="720" w:hanging="360"/>
      </w:pPr>
    </w:lvl>
    <w:lvl w:ilvl="1" w:tplc="89953682" w:tentative="1">
      <w:start w:val="1"/>
      <w:numFmt w:val="lowerLetter"/>
      <w:lvlText w:val="%2."/>
      <w:lvlJc w:val="left"/>
      <w:pPr>
        <w:ind w:left="1440" w:hanging="360"/>
      </w:pPr>
    </w:lvl>
    <w:lvl w:ilvl="2" w:tplc="89953682" w:tentative="1">
      <w:start w:val="1"/>
      <w:numFmt w:val="lowerRoman"/>
      <w:lvlText w:val="%3."/>
      <w:lvlJc w:val="right"/>
      <w:pPr>
        <w:ind w:left="2160" w:hanging="180"/>
      </w:pPr>
    </w:lvl>
    <w:lvl w:ilvl="3" w:tplc="89953682" w:tentative="1">
      <w:start w:val="1"/>
      <w:numFmt w:val="decimal"/>
      <w:lvlText w:val="%4."/>
      <w:lvlJc w:val="left"/>
      <w:pPr>
        <w:ind w:left="2880" w:hanging="360"/>
      </w:pPr>
    </w:lvl>
    <w:lvl w:ilvl="4" w:tplc="89953682" w:tentative="1">
      <w:start w:val="1"/>
      <w:numFmt w:val="lowerLetter"/>
      <w:lvlText w:val="%5."/>
      <w:lvlJc w:val="left"/>
      <w:pPr>
        <w:ind w:left="3600" w:hanging="360"/>
      </w:pPr>
    </w:lvl>
    <w:lvl w:ilvl="5" w:tplc="89953682" w:tentative="1">
      <w:start w:val="1"/>
      <w:numFmt w:val="lowerRoman"/>
      <w:lvlText w:val="%6."/>
      <w:lvlJc w:val="right"/>
      <w:pPr>
        <w:ind w:left="4320" w:hanging="180"/>
      </w:pPr>
    </w:lvl>
    <w:lvl w:ilvl="6" w:tplc="89953682" w:tentative="1">
      <w:start w:val="1"/>
      <w:numFmt w:val="decimal"/>
      <w:lvlText w:val="%7."/>
      <w:lvlJc w:val="left"/>
      <w:pPr>
        <w:ind w:left="5040" w:hanging="360"/>
      </w:pPr>
    </w:lvl>
    <w:lvl w:ilvl="7" w:tplc="89953682" w:tentative="1">
      <w:start w:val="1"/>
      <w:numFmt w:val="lowerLetter"/>
      <w:lvlText w:val="%8."/>
      <w:lvlJc w:val="left"/>
      <w:pPr>
        <w:ind w:left="5760" w:hanging="360"/>
      </w:pPr>
    </w:lvl>
    <w:lvl w:ilvl="8" w:tplc="899536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18">
    <w:multiLevelType w:val="hybridMultilevel"/>
    <w:lvl w:ilvl="0" w:tplc="31446033">
      <w:start w:val="1"/>
      <w:numFmt w:val="decimal"/>
      <w:lvlText w:val="%1."/>
      <w:lvlJc w:val="left"/>
      <w:pPr>
        <w:ind w:left="720" w:hanging="360"/>
      </w:pPr>
    </w:lvl>
    <w:lvl w:ilvl="1" w:tplc="31446033" w:tentative="1">
      <w:start w:val="1"/>
      <w:numFmt w:val="lowerLetter"/>
      <w:lvlText w:val="%2."/>
      <w:lvlJc w:val="left"/>
      <w:pPr>
        <w:ind w:left="1440" w:hanging="360"/>
      </w:pPr>
    </w:lvl>
    <w:lvl w:ilvl="2" w:tplc="31446033" w:tentative="1">
      <w:start w:val="1"/>
      <w:numFmt w:val="lowerRoman"/>
      <w:lvlText w:val="%3."/>
      <w:lvlJc w:val="right"/>
      <w:pPr>
        <w:ind w:left="2160" w:hanging="180"/>
      </w:pPr>
    </w:lvl>
    <w:lvl w:ilvl="3" w:tplc="31446033" w:tentative="1">
      <w:start w:val="1"/>
      <w:numFmt w:val="decimal"/>
      <w:lvlText w:val="%4."/>
      <w:lvlJc w:val="left"/>
      <w:pPr>
        <w:ind w:left="2880" w:hanging="360"/>
      </w:pPr>
    </w:lvl>
    <w:lvl w:ilvl="4" w:tplc="31446033" w:tentative="1">
      <w:start w:val="1"/>
      <w:numFmt w:val="lowerLetter"/>
      <w:lvlText w:val="%5."/>
      <w:lvlJc w:val="left"/>
      <w:pPr>
        <w:ind w:left="3600" w:hanging="360"/>
      </w:pPr>
    </w:lvl>
    <w:lvl w:ilvl="5" w:tplc="31446033" w:tentative="1">
      <w:start w:val="1"/>
      <w:numFmt w:val="lowerRoman"/>
      <w:lvlText w:val="%6."/>
      <w:lvlJc w:val="right"/>
      <w:pPr>
        <w:ind w:left="4320" w:hanging="180"/>
      </w:pPr>
    </w:lvl>
    <w:lvl w:ilvl="6" w:tplc="31446033" w:tentative="1">
      <w:start w:val="1"/>
      <w:numFmt w:val="decimal"/>
      <w:lvlText w:val="%7."/>
      <w:lvlJc w:val="left"/>
      <w:pPr>
        <w:ind w:left="5040" w:hanging="360"/>
      </w:pPr>
    </w:lvl>
    <w:lvl w:ilvl="7" w:tplc="31446033" w:tentative="1">
      <w:start w:val="1"/>
      <w:numFmt w:val="lowerLetter"/>
      <w:lvlText w:val="%8."/>
      <w:lvlJc w:val="left"/>
      <w:pPr>
        <w:ind w:left="5760" w:hanging="360"/>
      </w:pPr>
    </w:lvl>
    <w:lvl w:ilvl="8" w:tplc="314460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17">
    <w:multiLevelType w:val="hybridMultilevel"/>
    <w:lvl w:ilvl="0" w:tplc="28476437">
      <w:start w:val="1"/>
      <w:numFmt w:val="decimal"/>
      <w:lvlText w:val="%1."/>
      <w:lvlJc w:val="left"/>
      <w:pPr>
        <w:ind w:left="720" w:hanging="360"/>
      </w:pPr>
    </w:lvl>
    <w:lvl w:ilvl="1" w:tplc="28476437" w:tentative="1">
      <w:start w:val="1"/>
      <w:numFmt w:val="lowerLetter"/>
      <w:lvlText w:val="%2."/>
      <w:lvlJc w:val="left"/>
      <w:pPr>
        <w:ind w:left="1440" w:hanging="360"/>
      </w:pPr>
    </w:lvl>
    <w:lvl w:ilvl="2" w:tplc="28476437" w:tentative="1">
      <w:start w:val="1"/>
      <w:numFmt w:val="lowerRoman"/>
      <w:lvlText w:val="%3."/>
      <w:lvlJc w:val="right"/>
      <w:pPr>
        <w:ind w:left="2160" w:hanging="180"/>
      </w:pPr>
    </w:lvl>
    <w:lvl w:ilvl="3" w:tplc="28476437" w:tentative="1">
      <w:start w:val="1"/>
      <w:numFmt w:val="decimal"/>
      <w:lvlText w:val="%4."/>
      <w:lvlJc w:val="left"/>
      <w:pPr>
        <w:ind w:left="2880" w:hanging="360"/>
      </w:pPr>
    </w:lvl>
    <w:lvl w:ilvl="4" w:tplc="28476437" w:tentative="1">
      <w:start w:val="1"/>
      <w:numFmt w:val="lowerLetter"/>
      <w:lvlText w:val="%5."/>
      <w:lvlJc w:val="left"/>
      <w:pPr>
        <w:ind w:left="3600" w:hanging="360"/>
      </w:pPr>
    </w:lvl>
    <w:lvl w:ilvl="5" w:tplc="28476437" w:tentative="1">
      <w:start w:val="1"/>
      <w:numFmt w:val="lowerRoman"/>
      <w:lvlText w:val="%6."/>
      <w:lvlJc w:val="right"/>
      <w:pPr>
        <w:ind w:left="4320" w:hanging="180"/>
      </w:pPr>
    </w:lvl>
    <w:lvl w:ilvl="6" w:tplc="28476437" w:tentative="1">
      <w:start w:val="1"/>
      <w:numFmt w:val="decimal"/>
      <w:lvlText w:val="%7."/>
      <w:lvlJc w:val="left"/>
      <w:pPr>
        <w:ind w:left="5040" w:hanging="360"/>
      </w:pPr>
    </w:lvl>
    <w:lvl w:ilvl="7" w:tplc="28476437" w:tentative="1">
      <w:start w:val="1"/>
      <w:numFmt w:val="lowerLetter"/>
      <w:lvlText w:val="%8."/>
      <w:lvlJc w:val="left"/>
      <w:pPr>
        <w:ind w:left="5760" w:hanging="360"/>
      </w:pPr>
    </w:lvl>
    <w:lvl w:ilvl="8" w:tplc="284764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16">
    <w:multiLevelType w:val="hybridMultilevel"/>
    <w:lvl w:ilvl="0" w:tplc="27463828">
      <w:start w:val="1"/>
      <w:numFmt w:val="decimal"/>
      <w:lvlText w:val="%1."/>
      <w:lvlJc w:val="left"/>
      <w:pPr>
        <w:ind w:left="720" w:hanging="360"/>
      </w:pPr>
    </w:lvl>
    <w:lvl w:ilvl="1" w:tplc="27463828" w:tentative="1">
      <w:start w:val="1"/>
      <w:numFmt w:val="lowerLetter"/>
      <w:lvlText w:val="%2."/>
      <w:lvlJc w:val="left"/>
      <w:pPr>
        <w:ind w:left="1440" w:hanging="360"/>
      </w:pPr>
    </w:lvl>
    <w:lvl w:ilvl="2" w:tplc="27463828" w:tentative="1">
      <w:start w:val="1"/>
      <w:numFmt w:val="lowerRoman"/>
      <w:lvlText w:val="%3."/>
      <w:lvlJc w:val="right"/>
      <w:pPr>
        <w:ind w:left="2160" w:hanging="180"/>
      </w:pPr>
    </w:lvl>
    <w:lvl w:ilvl="3" w:tplc="27463828" w:tentative="1">
      <w:start w:val="1"/>
      <w:numFmt w:val="decimal"/>
      <w:lvlText w:val="%4."/>
      <w:lvlJc w:val="left"/>
      <w:pPr>
        <w:ind w:left="2880" w:hanging="360"/>
      </w:pPr>
    </w:lvl>
    <w:lvl w:ilvl="4" w:tplc="27463828" w:tentative="1">
      <w:start w:val="1"/>
      <w:numFmt w:val="lowerLetter"/>
      <w:lvlText w:val="%5."/>
      <w:lvlJc w:val="left"/>
      <w:pPr>
        <w:ind w:left="3600" w:hanging="360"/>
      </w:pPr>
    </w:lvl>
    <w:lvl w:ilvl="5" w:tplc="27463828" w:tentative="1">
      <w:start w:val="1"/>
      <w:numFmt w:val="lowerRoman"/>
      <w:lvlText w:val="%6."/>
      <w:lvlJc w:val="right"/>
      <w:pPr>
        <w:ind w:left="4320" w:hanging="180"/>
      </w:pPr>
    </w:lvl>
    <w:lvl w:ilvl="6" w:tplc="27463828" w:tentative="1">
      <w:start w:val="1"/>
      <w:numFmt w:val="decimal"/>
      <w:lvlText w:val="%7."/>
      <w:lvlJc w:val="left"/>
      <w:pPr>
        <w:ind w:left="5040" w:hanging="360"/>
      </w:pPr>
    </w:lvl>
    <w:lvl w:ilvl="7" w:tplc="27463828" w:tentative="1">
      <w:start w:val="1"/>
      <w:numFmt w:val="lowerLetter"/>
      <w:lvlText w:val="%8."/>
      <w:lvlJc w:val="left"/>
      <w:pPr>
        <w:ind w:left="5760" w:hanging="360"/>
      </w:pPr>
    </w:lvl>
    <w:lvl w:ilvl="8" w:tplc="27463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15">
    <w:multiLevelType w:val="hybridMultilevel"/>
    <w:lvl w:ilvl="0" w:tplc="62768394">
      <w:start w:val="1"/>
      <w:numFmt w:val="decimal"/>
      <w:lvlText w:val="%1."/>
      <w:lvlJc w:val="left"/>
      <w:pPr>
        <w:ind w:left="720" w:hanging="360"/>
      </w:pPr>
    </w:lvl>
    <w:lvl w:ilvl="1" w:tplc="62768394" w:tentative="1">
      <w:start w:val="1"/>
      <w:numFmt w:val="lowerLetter"/>
      <w:lvlText w:val="%2."/>
      <w:lvlJc w:val="left"/>
      <w:pPr>
        <w:ind w:left="1440" w:hanging="360"/>
      </w:pPr>
    </w:lvl>
    <w:lvl w:ilvl="2" w:tplc="62768394" w:tentative="1">
      <w:start w:val="1"/>
      <w:numFmt w:val="lowerRoman"/>
      <w:lvlText w:val="%3."/>
      <w:lvlJc w:val="right"/>
      <w:pPr>
        <w:ind w:left="2160" w:hanging="180"/>
      </w:pPr>
    </w:lvl>
    <w:lvl w:ilvl="3" w:tplc="62768394" w:tentative="1">
      <w:start w:val="1"/>
      <w:numFmt w:val="decimal"/>
      <w:lvlText w:val="%4."/>
      <w:lvlJc w:val="left"/>
      <w:pPr>
        <w:ind w:left="2880" w:hanging="360"/>
      </w:pPr>
    </w:lvl>
    <w:lvl w:ilvl="4" w:tplc="62768394" w:tentative="1">
      <w:start w:val="1"/>
      <w:numFmt w:val="lowerLetter"/>
      <w:lvlText w:val="%5."/>
      <w:lvlJc w:val="left"/>
      <w:pPr>
        <w:ind w:left="3600" w:hanging="360"/>
      </w:pPr>
    </w:lvl>
    <w:lvl w:ilvl="5" w:tplc="62768394" w:tentative="1">
      <w:start w:val="1"/>
      <w:numFmt w:val="lowerRoman"/>
      <w:lvlText w:val="%6."/>
      <w:lvlJc w:val="right"/>
      <w:pPr>
        <w:ind w:left="4320" w:hanging="180"/>
      </w:pPr>
    </w:lvl>
    <w:lvl w:ilvl="6" w:tplc="62768394" w:tentative="1">
      <w:start w:val="1"/>
      <w:numFmt w:val="decimal"/>
      <w:lvlText w:val="%7."/>
      <w:lvlJc w:val="left"/>
      <w:pPr>
        <w:ind w:left="5040" w:hanging="360"/>
      </w:pPr>
    </w:lvl>
    <w:lvl w:ilvl="7" w:tplc="62768394" w:tentative="1">
      <w:start w:val="1"/>
      <w:numFmt w:val="lowerLetter"/>
      <w:lvlText w:val="%8."/>
      <w:lvlJc w:val="left"/>
      <w:pPr>
        <w:ind w:left="5760" w:hanging="360"/>
      </w:pPr>
    </w:lvl>
    <w:lvl w:ilvl="8" w:tplc="627683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14">
    <w:multiLevelType w:val="hybridMultilevel"/>
    <w:lvl w:ilvl="0" w:tplc="90149572">
      <w:start w:val="1"/>
      <w:numFmt w:val="decimal"/>
      <w:lvlText w:val="%1."/>
      <w:lvlJc w:val="left"/>
      <w:pPr>
        <w:ind w:left="720" w:hanging="360"/>
      </w:pPr>
    </w:lvl>
    <w:lvl w:ilvl="1" w:tplc="90149572" w:tentative="1">
      <w:start w:val="1"/>
      <w:numFmt w:val="lowerLetter"/>
      <w:lvlText w:val="%2."/>
      <w:lvlJc w:val="left"/>
      <w:pPr>
        <w:ind w:left="1440" w:hanging="360"/>
      </w:pPr>
    </w:lvl>
    <w:lvl w:ilvl="2" w:tplc="90149572" w:tentative="1">
      <w:start w:val="1"/>
      <w:numFmt w:val="lowerRoman"/>
      <w:lvlText w:val="%3."/>
      <w:lvlJc w:val="right"/>
      <w:pPr>
        <w:ind w:left="2160" w:hanging="180"/>
      </w:pPr>
    </w:lvl>
    <w:lvl w:ilvl="3" w:tplc="90149572" w:tentative="1">
      <w:start w:val="1"/>
      <w:numFmt w:val="decimal"/>
      <w:lvlText w:val="%4."/>
      <w:lvlJc w:val="left"/>
      <w:pPr>
        <w:ind w:left="2880" w:hanging="360"/>
      </w:pPr>
    </w:lvl>
    <w:lvl w:ilvl="4" w:tplc="90149572" w:tentative="1">
      <w:start w:val="1"/>
      <w:numFmt w:val="lowerLetter"/>
      <w:lvlText w:val="%5."/>
      <w:lvlJc w:val="left"/>
      <w:pPr>
        <w:ind w:left="3600" w:hanging="360"/>
      </w:pPr>
    </w:lvl>
    <w:lvl w:ilvl="5" w:tplc="90149572" w:tentative="1">
      <w:start w:val="1"/>
      <w:numFmt w:val="lowerRoman"/>
      <w:lvlText w:val="%6."/>
      <w:lvlJc w:val="right"/>
      <w:pPr>
        <w:ind w:left="4320" w:hanging="180"/>
      </w:pPr>
    </w:lvl>
    <w:lvl w:ilvl="6" w:tplc="90149572" w:tentative="1">
      <w:start w:val="1"/>
      <w:numFmt w:val="decimal"/>
      <w:lvlText w:val="%7."/>
      <w:lvlJc w:val="left"/>
      <w:pPr>
        <w:ind w:left="5040" w:hanging="360"/>
      </w:pPr>
    </w:lvl>
    <w:lvl w:ilvl="7" w:tplc="90149572" w:tentative="1">
      <w:start w:val="1"/>
      <w:numFmt w:val="lowerLetter"/>
      <w:lvlText w:val="%8."/>
      <w:lvlJc w:val="left"/>
      <w:pPr>
        <w:ind w:left="5760" w:hanging="360"/>
      </w:pPr>
    </w:lvl>
    <w:lvl w:ilvl="8" w:tplc="90149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13">
    <w:multiLevelType w:val="hybridMultilevel"/>
    <w:lvl w:ilvl="0" w:tplc="20037389">
      <w:start w:val="1"/>
      <w:numFmt w:val="decimal"/>
      <w:lvlText w:val="%1."/>
      <w:lvlJc w:val="left"/>
      <w:pPr>
        <w:ind w:left="720" w:hanging="360"/>
      </w:pPr>
    </w:lvl>
    <w:lvl w:ilvl="1" w:tplc="20037389" w:tentative="1">
      <w:start w:val="1"/>
      <w:numFmt w:val="lowerLetter"/>
      <w:lvlText w:val="%2."/>
      <w:lvlJc w:val="left"/>
      <w:pPr>
        <w:ind w:left="1440" w:hanging="360"/>
      </w:pPr>
    </w:lvl>
    <w:lvl w:ilvl="2" w:tplc="20037389" w:tentative="1">
      <w:start w:val="1"/>
      <w:numFmt w:val="lowerRoman"/>
      <w:lvlText w:val="%3."/>
      <w:lvlJc w:val="right"/>
      <w:pPr>
        <w:ind w:left="2160" w:hanging="180"/>
      </w:pPr>
    </w:lvl>
    <w:lvl w:ilvl="3" w:tplc="20037389" w:tentative="1">
      <w:start w:val="1"/>
      <w:numFmt w:val="decimal"/>
      <w:lvlText w:val="%4."/>
      <w:lvlJc w:val="left"/>
      <w:pPr>
        <w:ind w:left="2880" w:hanging="360"/>
      </w:pPr>
    </w:lvl>
    <w:lvl w:ilvl="4" w:tplc="20037389" w:tentative="1">
      <w:start w:val="1"/>
      <w:numFmt w:val="lowerLetter"/>
      <w:lvlText w:val="%5."/>
      <w:lvlJc w:val="left"/>
      <w:pPr>
        <w:ind w:left="3600" w:hanging="360"/>
      </w:pPr>
    </w:lvl>
    <w:lvl w:ilvl="5" w:tplc="20037389" w:tentative="1">
      <w:start w:val="1"/>
      <w:numFmt w:val="lowerRoman"/>
      <w:lvlText w:val="%6."/>
      <w:lvlJc w:val="right"/>
      <w:pPr>
        <w:ind w:left="4320" w:hanging="180"/>
      </w:pPr>
    </w:lvl>
    <w:lvl w:ilvl="6" w:tplc="20037389" w:tentative="1">
      <w:start w:val="1"/>
      <w:numFmt w:val="decimal"/>
      <w:lvlText w:val="%7."/>
      <w:lvlJc w:val="left"/>
      <w:pPr>
        <w:ind w:left="5040" w:hanging="360"/>
      </w:pPr>
    </w:lvl>
    <w:lvl w:ilvl="7" w:tplc="20037389" w:tentative="1">
      <w:start w:val="1"/>
      <w:numFmt w:val="lowerLetter"/>
      <w:lvlText w:val="%8."/>
      <w:lvlJc w:val="left"/>
      <w:pPr>
        <w:ind w:left="5760" w:hanging="360"/>
      </w:pPr>
    </w:lvl>
    <w:lvl w:ilvl="8" w:tplc="200373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12">
    <w:multiLevelType w:val="hybridMultilevel"/>
    <w:lvl w:ilvl="0" w:tplc="30543330">
      <w:start w:val="1"/>
      <w:numFmt w:val="decimal"/>
      <w:lvlText w:val="%1."/>
      <w:lvlJc w:val="left"/>
      <w:pPr>
        <w:ind w:left="720" w:hanging="360"/>
      </w:pPr>
    </w:lvl>
    <w:lvl w:ilvl="1" w:tplc="30543330" w:tentative="1">
      <w:start w:val="1"/>
      <w:numFmt w:val="lowerLetter"/>
      <w:lvlText w:val="%2."/>
      <w:lvlJc w:val="left"/>
      <w:pPr>
        <w:ind w:left="1440" w:hanging="360"/>
      </w:pPr>
    </w:lvl>
    <w:lvl w:ilvl="2" w:tplc="30543330" w:tentative="1">
      <w:start w:val="1"/>
      <w:numFmt w:val="lowerRoman"/>
      <w:lvlText w:val="%3."/>
      <w:lvlJc w:val="right"/>
      <w:pPr>
        <w:ind w:left="2160" w:hanging="180"/>
      </w:pPr>
    </w:lvl>
    <w:lvl w:ilvl="3" w:tplc="30543330" w:tentative="1">
      <w:start w:val="1"/>
      <w:numFmt w:val="decimal"/>
      <w:lvlText w:val="%4."/>
      <w:lvlJc w:val="left"/>
      <w:pPr>
        <w:ind w:left="2880" w:hanging="360"/>
      </w:pPr>
    </w:lvl>
    <w:lvl w:ilvl="4" w:tplc="30543330" w:tentative="1">
      <w:start w:val="1"/>
      <w:numFmt w:val="lowerLetter"/>
      <w:lvlText w:val="%5."/>
      <w:lvlJc w:val="left"/>
      <w:pPr>
        <w:ind w:left="3600" w:hanging="360"/>
      </w:pPr>
    </w:lvl>
    <w:lvl w:ilvl="5" w:tplc="30543330" w:tentative="1">
      <w:start w:val="1"/>
      <w:numFmt w:val="lowerRoman"/>
      <w:lvlText w:val="%6."/>
      <w:lvlJc w:val="right"/>
      <w:pPr>
        <w:ind w:left="4320" w:hanging="180"/>
      </w:pPr>
    </w:lvl>
    <w:lvl w:ilvl="6" w:tplc="30543330" w:tentative="1">
      <w:start w:val="1"/>
      <w:numFmt w:val="decimal"/>
      <w:lvlText w:val="%7."/>
      <w:lvlJc w:val="left"/>
      <w:pPr>
        <w:ind w:left="5040" w:hanging="360"/>
      </w:pPr>
    </w:lvl>
    <w:lvl w:ilvl="7" w:tplc="30543330" w:tentative="1">
      <w:start w:val="1"/>
      <w:numFmt w:val="lowerLetter"/>
      <w:lvlText w:val="%8."/>
      <w:lvlJc w:val="left"/>
      <w:pPr>
        <w:ind w:left="5760" w:hanging="360"/>
      </w:pPr>
    </w:lvl>
    <w:lvl w:ilvl="8" w:tplc="305433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11">
    <w:multiLevelType w:val="hybridMultilevel"/>
    <w:lvl w:ilvl="0" w:tplc="23033237">
      <w:start w:val="1"/>
      <w:numFmt w:val="decimal"/>
      <w:lvlText w:val="%1."/>
      <w:lvlJc w:val="left"/>
      <w:pPr>
        <w:ind w:left="720" w:hanging="360"/>
      </w:pPr>
    </w:lvl>
    <w:lvl w:ilvl="1" w:tplc="23033237" w:tentative="1">
      <w:start w:val="1"/>
      <w:numFmt w:val="lowerLetter"/>
      <w:lvlText w:val="%2."/>
      <w:lvlJc w:val="left"/>
      <w:pPr>
        <w:ind w:left="1440" w:hanging="360"/>
      </w:pPr>
    </w:lvl>
    <w:lvl w:ilvl="2" w:tplc="23033237" w:tentative="1">
      <w:start w:val="1"/>
      <w:numFmt w:val="lowerRoman"/>
      <w:lvlText w:val="%3."/>
      <w:lvlJc w:val="right"/>
      <w:pPr>
        <w:ind w:left="2160" w:hanging="180"/>
      </w:pPr>
    </w:lvl>
    <w:lvl w:ilvl="3" w:tplc="23033237" w:tentative="1">
      <w:start w:val="1"/>
      <w:numFmt w:val="decimal"/>
      <w:lvlText w:val="%4."/>
      <w:lvlJc w:val="left"/>
      <w:pPr>
        <w:ind w:left="2880" w:hanging="360"/>
      </w:pPr>
    </w:lvl>
    <w:lvl w:ilvl="4" w:tplc="23033237" w:tentative="1">
      <w:start w:val="1"/>
      <w:numFmt w:val="lowerLetter"/>
      <w:lvlText w:val="%5."/>
      <w:lvlJc w:val="left"/>
      <w:pPr>
        <w:ind w:left="3600" w:hanging="360"/>
      </w:pPr>
    </w:lvl>
    <w:lvl w:ilvl="5" w:tplc="23033237" w:tentative="1">
      <w:start w:val="1"/>
      <w:numFmt w:val="lowerRoman"/>
      <w:lvlText w:val="%6."/>
      <w:lvlJc w:val="right"/>
      <w:pPr>
        <w:ind w:left="4320" w:hanging="180"/>
      </w:pPr>
    </w:lvl>
    <w:lvl w:ilvl="6" w:tplc="23033237" w:tentative="1">
      <w:start w:val="1"/>
      <w:numFmt w:val="decimal"/>
      <w:lvlText w:val="%7."/>
      <w:lvlJc w:val="left"/>
      <w:pPr>
        <w:ind w:left="5040" w:hanging="360"/>
      </w:pPr>
    </w:lvl>
    <w:lvl w:ilvl="7" w:tplc="23033237" w:tentative="1">
      <w:start w:val="1"/>
      <w:numFmt w:val="lowerLetter"/>
      <w:lvlText w:val="%8."/>
      <w:lvlJc w:val="left"/>
      <w:pPr>
        <w:ind w:left="5760" w:hanging="360"/>
      </w:pPr>
    </w:lvl>
    <w:lvl w:ilvl="8" w:tplc="230332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10">
    <w:multiLevelType w:val="hybridMultilevel"/>
    <w:lvl w:ilvl="0" w:tplc="82693286">
      <w:start w:val="1"/>
      <w:numFmt w:val="decimal"/>
      <w:lvlText w:val="%1."/>
      <w:lvlJc w:val="left"/>
      <w:pPr>
        <w:ind w:left="720" w:hanging="360"/>
      </w:pPr>
    </w:lvl>
    <w:lvl w:ilvl="1" w:tplc="82693286" w:tentative="1">
      <w:start w:val="1"/>
      <w:numFmt w:val="lowerLetter"/>
      <w:lvlText w:val="%2."/>
      <w:lvlJc w:val="left"/>
      <w:pPr>
        <w:ind w:left="1440" w:hanging="360"/>
      </w:pPr>
    </w:lvl>
    <w:lvl w:ilvl="2" w:tplc="82693286" w:tentative="1">
      <w:start w:val="1"/>
      <w:numFmt w:val="lowerRoman"/>
      <w:lvlText w:val="%3."/>
      <w:lvlJc w:val="right"/>
      <w:pPr>
        <w:ind w:left="2160" w:hanging="180"/>
      </w:pPr>
    </w:lvl>
    <w:lvl w:ilvl="3" w:tplc="82693286" w:tentative="1">
      <w:start w:val="1"/>
      <w:numFmt w:val="decimal"/>
      <w:lvlText w:val="%4."/>
      <w:lvlJc w:val="left"/>
      <w:pPr>
        <w:ind w:left="2880" w:hanging="360"/>
      </w:pPr>
    </w:lvl>
    <w:lvl w:ilvl="4" w:tplc="82693286" w:tentative="1">
      <w:start w:val="1"/>
      <w:numFmt w:val="lowerLetter"/>
      <w:lvlText w:val="%5."/>
      <w:lvlJc w:val="left"/>
      <w:pPr>
        <w:ind w:left="3600" w:hanging="360"/>
      </w:pPr>
    </w:lvl>
    <w:lvl w:ilvl="5" w:tplc="82693286" w:tentative="1">
      <w:start w:val="1"/>
      <w:numFmt w:val="lowerRoman"/>
      <w:lvlText w:val="%6."/>
      <w:lvlJc w:val="right"/>
      <w:pPr>
        <w:ind w:left="4320" w:hanging="180"/>
      </w:pPr>
    </w:lvl>
    <w:lvl w:ilvl="6" w:tplc="82693286" w:tentative="1">
      <w:start w:val="1"/>
      <w:numFmt w:val="decimal"/>
      <w:lvlText w:val="%7."/>
      <w:lvlJc w:val="left"/>
      <w:pPr>
        <w:ind w:left="5040" w:hanging="360"/>
      </w:pPr>
    </w:lvl>
    <w:lvl w:ilvl="7" w:tplc="82693286" w:tentative="1">
      <w:start w:val="1"/>
      <w:numFmt w:val="lowerLetter"/>
      <w:lvlText w:val="%8."/>
      <w:lvlJc w:val="left"/>
      <w:pPr>
        <w:ind w:left="5760" w:hanging="360"/>
      </w:pPr>
    </w:lvl>
    <w:lvl w:ilvl="8" w:tplc="826932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09">
    <w:multiLevelType w:val="hybridMultilevel"/>
    <w:lvl w:ilvl="0" w:tplc="31927777">
      <w:start w:val="1"/>
      <w:numFmt w:val="decimal"/>
      <w:lvlText w:val="%1."/>
      <w:lvlJc w:val="left"/>
      <w:pPr>
        <w:ind w:left="720" w:hanging="360"/>
      </w:pPr>
    </w:lvl>
    <w:lvl w:ilvl="1" w:tplc="31927777" w:tentative="1">
      <w:start w:val="1"/>
      <w:numFmt w:val="lowerLetter"/>
      <w:lvlText w:val="%2."/>
      <w:lvlJc w:val="left"/>
      <w:pPr>
        <w:ind w:left="1440" w:hanging="360"/>
      </w:pPr>
    </w:lvl>
    <w:lvl w:ilvl="2" w:tplc="31927777" w:tentative="1">
      <w:start w:val="1"/>
      <w:numFmt w:val="lowerRoman"/>
      <w:lvlText w:val="%3."/>
      <w:lvlJc w:val="right"/>
      <w:pPr>
        <w:ind w:left="2160" w:hanging="180"/>
      </w:pPr>
    </w:lvl>
    <w:lvl w:ilvl="3" w:tplc="31927777" w:tentative="1">
      <w:start w:val="1"/>
      <w:numFmt w:val="decimal"/>
      <w:lvlText w:val="%4."/>
      <w:lvlJc w:val="left"/>
      <w:pPr>
        <w:ind w:left="2880" w:hanging="360"/>
      </w:pPr>
    </w:lvl>
    <w:lvl w:ilvl="4" w:tplc="31927777" w:tentative="1">
      <w:start w:val="1"/>
      <w:numFmt w:val="lowerLetter"/>
      <w:lvlText w:val="%5."/>
      <w:lvlJc w:val="left"/>
      <w:pPr>
        <w:ind w:left="3600" w:hanging="360"/>
      </w:pPr>
    </w:lvl>
    <w:lvl w:ilvl="5" w:tplc="31927777" w:tentative="1">
      <w:start w:val="1"/>
      <w:numFmt w:val="lowerRoman"/>
      <w:lvlText w:val="%6."/>
      <w:lvlJc w:val="right"/>
      <w:pPr>
        <w:ind w:left="4320" w:hanging="180"/>
      </w:pPr>
    </w:lvl>
    <w:lvl w:ilvl="6" w:tplc="31927777" w:tentative="1">
      <w:start w:val="1"/>
      <w:numFmt w:val="decimal"/>
      <w:lvlText w:val="%7."/>
      <w:lvlJc w:val="left"/>
      <w:pPr>
        <w:ind w:left="5040" w:hanging="360"/>
      </w:pPr>
    </w:lvl>
    <w:lvl w:ilvl="7" w:tplc="31927777" w:tentative="1">
      <w:start w:val="1"/>
      <w:numFmt w:val="lowerLetter"/>
      <w:lvlText w:val="%8."/>
      <w:lvlJc w:val="left"/>
      <w:pPr>
        <w:ind w:left="5760" w:hanging="360"/>
      </w:pPr>
    </w:lvl>
    <w:lvl w:ilvl="8" w:tplc="319277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08">
    <w:multiLevelType w:val="hybridMultilevel"/>
    <w:lvl w:ilvl="0" w:tplc="30124331">
      <w:start w:val="1"/>
      <w:numFmt w:val="decimal"/>
      <w:lvlText w:val="%1."/>
      <w:lvlJc w:val="left"/>
      <w:pPr>
        <w:ind w:left="720" w:hanging="360"/>
      </w:pPr>
    </w:lvl>
    <w:lvl w:ilvl="1" w:tplc="30124331" w:tentative="1">
      <w:start w:val="1"/>
      <w:numFmt w:val="lowerLetter"/>
      <w:lvlText w:val="%2."/>
      <w:lvlJc w:val="left"/>
      <w:pPr>
        <w:ind w:left="1440" w:hanging="360"/>
      </w:pPr>
    </w:lvl>
    <w:lvl w:ilvl="2" w:tplc="30124331" w:tentative="1">
      <w:start w:val="1"/>
      <w:numFmt w:val="lowerRoman"/>
      <w:lvlText w:val="%3."/>
      <w:lvlJc w:val="right"/>
      <w:pPr>
        <w:ind w:left="2160" w:hanging="180"/>
      </w:pPr>
    </w:lvl>
    <w:lvl w:ilvl="3" w:tplc="30124331" w:tentative="1">
      <w:start w:val="1"/>
      <w:numFmt w:val="decimal"/>
      <w:lvlText w:val="%4."/>
      <w:lvlJc w:val="left"/>
      <w:pPr>
        <w:ind w:left="2880" w:hanging="360"/>
      </w:pPr>
    </w:lvl>
    <w:lvl w:ilvl="4" w:tplc="30124331" w:tentative="1">
      <w:start w:val="1"/>
      <w:numFmt w:val="lowerLetter"/>
      <w:lvlText w:val="%5."/>
      <w:lvlJc w:val="left"/>
      <w:pPr>
        <w:ind w:left="3600" w:hanging="360"/>
      </w:pPr>
    </w:lvl>
    <w:lvl w:ilvl="5" w:tplc="30124331" w:tentative="1">
      <w:start w:val="1"/>
      <w:numFmt w:val="lowerRoman"/>
      <w:lvlText w:val="%6."/>
      <w:lvlJc w:val="right"/>
      <w:pPr>
        <w:ind w:left="4320" w:hanging="180"/>
      </w:pPr>
    </w:lvl>
    <w:lvl w:ilvl="6" w:tplc="30124331" w:tentative="1">
      <w:start w:val="1"/>
      <w:numFmt w:val="decimal"/>
      <w:lvlText w:val="%7."/>
      <w:lvlJc w:val="left"/>
      <w:pPr>
        <w:ind w:left="5040" w:hanging="360"/>
      </w:pPr>
    </w:lvl>
    <w:lvl w:ilvl="7" w:tplc="30124331" w:tentative="1">
      <w:start w:val="1"/>
      <w:numFmt w:val="lowerLetter"/>
      <w:lvlText w:val="%8."/>
      <w:lvlJc w:val="left"/>
      <w:pPr>
        <w:ind w:left="5760" w:hanging="360"/>
      </w:pPr>
    </w:lvl>
    <w:lvl w:ilvl="8" w:tplc="301243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07">
    <w:multiLevelType w:val="hybridMultilevel"/>
    <w:lvl w:ilvl="0" w:tplc="62069366">
      <w:start w:val="1"/>
      <w:numFmt w:val="decimal"/>
      <w:lvlText w:val="%1."/>
      <w:lvlJc w:val="left"/>
      <w:pPr>
        <w:ind w:left="720" w:hanging="360"/>
      </w:pPr>
    </w:lvl>
    <w:lvl w:ilvl="1" w:tplc="62069366" w:tentative="1">
      <w:start w:val="1"/>
      <w:numFmt w:val="lowerLetter"/>
      <w:lvlText w:val="%2."/>
      <w:lvlJc w:val="left"/>
      <w:pPr>
        <w:ind w:left="1440" w:hanging="360"/>
      </w:pPr>
    </w:lvl>
    <w:lvl w:ilvl="2" w:tplc="62069366" w:tentative="1">
      <w:start w:val="1"/>
      <w:numFmt w:val="lowerRoman"/>
      <w:lvlText w:val="%3."/>
      <w:lvlJc w:val="right"/>
      <w:pPr>
        <w:ind w:left="2160" w:hanging="180"/>
      </w:pPr>
    </w:lvl>
    <w:lvl w:ilvl="3" w:tplc="62069366" w:tentative="1">
      <w:start w:val="1"/>
      <w:numFmt w:val="decimal"/>
      <w:lvlText w:val="%4."/>
      <w:lvlJc w:val="left"/>
      <w:pPr>
        <w:ind w:left="2880" w:hanging="360"/>
      </w:pPr>
    </w:lvl>
    <w:lvl w:ilvl="4" w:tplc="62069366" w:tentative="1">
      <w:start w:val="1"/>
      <w:numFmt w:val="lowerLetter"/>
      <w:lvlText w:val="%5."/>
      <w:lvlJc w:val="left"/>
      <w:pPr>
        <w:ind w:left="3600" w:hanging="360"/>
      </w:pPr>
    </w:lvl>
    <w:lvl w:ilvl="5" w:tplc="62069366" w:tentative="1">
      <w:start w:val="1"/>
      <w:numFmt w:val="lowerRoman"/>
      <w:lvlText w:val="%6."/>
      <w:lvlJc w:val="right"/>
      <w:pPr>
        <w:ind w:left="4320" w:hanging="180"/>
      </w:pPr>
    </w:lvl>
    <w:lvl w:ilvl="6" w:tplc="62069366" w:tentative="1">
      <w:start w:val="1"/>
      <w:numFmt w:val="decimal"/>
      <w:lvlText w:val="%7."/>
      <w:lvlJc w:val="left"/>
      <w:pPr>
        <w:ind w:left="5040" w:hanging="360"/>
      </w:pPr>
    </w:lvl>
    <w:lvl w:ilvl="7" w:tplc="62069366" w:tentative="1">
      <w:start w:val="1"/>
      <w:numFmt w:val="lowerLetter"/>
      <w:lvlText w:val="%8."/>
      <w:lvlJc w:val="left"/>
      <w:pPr>
        <w:ind w:left="5760" w:hanging="360"/>
      </w:pPr>
    </w:lvl>
    <w:lvl w:ilvl="8" w:tplc="620693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06">
    <w:multiLevelType w:val="hybridMultilevel"/>
    <w:lvl w:ilvl="0" w:tplc="65003614">
      <w:start w:val="1"/>
      <w:numFmt w:val="decimal"/>
      <w:lvlText w:val="%1."/>
      <w:lvlJc w:val="left"/>
      <w:pPr>
        <w:ind w:left="720" w:hanging="360"/>
      </w:pPr>
    </w:lvl>
    <w:lvl w:ilvl="1" w:tplc="65003614" w:tentative="1">
      <w:start w:val="1"/>
      <w:numFmt w:val="lowerLetter"/>
      <w:lvlText w:val="%2."/>
      <w:lvlJc w:val="left"/>
      <w:pPr>
        <w:ind w:left="1440" w:hanging="360"/>
      </w:pPr>
    </w:lvl>
    <w:lvl w:ilvl="2" w:tplc="65003614" w:tentative="1">
      <w:start w:val="1"/>
      <w:numFmt w:val="lowerRoman"/>
      <w:lvlText w:val="%3."/>
      <w:lvlJc w:val="right"/>
      <w:pPr>
        <w:ind w:left="2160" w:hanging="180"/>
      </w:pPr>
    </w:lvl>
    <w:lvl w:ilvl="3" w:tplc="65003614" w:tentative="1">
      <w:start w:val="1"/>
      <w:numFmt w:val="decimal"/>
      <w:lvlText w:val="%4."/>
      <w:lvlJc w:val="left"/>
      <w:pPr>
        <w:ind w:left="2880" w:hanging="360"/>
      </w:pPr>
    </w:lvl>
    <w:lvl w:ilvl="4" w:tplc="65003614" w:tentative="1">
      <w:start w:val="1"/>
      <w:numFmt w:val="lowerLetter"/>
      <w:lvlText w:val="%5."/>
      <w:lvlJc w:val="left"/>
      <w:pPr>
        <w:ind w:left="3600" w:hanging="360"/>
      </w:pPr>
    </w:lvl>
    <w:lvl w:ilvl="5" w:tplc="65003614" w:tentative="1">
      <w:start w:val="1"/>
      <w:numFmt w:val="lowerRoman"/>
      <w:lvlText w:val="%6."/>
      <w:lvlJc w:val="right"/>
      <w:pPr>
        <w:ind w:left="4320" w:hanging="180"/>
      </w:pPr>
    </w:lvl>
    <w:lvl w:ilvl="6" w:tplc="65003614" w:tentative="1">
      <w:start w:val="1"/>
      <w:numFmt w:val="decimal"/>
      <w:lvlText w:val="%7."/>
      <w:lvlJc w:val="left"/>
      <w:pPr>
        <w:ind w:left="5040" w:hanging="360"/>
      </w:pPr>
    </w:lvl>
    <w:lvl w:ilvl="7" w:tplc="65003614" w:tentative="1">
      <w:start w:val="1"/>
      <w:numFmt w:val="lowerLetter"/>
      <w:lvlText w:val="%8."/>
      <w:lvlJc w:val="left"/>
      <w:pPr>
        <w:ind w:left="5760" w:hanging="360"/>
      </w:pPr>
    </w:lvl>
    <w:lvl w:ilvl="8" w:tplc="650036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05">
    <w:multiLevelType w:val="hybridMultilevel"/>
    <w:lvl w:ilvl="0" w:tplc="85124129">
      <w:start w:val="1"/>
      <w:numFmt w:val="decimal"/>
      <w:lvlText w:val="%1."/>
      <w:lvlJc w:val="left"/>
      <w:pPr>
        <w:ind w:left="720" w:hanging="360"/>
      </w:pPr>
    </w:lvl>
    <w:lvl w:ilvl="1" w:tplc="85124129" w:tentative="1">
      <w:start w:val="1"/>
      <w:numFmt w:val="lowerLetter"/>
      <w:lvlText w:val="%2."/>
      <w:lvlJc w:val="left"/>
      <w:pPr>
        <w:ind w:left="1440" w:hanging="360"/>
      </w:pPr>
    </w:lvl>
    <w:lvl w:ilvl="2" w:tplc="85124129" w:tentative="1">
      <w:start w:val="1"/>
      <w:numFmt w:val="lowerRoman"/>
      <w:lvlText w:val="%3."/>
      <w:lvlJc w:val="right"/>
      <w:pPr>
        <w:ind w:left="2160" w:hanging="180"/>
      </w:pPr>
    </w:lvl>
    <w:lvl w:ilvl="3" w:tplc="85124129" w:tentative="1">
      <w:start w:val="1"/>
      <w:numFmt w:val="decimal"/>
      <w:lvlText w:val="%4."/>
      <w:lvlJc w:val="left"/>
      <w:pPr>
        <w:ind w:left="2880" w:hanging="360"/>
      </w:pPr>
    </w:lvl>
    <w:lvl w:ilvl="4" w:tplc="85124129" w:tentative="1">
      <w:start w:val="1"/>
      <w:numFmt w:val="lowerLetter"/>
      <w:lvlText w:val="%5."/>
      <w:lvlJc w:val="left"/>
      <w:pPr>
        <w:ind w:left="3600" w:hanging="360"/>
      </w:pPr>
    </w:lvl>
    <w:lvl w:ilvl="5" w:tplc="85124129" w:tentative="1">
      <w:start w:val="1"/>
      <w:numFmt w:val="lowerRoman"/>
      <w:lvlText w:val="%6."/>
      <w:lvlJc w:val="right"/>
      <w:pPr>
        <w:ind w:left="4320" w:hanging="180"/>
      </w:pPr>
    </w:lvl>
    <w:lvl w:ilvl="6" w:tplc="85124129" w:tentative="1">
      <w:start w:val="1"/>
      <w:numFmt w:val="decimal"/>
      <w:lvlText w:val="%7."/>
      <w:lvlJc w:val="left"/>
      <w:pPr>
        <w:ind w:left="5040" w:hanging="360"/>
      </w:pPr>
    </w:lvl>
    <w:lvl w:ilvl="7" w:tplc="85124129" w:tentative="1">
      <w:start w:val="1"/>
      <w:numFmt w:val="lowerLetter"/>
      <w:lvlText w:val="%8."/>
      <w:lvlJc w:val="left"/>
      <w:pPr>
        <w:ind w:left="5760" w:hanging="360"/>
      </w:pPr>
    </w:lvl>
    <w:lvl w:ilvl="8" w:tplc="851241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04">
    <w:multiLevelType w:val="hybridMultilevel"/>
    <w:lvl w:ilvl="0" w:tplc="46413897">
      <w:start w:val="1"/>
      <w:numFmt w:val="decimal"/>
      <w:lvlText w:val="%1."/>
      <w:lvlJc w:val="left"/>
      <w:pPr>
        <w:ind w:left="720" w:hanging="360"/>
      </w:pPr>
    </w:lvl>
    <w:lvl w:ilvl="1" w:tplc="46413897" w:tentative="1">
      <w:start w:val="1"/>
      <w:numFmt w:val="lowerLetter"/>
      <w:lvlText w:val="%2."/>
      <w:lvlJc w:val="left"/>
      <w:pPr>
        <w:ind w:left="1440" w:hanging="360"/>
      </w:pPr>
    </w:lvl>
    <w:lvl w:ilvl="2" w:tplc="46413897" w:tentative="1">
      <w:start w:val="1"/>
      <w:numFmt w:val="lowerRoman"/>
      <w:lvlText w:val="%3."/>
      <w:lvlJc w:val="right"/>
      <w:pPr>
        <w:ind w:left="2160" w:hanging="180"/>
      </w:pPr>
    </w:lvl>
    <w:lvl w:ilvl="3" w:tplc="46413897" w:tentative="1">
      <w:start w:val="1"/>
      <w:numFmt w:val="decimal"/>
      <w:lvlText w:val="%4."/>
      <w:lvlJc w:val="left"/>
      <w:pPr>
        <w:ind w:left="2880" w:hanging="360"/>
      </w:pPr>
    </w:lvl>
    <w:lvl w:ilvl="4" w:tplc="46413897" w:tentative="1">
      <w:start w:val="1"/>
      <w:numFmt w:val="lowerLetter"/>
      <w:lvlText w:val="%5."/>
      <w:lvlJc w:val="left"/>
      <w:pPr>
        <w:ind w:left="3600" w:hanging="360"/>
      </w:pPr>
    </w:lvl>
    <w:lvl w:ilvl="5" w:tplc="46413897" w:tentative="1">
      <w:start w:val="1"/>
      <w:numFmt w:val="lowerRoman"/>
      <w:lvlText w:val="%6."/>
      <w:lvlJc w:val="right"/>
      <w:pPr>
        <w:ind w:left="4320" w:hanging="180"/>
      </w:pPr>
    </w:lvl>
    <w:lvl w:ilvl="6" w:tplc="46413897" w:tentative="1">
      <w:start w:val="1"/>
      <w:numFmt w:val="decimal"/>
      <w:lvlText w:val="%7."/>
      <w:lvlJc w:val="left"/>
      <w:pPr>
        <w:ind w:left="5040" w:hanging="360"/>
      </w:pPr>
    </w:lvl>
    <w:lvl w:ilvl="7" w:tplc="46413897" w:tentative="1">
      <w:start w:val="1"/>
      <w:numFmt w:val="lowerLetter"/>
      <w:lvlText w:val="%8."/>
      <w:lvlJc w:val="left"/>
      <w:pPr>
        <w:ind w:left="5760" w:hanging="360"/>
      </w:pPr>
    </w:lvl>
    <w:lvl w:ilvl="8" w:tplc="464138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03">
    <w:multiLevelType w:val="hybridMultilevel"/>
    <w:lvl w:ilvl="0" w:tplc="83054259">
      <w:start w:val="1"/>
      <w:numFmt w:val="decimal"/>
      <w:lvlText w:val="%1."/>
      <w:lvlJc w:val="left"/>
      <w:pPr>
        <w:ind w:left="720" w:hanging="360"/>
      </w:pPr>
    </w:lvl>
    <w:lvl w:ilvl="1" w:tplc="83054259" w:tentative="1">
      <w:start w:val="1"/>
      <w:numFmt w:val="lowerLetter"/>
      <w:lvlText w:val="%2."/>
      <w:lvlJc w:val="left"/>
      <w:pPr>
        <w:ind w:left="1440" w:hanging="360"/>
      </w:pPr>
    </w:lvl>
    <w:lvl w:ilvl="2" w:tplc="83054259" w:tentative="1">
      <w:start w:val="1"/>
      <w:numFmt w:val="lowerRoman"/>
      <w:lvlText w:val="%3."/>
      <w:lvlJc w:val="right"/>
      <w:pPr>
        <w:ind w:left="2160" w:hanging="180"/>
      </w:pPr>
    </w:lvl>
    <w:lvl w:ilvl="3" w:tplc="83054259" w:tentative="1">
      <w:start w:val="1"/>
      <w:numFmt w:val="decimal"/>
      <w:lvlText w:val="%4."/>
      <w:lvlJc w:val="left"/>
      <w:pPr>
        <w:ind w:left="2880" w:hanging="360"/>
      </w:pPr>
    </w:lvl>
    <w:lvl w:ilvl="4" w:tplc="83054259" w:tentative="1">
      <w:start w:val="1"/>
      <w:numFmt w:val="lowerLetter"/>
      <w:lvlText w:val="%5."/>
      <w:lvlJc w:val="left"/>
      <w:pPr>
        <w:ind w:left="3600" w:hanging="360"/>
      </w:pPr>
    </w:lvl>
    <w:lvl w:ilvl="5" w:tplc="83054259" w:tentative="1">
      <w:start w:val="1"/>
      <w:numFmt w:val="lowerRoman"/>
      <w:lvlText w:val="%6."/>
      <w:lvlJc w:val="right"/>
      <w:pPr>
        <w:ind w:left="4320" w:hanging="180"/>
      </w:pPr>
    </w:lvl>
    <w:lvl w:ilvl="6" w:tplc="83054259" w:tentative="1">
      <w:start w:val="1"/>
      <w:numFmt w:val="decimal"/>
      <w:lvlText w:val="%7."/>
      <w:lvlJc w:val="left"/>
      <w:pPr>
        <w:ind w:left="5040" w:hanging="360"/>
      </w:pPr>
    </w:lvl>
    <w:lvl w:ilvl="7" w:tplc="83054259" w:tentative="1">
      <w:start w:val="1"/>
      <w:numFmt w:val="lowerLetter"/>
      <w:lvlText w:val="%8."/>
      <w:lvlJc w:val="left"/>
      <w:pPr>
        <w:ind w:left="5760" w:hanging="360"/>
      </w:pPr>
    </w:lvl>
    <w:lvl w:ilvl="8" w:tplc="830542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02">
    <w:multiLevelType w:val="hybridMultilevel"/>
    <w:lvl w:ilvl="0" w:tplc="19574279">
      <w:start w:val="1"/>
      <w:numFmt w:val="decimal"/>
      <w:lvlText w:val="%1."/>
      <w:lvlJc w:val="left"/>
      <w:pPr>
        <w:ind w:left="720" w:hanging="360"/>
      </w:pPr>
    </w:lvl>
    <w:lvl w:ilvl="1" w:tplc="19574279" w:tentative="1">
      <w:start w:val="1"/>
      <w:numFmt w:val="lowerLetter"/>
      <w:lvlText w:val="%2."/>
      <w:lvlJc w:val="left"/>
      <w:pPr>
        <w:ind w:left="1440" w:hanging="360"/>
      </w:pPr>
    </w:lvl>
    <w:lvl w:ilvl="2" w:tplc="19574279" w:tentative="1">
      <w:start w:val="1"/>
      <w:numFmt w:val="lowerRoman"/>
      <w:lvlText w:val="%3."/>
      <w:lvlJc w:val="right"/>
      <w:pPr>
        <w:ind w:left="2160" w:hanging="180"/>
      </w:pPr>
    </w:lvl>
    <w:lvl w:ilvl="3" w:tplc="19574279" w:tentative="1">
      <w:start w:val="1"/>
      <w:numFmt w:val="decimal"/>
      <w:lvlText w:val="%4."/>
      <w:lvlJc w:val="left"/>
      <w:pPr>
        <w:ind w:left="2880" w:hanging="360"/>
      </w:pPr>
    </w:lvl>
    <w:lvl w:ilvl="4" w:tplc="19574279" w:tentative="1">
      <w:start w:val="1"/>
      <w:numFmt w:val="lowerLetter"/>
      <w:lvlText w:val="%5."/>
      <w:lvlJc w:val="left"/>
      <w:pPr>
        <w:ind w:left="3600" w:hanging="360"/>
      </w:pPr>
    </w:lvl>
    <w:lvl w:ilvl="5" w:tplc="19574279" w:tentative="1">
      <w:start w:val="1"/>
      <w:numFmt w:val="lowerRoman"/>
      <w:lvlText w:val="%6."/>
      <w:lvlJc w:val="right"/>
      <w:pPr>
        <w:ind w:left="4320" w:hanging="180"/>
      </w:pPr>
    </w:lvl>
    <w:lvl w:ilvl="6" w:tplc="19574279" w:tentative="1">
      <w:start w:val="1"/>
      <w:numFmt w:val="decimal"/>
      <w:lvlText w:val="%7."/>
      <w:lvlJc w:val="left"/>
      <w:pPr>
        <w:ind w:left="5040" w:hanging="360"/>
      </w:pPr>
    </w:lvl>
    <w:lvl w:ilvl="7" w:tplc="19574279" w:tentative="1">
      <w:start w:val="1"/>
      <w:numFmt w:val="lowerLetter"/>
      <w:lvlText w:val="%8."/>
      <w:lvlJc w:val="left"/>
      <w:pPr>
        <w:ind w:left="5760" w:hanging="360"/>
      </w:pPr>
    </w:lvl>
    <w:lvl w:ilvl="8" w:tplc="195742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01">
    <w:multiLevelType w:val="hybridMultilevel"/>
    <w:lvl w:ilvl="0" w:tplc="87867366">
      <w:start w:val="1"/>
      <w:numFmt w:val="decimal"/>
      <w:lvlText w:val="%1."/>
      <w:lvlJc w:val="left"/>
      <w:pPr>
        <w:ind w:left="720" w:hanging="360"/>
      </w:pPr>
    </w:lvl>
    <w:lvl w:ilvl="1" w:tplc="87867366" w:tentative="1">
      <w:start w:val="1"/>
      <w:numFmt w:val="lowerLetter"/>
      <w:lvlText w:val="%2."/>
      <w:lvlJc w:val="left"/>
      <w:pPr>
        <w:ind w:left="1440" w:hanging="360"/>
      </w:pPr>
    </w:lvl>
    <w:lvl w:ilvl="2" w:tplc="87867366" w:tentative="1">
      <w:start w:val="1"/>
      <w:numFmt w:val="lowerRoman"/>
      <w:lvlText w:val="%3."/>
      <w:lvlJc w:val="right"/>
      <w:pPr>
        <w:ind w:left="2160" w:hanging="180"/>
      </w:pPr>
    </w:lvl>
    <w:lvl w:ilvl="3" w:tplc="87867366" w:tentative="1">
      <w:start w:val="1"/>
      <w:numFmt w:val="decimal"/>
      <w:lvlText w:val="%4."/>
      <w:lvlJc w:val="left"/>
      <w:pPr>
        <w:ind w:left="2880" w:hanging="360"/>
      </w:pPr>
    </w:lvl>
    <w:lvl w:ilvl="4" w:tplc="87867366" w:tentative="1">
      <w:start w:val="1"/>
      <w:numFmt w:val="lowerLetter"/>
      <w:lvlText w:val="%5."/>
      <w:lvlJc w:val="left"/>
      <w:pPr>
        <w:ind w:left="3600" w:hanging="360"/>
      </w:pPr>
    </w:lvl>
    <w:lvl w:ilvl="5" w:tplc="87867366" w:tentative="1">
      <w:start w:val="1"/>
      <w:numFmt w:val="lowerRoman"/>
      <w:lvlText w:val="%6."/>
      <w:lvlJc w:val="right"/>
      <w:pPr>
        <w:ind w:left="4320" w:hanging="180"/>
      </w:pPr>
    </w:lvl>
    <w:lvl w:ilvl="6" w:tplc="87867366" w:tentative="1">
      <w:start w:val="1"/>
      <w:numFmt w:val="decimal"/>
      <w:lvlText w:val="%7."/>
      <w:lvlJc w:val="left"/>
      <w:pPr>
        <w:ind w:left="5040" w:hanging="360"/>
      </w:pPr>
    </w:lvl>
    <w:lvl w:ilvl="7" w:tplc="87867366" w:tentative="1">
      <w:start w:val="1"/>
      <w:numFmt w:val="lowerLetter"/>
      <w:lvlText w:val="%8."/>
      <w:lvlJc w:val="left"/>
      <w:pPr>
        <w:ind w:left="5760" w:hanging="360"/>
      </w:pPr>
    </w:lvl>
    <w:lvl w:ilvl="8" w:tplc="878673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00">
    <w:multiLevelType w:val="hybridMultilevel"/>
    <w:lvl w:ilvl="0" w:tplc="38715071">
      <w:start w:val="1"/>
      <w:numFmt w:val="decimal"/>
      <w:lvlText w:val="%1."/>
      <w:lvlJc w:val="left"/>
      <w:pPr>
        <w:ind w:left="720" w:hanging="360"/>
      </w:pPr>
    </w:lvl>
    <w:lvl w:ilvl="1" w:tplc="38715071" w:tentative="1">
      <w:start w:val="1"/>
      <w:numFmt w:val="lowerLetter"/>
      <w:lvlText w:val="%2."/>
      <w:lvlJc w:val="left"/>
      <w:pPr>
        <w:ind w:left="1440" w:hanging="360"/>
      </w:pPr>
    </w:lvl>
    <w:lvl w:ilvl="2" w:tplc="38715071" w:tentative="1">
      <w:start w:val="1"/>
      <w:numFmt w:val="lowerRoman"/>
      <w:lvlText w:val="%3."/>
      <w:lvlJc w:val="right"/>
      <w:pPr>
        <w:ind w:left="2160" w:hanging="180"/>
      </w:pPr>
    </w:lvl>
    <w:lvl w:ilvl="3" w:tplc="38715071" w:tentative="1">
      <w:start w:val="1"/>
      <w:numFmt w:val="decimal"/>
      <w:lvlText w:val="%4."/>
      <w:lvlJc w:val="left"/>
      <w:pPr>
        <w:ind w:left="2880" w:hanging="360"/>
      </w:pPr>
    </w:lvl>
    <w:lvl w:ilvl="4" w:tplc="38715071" w:tentative="1">
      <w:start w:val="1"/>
      <w:numFmt w:val="lowerLetter"/>
      <w:lvlText w:val="%5."/>
      <w:lvlJc w:val="left"/>
      <w:pPr>
        <w:ind w:left="3600" w:hanging="360"/>
      </w:pPr>
    </w:lvl>
    <w:lvl w:ilvl="5" w:tplc="38715071" w:tentative="1">
      <w:start w:val="1"/>
      <w:numFmt w:val="lowerRoman"/>
      <w:lvlText w:val="%6."/>
      <w:lvlJc w:val="right"/>
      <w:pPr>
        <w:ind w:left="4320" w:hanging="180"/>
      </w:pPr>
    </w:lvl>
    <w:lvl w:ilvl="6" w:tplc="38715071" w:tentative="1">
      <w:start w:val="1"/>
      <w:numFmt w:val="decimal"/>
      <w:lvlText w:val="%7."/>
      <w:lvlJc w:val="left"/>
      <w:pPr>
        <w:ind w:left="5040" w:hanging="360"/>
      </w:pPr>
    </w:lvl>
    <w:lvl w:ilvl="7" w:tplc="38715071" w:tentative="1">
      <w:start w:val="1"/>
      <w:numFmt w:val="lowerLetter"/>
      <w:lvlText w:val="%8."/>
      <w:lvlJc w:val="left"/>
      <w:pPr>
        <w:ind w:left="5760" w:hanging="360"/>
      </w:pPr>
    </w:lvl>
    <w:lvl w:ilvl="8" w:tplc="387150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99">
    <w:multiLevelType w:val="hybridMultilevel"/>
    <w:lvl w:ilvl="0" w:tplc="90385892">
      <w:start w:val="1"/>
      <w:numFmt w:val="decimal"/>
      <w:lvlText w:val="%1."/>
      <w:lvlJc w:val="left"/>
      <w:pPr>
        <w:ind w:left="720" w:hanging="360"/>
      </w:pPr>
    </w:lvl>
    <w:lvl w:ilvl="1" w:tplc="90385892" w:tentative="1">
      <w:start w:val="1"/>
      <w:numFmt w:val="lowerLetter"/>
      <w:lvlText w:val="%2."/>
      <w:lvlJc w:val="left"/>
      <w:pPr>
        <w:ind w:left="1440" w:hanging="360"/>
      </w:pPr>
    </w:lvl>
    <w:lvl w:ilvl="2" w:tplc="90385892" w:tentative="1">
      <w:start w:val="1"/>
      <w:numFmt w:val="lowerRoman"/>
      <w:lvlText w:val="%3."/>
      <w:lvlJc w:val="right"/>
      <w:pPr>
        <w:ind w:left="2160" w:hanging="180"/>
      </w:pPr>
    </w:lvl>
    <w:lvl w:ilvl="3" w:tplc="90385892" w:tentative="1">
      <w:start w:val="1"/>
      <w:numFmt w:val="decimal"/>
      <w:lvlText w:val="%4."/>
      <w:lvlJc w:val="left"/>
      <w:pPr>
        <w:ind w:left="2880" w:hanging="360"/>
      </w:pPr>
    </w:lvl>
    <w:lvl w:ilvl="4" w:tplc="90385892" w:tentative="1">
      <w:start w:val="1"/>
      <w:numFmt w:val="lowerLetter"/>
      <w:lvlText w:val="%5."/>
      <w:lvlJc w:val="left"/>
      <w:pPr>
        <w:ind w:left="3600" w:hanging="360"/>
      </w:pPr>
    </w:lvl>
    <w:lvl w:ilvl="5" w:tplc="90385892" w:tentative="1">
      <w:start w:val="1"/>
      <w:numFmt w:val="lowerRoman"/>
      <w:lvlText w:val="%6."/>
      <w:lvlJc w:val="right"/>
      <w:pPr>
        <w:ind w:left="4320" w:hanging="180"/>
      </w:pPr>
    </w:lvl>
    <w:lvl w:ilvl="6" w:tplc="90385892" w:tentative="1">
      <w:start w:val="1"/>
      <w:numFmt w:val="decimal"/>
      <w:lvlText w:val="%7."/>
      <w:lvlJc w:val="left"/>
      <w:pPr>
        <w:ind w:left="5040" w:hanging="360"/>
      </w:pPr>
    </w:lvl>
    <w:lvl w:ilvl="7" w:tplc="90385892" w:tentative="1">
      <w:start w:val="1"/>
      <w:numFmt w:val="lowerLetter"/>
      <w:lvlText w:val="%8."/>
      <w:lvlJc w:val="left"/>
      <w:pPr>
        <w:ind w:left="5760" w:hanging="360"/>
      </w:pPr>
    </w:lvl>
    <w:lvl w:ilvl="8" w:tplc="903858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98">
    <w:multiLevelType w:val="hybridMultilevel"/>
    <w:lvl w:ilvl="0" w:tplc="480872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5098">
    <w:abstractNumId w:val="15098"/>
  </w:num>
  <w:num w:numId="15099">
    <w:abstractNumId w:val="15099"/>
  </w:num>
  <w:num w:numId="15100">
    <w:abstractNumId w:val="15100"/>
  </w:num>
  <w:num w:numId="15101">
    <w:abstractNumId w:val="15101"/>
  </w:num>
  <w:num w:numId="15102">
    <w:abstractNumId w:val="15102"/>
  </w:num>
  <w:num w:numId="15103">
    <w:abstractNumId w:val="15103"/>
  </w:num>
  <w:num w:numId="15104">
    <w:abstractNumId w:val="15104"/>
  </w:num>
  <w:num w:numId="15105">
    <w:abstractNumId w:val="15105"/>
  </w:num>
  <w:num w:numId="15106">
    <w:abstractNumId w:val="15106"/>
  </w:num>
  <w:num w:numId="15107">
    <w:abstractNumId w:val="15107"/>
  </w:num>
  <w:num w:numId="15108">
    <w:abstractNumId w:val="15108"/>
  </w:num>
  <w:num w:numId="15109">
    <w:abstractNumId w:val="15109"/>
  </w:num>
  <w:num w:numId="15110">
    <w:abstractNumId w:val="15110"/>
  </w:num>
  <w:num w:numId="15111">
    <w:abstractNumId w:val="15111"/>
  </w:num>
  <w:num w:numId="15112">
    <w:abstractNumId w:val="15112"/>
  </w:num>
  <w:num w:numId="15113">
    <w:abstractNumId w:val="15113"/>
  </w:num>
  <w:num w:numId="15114">
    <w:abstractNumId w:val="15114"/>
  </w:num>
  <w:num w:numId="15115">
    <w:abstractNumId w:val="15115"/>
  </w:num>
  <w:num w:numId="15116">
    <w:abstractNumId w:val="15116"/>
  </w:num>
  <w:num w:numId="15117">
    <w:abstractNumId w:val="15117"/>
  </w:num>
  <w:num w:numId="15118">
    <w:abstractNumId w:val="15118"/>
  </w:num>
  <w:num w:numId="15119">
    <w:abstractNumId w:val="15119"/>
  </w:num>
  <w:num w:numId="15120">
    <w:abstractNumId w:val="15120"/>
  </w:num>
  <w:num w:numId="15121">
    <w:abstractNumId w:val="15121"/>
  </w:num>
  <w:num w:numId="15122">
    <w:abstractNumId w:val="15122"/>
  </w:num>
  <w:num w:numId="15123">
    <w:abstractNumId w:val="15123"/>
  </w:num>
  <w:num w:numId="15124">
    <w:abstractNumId w:val="15124"/>
  </w:num>
  <w:num w:numId="15125">
    <w:abstractNumId w:val="15125"/>
  </w:num>
  <w:num w:numId="15126">
    <w:abstractNumId w:val="15126"/>
  </w:num>
  <w:num w:numId="15127">
    <w:abstractNumId w:val="15127"/>
  </w:num>
  <w:num w:numId="15128">
    <w:abstractNumId w:val="15128"/>
  </w:num>
  <w:num w:numId="15129">
    <w:abstractNumId w:val="15129"/>
  </w:num>
  <w:num w:numId="15130">
    <w:abstractNumId w:val="15130"/>
  </w:num>
  <w:num w:numId="15131">
    <w:abstractNumId w:val="15131"/>
  </w:num>
  <w:num w:numId="15132">
    <w:abstractNumId w:val="15132"/>
  </w:num>
  <w:num w:numId="15133">
    <w:abstractNumId w:val="15133"/>
  </w:num>
  <w:num w:numId="15134">
    <w:abstractNumId w:val="15134"/>
  </w:num>
  <w:num w:numId="15135">
    <w:abstractNumId w:val="15135"/>
  </w:num>
  <w:num w:numId="15136">
    <w:abstractNumId w:val="15136"/>
  </w:num>
  <w:num w:numId="15137">
    <w:abstractNumId w:val="15137"/>
  </w:num>
  <w:num w:numId="15138">
    <w:abstractNumId w:val="15138"/>
  </w:num>
  <w:num w:numId="15139">
    <w:abstractNumId w:val="15139"/>
  </w:num>
  <w:num w:numId="15140">
    <w:abstractNumId w:val="15140"/>
  </w:num>
  <w:num w:numId="15141">
    <w:abstractNumId w:val="15141"/>
  </w:num>
  <w:num w:numId="15142">
    <w:abstractNumId w:val="15142"/>
  </w:num>
  <w:num w:numId="15143">
    <w:abstractNumId w:val="15143"/>
  </w:num>
  <w:num w:numId="15144">
    <w:abstractNumId w:val="15144"/>
  </w:num>
  <w:num w:numId="15145">
    <w:abstractNumId w:val="15145"/>
  </w:num>
  <w:num w:numId="15146">
    <w:abstractNumId w:val="15146"/>
  </w:num>
  <w:num w:numId="15147">
    <w:abstractNumId w:val="15147"/>
  </w:num>
  <w:num w:numId="15148">
    <w:abstractNumId w:val="15148"/>
  </w:num>
  <w:num w:numId="15149">
    <w:abstractNumId w:val="15149"/>
  </w:num>
  <w:num w:numId="15150">
    <w:abstractNumId w:val="15150"/>
  </w:num>
  <w:num w:numId="15151">
    <w:abstractNumId w:val="15151"/>
  </w:num>
  <w:num w:numId="15152">
    <w:abstractNumId w:val="15152"/>
  </w:num>
  <w:num w:numId="15153">
    <w:abstractNumId w:val="15153"/>
  </w:num>
  <w:num w:numId="15154">
    <w:abstractNumId w:val="15154"/>
  </w:num>
  <w:num w:numId="15155">
    <w:abstractNumId w:val="15155"/>
  </w:num>
  <w:num w:numId="15156">
    <w:abstractNumId w:val="15156"/>
  </w:num>
  <w:num w:numId="15157">
    <w:abstractNumId w:val="15157"/>
  </w:num>
  <w:num w:numId="15158">
    <w:abstractNumId w:val="15158"/>
  </w:num>
  <w:num w:numId="15159">
    <w:abstractNumId w:val="15159"/>
  </w:num>
  <w:num w:numId="15160">
    <w:abstractNumId w:val="1516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97815035" Type="http://schemas.openxmlformats.org/officeDocument/2006/relationships/comments" Target="comments.xml"/><Relationship Id="rId256091280" Type="http://schemas.microsoft.com/office/2011/relationships/commentsExtended" Target="commentsExtended.xml"/><Relationship Id="rId57487037" Type="http://schemas.openxmlformats.org/officeDocument/2006/relationships/image" Target="media/imgrId57487037.jpg"/><Relationship Id="rId259669847d08da9f7" Type="http://schemas.openxmlformats.org/officeDocument/2006/relationships/hyperlink" Target="https://iservice.lombardini.it/jsp/Template2/manuale.jsp?id=642&amp;parent=1273&amp;txts=3.3.2" TargetMode="External"/><Relationship Id="rId578169847d08db0d0" Type="http://schemas.openxmlformats.org/officeDocument/2006/relationships/hyperlink" Target="https://iservice.lombardini.it/jsp/Template2/manuale.jsp?id=560&amp;parent=1273" TargetMode="External"/><Relationship Id="rId755069847d08db532" Type="http://schemas.openxmlformats.org/officeDocument/2006/relationships/hyperlink" Target="https://iservice.lombardini.it/jsp/Template2/manuale.jsp?id=638&amp;parent=1273" TargetMode="External"/><Relationship Id="rId952569847d08dc100" Type="http://schemas.openxmlformats.org/officeDocument/2006/relationships/hyperlink" Target="https://iservice.lombardini.it/jsp/Template2/manuale.jsp?id=573&amp;parent=1273" TargetMode="External"/><Relationship Id="rId859569847d09054a4" Type="http://schemas.openxmlformats.org/officeDocument/2006/relationships/hyperlink" Target="https://iservice.lombardini.it/jsp/Template2/manuale.jsp?id=560&amp;parent=1273" TargetMode="External"/><Relationship Id="rId974869847d091950b" Type="http://schemas.openxmlformats.org/officeDocument/2006/relationships/hyperlink" Target="https://iservice.lombardini.it/jsp/Template2/manuale.jsp?id=199&amp;parent=1273" TargetMode="External"/><Relationship Id="rId975669847d092221a" Type="http://schemas.openxmlformats.org/officeDocument/2006/relationships/hyperlink" Target="https://iservice.lombardini.it/jsp/Template2/manuale.jsp?id=560&amp;parent=1273" TargetMode="External"/><Relationship Id="rId500769847d0936511" Type="http://schemas.openxmlformats.org/officeDocument/2006/relationships/hyperlink" Target="https://iservice.lombardini.it/jsp/Template2/manuale.jsp?id=560&amp;parent=1273" TargetMode="External"/><Relationship Id="rId834769847d09470fc" Type="http://schemas.openxmlformats.org/officeDocument/2006/relationships/hyperlink" Target="https://www.youtube.com/embed/slELtJW2bFE?showinfo=0&amp;rel=0" TargetMode="External"/><Relationship Id="rId589369847d0952a63" Type="http://schemas.openxmlformats.org/officeDocument/2006/relationships/hyperlink" Target="https://iservice.lombardini.it/jsp/Template2/manuale.jsp?id=603&amp;parent=1982" TargetMode="External"/><Relationship Id="rId129069847d0952c40" Type="http://schemas.openxmlformats.org/officeDocument/2006/relationships/hyperlink" Target="https://iservice.lombardini.it/jsp/Template2/manuale.jsp?id=612&amp;parent=1982" TargetMode="External"/><Relationship Id="rId691969847d099fa55" Type="http://schemas.openxmlformats.org/officeDocument/2006/relationships/hyperlink" Target="https://www.youtube.com/embed/IVoumDwS7oY?showinfo=0&amp;rel=0" TargetMode="External"/><Relationship Id="rId148569847d09a82a2" Type="http://schemas.openxmlformats.org/officeDocument/2006/relationships/hyperlink" Target="https://iservice.lombardini.it/jsp/Template2/manuale.jsp?id=199&amp;parent=1273" TargetMode="External"/><Relationship Id="rId326469847d09afe56" Type="http://schemas.openxmlformats.org/officeDocument/2006/relationships/hyperlink" Target="https://iservice.lombardini.it/jsp/Template2/manuale.jsp?id=642&amp;parent=1273&amp;txts=3.3.2" TargetMode="External"/><Relationship Id="rId852469847d09b098f" Type="http://schemas.openxmlformats.org/officeDocument/2006/relationships/hyperlink" Target="https://iservice.lombardini.it/jsp/Template2/manuale.jsp?id=573&amp;parent=1273" TargetMode="External"/><Relationship Id="rId972969847d09b0dc5" Type="http://schemas.openxmlformats.org/officeDocument/2006/relationships/hyperlink" Target="https://iservice.lombardini.it/jsp/Template2/manuale.jsp?id=560&amp;parent=1273" TargetMode="External"/><Relationship Id="rId686169847d09b11ee" Type="http://schemas.openxmlformats.org/officeDocument/2006/relationships/hyperlink" Target="https://iservice.lombardini.it/jsp/Template2/manuale.jsp?id=638&amp;parent=1273" TargetMode="External"/><Relationship Id="rId179769847d09d9f7d" Type="http://schemas.openxmlformats.org/officeDocument/2006/relationships/hyperlink" Target="https://iservice.lombardini.it/jsp/Template2/manuale.jsp?id=585&amp;parent=1273" TargetMode="External"/><Relationship Id="rId828869847d09da218" Type="http://schemas.openxmlformats.org/officeDocument/2006/relationships/hyperlink" Target="https://iservice.lombardini.it/jsp/Template2/manuale.jsp?id=573&amp;parent=1273" TargetMode="External"/><Relationship Id="rId618169847d09da511" Type="http://schemas.openxmlformats.org/officeDocument/2006/relationships/hyperlink" Target="https://iservice.lombardini.it/jsp/Template2/manuale.jsp?id=585&amp;parent=1273" TargetMode="External"/><Relationship Id="rId838769847d09ec883" Type="http://schemas.openxmlformats.org/officeDocument/2006/relationships/hyperlink" Target="https://iservice.lombardini.it/jsp/Template2/manuale.jsp?id=573&amp;parent=1273" TargetMode="External"/><Relationship Id="rId368969847d0a08014" Type="http://schemas.openxmlformats.org/officeDocument/2006/relationships/hyperlink" Target="https://iservice.lombardini.it/jsp/Template2/manuale.jsp?id=638&amp;parent=1273" TargetMode="External"/><Relationship Id="rId456269847d0a0847d" Type="http://schemas.openxmlformats.org/officeDocument/2006/relationships/hyperlink" Target="https://iservice.lombardini.it/jsp/Template2/manuale.jsp?id=560&amp;parent=1273" TargetMode="External"/><Relationship Id="rId160569847d0a09b80" Type="http://schemas.openxmlformats.org/officeDocument/2006/relationships/hyperlink" Target="https://iservice.lombardini.it/jsp/Template2/manuale.jsp?id=573&amp;parent=1273" TargetMode="External"/><Relationship Id="rId189769847d0a138c1" Type="http://schemas.openxmlformats.org/officeDocument/2006/relationships/hyperlink" Target="https://iservice.lombardini.it/jsp/Template2/manuale.jsp?id=573&amp;parent=1273" TargetMode="External"/><Relationship Id="rId420369847d0a24f70" Type="http://schemas.openxmlformats.org/officeDocument/2006/relationships/hyperlink" Target="https://www.youtube.com/embed/jPnRSYu0sKM?showinfo=0&amp;rel=0" TargetMode="External"/><Relationship Id="rId483969847d0a2e00c" Type="http://schemas.openxmlformats.org/officeDocument/2006/relationships/hyperlink" Target="https://iservice.lombardini.it/jsp/Template2/manuale.jsp?id=638&amp;parent=1273" TargetMode="External"/><Relationship Id="rId482069847d0a43e9c" Type="http://schemas.openxmlformats.org/officeDocument/2006/relationships/hyperlink" Target="https://iservice.lombardini.it/jsp/Template2/manuale.jsp?id=573&amp;parent=1273" TargetMode="External"/><Relationship Id="rId564869847d0a70e7f" Type="http://schemas.openxmlformats.org/officeDocument/2006/relationships/hyperlink" Target="https://iservice.lombardini.it/jsp/Template2/manuale.jsp?id=573&amp;parent=1273" TargetMode="External"/><Relationship Id="rId657069847d0aa59b4" Type="http://schemas.openxmlformats.org/officeDocument/2006/relationships/hyperlink" Target="https://www.youtube.com/embed/3ULD_PiHEaw?showinfo=0&amp;rel=0" TargetMode="External"/><Relationship Id="rId730869847d0ab49d5" Type="http://schemas.openxmlformats.org/officeDocument/2006/relationships/hyperlink" Target="https://iservice.lombardini.it/jsp/Template2/manuale.jsp?id=642&amp;parent=1273&amp;txts=3.3.2" TargetMode="External"/><Relationship Id="rId654569847d0ab4f0b" Type="http://schemas.openxmlformats.org/officeDocument/2006/relationships/hyperlink" Target="https://iservice.lombardini.it/jsp/Template2/manuale.jsp?id=638&amp;parent=1273" TargetMode="External"/><Relationship Id="rId894469847d0ab5899" Type="http://schemas.openxmlformats.org/officeDocument/2006/relationships/hyperlink" Target="https://iservice.lombardini.it/jsp/Template2/manuale.jsp?id=553&amp;parent=1273" TargetMode="External"/><Relationship Id="rId672269847d0b2c520" Type="http://schemas.openxmlformats.org/officeDocument/2006/relationships/hyperlink" Target="https://iservice.lombardini.it/jsp/Template2/manuale.jsp?id=573&amp;parent=1273" TargetMode="External"/><Relationship Id="rId867569847d0b3766a" Type="http://schemas.openxmlformats.org/officeDocument/2006/relationships/hyperlink" Target="https://www.youtube.com/embed/A8fU76g4nUQ?showinfo=0&amp;rel=0" TargetMode="External"/><Relationship Id="rId371869847d0b3854d" Type="http://schemas.openxmlformats.org/officeDocument/2006/relationships/hyperlink" Target="https://iservice.lombardini.it/jsp/Template2/manuale.jsp?id=573&amp;parent=1273" TargetMode="External"/><Relationship Id="rId427769847d0b50193" Type="http://schemas.openxmlformats.org/officeDocument/2006/relationships/hyperlink" Target="https://iservice.lombardini.it/jsp/Template2/manuale.jsp?id=556&amp;parent=1273" TargetMode="External"/><Relationship Id="rId442869847d0b5a1e3" Type="http://schemas.openxmlformats.org/officeDocument/2006/relationships/hyperlink" Target="https://www.youtube.com/embed/vTWVObqWIGE?showinfo=0&amp;rel=0" TargetMode="External"/><Relationship Id="rId225869847d0b6129c" Type="http://schemas.openxmlformats.org/officeDocument/2006/relationships/hyperlink" Target="https://iservice.lombardini.it/jsp/Template2/manuale.jsp?id=642&amp;parent=1273&amp;txts=3.3.2" TargetMode="External"/><Relationship Id="rId609069847d0b6184b" Type="http://schemas.openxmlformats.org/officeDocument/2006/relationships/hyperlink" Target="https://iservice.lombardini.it/jsp/Template2/manuale.jsp?id=553&amp;parent=1273" TargetMode="External"/><Relationship Id="rId487469847d0b6bf51" Type="http://schemas.openxmlformats.org/officeDocument/2006/relationships/hyperlink" Target="https://www.youtube.com/embed/r7raAFM2bCQ?showinfo=0&amp;rel=0" TargetMode="External"/><Relationship Id="rId440169847d0b74c28" Type="http://schemas.openxmlformats.org/officeDocument/2006/relationships/hyperlink" Target="https://iservice.lombardini.it/jsp/Template2/manuale.jsp?id=638&amp;parent=1273" TargetMode="External"/><Relationship Id="rId310469847d0b7f8c6" Type="http://schemas.openxmlformats.org/officeDocument/2006/relationships/hyperlink" Target="https://iservice.lombardini.it/jsp/Template2/manuale.jsp?id=556&amp;parent=1273" TargetMode="External"/><Relationship Id="rId872169847d0b8b7bb" Type="http://schemas.openxmlformats.org/officeDocument/2006/relationships/hyperlink" Target="https://www.youtube.com/embed/JZWXxa3UssY?showinfo=0&amp;rel=0" TargetMode="External"/><Relationship Id="rId694869847d0b8c542" Type="http://schemas.openxmlformats.org/officeDocument/2006/relationships/hyperlink" Target="https://iservice.lombardini.it/jsp/Template2/manuale.jsp?id=553&amp;parent=1273" TargetMode="External"/><Relationship Id="rId804769847d0b93074" Type="http://schemas.openxmlformats.org/officeDocument/2006/relationships/hyperlink" Target="https://iservice.lombardini.it/jsp/Template2/manuale.jsp?id=642&amp;parent=1273&amp;txts=3.3.2" TargetMode="External"/><Relationship Id="rId879069847d0bb57cf" Type="http://schemas.openxmlformats.org/officeDocument/2006/relationships/hyperlink" Target="https://www.youtube.com/embed/tgDL1w2AUd0?showinfo=0&amp;rel=0" TargetMode="External"/><Relationship Id="rId556769847d0bbe9e7" Type="http://schemas.openxmlformats.org/officeDocument/2006/relationships/hyperlink" Target="https://iservice.lombardini.it/jsp/Template2/manuale.jsp?id=638&amp;parent=1273" TargetMode="External"/><Relationship Id="rId881469847d0c008bd" Type="http://schemas.openxmlformats.org/officeDocument/2006/relationships/hyperlink" Target="https://www.youtube.com/embed/Zrhc5qTwPRM?showinfo=0&amp;rel=0" TargetMode="External"/><Relationship Id="rId130769847d0c0a36c" Type="http://schemas.openxmlformats.org/officeDocument/2006/relationships/hyperlink" Target="https://iservice.lombardini.it/jsp/Template2/manuale.jsp?id=642&amp;parent=1273&amp;txts=3.3.2" TargetMode="External"/><Relationship Id="rId890969847d0c0a955" Type="http://schemas.openxmlformats.org/officeDocument/2006/relationships/hyperlink" Target="https://iservice.lombardini.it/jsp/Template2/manuale.jsp?id=584&amp;parent=1273" TargetMode="External"/><Relationship Id="rId839469847d0c0b3f6" Type="http://schemas.openxmlformats.org/officeDocument/2006/relationships/hyperlink" Target="https://iservice.lombardini.it/jsp/Template2/manuale.jsp?id=573&amp;parent=1273" TargetMode="External"/><Relationship Id="rId622469847d0c55d8b" Type="http://schemas.openxmlformats.org/officeDocument/2006/relationships/hyperlink" Target="https://iservice.lombardini.it/jsp/Template2/manuale.jsp?id=573&amp;parent=1273" TargetMode="External"/><Relationship Id="rId948369847d0c69f89" Type="http://schemas.openxmlformats.org/officeDocument/2006/relationships/hyperlink" Target="https://iservice.lombardini.it/jsp/Template2/manuale.jsp?id=642&amp;parent=1273&amp;txts=3.3.2" TargetMode="External"/><Relationship Id="rId462569847d0ca2dfb" Type="http://schemas.openxmlformats.org/officeDocument/2006/relationships/hyperlink" Target="https://iservice.lombardini.it/jsp/Template2/manuale.jsp?id=642&amp;parent=1273&amp;txts=3.3.2" TargetMode="External"/><Relationship Id="rId339669847d0ca3296" Type="http://schemas.openxmlformats.org/officeDocument/2006/relationships/hyperlink" Target="https://iservice.lombardini.it/jsp/Template2/manuale.jsp?id=553&amp;parent=1273" TargetMode="External"/><Relationship Id="rId878669847d0ca3467" Type="http://schemas.openxmlformats.org/officeDocument/2006/relationships/hyperlink" Target="https://iservice.lombardini.it/jsp/Template2/manuale.jsp?id=554&amp;parent=1273" TargetMode="External"/><Relationship Id="rId692969847d0d1e90b" Type="http://schemas.openxmlformats.org/officeDocument/2006/relationships/hyperlink" Target="https://iservice.lombardini.it/jsp/Template2/manuale.jsp?id=642&amp;parent=1273&amp;txts=3.3.2" TargetMode="External"/><Relationship Id="rId604769847d08d9e25" Type="http://schemas.openxmlformats.org/officeDocument/2006/relationships/image" Target="media/imgrId604769847d08d9e25.jpg"/><Relationship Id="rId970669847d08e6307" Type="http://schemas.openxmlformats.org/officeDocument/2006/relationships/image" Target="media/imgrId970669847d08e6307.jpg"/><Relationship Id="rId320469847d08eea64" Type="http://schemas.openxmlformats.org/officeDocument/2006/relationships/image" Target="media/imgrId320469847d08eea64.jpg"/><Relationship Id="rId461769847d090457a" Type="http://schemas.openxmlformats.org/officeDocument/2006/relationships/image" Target="media/imgrId461769847d090457a.jpg"/><Relationship Id="rId470469847d090df6f" Type="http://schemas.openxmlformats.org/officeDocument/2006/relationships/image" Target="media/imgrId470469847d090df6f.jpg"/><Relationship Id="rId685969847d0918bac" Type="http://schemas.openxmlformats.org/officeDocument/2006/relationships/image" Target="media/imgrId685969847d0918bac.jpg"/><Relationship Id="rId579269847d0921567" Type="http://schemas.openxmlformats.org/officeDocument/2006/relationships/image" Target="media/imgrId579269847d0921567.jpg"/><Relationship Id="rId463269847d092d157" Type="http://schemas.openxmlformats.org/officeDocument/2006/relationships/image" Target="media/imgrId463269847d092d157.jpg"/><Relationship Id="rId618969847d09349b6" Type="http://schemas.openxmlformats.org/officeDocument/2006/relationships/image" Target="media/imgrId618969847d09349b6.jpg"/><Relationship Id="rId109769847d093f0ff" Type="http://schemas.openxmlformats.org/officeDocument/2006/relationships/image" Target="media/imgrId109769847d093f0ff.jpg"/><Relationship Id="rId763869847d094692e" Type="http://schemas.openxmlformats.org/officeDocument/2006/relationships/image" Target="media/imgrId763869847d094692e.jpg"/><Relationship Id="rId610169847d094f427" Type="http://schemas.openxmlformats.org/officeDocument/2006/relationships/image" Target="media/imgrId610169847d094f427.jpg"/><Relationship Id="rId463769847d095adb1" Type="http://schemas.openxmlformats.org/officeDocument/2006/relationships/image" Target="media/imgrId463769847d095adb1.jpg"/><Relationship Id="rId558469847d0960c79" Type="http://schemas.openxmlformats.org/officeDocument/2006/relationships/image" Target="media/imgrId558469847d0960c79.jpg"/><Relationship Id="rId636969847d096d281" Type="http://schemas.openxmlformats.org/officeDocument/2006/relationships/image" Target="media/imgrId636969847d096d281.jpg"/><Relationship Id="rId494669847d0976389" Type="http://schemas.openxmlformats.org/officeDocument/2006/relationships/image" Target="media/imgrId494669847d0976389.jpg"/><Relationship Id="rId831969847d097d348" Type="http://schemas.openxmlformats.org/officeDocument/2006/relationships/image" Target="media/imgrId831969847d097d348.jpg"/><Relationship Id="rId343969847d09857dc" Type="http://schemas.openxmlformats.org/officeDocument/2006/relationships/image" Target="media/imgrId343969847d09857dc.jpg"/><Relationship Id="rId868569847d098c9c7" Type="http://schemas.openxmlformats.org/officeDocument/2006/relationships/image" Target="media/imgrId868569847d098c9c7.jpg"/><Relationship Id="rId298569847d09946df" Type="http://schemas.openxmlformats.org/officeDocument/2006/relationships/image" Target="media/imgrId298569847d09946df.jpg"/><Relationship Id="rId842669847d099f1f2" Type="http://schemas.openxmlformats.org/officeDocument/2006/relationships/image" Target="media/imgrId842669847d099f1f2.jpg"/><Relationship Id="rId723469847d09a7885" Type="http://schemas.openxmlformats.org/officeDocument/2006/relationships/image" Target="media/imgrId723469847d09a7885.jpg"/><Relationship Id="rId982369847d09af554" Type="http://schemas.openxmlformats.org/officeDocument/2006/relationships/image" Target="media/imgrId982369847d09af554.jpg"/><Relationship Id="rId158069847d09b8035" Type="http://schemas.openxmlformats.org/officeDocument/2006/relationships/image" Target="media/imgrId158069847d09b8035.jpg"/><Relationship Id="rId604669847d09c0c45" Type="http://schemas.openxmlformats.org/officeDocument/2006/relationships/image" Target="media/imgrId604669847d09c0c45.jpg"/><Relationship Id="rId949969847d09cd523" Type="http://schemas.openxmlformats.org/officeDocument/2006/relationships/image" Target="media/imgrId949969847d09cd523.jpg"/><Relationship Id="rId507669847d09d94b5" Type="http://schemas.openxmlformats.org/officeDocument/2006/relationships/image" Target="media/imgrId507669847d09d94b5.jpg"/><Relationship Id="rId943969847d09e3805" Type="http://schemas.openxmlformats.org/officeDocument/2006/relationships/image" Target="media/imgrId943969847d09e3805.jpg"/><Relationship Id="rId246169847d09ebb32" Type="http://schemas.openxmlformats.org/officeDocument/2006/relationships/image" Target="media/imgrId246169847d09ebb32.jpg"/><Relationship Id="rId409369847d0a00872" Type="http://schemas.openxmlformats.org/officeDocument/2006/relationships/image" Target="media/imgrId409369847d0a00872.jpg"/><Relationship Id="rId585769847d0a0706a" Type="http://schemas.openxmlformats.org/officeDocument/2006/relationships/image" Target="media/imgrId585769847d0a0706a.jpg"/><Relationship Id="rId769569847d0a12ebf" Type="http://schemas.openxmlformats.org/officeDocument/2006/relationships/image" Target="media/imgrId769569847d0a12ebf.jpg"/><Relationship Id="rId854169847d0a1cd6c" Type="http://schemas.openxmlformats.org/officeDocument/2006/relationships/image" Target="media/imgrId854169847d0a1cd6c.jpg"/><Relationship Id="rId253169847d0a24829" Type="http://schemas.openxmlformats.org/officeDocument/2006/relationships/image" Target="media/imgrId253169847d0a24829.jpg"/><Relationship Id="rId722969847d0a2d6a7" Type="http://schemas.openxmlformats.org/officeDocument/2006/relationships/image" Target="media/imgrId722969847d0a2d6a7.jpg"/><Relationship Id="rId190169847d0a37e4d" Type="http://schemas.openxmlformats.org/officeDocument/2006/relationships/image" Target="media/imgrId190169847d0a37e4d.jpg"/><Relationship Id="rId502169847d0a437ff" Type="http://schemas.openxmlformats.org/officeDocument/2006/relationships/image" Target="media/imgrId502169847d0a437ff.jpg"/><Relationship Id="rId182169847d0a4bb9f" Type="http://schemas.openxmlformats.org/officeDocument/2006/relationships/image" Target="media/imgrId182169847d0a4bb9f.jpg"/><Relationship Id="rId646269847d0a53a06" Type="http://schemas.openxmlformats.org/officeDocument/2006/relationships/image" Target="media/imgrId646269847d0a53a06.jpg"/><Relationship Id="rId832269847d0a5dcc3" Type="http://schemas.openxmlformats.org/officeDocument/2006/relationships/image" Target="media/imgrId832269847d0a5dcc3.jpg"/><Relationship Id="rId903869847d0a66c5d" Type="http://schemas.openxmlformats.org/officeDocument/2006/relationships/image" Target="media/imgrId903869847d0a66c5d.jpg"/><Relationship Id="rId214369847d0a70822" Type="http://schemas.openxmlformats.org/officeDocument/2006/relationships/image" Target="media/imgrId214369847d0a70822.jpg"/><Relationship Id="rId968969847d0a7cc6a" Type="http://schemas.openxmlformats.org/officeDocument/2006/relationships/image" Target="media/imgrId968969847d0a7cc6a.jpg"/><Relationship Id="rId140369847d0a87e2c" Type="http://schemas.openxmlformats.org/officeDocument/2006/relationships/image" Target="media/imgrId140369847d0a87e2c.jpg"/><Relationship Id="rId781769847d0a981f3" Type="http://schemas.openxmlformats.org/officeDocument/2006/relationships/image" Target="media/imgrId781769847d0a981f3.jpg"/><Relationship Id="rId357269847d0aa52cb" Type="http://schemas.openxmlformats.org/officeDocument/2006/relationships/image" Target="media/imgrId357269847d0aa52cb.jpg"/><Relationship Id="rId988269847d0ab3a5c" Type="http://schemas.openxmlformats.org/officeDocument/2006/relationships/image" Target="media/imgrId988269847d0ab3a5c.jpg"/><Relationship Id="rId276269847d0b1f484" Type="http://schemas.openxmlformats.org/officeDocument/2006/relationships/image" Target="media/imgrId276269847d0b1f484.jpg"/><Relationship Id="rId287269847d0b2b91c" Type="http://schemas.openxmlformats.org/officeDocument/2006/relationships/image" Target="media/imgrId287269847d0b2b91c.jpg"/><Relationship Id="rId639569847d0b36f06" Type="http://schemas.openxmlformats.org/officeDocument/2006/relationships/image" Target="media/imgrId639569847d0b36f06.jpg"/><Relationship Id="rId557569847d0b42b59" Type="http://schemas.openxmlformats.org/officeDocument/2006/relationships/image" Target="media/imgrId557569847d0b42b59.jpg"/><Relationship Id="rId706769847d0b4e0a3" Type="http://schemas.openxmlformats.org/officeDocument/2006/relationships/image" Target="media/imgrId706769847d0b4e0a3.jpg"/><Relationship Id="rId983169847d0b599dd" Type="http://schemas.openxmlformats.org/officeDocument/2006/relationships/image" Target="media/imgrId983169847d0b599dd.jpg"/><Relationship Id="rId599269847d0b6099f" Type="http://schemas.openxmlformats.org/officeDocument/2006/relationships/image" Target="media/imgrId599269847d0b6099f.jpg"/><Relationship Id="rId792069847d0b6b809" Type="http://schemas.openxmlformats.org/officeDocument/2006/relationships/image" Target="media/imgrId792069847d0b6b809.jpg"/><Relationship Id="rId944769847d0b73a9b" Type="http://schemas.openxmlformats.org/officeDocument/2006/relationships/image" Target="media/imgrId944769847d0b73a9b.jpg"/><Relationship Id="rId766269847d0b7e914" Type="http://schemas.openxmlformats.org/officeDocument/2006/relationships/image" Target="media/imgrId766269847d0b7e914.jpg"/><Relationship Id="rId628669847d0b8afd9" Type="http://schemas.openxmlformats.org/officeDocument/2006/relationships/image" Target="media/imgrId628669847d0b8afd9.jpg"/><Relationship Id="rId720869847d0b92663" Type="http://schemas.openxmlformats.org/officeDocument/2006/relationships/image" Target="media/imgrId720869847d0b92663.jpg"/><Relationship Id="rId625269847d0ba00fb" Type="http://schemas.openxmlformats.org/officeDocument/2006/relationships/image" Target="media/imgrId625269847d0ba00fb.jpg"/><Relationship Id="rId644069847d0ba89f2" Type="http://schemas.openxmlformats.org/officeDocument/2006/relationships/image" Target="media/imgrId644069847d0ba89f2.jpg"/><Relationship Id="rId416269847d0bb502d" Type="http://schemas.openxmlformats.org/officeDocument/2006/relationships/image" Target="media/imgrId416269847d0bb502d.jpg"/><Relationship Id="rId346569847d0bbd3c3" Type="http://schemas.openxmlformats.org/officeDocument/2006/relationships/image" Target="media/imgrId346569847d0bbd3c3.jpg"/><Relationship Id="rId955369847d0bcd426" Type="http://schemas.openxmlformats.org/officeDocument/2006/relationships/image" Target="media/imgrId955369847d0bcd426.jpg"/><Relationship Id="rId312769847d0bdaa82" Type="http://schemas.openxmlformats.org/officeDocument/2006/relationships/image" Target="media/imgrId312769847d0bdaa82.jpg"/><Relationship Id="rId892869847d0be9b44" Type="http://schemas.openxmlformats.org/officeDocument/2006/relationships/image" Target="media/imgrId892869847d0be9b44.jpg"/><Relationship Id="rId487969847d0bf40ff" Type="http://schemas.openxmlformats.org/officeDocument/2006/relationships/image" Target="media/imgrId487969847d0bf40ff.png"/><Relationship Id="rId631569847d0c09a32" Type="http://schemas.openxmlformats.org/officeDocument/2006/relationships/image" Target="media/imgrId631569847d0c09a32.jpg"/><Relationship Id="rId555169847d0c144ac" Type="http://schemas.openxmlformats.org/officeDocument/2006/relationships/image" Target="media/imgrId555169847d0c144ac.jpg"/><Relationship Id="rId756869847d0c1d577" Type="http://schemas.openxmlformats.org/officeDocument/2006/relationships/image" Target="media/imgrId756869847d0c1d577.jpg"/><Relationship Id="rId148469847d0c27064" Type="http://schemas.openxmlformats.org/officeDocument/2006/relationships/image" Target="media/imgrId148469847d0c27064.jpg"/><Relationship Id="rId781969847d0c327ec" Type="http://schemas.openxmlformats.org/officeDocument/2006/relationships/image" Target="media/imgrId781969847d0c327ec.jpg"/><Relationship Id="rId159869847d0c3e8e0" Type="http://schemas.openxmlformats.org/officeDocument/2006/relationships/image" Target="media/imgrId159869847d0c3e8e0.jpg"/><Relationship Id="rId566869847d0c4723d" Type="http://schemas.openxmlformats.org/officeDocument/2006/relationships/image" Target="media/imgrId566869847d0c4723d.jpg"/><Relationship Id="rId976869847d0c553cb" Type="http://schemas.openxmlformats.org/officeDocument/2006/relationships/image" Target="media/imgrId976869847d0c553cb.jpg"/><Relationship Id="rId704669847d0c621cf" Type="http://schemas.openxmlformats.org/officeDocument/2006/relationships/image" Target="media/imgrId704669847d0c621cf.jpg"/><Relationship Id="rId853769847d0c69596" Type="http://schemas.openxmlformats.org/officeDocument/2006/relationships/image" Target="media/imgrId853769847d0c69596.jpg"/><Relationship Id="rId968269847d0c7851e" Type="http://schemas.openxmlformats.org/officeDocument/2006/relationships/image" Target="media/imgrId968269847d0c7851e.jpg"/><Relationship Id="rId950269847d0c82a53" Type="http://schemas.openxmlformats.org/officeDocument/2006/relationships/image" Target="media/imgrId950269847d0c82a53.jpg"/><Relationship Id="rId937669847d0c8aecd" Type="http://schemas.openxmlformats.org/officeDocument/2006/relationships/image" Target="media/imgrId937669847d0c8aecd.jpg"/><Relationship Id="rId437869847d0c995fe" Type="http://schemas.openxmlformats.org/officeDocument/2006/relationships/image" Target="media/imgrId437869847d0c995fe.jpg"/><Relationship Id="rId270669847d0ca233b" Type="http://schemas.openxmlformats.org/officeDocument/2006/relationships/image" Target="media/imgrId270669847d0ca233b.jpg"/><Relationship Id="rId783869847d0cad1a1" Type="http://schemas.openxmlformats.org/officeDocument/2006/relationships/image" Target="media/imgrId783869847d0cad1a1.jpg"/><Relationship Id="rId789369847d0cb61dd" Type="http://schemas.openxmlformats.org/officeDocument/2006/relationships/image" Target="media/imgrId789369847d0cb61dd.jpg"/><Relationship Id="rId790269847d0cc40fd" Type="http://schemas.openxmlformats.org/officeDocument/2006/relationships/image" Target="media/imgrId790269847d0cc40fd.jpg"/><Relationship Id="rId966669847d0ccdff9" Type="http://schemas.openxmlformats.org/officeDocument/2006/relationships/image" Target="media/imgrId966669847d0ccdff9.jpg"/><Relationship Id="rId506369847d0cda3cd" Type="http://schemas.openxmlformats.org/officeDocument/2006/relationships/image" Target="media/imgrId506369847d0cda3cd.jpg"/><Relationship Id="rId589869847d0ce6789" Type="http://schemas.openxmlformats.org/officeDocument/2006/relationships/image" Target="media/imgrId589869847d0ce6789.jpg"/><Relationship Id="rId311069847d0cee669" Type="http://schemas.openxmlformats.org/officeDocument/2006/relationships/image" Target="media/imgrId311069847d0cee669.jpg"/><Relationship Id="rId768069847d0d0934a" Type="http://schemas.openxmlformats.org/officeDocument/2006/relationships/image" Target="media/imgrId768069847d0d0934a.jpg"/><Relationship Id="rId299569847d0d1571f" Type="http://schemas.openxmlformats.org/officeDocument/2006/relationships/image" Target="media/imgrId299569847d0d1571f.jpg"/><Relationship Id="rId234269847d0d1df67" Type="http://schemas.openxmlformats.org/officeDocument/2006/relationships/image" Target="media/imgrId234269847d0d1df67.jpg"/><Relationship Id="rId299169847d0d24ca1" Type="http://schemas.openxmlformats.org/officeDocument/2006/relationships/image" Target="media/imgrId299169847d0d24ca1.jpg"/><Relationship Id="rId529669847d0d30a5a" Type="http://schemas.openxmlformats.org/officeDocument/2006/relationships/image" Target="media/imgrId529669847d0d30a5a.jpg"/><Relationship Id="rId939869847d0d3b62e" Type="http://schemas.openxmlformats.org/officeDocument/2006/relationships/image" Target="media/imgrId939869847d0d3b62e.jpg"/><Relationship Id="rId526669847d0d41e06" Type="http://schemas.openxmlformats.org/officeDocument/2006/relationships/image" Target="media/imgrId526669847d0d41e06.jpg"/><Relationship Id="rId860769847d0d4b876" Type="http://schemas.openxmlformats.org/officeDocument/2006/relationships/image" Target="media/imgrId860769847d0d4b876.png"/><Relationship Id="rId860669847d0d529d2" Type="http://schemas.openxmlformats.org/officeDocument/2006/relationships/image" Target="media/imgrId860669847d0d529d2.png"/><Relationship Id="rId702169847d0d612fc" Type="http://schemas.openxmlformats.org/officeDocument/2006/relationships/image" Target="media/imgrId702169847d0d612fc.jpg"/><Relationship Id="rId536269847d0d6c271" Type="http://schemas.openxmlformats.org/officeDocument/2006/relationships/image" Target="media/imgrId536269847d0d6c271.jpg"/><Relationship Id="rId126969847d0d75607" Type="http://schemas.openxmlformats.org/officeDocument/2006/relationships/image" Target="media/imgrId126969847d0d75607.jpg"/><Relationship Id="rId789769847d0d81533" Type="http://schemas.openxmlformats.org/officeDocument/2006/relationships/image" Target="media/imgrId789769847d0d81533.jpg"/><Relationship Id="rId351969847d0d9067e" Type="http://schemas.openxmlformats.org/officeDocument/2006/relationships/image" Target="media/imgrId351969847d0d9067e.jpg"/><Relationship Id="rId219969847d0d9b6a5" Type="http://schemas.openxmlformats.org/officeDocument/2006/relationships/image" Target="media/imgrId219969847d0d9b6a5.jpg"/><Relationship Id="rId804869847d0da3927" Type="http://schemas.openxmlformats.org/officeDocument/2006/relationships/image" Target="media/imgrId804869847d0da3927.jpg"/><Relationship Id="rId201869847d0db7f0a" Type="http://schemas.openxmlformats.org/officeDocument/2006/relationships/image" Target="media/imgrId201869847d0db7f0a.jpg"/><Relationship Id="rId912469847d0dc742a" Type="http://schemas.openxmlformats.org/officeDocument/2006/relationships/image" Target="media/imgrId912469847d0dc742a.jpg"/><Relationship Id="rId959869847d0dd7fda" Type="http://schemas.openxmlformats.org/officeDocument/2006/relationships/image" Target="media/imgrId959869847d0dd7fda.jpg"/><Relationship Id="rId287269847d0de8101" Type="http://schemas.openxmlformats.org/officeDocument/2006/relationships/image" Target="media/imgrId287269847d0de8101.jpg"/><Relationship Id="rId557569847d0e049da" Type="http://schemas.openxmlformats.org/officeDocument/2006/relationships/image" Target="media/imgrId557569847d0e049da.jpg"/><Relationship Id="rId158969847d0e0b28d" Type="http://schemas.openxmlformats.org/officeDocument/2006/relationships/image" Target="media/imgrId158969847d0e0b28d.jpg"/><Relationship Id="rId736869847d0e1ab6e" Type="http://schemas.openxmlformats.org/officeDocument/2006/relationships/image" Target="media/imgrId736869847d0e1ab6e.jpg"/><Relationship Id="rId593969847d0e32c02" Type="http://schemas.openxmlformats.org/officeDocument/2006/relationships/image" Target="media/imgrId593969847d0e32c02.png"/><Relationship Id="rId363569847d0e4dede" Type="http://schemas.openxmlformats.org/officeDocument/2006/relationships/image" Target="media/imgrId363569847d0e4dede.jpg"/><Relationship Id="rId777769847d0e5f92e" Type="http://schemas.openxmlformats.org/officeDocument/2006/relationships/image" Target="media/imgrId777769847d0e5f92e.jpg"/><Relationship Id="rId178869847d0e702b6" Type="http://schemas.openxmlformats.org/officeDocument/2006/relationships/image" Target="media/imgrId178869847d0e702b6.jpg"/><Relationship Id="rId739569847d0e7ffb7" Type="http://schemas.openxmlformats.org/officeDocument/2006/relationships/image" Target="media/imgrId739569847d0e7ffb7.jpg"/><Relationship Id="rId896269847d0e91227" Type="http://schemas.openxmlformats.org/officeDocument/2006/relationships/image" Target="media/imgrId896269847d0e91227.jpg"/><Relationship Id="rId621569847d0e98ce1" Type="http://schemas.openxmlformats.org/officeDocument/2006/relationships/image" Target="media/imgrId621569847d0e98ce1.jpg"/><Relationship Id="rId816269847d0eabd87" Type="http://schemas.openxmlformats.org/officeDocument/2006/relationships/image" Target="media/imgrId816269847d0eabd87.png"/><Relationship Id="rId675369847d0ec00c2" Type="http://schemas.openxmlformats.org/officeDocument/2006/relationships/image" Target="media/imgrId675369847d0ec00c2.png"/><Relationship Id="rId345169847d0ecfe79" Type="http://schemas.openxmlformats.org/officeDocument/2006/relationships/image" Target="media/imgrId345169847d0ecfe79.png"/><Relationship Id="rId441269847d0edf449" Type="http://schemas.openxmlformats.org/officeDocument/2006/relationships/image" Target="media/imgrId441269847d0edf449.png"/><Relationship Id="rId957369847d0eefae4" Type="http://schemas.openxmlformats.org/officeDocument/2006/relationships/image" Target="media/imgrId957369847d0eefae4.png"/><Relationship Id="rId203169847d0f04f2a" Type="http://schemas.openxmlformats.org/officeDocument/2006/relationships/image" Target="media/imgrId203169847d0f04f2a.jpg"/><Relationship Id="rId206169847d0f172e2" Type="http://schemas.openxmlformats.org/officeDocument/2006/relationships/image" Target="media/imgrId206169847d0f172e2.pn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7487037" Type="http://schemas.openxmlformats.org/officeDocument/2006/relationships/image" Target="media/imgrId57487037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7487037" Type="http://schemas.openxmlformats.org/officeDocument/2006/relationships/image" Target="media/imgrId57487037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7487037" Type="http://schemas.openxmlformats.org/officeDocument/2006/relationships/image" Target="media/imgrId57487037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7487037" Type="http://schemas.openxmlformats.org/officeDocument/2006/relationships/image" Target="media/imgrId57487037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7487037" Type="http://schemas.openxmlformats.org/officeDocument/2006/relationships/image" Target="media/imgrId57487037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57487037" Type="http://schemas.openxmlformats.org/officeDocument/2006/relationships/image" Target="media/imgrId57487037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