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87657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2919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146406" w:name="ctxt"/>
    <w:bookmarkEnd w:id="76146406"/>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73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8456984ba808e078"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473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473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473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23369" name="name23966984ba80940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56984ba80940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3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473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473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7344" name="name24306984ba809d8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36984ba809d8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33"/>
        </w:numPr>
        <w:spacing w:before="0" w:after="0" w:line="240" w:lineRule="auto"/>
        <w:jc w:val="left"/>
        <w:rPr>
          <w:color w:val="00274C"/>
          <w:sz w:val="20"/>
          <w:szCs w:val="20"/>
        </w:rPr>
      </w:pPr>
      <w:r>
        <w:rPr>
          <w:color w:val="00274C"/>
          <w:sz w:val="20"/>
          <w:szCs w:val="20"/>
          <w:u w:val="none"/>
        </w:rPr>
        <w:t xml:space="preserve">Before proceeding with operation, read  </w:t>
      </w:r>
      <w:hyperlink r:id="rId86116984ba809e3e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02286" name="name64416984ba80a4a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26984ba80a4a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33"/>
        </w:numPr>
        <w:spacing w:before="0" w:after="0" w:line="240" w:lineRule="auto"/>
        <w:jc w:val="left"/>
        <w:rPr>
          <w:color w:val="00274C"/>
          <w:sz w:val="20"/>
          <w:szCs w:val="20"/>
        </w:rPr>
      </w:pPr>
      <w:r>
        <w:rPr>
          <w:color w:val="00274C"/>
          <w:sz w:val="20"/>
          <w:szCs w:val="20"/>
          <w:u w:val="none"/>
        </w:rPr>
        <w:t xml:space="preserve">For safety precautions see </w:t>
      </w:r>
      <w:hyperlink r:id="rId97796984ba80a548a"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516984ba80a70f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32576984ba80a7383"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046984ba80a7d26"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616984ba80a880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26984ba80a92f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686984ba80a9da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246984ba80aa85a"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826984ba80ae13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386984ba80b374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0836984ba80b4ba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046984ba80b4f2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7276984ba80b524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3286984ba80b7b8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4206984ba80b9ee1"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99482" name="name39746984ba80c2e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16984ba80c2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086984ba80c37e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473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473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73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73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9845085" name="name51036984ba80cfda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4516984ba80cfda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668191" name="name16056984ba80d8c5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656984ba80d8c5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8552" name="name21186984ba80e1c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36984ba80e1c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33"/>
        </w:numPr>
        <w:spacing w:before="0" w:after="0" w:line="240" w:lineRule="auto"/>
        <w:jc w:val="left"/>
        <w:rPr>
          <w:color w:val="00274C"/>
          <w:sz w:val="20"/>
          <w:szCs w:val="20"/>
        </w:rPr>
      </w:pPr>
      <w:r>
        <w:rPr>
          <w:color w:val="00274C"/>
          <w:sz w:val="20"/>
          <w:szCs w:val="20"/>
          <w:u w:val="none"/>
        </w:rPr>
        <w:t xml:space="preserve">Before proceeding with operation, read  </w:t>
      </w:r>
      <w:hyperlink r:id="rId66986984ba80e253d"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1254043" name="name47756984ba80ecd6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346984ba80ecd6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99169" name="name17096984ba81005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66984ba81005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606984ba8100fd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73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473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473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473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919814" name="name65246984ba811708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706984ba81170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59061" name="name18756984ba811f3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26984ba811f3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0546984ba811fd1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25218" name="name55806984ba81274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16984ba8127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976984ba8127d2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473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748243" name="name92596984ba8133f9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1046984ba8133f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4777" name="name65126984ba8139e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46984ba8139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136984ba813a9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6492" name="name39586984ba81421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36984ba8142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846984ba8142ac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7564379" name="name55466984ba814c09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3156984ba814c08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473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1062838" name="name25326984ba815592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2576984ba815591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20620" name="name86626984ba815b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66984ba815b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296984ba815c8c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83978" name="name87286984ba8163e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66984ba8163e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7436984ba81647d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98060" name="name57776984ba816af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66984ba816af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473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473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473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473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473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2146984ba816d92c"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75045" name="name24326984ba81728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86984ba81728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57892" name="name53086984ba817de9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4256984ba817de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4951830" name="name41666984ba818b89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8766984ba818b89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88762" name="name78966984ba8190b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06984ba8190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546984ba819162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638902" name="name13726984ba819f12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1516984ba819f12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6722592" name="name69436984ba81a60b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6286984ba81a60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6839810" name="name79406984ba81adf0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5686984ba81ade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8938" name="name43176984ba81b3d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76984ba81b3d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24968" name="name56006984ba81bbf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76984ba81bbf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4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42"/>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092636" name="name71046984ba81cf08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8376984ba81cf0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523060" name="name52516984ba81db5e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3156984ba81db5e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26903" name="name40726984ba81e13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86984ba81e13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046984ba81e1c7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65565" name="name30866984ba81e92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36984ba81e92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1466984ba81e9da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474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474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474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33299" name="name76106984ba820233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6916984ba820232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8404" name="name60706984ba8208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76984ba82088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3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2306984ba82093e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473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8886984ba8209af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473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5376984ba820b7b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4744"/>
        </w:numPr>
        <w:spacing w:before="0" w:after="0" w:line="240" w:lineRule="auto"/>
        <w:jc w:val="left"/>
        <w:rPr>
          <w:color w:val="00274C"/>
          <w:sz w:val="20"/>
          <w:szCs w:val="20"/>
        </w:rPr>
      </w:pPr>
      <w:r>
        <w:rPr>
          <w:color w:val="00274C"/>
          <w:sz w:val="20"/>
          <w:szCs w:val="20"/>
          <w:u w:val="none"/>
        </w:rPr>
        <w:t xml:space="preserve">Engine oil replacement </w:t>
      </w:r>
      <w:hyperlink r:id="rId22446984ba820bbf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474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474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474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474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474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474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474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474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474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474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74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74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474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474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474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474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474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474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474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1736984ba820f7e4" w:history="1">
        <w:r>
          <w:rPr>
            <w:rStyle w:val="DefaultParagraphFontPHPDOCX"/>
            <w:color w:val="0000FF"/>
            <w:sz w:val="20"/>
            <w:szCs w:val="20"/>
            <w:u w:val="single" w:color=""/>
          </w:rPr>
          <w:t xml:space="preserve">(</w:t>
        </w:r>
      </w:hyperlink>
      <w:r>
        <w:rPr>
          <w:color w:val="00274C"/>
          <w:sz w:val="20"/>
          <w:szCs w:val="20"/>
          <w:u w:val="none"/>
        </w:rPr>
        <w:t xml:space="preserve"> </w:t>
      </w:r>
      <w:hyperlink r:id="rId44946984ba820f9b0" w:history="1">
        <w:r>
          <w:rPr>
            <w:rStyle w:val="DefaultParagraphFontPHPDOCX"/>
            <w:b/>
            <w:bCs/>
            <w:color w:val="0000FF"/>
            <w:sz w:val="20"/>
            <w:szCs w:val="20"/>
            <w:u w:val="none"/>
          </w:rPr>
          <w:t xml:space="preserve">Par. 6.1</w:t>
        </w:r>
      </w:hyperlink>
      <w:r>
        <w:rPr>
          <w:color w:val="00274C"/>
          <w:sz w:val="20"/>
          <w:szCs w:val="20"/>
          <w:u w:val="none"/>
        </w:rPr>
        <w:t xml:space="preserve"> </w:t>
      </w:r>
      <w:hyperlink r:id="rId44446984ba820fba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48133" name="name27006984ba82175e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266984ba82175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473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4966984ba8217ec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474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4745"/>
        </w:numPr>
        <w:spacing w:before="0" w:after="0" w:line="240" w:lineRule="auto"/>
        <w:jc w:val="left"/>
        <w:rPr>
          <w:color w:val="00274C"/>
          <w:sz w:val="20"/>
          <w:szCs w:val="20"/>
        </w:rPr>
      </w:pPr>
      <w:r>
        <w:rPr>
          <w:color w:val="00274C"/>
          <w:sz w:val="20"/>
          <w:szCs w:val="20"/>
          <w:u w:val="none"/>
        </w:rPr>
        <w:t xml:space="preserve">Pour new oil </w:t>
      </w:r>
      <w:hyperlink r:id="rId54166984ba821869c"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1586984ba821885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5126984ba8218a0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474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9996984ba8219218" w:history="1">
        <w:r>
          <w:rPr>
            <w:rStyle w:val="DefaultParagraphFontPHPDOCX"/>
            <w:color w:val="0000FF"/>
            <w:sz w:val="20"/>
            <w:szCs w:val="20"/>
            <w:u w:val="single" w:color=""/>
          </w:rPr>
          <w:t xml:space="preserve">(</w:t>
        </w:r>
      </w:hyperlink>
      <w:r>
        <w:rPr>
          <w:color w:val="00274C"/>
          <w:sz w:val="20"/>
          <w:szCs w:val="20"/>
          <w:u w:val="none"/>
        </w:rPr>
        <w:t xml:space="preserve"> </w:t>
      </w:r>
      <w:hyperlink r:id="rId92626984ba82193f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5856984ba82195b6"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7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745">
    <w:multiLevelType w:val="hybridMultilevel"/>
    <w:lvl w:ilvl="0" w:tplc="80030462">
      <w:start w:val="1"/>
      <w:numFmt w:val="decimal"/>
      <w:lvlText w:val="%1."/>
      <w:lvlJc w:val="left"/>
      <w:pPr>
        <w:ind w:left="720" w:hanging="360"/>
      </w:pPr>
    </w:lvl>
    <w:lvl w:ilvl="1" w:tplc="80030462" w:tentative="1">
      <w:start w:val="1"/>
      <w:numFmt w:val="lowerLetter"/>
      <w:lvlText w:val="%2."/>
      <w:lvlJc w:val="left"/>
      <w:pPr>
        <w:ind w:left="1440" w:hanging="360"/>
      </w:pPr>
    </w:lvl>
    <w:lvl w:ilvl="2" w:tplc="80030462" w:tentative="1">
      <w:start w:val="1"/>
      <w:numFmt w:val="lowerRoman"/>
      <w:lvlText w:val="%3."/>
      <w:lvlJc w:val="right"/>
      <w:pPr>
        <w:ind w:left="2160" w:hanging="180"/>
      </w:pPr>
    </w:lvl>
    <w:lvl w:ilvl="3" w:tplc="80030462" w:tentative="1">
      <w:start w:val="1"/>
      <w:numFmt w:val="decimal"/>
      <w:lvlText w:val="%4."/>
      <w:lvlJc w:val="left"/>
      <w:pPr>
        <w:ind w:left="2880" w:hanging="360"/>
      </w:pPr>
    </w:lvl>
    <w:lvl w:ilvl="4" w:tplc="80030462" w:tentative="1">
      <w:start w:val="1"/>
      <w:numFmt w:val="lowerLetter"/>
      <w:lvlText w:val="%5."/>
      <w:lvlJc w:val="left"/>
      <w:pPr>
        <w:ind w:left="3600" w:hanging="360"/>
      </w:pPr>
    </w:lvl>
    <w:lvl w:ilvl="5" w:tplc="80030462" w:tentative="1">
      <w:start w:val="1"/>
      <w:numFmt w:val="lowerRoman"/>
      <w:lvlText w:val="%6."/>
      <w:lvlJc w:val="right"/>
      <w:pPr>
        <w:ind w:left="4320" w:hanging="180"/>
      </w:pPr>
    </w:lvl>
    <w:lvl w:ilvl="6" w:tplc="80030462" w:tentative="1">
      <w:start w:val="1"/>
      <w:numFmt w:val="decimal"/>
      <w:lvlText w:val="%7."/>
      <w:lvlJc w:val="left"/>
      <w:pPr>
        <w:ind w:left="5040" w:hanging="360"/>
      </w:pPr>
    </w:lvl>
    <w:lvl w:ilvl="7" w:tplc="80030462" w:tentative="1">
      <w:start w:val="1"/>
      <w:numFmt w:val="lowerLetter"/>
      <w:lvlText w:val="%8."/>
      <w:lvlJc w:val="left"/>
      <w:pPr>
        <w:ind w:left="5760" w:hanging="360"/>
      </w:pPr>
    </w:lvl>
    <w:lvl w:ilvl="8" w:tplc="80030462" w:tentative="1">
      <w:start w:val="1"/>
      <w:numFmt w:val="lowerRoman"/>
      <w:lvlText w:val="%9."/>
      <w:lvlJc w:val="right"/>
      <w:pPr>
        <w:ind w:left="6480" w:hanging="180"/>
      </w:pPr>
    </w:lvl>
  </w:abstractNum>
  <w:abstractNum w:abstractNumId="4744">
    <w:multiLevelType w:val="hybridMultilevel"/>
    <w:lvl w:ilvl="0" w:tplc="30328642">
      <w:start w:val="1"/>
      <w:numFmt w:val="decimal"/>
      <w:lvlText w:val="%1."/>
      <w:lvlJc w:val="left"/>
      <w:pPr>
        <w:ind w:left="720" w:hanging="360"/>
      </w:pPr>
    </w:lvl>
    <w:lvl w:ilvl="1" w:tplc="30328642" w:tentative="1">
      <w:start w:val="1"/>
      <w:numFmt w:val="lowerLetter"/>
      <w:lvlText w:val="%2."/>
      <w:lvlJc w:val="left"/>
      <w:pPr>
        <w:ind w:left="1440" w:hanging="360"/>
      </w:pPr>
    </w:lvl>
    <w:lvl w:ilvl="2" w:tplc="30328642" w:tentative="1">
      <w:start w:val="1"/>
      <w:numFmt w:val="lowerRoman"/>
      <w:lvlText w:val="%3."/>
      <w:lvlJc w:val="right"/>
      <w:pPr>
        <w:ind w:left="2160" w:hanging="180"/>
      </w:pPr>
    </w:lvl>
    <w:lvl w:ilvl="3" w:tplc="30328642" w:tentative="1">
      <w:start w:val="1"/>
      <w:numFmt w:val="decimal"/>
      <w:lvlText w:val="%4."/>
      <w:lvlJc w:val="left"/>
      <w:pPr>
        <w:ind w:left="2880" w:hanging="360"/>
      </w:pPr>
    </w:lvl>
    <w:lvl w:ilvl="4" w:tplc="30328642" w:tentative="1">
      <w:start w:val="1"/>
      <w:numFmt w:val="lowerLetter"/>
      <w:lvlText w:val="%5."/>
      <w:lvlJc w:val="left"/>
      <w:pPr>
        <w:ind w:left="3600" w:hanging="360"/>
      </w:pPr>
    </w:lvl>
    <w:lvl w:ilvl="5" w:tplc="30328642" w:tentative="1">
      <w:start w:val="1"/>
      <w:numFmt w:val="lowerRoman"/>
      <w:lvlText w:val="%6."/>
      <w:lvlJc w:val="right"/>
      <w:pPr>
        <w:ind w:left="4320" w:hanging="180"/>
      </w:pPr>
    </w:lvl>
    <w:lvl w:ilvl="6" w:tplc="30328642" w:tentative="1">
      <w:start w:val="1"/>
      <w:numFmt w:val="decimal"/>
      <w:lvlText w:val="%7."/>
      <w:lvlJc w:val="left"/>
      <w:pPr>
        <w:ind w:left="5040" w:hanging="360"/>
      </w:pPr>
    </w:lvl>
    <w:lvl w:ilvl="7" w:tplc="30328642" w:tentative="1">
      <w:start w:val="1"/>
      <w:numFmt w:val="lowerLetter"/>
      <w:lvlText w:val="%8."/>
      <w:lvlJc w:val="left"/>
      <w:pPr>
        <w:ind w:left="5760" w:hanging="360"/>
      </w:pPr>
    </w:lvl>
    <w:lvl w:ilvl="8" w:tplc="30328642" w:tentative="1">
      <w:start w:val="1"/>
      <w:numFmt w:val="lowerRoman"/>
      <w:lvlText w:val="%9."/>
      <w:lvlJc w:val="right"/>
      <w:pPr>
        <w:ind w:left="6480" w:hanging="180"/>
      </w:pPr>
    </w:lvl>
  </w:abstractNum>
  <w:abstractNum w:abstractNumId="4743">
    <w:multiLevelType w:val="hybridMultilevel"/>
    <w:lvl w:ilvl="0" w:tplc="77113959">
      <w:start w:val="1"/>
      <w:numFmt w:val="decimal"/>
      <w:lvlText w:val="%1."/>
      <w:lvlJc w:val="left"/>
      <w:pPr>
        <w:ind w:left="720" w:hanging="360"/>
      </w:pPr>
    </w:lvl>
    <w:lvl w:ilvl="1" w:tplc="77113959" w:tentative="1">
      <w:start w:val="1"/>
      <w:numFmt w:val="lowerLetter"/>
      <w:lvlText w:val="%2."/>
      <w:lvlJc w:val="left"/>
      <w:pPr>
        <w:ind w:left="1440" w:hanging="360"/>
      </w:pPr>
    </w:lvl>
    <w:lvl w:ilvl="2" w:tplc="77113959" w:tentative="1">
      <w:start w:val="1"/>
      <w:numFmt w:val="lowerRoman"/>
      <w:lvlText w:val="%3."/>
      <w:lvlJc w:val="right"/>
      <w:pPr>
        <w:ind w:left="2160" w:hanging="180"/>
      </w:pPr>
    </w:lvl>
    <w:lvl w:ilvl="3" w:tplc="77113959" w:tentative="1">
      <w:start w:val="1"/>
      <w:numFmt w:val="decimal"/>
      <w:lvlText w:val="%4."/>
      <w:lvlJc w:val="left"/>
      <w:pPr>
        <w:ind w:left="2880" w:hanging="360"/>
      </w:pPr>
    </w:lvl>
    <w:lvl w:ilvl="4" w:tplc="77113959" w:tentative="1">
      <w:start w:val="1"/>
      <w:numFmt w:val="lowerLetter"/>
      <w:lvlText w:val="%5."/>
      <w:lvlJc w:val="left"/>
      <w:pPr>
        <w:ind w:left="3600" w:hanging="360"/>
      </w:pPr>
    </w:lvl>
    <w:lvl w:ilvl="5" w:tplc="77113959" w:tentative="1">
      <w:start w:val="1"/>
      <w:numFmt w:val="lowerRoman"/>
      <w:lvlText w:val="%6."/>
      <w:lvlJc w:val="right"/>
      <w:pPr>
        <w:ind w:left="4320" w:hanging="180"/>
      </w:pPr>
    </w:lvl>
    <w:lvl w:ilvl="6" w:tplc="77113959" w:tentative="1">
      <w:start w:val="1"/>
      <w:numFmt w:val="decimal"/>
      <w:lvlText w:val="%7."/>
      <w:lvlJc w:val="left"/>
      <w:pPr>
        <w:ind w:left="5040" w:hanging="360"/>
      </w:pPr>
    </w:lvl>
    <w:lvl w:ilvl="7" w:tplc="77113959" w:tentative="1">
      <w:start w:val="1"/>
      <w:numFmt w:val="lowerLetter"/>
      <w:lvlText w:val="%8."/>
      <w:lvlJc w:val="left"/>
      <w:pPr>
        <w:ind w:left="5760" w:hanging="360"/>
      </w:pPr>
    </w:lvl>
    <w:lvl w:ilvl="8" w:tplc="77113959" w:tentative="1">
      <w:start w:val="1"/>
      <w:numFmt w:val="lowerRoman"/>
      <w:lvlText w:val="%9."/>
      <w:lvlJc w:val="right"/>
      <w:pPr>
        <w:ind w:left="6480" w:hanging="180"/>
      </w:pPr>
    </w:lvl>
  </w:abstractNum>
  <w:abstractNum w:abstractNumId="4742">
    <w:multiLevelType w:val="hybridMultilevel"/>
    <w:lvl w:ilvl="0" w:tplc="50443741">
      <w:start w:val="1"/>
      <w:numFmt w:val="decimal"/>
      <w:lvlText w:val="%1."/>
      <w:lvlJc w:val="left"/>
      <w:pPr>
        <w:ind w:left="720" w:hanging="360"/>
      </w:pPr>
    </w:lvl>
    <w:lvl w:ilvl="1" w:tplc="50443741" w:tentative="1">
      <w:start w:val="1"/>
      <w:numFmt w:val="lowerLetter"/>
      <w:lvlText w:val="%2."/>
      <w:lvlJc w:val="left"/>
      <w:pPr>
        <w:ind w:left="1440" w:hanging="360"/>
      </w:pPr>
    </w:lvl>
    <w:lvl w:ilvl="2" w:tplc="50443741" w:tentative="1">
      <w:start w:val="1"/>
      <w:numFmt w:val="lowerRoman"/>
      <w:lvlText w:val="%3."/>
      <w:lvlJc w:val="right"/>
      <w:pPr>
        <w:ind w:left="2160" w:hanging="180"/>
      </w:pPr>
    </w:lvl>
    <w:lvl w:ilvl="3" w:tplc="50443741" w:tentative="1">
      <w:start w:val="1"/>
      <w:numFmt w:val="decimal"/>
      <w:lvlText w:val="%4."/>
      <w:lvlJc w:val="left"/>
      <w:pPr>
        <w:ind w:left="2880" w:hanging="360"/>
      </w:pPr>
    </w:lvl>
    <w:lvl w:ilvl="4" w:tplc="50443741" w:tentative="1">
      <w:start w:val="1"/>
      <w:numFmt w:val="lowerLetter"/>
      <w:lvlText w:val="%5."/>
      <w:lvlJc w:val="left"/>
      <w:pPr>
        <w:ind w:left="3600" w:hanging="360"/>
      </w:pPr>
    </w:lvl>
    <w:lvl w:ilvl="5" w:tplc="50443741" w:tentative="1">
      <w:start w:val="1"/>
      <w:numFmt w:val="lowerRoman"/>
      <w:lvlText w:val="%6."/>
      <w:lvlJc w:val="right"/>
      <w:pPr>
        <w:ind w:left="4320" w:hanging="180"/>
      </w:pPr>
    </w:lvl>
    <w:lvl w:ilvl="6" w:tplc="50443741" w:tentative="1">
      <w:start w:val="1"/>
      <w:numFmt w:val="decimal"/>
      <w:lvlText w:val="%7."/>
      <w:lvlJc w:val="left"/>
      <w:pPr>
        <w:ind w:left="5040" w:hanging="360"/>
      </w:pPr>
    </w:lvl>
    <w:lvl w:ilvl="7" w:tplc="50443741" w:tentative="1">
      <w:start w:val="1"/>
      <w:numFmt w:val="lowerLetter"/>
      <w:lvlText w:val="%8."/>
      <w:lvlJc w:val="left"/>
      <w:pPr>
        <w:ind w:left="5760" w:hanging="360"/>
      </w:pPr>
    </w:lvl>
    <w:lvl w:ilvl="8" w:tplc="50443741" w:tentative="1">
      <w:start w:val="1"/>
      <w:numFmt w:val="lowerRoman"/>
      <w:lvlText w:val="%9."/>
      <w:lvlJc w:val="right"/>
      <w:pPr>
        <w:ind w:left="6480" w:hanging="180"/>
      </w:pPr>
    </w:lvl>
  </w:abstractNum>
  <w:abstractNum w:abstractNumId="4741">
    <w:multiLevelType w:val="hybridMultilevel"/>
    <w:lvl w:ilvl="0" w:tplc="33830952">
      <w:start w:val="1"/>
      <w:numFmt w:val="decimal"/>
      <w:lvlText w:val="%1."/>
      <w:lvlJc w:val="left"/>
      <w:pPr>
        <w:ind w:left="720" w:hanging="360"/>
      </w:pPr>
    </w:lvl>
    <w:lvl w:ilvl="1" w:tplc="33830952" w:tentative="1">
      <w:start w:val="1"/>
      <w:numFmt w:val="lowerLetter"/>
      <w:lvlText w:val="%2."/>
      <w:lvlJc w:val="left"/>
      <w:pPr>
        <w:ind w:left="1440" w:hanging="360"/>
      </w:pPr>
    </w:lvl>
    <w:lvl w:ilvl="2" w:tplc="33830952" w:tentative="1">
      <w:start w:val="1"/>
      <w:numFmt w:val="lowerRoman"/>
      <w:lvlText w:val="%3."/>
      <w:lvlJc w:val="right"/>
      <w:pPr>
        <w:ind w:left="2160" w:hanging="180"/>
      </w:pPr>
    </w:lvl>
    <w:lvl w:ilvl="3" w:tplc="33830952" w:tentative="1">
      <w:start w:val="1"/>
      <w:numFmt w:val="decimal"/>
      <w:lvlText w:val="%4."/>
      <w:lvlJc w:val="left"/>
      <w:pPr>
        <w:ind w:left="2880" w:hanging="360"/>
      </w:pPr>
    </w:lvl>
    <w:lvl w:ilvl="4" w:tplc="33830952" w:tentative="1">
      <w:start w:val="1"/>
      <w:numFmt w:val="lowerLetter"/>
      <w:lvlText w:val="%5."/>
      <w:lvlJc w:val="left"/>
      <w:pPr>
        <w:ind w:left="3600" w:hanging="360"/>
      </w:pPr>
    </w:lvl>
    <w:lvl w:ilvl="5" w:tplc="33830952" w:tentative="1">
      <w:start w:val="1"/>
      <w:numFmt w:val="lowerRoman"/>
      <w:lvlText w:val="%6."/>
      <w:lvlJc w:val="right"/>
      <w:pPr>
        <w:ind w:left="4320" w:hanging="180"/>
      </w:pPr>
    </w:lvl>
    <w:lvl w:ilvl="6" w:tplc="33830952" w:tentative="1">
      <w:start w:val="1"/>
      <w:numFmt w:val="decimal"/>
      <w:lvlText w:val="%7."/>
      <w:lvlJc w:val="left"/>
      <w:pPr>
        <w:ind w:left="5040" w:hanging="360"/>
      </w:pPr>
    </w:lvl>
    <w:lvl w:ilvl="7" w:tplc="33830952" w:tentative="1">
      <w:start w:val="1"/>
      <w:numFmt w:val="lowerLetter"/>
      <w:lvlText w:val="%8."/>
      <w:lvlJc w:val="left"/>
      <w:pPr>
        <w:ind w:left="5760" w:hanging="360"/>
      </w:pPr>
    </w:lvl>
    <w:lvl w:ilvl="8" w:tplc="33830952" w:tentative="1">
      <w:start w:val="1"/>
      <w:numFmt w:val="lowerRoman"/>
      <w:lvlText w:val="%9."/>
      <w:lvlJc w:val="right"/>
      <w:pPr>
        <w:ind w:left="6480" w:hanging="180"/>
      </w:pPr>
    </w:lvl>
  </w:abstractNum>
  <w:abstractNum w:abstractNumId="4740">
    <w:multiLevelType w:val="hybridMultilevel"/>
    <w:lvl w:ilvl="0" w:tplc="26750289">
      <w:start w:val="1"/>
      <w:numFmt w:val="decimal"/>
      <w:lvlText w:val="%1."/>
      <w:lvlJc w:val="left"/>
      <w:pPr>
        <w:ind w:left="720" w:hanging="360"/>
      </w:pPr>
    </w:lvl>
    <w:lvl w:ilvl="1" w:tplc="26750289" w:tentative="1">
      <w:start w:val="1"/>
      <w:numFmt w:val="lowerLetter"/>
      <w:lvlText w:val="%2."/>
      <w:lvlJc w:val="left"/>
      <w:pPr>
        <w:ind w:left="1440" w:hanging="360"/>
      </w:pPr>
    </w:lvl>
    <w:lvl w:ilvl="2" w:tplc="26750289" w:tentative="1">
      <w:start w:val="1"/>
      <w:numFmt w:val="lowerRoman"/>
      <w:lvlText w:val="%3."/>
      <w:lvlJc w:val="right"/>
      <w:pPr>
        <w:ind w:left="2160" w:hanging="180"/>
      </w:pPr>
    </w:lvl>
    <w:lvl w:ilvl="3" w:tplc="26750289" w:tentative="1">
      <w:start w:val="1"/>
      <w:numFmt w:val="decimal"/>
      <w:lvlText w:val="%4."/>
      <w:lvlJc w:val="left"/>
      <w:pPr>
        <w:ind w:left="2880" w:hanging="360"/>
      </w:pPr>
    </w:lvl>
    <w:lvl w:ilvl="4" w:tplc="26750289" w:tentative="1">
      <w:start w:val="1"/>
      <w:numFmt w:val="lowerLetter"/>
      <w:lvlText w:val="%5."/>
      <w:lvlJc w:val="left"/>
      <w:pPr>
        <w:ind w:left="3600" w:hanging="360"/>
      </w:pPr>
    </w:lvl>
    <w:lvl w:ilvl="5" w:tplc="26750289" w:tentative="1">
      <w:start w:val="1"/>
      <w:numFmt w:val="lowerRoman"/>
      <w:lvlText w:val="%6."/>
      <w:lvlJc w:val="right"/>
      <w:pPr>
        <w:ind w:left="4320" w:hanging="180"/>
      </w:pPr>
    </w:lvl>
    <w:lvl w:ilvl="6" w:tplc="26750289" w:tentative="1">
      <w:start w:val="1"/>
      <w:numFmt w:val="decimal"/>
      <w:lvlText w:val="%7."/>
      <w:lvlJc w:val="left"/>
      <w:pPr>
        <w:ind w:left="5040" w:hanging="360"/>
      </w:pPr>
    </w:lvl>
    <w:lvl w:ilvl="7" w:tplc="26750289" w:tentative="1">
      <w:start w:val="1"/>
      <w:numFmt w:val="lowerLetter"/>
      <w:lvlText w:val="%8."/>
      <w:lvlJc w:val="left"/>
      <w:pPr>
        <w:ind w:left="5760" w:hanging="360"/>
      </w:pPr>
    </w:lvl>
    <w:lvl w:ilvl="8" w:tplc="26750289" w:tentative="1">
      <w:start w:val="1"/>
      <w:numFmt w:val="lowerRoman"/>
      <w:lvlText w:val="%9."/>
      <w:lvlJc w:val="right"/>
      <w:pPr>
        <w:ind w:left="6480" w:hanging="180"/>
      </w:pPr>
    </w:lvl>
  </w:abstractNum>
  <w:abstractNum w:abstractNumId="4739">
    <w:multiLevelType w:val="hybridMultilevel"/>
    <w:lvl w:ilvl="0" w:tplc="59006872">
      <w:start w:val="1"/>
      <w:numFmt w:val="decimal"/>
      <w:lvlText w:val="%1."/>
      <w:lvlJc w:val="left"/>
      <w:pPr>
        <w:ind w:left="720" w:hanging="360"/>
      </w:pPr>
    </w:lvl>
    <w:lvl w:ilvl="1" w:tplc="59006872" w:tentative="1">
      <w:start w:val="1"/>
      <w:numFmt w:val="lowerLetter"/>
      <w:lvlText w:val="%2."/>
      <w:lvlJc w:val="left"/>
      <w:pPr>
        <w:ind w:left="1440" w:hanging="360"/>
      </w:pPr>
    </w:lvl>
    <w:lvl w:ilvl="2" w:tplc="59006872" w:tentative="1">
      <w:start w:val="1"/>
      <w:numFmt w:val="lowerRoman"/>
      <w:lvlText w:val="%3."/>
      <w:lvlJc w:val="right"/>
      <w:pPr>
        <w:ind w:left="2160" w:hanging="180"/>
      </w:pPr>
    </w:lvl>
    <w:lvl w:ilvl="3" w:tplc="59006872" w:tentative="1">
      <w:start w:val="1"/>
      <w:numFmt w:val="decimal"/>
      <w:lvlText w:val="%4."/>
      <w:lvlJc w:val="left"/>
      <w:pPr>
        <w:ind w:left="2880" w:hanging="360"/>
      </w:pPr>
    </w:lvl>
    <w:lvl w:ilvl="4" w:tplc="59006872" w:tentative="1">
      <w:start w:val="1"/>
      <w:numFmt w:val="lowerLetter"/>
      <w:lvlText w:val="%5."/>
      <w:lvlJc w:val="left"/>
      <w:pPr>
        <w:ind w:left="3600" w:hanging="360"/>
      </w:pPr>
    </w:lvl>
    <w:lvl w:ilvl="5" w:tplc="59006872" w:tentative="1">
      <w:start w:val="1"/>
      <w:numFmt w:val="lowerRoman"/>
      <w:lvlText w:val="%6."/>
      <w:lvlJc w:val="right"/>
      <w:pPr>
        <w:ind w:left="4320" w:hanging="180"/>
      </w:pPr>
    </w:lvl>
    <w:lvl w:ilvl="6" w:tplc="59006872" w:tentative="1">
      <w:start w:val="1"/>
      <w:numFmt w:val="decimal"/>
      <w:lvlText w:val="%7."/>
      <w:lvlJc w:val="left"/>
      <w:pPr>
        <w:ind w:left="5040" w:hanging="360"/>
      </w:pPr>
    </w:lvl>
    <w:lvl w:ilvl="7" w:tplc="59006872" w:tentative="1">
      <w:start w:val="1"/>
      <w:numFmt w:val="lowerLetter"/>
      <w:lvlText w:val="%8."/>
      <w:lvlJc w:val="left"/>
      <w:pPr>
        <w:ind w:left="5760" w:hanging="360"/>
      </w:pPr>
    </w:lvl>
    <w:lvl w:ilvl="8" w:tplc="59006872" w:tentative="1">
      <w:start w:val="1"/>
      <w:numFmt w:val="lowerRoman"/>
      <w:lvlText w:val="%9."/>
      <w:lvlJc w:val="right"/>
      <w:pPr>
        <w:ind w:left="6480" w:hanging="180"/>
      </w:pPr>
    </w:lvl>
  </w:abstractNum>
  <w:abstractNum w:abstractNumId="4738">
    <w:multiLevelType w:val="hybridMultilevel"/>
    <w:lvl w:ilvl="0" w:tplc="71439206">
      <w:start w:val="1"/>
      <w:numFmt w:val="decimal"/>
      <w:lvlText w:val="%1."/>
      <w:lvlJc w:val="left"/>
      <w:pPr>
        <w:ind w:left="720" w:hanging="360"/>
      </w:pPr>
    </w:lvl>
    <w:lvl w:ilvl="1" w:tplc="71439206" w:tentative="1">
      <w:start w:val="1"/>
      <w:numFmt w:val="lowerLetter"/>
      <w:lvlText w:val="%2."/>
      <w:lvlJc w:val="left"/>
      <w:pPr>
        <w:ind w:left="1440" w:hanging="360"/>
      </w:pPr>
    </w:lvl>
    <w:lvl w:ilvl="2" w:tplc="71439206" w:tentative="1">
      <w:start w:val="1"/>
      <w:numFmt w:val="lowerRoman"/>
      <w:lvlText w:val="%3."/>
      <w:lvlJc w:val="right"/>
      <w:pPr>
        <w:ind w:left="2160" w:hanging="180"/>
      </w:pPr>
    </w:lvl>
    <w:lvl w:ilvl="3" w:tplc="71439206" w:tentative="1">
      <w:start w:val="1"/>
      <w:numFmt w:val="decimal"/>
      <w:lvlText w:val="%4."/>
      <w:lvlJc w:val="left"/>
      <w:pPr>
        <w:ind w:left="2880" w:hanging="360"/>
      </w:pPr>
    </w:lvl>
    <w:lvl w:ilvl="4" w:tplc="71439206" w:tentative="1">
      <w:start w:val="1"/>
      <w:numFmt w:val="lowerLetter"/>
      <w:lvlText w:val="%5."/>
      <w:lvlJc w:val="left"/>
      <w:pPr>
        <w:ind w:left="3600" w:hanging="360"/>
      </w:pPr>
    </w:lvl>
    <w:lvl w:ilvl="5" w:tplc="71439206" w:tentative="1">
      <w:start w:val="1"/>
      <w:numFmt w:val="lowerRoman"/>
      <w:lvlText w:val="%6."/>
      <w:lvlJc w:val="right"/>
      <w:pPr>
        <w:ind w:left="4320" w:hanging="180"/>
      </w:pPr>
    </w:lvl>
    <w:lvl w:ilvl="6" w:tplc="71439206" w:tentative="1">
      <w:start w:val="1"/>
      <w:numFmt w:val="decimal"/>
      <w:lvlText w:val="%7."/>
      <w:lvlJc w:val="left"/>
      <w:pPr>
        <w:ind w:left="5040" w:hanging="360"/>
      </w:pPr>
    </w:lvl>
    <w:lvl w:ilvl="7" w:tplc="71439206" w:tentative="1">
      <w:start w:val="1"/>
      <w:numFmt w:val="lowerLetter"/>
      <w:lvlText w:val="%8."/>
      <w:lvlJc w:val="left"/>
      <w:pPr>
        <w:ind w:left="5760" w:hanging="360"/>
      </w:pPr>
    </w:lvl>
    <w:lvl w:ilvl="8" w:tplc="71439206" w:tentative="1">
      <w:start w:val="1"/>
      <w:numFmt w:val="lowerRoman"/>
      <w:lvlText w:val="%9."/>
      <w:lvlJc w:val="right"/>
      <w:pPr>
        <w:ind w:left="6480" w:hanging="180"/>
      </w:pPr>
    </w:lvl>
  </w:abstractNum>
  <w:abstractNum w:abstractNumId="4737">
    <w:multiLevelType w:val="hybridMultilevel"/>
    <w:lvl w:ilvl="0" w:tplc="37670303">
      <w:start w:val="1"/>
      <w:numFmt w:val="decimal"/>
      <w:lvlText w:val="%1."/>
      <w:lvlJc w:val="left"/>
      <w:pPr>
        <w:ind w:left="720" w:hanging="360"/>
      </w:pPr>
    </w:lvl>
    <w:lvl w:ilvl="1" w:tplc="37670303" w:tentative="1">
      <w:start w:val="1"/>
      <w:numFmt w:val="lowerLetter"/>
      <w:lvlText w:val="%2."/>
      <w:lvlJc w:val="left"/>
      <w:pPr>
        <w:ind w:left="1440" w:hanging="360"/>
      </w:pPr>
    </w:lvl>
    <w:lvl w:ilvl="2" w:tplc="37670303" w:tentative="1">
      <w:start w:val="1"/>
      <w:numFmt w:val="lowerRoman"/>
      <w:lvlText w:val="%3."/>
      <w:lvlJc w:val="right"/>
      <w:pPr>
        <w:ind w:left="2160" w:hanging="180"/>
      </w:pPr>
    </w:lvl>
    <w:lvl w:ilvl="3" w:tplc="37670303" w:tentative="1">
      <w:start w:val="1"/>
      <w:numFmt w:val="decimal"/>
      <w:lvlText w:val="%4."/>
      <w:lvlJc w:val="left"/>
      <w:pPr>
        <w:ind w:left="2880" w:hanging="360"/>
      </w:pPr>
    </w:lvl>
    <w:lvl w:ilvl="4" w:tplc="37670303" w:tentative="1">
      <w:start w:val="1"/>
      <w:numFmt w:val="lowerLetter"/>
      <w:lvlText w:val="%5."/>
      <w:lvlJc w:val="left"/>
      <w:pPr>
        <w:ind w:left="3600" w:hanging="360"/>
      </w:pPr>
    </w:lvl>
    <w:lvl w:ilvl="5" w:tplc="37670303" w:tentative="1">
      <w:start w:val="1"/>
      <w:numFmt w:val="lowerRoman"/>
      <w:lvlText w:val="%6."/>
      <w:lvlJc w:val="right"/>
      <w:pPr>
        <w:ind w:left="4320" w:hanging="180"/>
      </w:pPr>
    </w:lvl>
    <w:lvl w:ilvl="6" w:tplc="37670303" w:tentative="1">
      <w:start w:val="1"/>
      <w:numFmt w:val="decimal"/>
      <w:lvlText w:val="%7."/>
      <w:lvlJc w:val="left"/>
      <w:pPr>
        <w:ind w:left="5040" w:hanging="360"/>
      </w:pPr>
    </w:lvl>
    <w:lvl w:ilvl="7" w:tplc="37670303" w:tentative="1">
      <w:start w:val="1"/>
      <w:numFmt w:val="lowerLetter"/>
      <w:lvlText w:val="%8."/>
      <w:lvlJc w:val="left"/>
      <w:pPr>
        <w:ind w:left="5760" w:hanging="360"/>
      </w:pPr>
    </w:lvl>
    <w:lvl w:ilvl="8" w:tplc="37670303" w:tentative="1">
      <w:start w:val="1"/>
      <w:numFmt w:val="lowerRoman"/>
      <w:lvlText w:val="%9."/>
      <w:lvlJc w:val="right"/>
      <w:pPr>
        <w:ind w:left="6480" w:hanging="180"/>
      </w:pPr>
    </w:lvl>
  </w:abstractNum>
  <w:abstractNum w:abstractNumId="4736">
    <w:multiLevelType w:val="hybridMultilevel"/>
    <w:lvl w:ilvl="0" w:tplc="85954782">
      <w:start w:val="1"/>
      <w:numFmt w:val="decimal"/>
      <w:lvlText w:val="%1."/>
      <w:lvlJc w:val="left"/>
      <w:pPr>
        <w:ind w:left="720" w:hanging="360"/>
      </w:pPr>
    </w:lvl>
    <w:lvl w:ilvl="1" w:tplc="85954782" w:tentative="1">
      <w:start w:val="1"/>
      <w:numFmt w:val="lowerLetter"/>
      <w:lvlText w:val="%2."/>
      <w:lvlJc w:val="left"/>
      <w:pPr>
        <w:ind w:left="1440" w:hanging="360"/>
      </w:pPr>
    </w:lvl>
    <w:lvl w:ilvl="2" w:tplc="85954782" w:tentative="1">
      <w:start w:val="1"/>
      <w:numFmt w:val="lowerRoman"/>
      <w:lvlText w:val="%3."/>
      <w:lvlJc w:val="right"/>
      <w:pPr>
        <w:ind w:left="2160" w:hanging="180"/>
      </w:pPr>
    </w:lvl>
    <w:lvl w:ilvl="3" w:tplc="85954782" w:tentative="1">
      <w:start w:val="1"/>
      <w:numFmt w:val="decimal"/>
      <w:lvlText w:val="%4."/>
      <w:lvlJc w:val="left"/>
      <w:pPr>
        <w:ind w:left="2880" w:hanging="360"/>
      </w:pPr>
    </w:lvl>
    <w:lvl w:ilvl="4" w:tplc="85954782" w:tentative="1">
      <w:start w:val="1"/>
      <w:numFmt w:val="lowerLetter"/>
      <w:lvlText w:val="%5."/>
      <w:lvlJc w:val="left"/>
      <w:pPr>
        <w:ind w:left="3600" w:hanging="360"/>
      </w:pPr>
    </w:lvl>
    <w:lvl w:ilvl="5" w:tplc="85954782" w:tentative="1">
      <w:start w:val="1"/>
      <w:numFmt w:val="lowerRoman"/>
      <w:lvlText w:val="%6."/>
      <w:lvlJc w:val="right"/>
      <w:pPr>
        <w:ind w:left="4320" w:hanging="180"/>
      </w:pPr>
    </w:lvl>
    <w:lvl w:ilvl="6" w:tplc="85954782" w:tentative="1">
      <w:start w:val="1"/>
      <w:numFmt w:val="decimal"/>
      <w:lvlText w:val="%7."/>
      <w:lvlJc w:val="left"/>
      <w:pPr>
        <w:ind w:left="5040" w:hanging="360"/>
      </w:pPr>
    </w:lvl>
    <w:lvl w:ilvl="7" w:tplc="85954782" w:tentative="1">
      <w:start w:val="1"/>
      <w:numFmt w:val="lowerLetter"/>
      <w:lvlText w:val="%8."/>
      <w:lvlJc w:val="left"/>
      <w:pPr>
        <w:ind w:left="5760" w:hanging="360"/>
      </w:pPr>
    </w:lvl>
    <w:lvl w:ilvl="8" w:tplc="85954782" w:tentative="1">
      <w:start w:val="1"/>
      <w:numFmt w:val="lowerRoman"/>
      <w:lvlText w:val="%9."/>
      <w:lvlJc w:val="right"/>
      <w:pPr>
        <w:ind w:left="6480" w:hanging="180"/>
      </w:pPr>
    </w:lvl>
  </w:abstractNum>
  <w:abstractNum w:abstractNumId="4735">
    <w:multiLevelType w:val="hybridMultilevel"/>
    <w:lvl w:ilvl="0" w:tplc="83976712">
      <w:start w:val="1"/>
      <w:numFmt w:val="decimal"/>
      <w:lvlText w:val="%1."/>
      <w:lvlJc w:val="left"/>
      <w:pPr>
        <w:ind w:left="720" w:hanging="360"/>
      </w:pPr>
    </w:lvl>
    <w:lvl w:ilvl="1" w:tplc="83976712" w:tentative="1">
      <w:start w:val="1"/>
      <w:numFmt w:val="lowerLetter"/>
      <w:lvlText w:val="%2."/>
      <w:lvlJc w:val="left"/>
      <w:pPr>
        <w:ind w:left="1440" w:hanging="360"/>
      </w:pPr>
    </w:lvl>
    <w:lvl w:ilvl="2" w:tplc="83976712" w:tentative="1">
      <w:start w:val="1"/>
      <w:numFmt w:val="lowerRoman"/>
      <w:lvlText w:val="%3."/>
      <w:lvlJc w:val="right"/>
      <w:pPr>
        <w:ind w:left="2160" w:hanging="180"/>
      </w:pPr>
    </w:lvl>
    <w:lvl w:ilvl="3" w:tplc="83976712" w:tentative="1">
      <w:start w:val="1"/>
      <w:numFmt w:val="decimal"/>
      <w:lvlText w:val="%4."/>
      <w:lvlJc w:val="left"/>
      <w:pPr>
        <w:ind w:left="2880" w:hanging="360"/>
      </w:pPr>
    </w:lvl>
    <w:lvl w:ilvl="4" w:tplc="83976712" w:tentative="1">
      <w:start w:val="1"/>
      <w:numFmt w:val="lowerLetter"/>
      <w:lvlText w:val="%5."/>
      <w:lvlJc w:val="left"/>
      <w:pPr>
        <w:ind w:left="3600" w:hanging="360"/>
      </w:pPr>
    </w:lvl>
    <w:lvl w:ilvl="5" w:tplc="83976712" w:tentative="1">
      <w:start w:val="1"/>
      <w:numFmt w:val="lowerRoman"/>
      <w:lvlText w:val="%6."/>
      <w:lvlJc w:val="right"/>
      <w:pPr>
        <w:ind w:left="4320" w:hanging="180"/>
      </w:pPr>
    </w:lvl>
    <w:lvl w:ilvl="6" w:tplc="83976712" w:tentative="1">
      <w:start w:val="1"/>
      <w:numFmt w:val="decimal"/>
      <w:lvlText w:val="%7."/>
      <w:lvlJc w:val="left"/>
      <w:pPr>
        <w:ind w:left="5040" w:hanging="360"/>
      </w:pPr>
    </w:lvl>
    <w:lvl w:ilvl="7" w:tplc="83976712" w:tentative="1">
      <w:start w:val="1"/>
      <w:numFmt w:val="lowerLetter"/>
      <w:lvlText w:val="%8."/>
      <w:lvlJc w:val="left"/>
      <w:pPr>
        <w:ind w:left="5760" w:hanging="360"/>
      </w:pPr>
    </w:lvl>
    <w:lvl w:ilvl="8" w:tplc="83976712" w:tentative="1">
      <w:start w:val="1"/>
      <w:numFmt w:val="lowerRoman"/>
      <w:lvlText w:val="%9."/>
      <w:lvlJc w:val="right"/>
      <w:pPr>
        <w:ind w:left="6480" w:hanging="180"/>
      </w:pPr>
    </w:lvl>
  </w:abstractNum>
  <w:abstractNum w:abstractNumId="4734">
    <w:multiLevelType w:val="hybridMultilevel"/>
    <w:lvl w:ilvl="0" w:tplc="52978622">
      <w:start w:val="1"/>
      <w:numFmt w:val="decimal"/>
      <w:lvlText w:val="%1."/>
      <w:lvlJc w:val="left"/>
      <w:pPr>
        <w:ind w:left="720" w:hanging="360"/>
      </w:pPr>
    </w:lvl>
    <w:lvl w:ilvl="1" w:tplc="52978622" w:tentative="1">
      <w:start w:val="1"/>
      <w:numFmt w:val="lowerLetter"/>
      <w:lvlText w:val="%2."/>
      <w:lvlJc w:val="left"/>
      <w:pPr>
        <w:ind w:left="1440" w:hanging="360"/>
      </w:pPr>
    </w:lvl>
    <w:lvl w:ilvl="2" w:tplc="52978622" w:tentative="1">
      <w:start w:val="1"/>
      <w:numFmt w:val="lowerRoman"/>
      <w:lvlText w:val="%3."/>
      <w:lvlJc w:val="right"/>
      <w:pPr>
        <w:ind w:left="2160" w:hanging="180"/>
      </w:pPr>
    </w:lvl>
    <w:lvl w:ilvl="3" w:tplc="52978622" w:tentative="1">
      <w:start w:val="1"/>
      <w:numFmt w:val="decimal"/>
      <w:lvlText w:val="%4."/>
      <w:lvlJc w:val="left"/>
      <w:pPr>
        <w:ind w:left="2880" w:hanging="360"/>
      </w:pPr>
    </w:lvl>
    <w:lvl w:ilvl="4" w:tplc="52978622" w:tentative="1">
      <w:start w:val="1"/>
      <w:numFmt w:val="lowerLetter"/>
      <w:lvlText w:val="%5."/>
      <w:lvlJc w:val="left"/>
      <w:pPr>
        <w:ind w:left="3600" w:hanging="360"/>
      </w:pPr>
    </w:lvl>
    <w:lvl w:ilvl="5" w:tplc="52978622" w:tentative="1">
      <w:start w:val="1"/>
      <w:numFmt w:val="lowerRoman"/>
      <w:lvlText w:val="%6."/>
      <w:lvlJc w:val="right"/>
      <w:pPr>
        <w:ind w:left="4320" w:hanging="180"/>
      </w:pPr>
    </w:lvl>
    <w:lvl w:ilvl="6" w:tplc="52978622" w:tentative="1">
      <w:start w:val="1"/>
      <w:numFmt w:val="decimal"/>
      <w:lvlText w:val="%7."/>
      <w:lvlJc w:val="left"/>
      <w:pPr>
        <w:ind w:left="5040" w:hanging="360"/>
      </w:pPr>
    </w:lvl>
    <w:lvl w:ilvl="7" w:tplc="52978622" w:tentative="1">
      <w:start w:val="1"/>
      <w:numFmt w:val="lowerLetter"/>
      <w:lvlText w:val="%8."/>
      <w:lvlJc w:val="left"/>
      <w:pPr>
        <w:ind w:left="5760" w:hanging="360"/>
      </w:pPr>
    </w:lvl>
    <w:lvl w:ilvl="8" w:tplc="52978622" w:tentative="1">
      <w:start w:val="1"/>
      <w:numFmt w:val="lowerRoman"/>
      <w:lvlText w:val="%9."/>
      <w:lvlJc w:val="right"/>
      <w:pPr>
        <w:ind w:left="6480" w:hanging="180"/>
      </w:pPr>
    </w:lvl>
  </w:abstractNum>
  <w:abstractNum w:abstractNumId="4733">
    <w:multiLevelType w:val="hybridMultilevel"/>
    <w:lvl w:ilvl="0" w:tplc="222185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733">
    <w:abstractNumId w:val="4733"/>
  </w:num>
  <w:num w:numId="4734">
    <w:abstractNumId w:val="4734"/>
  </w:num>
  <w:num w:numId="4735">
    <w:abstractNumId w:val="4735"/>
  </w:num>
  <w:num w:numId="4736">
    <w:abstractNumId w:val="4736"/>
  </w:num>
  <w:num w:numId="4737">
    <w:abstractNumId w:val="4737"/>
  </w:num>
  <w:num w:numId="4738">
    <w:abstractNumId w:val="4738"/>
  </w:num>
  <w:num w:numId="4739">
    <w:abstractNumId w:val="4739"/>
  </w:num>
  <w:num w:numId="4740">
    <w:abstractNumId w:val="4740"/>
  </w:num>
  <w:num w:numId="4741">
    <w:abstractNumId w:val="4741"/>
  </w:num>
  <w:num w:numId="4742">
    <w:abstractNumId w:val="4742"/>
  </w:num>
  <w:num w:numId="4743">
    <w:abstractNumId w:val="4743"/>
  </w:num>
  <w:num w:numId="4744">
    <w:abstractNumId w:val="4744"/>
  </w:num>
  <w:num w:numId="4745">
    <w:abstractNumId w:val="47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8128193" Type="http://schemas.openxmlformats.org/officeDocument/2006/relationships/comments" Target="comments.xml"/><Relationship Id="rId740948565" Type="http://schemas.microsoft.com/office/2011/relationships/commentsExtended" Target="commentsExtended.xml"/><Relationship Id="rId48291979" Type="http://schemas.openxmlformats.org/officeDocument/2006/relationships/image" Target="media/imgrId48291979.jpg"/><Relationship Id="rId88456984ba808e078" Type="http://schemas.openxmlformats.org/officeDocument/2006/relationships/hyperlink" Target="https://iservice.lombardini.it/jsp/Template2/manuale.jsp?id=41&amp;parent=962" TargetMode="External"/><Relationship Id="rId86116984ba809e3ea" Type="http://schemas.openxmlformats.org/officeDocument/2006/relationships/hyperlink" Target="https://iservice.lombardini.it/jsp/Template2/manuale.jsp?id=60&amp;parent=962" TargetMode="External"/><Relationship Id="rId97796984ba80a548a" Type="http://schemas.openxmlformats.org/officeDocument/2006/relationships/hyperlink" Target="https://iservice.lombardini.it/jsp/Template2/manuale.jsp?id=59&amp;parent=962" TargetMode="External"/><Relationship Id="rId64516984ba80a70fb" Type="http://schemas.openxmlformats.org/officeDocument/2006/relationships/hyperlink" Target="https://iservice.lombardini.it/jsp/Template2/manuale.jsp?id=42&amp;parent=962" TargetMode="External"/><Relationship Id="rId32576984ba80a7383" Type="http://schemas.openxmlformats.org/officeDocument/2006/relationships/hyperlink" Target="https://iservice.lombardini.it/jsp/Template2/manuale.jsp?id=42&amp;parent=962" TargetMode="External"/><Relationship Id="rId79046984ba80a7d26" Type="http://schemas.openxmlformats.org/officeDocument/2006/relationships/hyperlink" Target="https://iservice.lombardini.it/jsp/Template2/manuale.jsp?id=75&amp;parent=962" TargetMode="External"/><Relationship Id="rId51616984ba80a8801" Type="http://schemas.openxmlformats.org/officeDocument/2006/relationships/hyperlink" Target="https://iservice.lombardini.it/jsp/Template2/manuale.jsp?id=44&amp;parent=962" TargetMode="External"/><Relationship Id="rId72026984ba80a92f5" Type="http://schemas.openxmlformats.org/officeDocument/2006/relationships/hyperlink" Target="https://iservice.lombardini.it/jsp/Template2/manuale.jsp?id=73&amp;parent=962" TargetMode="External"/><Relationship Id="rId76686984ba80a9da3" Type="http://schemas.openxmlformats.org/officeDocument/2006/relationships/hyperlink" Target="https://iservice.lombardini.it/jsp/Template2/manuale.jsp?id=76&amp;parent=962" TargetMode="External"/><Relationship Id="rId65246984ba80aa85a" Type="http://schemas.openxmlformats.org/officeDocument/2006/relationships/hyperlink" Target="https://iservice.lombardini.it/jsp/Template2/manuale.jsp?id=77&amp;parent=962" TargetMode="External"/><Relationship Id="rId15826984ba80ae133" Type="http://schemas.openxmlformats.org/officeDocument/2006/relationships/hyperlink" Target="https://iservice.lombardini.it/jsp/Template2/manuale.jsp?id=87&amp;parent=962" TargetMode="External"/><Relationship Id="rId97386984ba80b3744" Type="http://schemas.openxmlformats.org/officeDocument/2006/relationships/hyperlink" Target="https://iservice.lombardini.it/jsp/Template4/manuale.jsp?id=2669&amp;parent=1034" TargetMode="External"/><Relationship Id="rId20836984ba80b4bae" Type="http://schemas.openxmlformats.org/officeDocument/2006/relationships/hyperlink" Target="https://iservice.lombardini.it/jsp/Template2/manuale.jsp?id=83&amp;parent=962" TargetMode="External"/><Relationship Id="rId24046984ba80b4f2c" Type="http://schemas.openxmlformats.org/officeDocument/2006/relationships/hyperlink" Target="https://iservice.lombardini.it/jsp/Template2/manuale.jsp?id=84&amp;parent=962" TargetMode="External"/><Relationship Id="rId47276984ba80b5243" Type="http://schemas.openxmlformats.org/officeDocument/2006/relationships/hyperlink" Target="https://iservice.lombardini.it/jsp/Template2/manuale.jsp?id=85&amp;parent=962" TargetMode="External"/><Relationship Id="rId83286984ba80b7b8d" Type="http://schemas.openxmlformats.org/officeDocument/2006/relationships/hyperlink" Target="https://iservice.lombardini.it/jsp/Template2/manuale.jsp?id=86&amp;parent=962" TargetMode="External"/><Relationship Id="rId64206984ba80b9ee1" Type="http://schemas.openxmlformats.org/officeDocument/2006/relationships/hyperlink" Target="https://iservice.lombardini.it/jsp/Template4/manuale.jsp?id=2664&amp;parent=1034" TargetMode="External"/><Relationship Id="rId61086984ba80c37e5" Type="http://schemas.openxmlformats.org/officeDocument/2006/relationships/hyperlink" Target="https://iservice.lombardini.it/jsp/Template2/manuale.jsp?id=60&amp;parent=962" TargetMode="External"/><Relationship Id="rId66986984ba80e253d" Type="http://schemas.openxmlformats.org/officeDocument/2006/relationships/hyperlink" Target="https://iservice.lombardini.it/jsp/Template2/manuale.jsp?id=60&amp;parent=962" TargetMode="External"/><Relationship Id="rId66606984ba8100fd5" Type="http://schemas.openxmlformats.org/officeDocument/2006/relationships/hyperlink" Target="https://iservice.lombardini.it/jsp/Template2/manuale.jsp?id=60&amp;parent=962" TargetMode="External"/><Relationship Id="rId60546984ba811fd16" Type="http://schemas.openxmlformats.org/officeDocument/2006/relationships/hyperlink" Target="https://iservice.lombardini.it/jsp/Template2/manuale.jsp?id=59&amp;parent=962" TargetMode="External"/><Relationship Id="rId55976984ba8127d28" Type="http://schemas.openxmlformats.org/officeDocument/2006/relationships/hyperlink" Target="https://iservice.lombardini.it/jsp/Template2/manuale.jsp?id=60&amp;parent=962" TargetMode="External"/><Relationship Id="rId36136984ba813a990" Type="http://schemas.openxmlformats.org/officeDocument/2006/relationships/hyperlink" Target="https://iservice.lombardini.it/jsp/Template2/manuale.jsp?id=59&amp;parent=962" TargetMode="External"/><Relationship Id="rId80846984ba8142acd" Type="http://schemas.openxmlformats.org/officeDocument/2006/relationships/hyperlink" Target="https://iservice.lombardini.it/jsp/Template2/manuale.jsp?id=60&amp;parent=962" TargetMode="External"/><Relationship Id="rId89296984ba815c8c7" Type="http://schemas.openxmlformats.org/officeDocument/2006/relationships/hyperlink" Target="https://iservice.lombardini.it/jsp/Template2/manuale.jsp?id=60&amp;parent=962" TargetMode="External"/><Relationship Id="rId27436984ba81647db" Type="http://schemas.openxmlformats.org/officeDocument/2006/relationships/hyperlink" Target="https://iservice.lombardini.it/jsp/Template2/manuale.jsp?id=59&amp;parent=962" TargetMode="External"/><Relationship Id="rId32146984ba816d92c" Type="http://schemas.openxmlformats.org/officeDocument/2006/relationships/hyperlink" Target="https://iservice.lombardini.it/jsp/Template2/manuale.jsp?id=70&amp;parent=962" TargetMode="External"/><Relationship Id="rId79546984ba819162e" Type="http://schemas.openxmlformats.org/officeDocument/2006/relationships/hyperlink" Target="https://iservice.lombardini.it/jsp/Template2/manuale.jsp?id=59&amp;parent=962" TargetMode="External"/><Relationship Id="rId23046984ba81e1c7a" Type="http://schemas.openxmlformats.org/officeDocument/2006/relationships/hyperlink" Target="https://iservice.lombardini.it/jsp/Template2/manuale.jsp?id=60&amp;parent=962" TargetMode="External"/><Relationship Id="rId81466984ba81e9dab" Type="http://schemas.openxmlformats.org/officeDocument/2006/relationships/hyperlink" Target="https://iservice.lombardini.it/jsp/Template2/manuale.jsp?id=59&amp;parent=962" TargetMode="External"/><Relationship Id="rId72306984ba82093ef" Type="http://schemas.openxmlformats.org/officeDocument/2006/relationships/hyperlink" Target="https://iservice.lombardini.it/jsp/Template2/manuale.jsp?id=80&amp;parent=962" TargetMode="External"/><Relationship Id="rId58886984ba8209af1" Type="http://schemas.openxmlformats.org/officeDocument/2006/relationships/hyperlink" Target="https://iservice.lombardini.it/jsp/Template2/manuale.jsp?id=81&amp;parent=962" TargetMode="External"/><Relationship Id="rId45376984ba820b7b7" Type="http://schemas.openxmlformats.org/officeDocument/2006/relationships/hyperlink" Target="https://iservice.lombardini.it/jsp/Template2/manuale.jsp?id=80&amp;parent=962" TargetMode="External"/><Relationship Id="rId22446984ba820bbf6" Type="http://schemas.openxmlformats.org/officeDocument/2006/relationships/hyperlink" Target="https://iservice.lombardini.it/jsp/Template2/manuale.jsp?id=83&amp;parent=962" TargetMode="External"/><Relationship Id="rId81736984ba820f7e4" Type="http://schemas.openxmlformats.org/officeDocument/2006/relationships/hyperlink" Target="https://iservice.lombardini.it/jsp/Template2/manuale.jsp?id=83&amp;parent=962" TargetMode="External"/><Relationship Id="rId44946984ba820f9b0" Type="http://schemas.openxmlformats.org/officeDocument/2006/relationships/hyperlink" Target="https://iservice.lombardini.it/jsp/Template2/manuale.jsp?id=83&amp;parent=962" TargetMode="External"/><Relationship Id="rId44446984ba820fbaf" Type="http://schemas.openxmlformats.org/officeDocument/2006/relationships/hyperlink" Target="https://iservice.lombardini.it/jsp/Template2/manuale.jsp?id=83&amp;parent=962" TargetMode="External"/><Relationship Id="rId64966984ba8217ec3" Type="http://schemas.openxmlformats.org/officeDocument/2006/relationships/hyperlink" Target="https://iservice.lombardini.it/jsp/Template2/manuale.jsp?id=41&amp;parent=962" TargetMode="External"/><Relationship Id="rId54166984ba821869c" Type="http://schemas.openxmlformats.org/officeDocument/2006/relationships/hyperlink" Target="https://iservice.lombardini.it/jsp/Template2/manuale.jsp?id=71&amp;parent=962" TargetMode="External"/><Relationship Id="rId71586984ba8218852" Type="http://schemas.openxmlformats.org/officeDocument/2006/relationships/hyperlink" Target="https://iservice.lombardini.it/jsp/Template2/manuale.jsp?id=71&amp;parent=962" TargetMode="External"/><Relationship Id="rId45126984ba8218a0a" Type="http://schemas.openxmlformats.org/officeDocument/2006/relationships/hyperlink" Target="https://iservice.lombardini.it/jsp/Template2/manuale.jsp?id=71&amp;parent=962" TargetMode="External"/><Relationship Id="rId79996984ba8219218" Type="http://schemas.openxmlformats.org/officeDocument/2006/relationships/hyperlink" Target="https://iservice.lombardini.it/jsp/Template2/manuale.jsp?id=70&amp;parent=962" TargetMode="External"/><Relationship Id="rId92626984ba82193ff" Type="http://schemas.openxmlformats.org/officeDocument/2006/relationships/hyperlink" Target="https://iservice.lombardini.it/jsp/Template2/manuale.jsp?id=70&amp;parent=962" TargetMode="External"/><Relationship Id="rId85856984ba82195b6" Type="http://schemas.openxmlformats.org/officeDocument/2006/relationships/hyperlink" Target="https://iservice.lombardini.it/jsp/Template2/manuale.jsp?id=70&amp;parent=962" TargetMode="External"/><Relationship Id="rId88556984ba8094056" Type="http://schemas.openxmlformats.org/officeDocument/2006/relationships/image" Target="media/imgrId88556984ba8094056.jpg"/><Relationship Id="rId79036984ba809d8f3" Type="http://schemas.openxmlformats.org/officeDocument/2006/relationships/image" Target="media/imgrId79036984ba809d8f3.jpg"/><Relationship Id="rId27726984ba80a4ae9" Type="http://schemas.openxmlformats.org/officeDocument/2006/relationships/image" Target="media/imgrId27726984ba80a4ae9.jpg"/><Relationship Id="rId38516984ba80c2ee8" Type="http://schemas.openxmlformats.org/officeDocument/2006/relationships/image" Target="media/imgrId38516984ba80c2ee8.jpg"/><Relationship Id="rId44516984ba80cfda8" Type="http://schemas.openxmlformats.org/officeDocument/2006/relationships/image" Target="media/imgrId44516984ba80cfda8.jpg"/><Relationship Id="rId31656984ba80d8c54" Type="http://schemas.openxmlformats.org/officeDocument/2006/relationships/image" Target="media/imgrId31656984ba80d8c54.jpg"/><Relationship Id="rId41036984ba80e1c94" Type="http://schemas.openxmlformats.org/officeDocument/2006/relationships/image" Target="media/imgrId41036984ba80e1c94.jpg"/><Relationship Id="rId14346984ba80ecd6a" Type="http://schemas.openxmlformats.org/officeDocument/2006/relationships/image" Target="media/imgrId14346984ba80ecd6a.jpg"/><Relationship Id="rId59566984ba81005e0" Type="http://schemas.openxmlformats.org/officeDocument/2006/relationships/image" Target="media/imgrId59566984ba81005e0.jpg"/><Relationship Id="rId85706984ba8117081" Type="http://schemas.openxmlformats.org/officeDocument/2006/relationships/image" Target="media/imgrId85706984ba8117081.jpg"/><Relationship Id="rId49826984ba811f33b" Type="http://schemas.openxmlformats.org/officeDocument/2006/relationships/image" Target="media/imgrId49826984ba811f33b.jpg"/><Relationship Id="rId63816984ba8127418" Type="http://schemas.openxmlformats.org/officeDocument/2006/relationships/image" Target="media/imgrId63816984ba8127418.jpg"/><Relationship Id="rId91046984ba8133f99" Type="http://schemas.openxmlformats.org/officeDocument/2006/relationships/image" Target="media/imgrId91046984ba8133f99.jpg"/><Relationship Id="rId67146984ba8139eef" Type="http://schemas.openxmlformats.org/officeDocument/2006/relationships/image" Target="media/imgrId67146984ba8139eef.jpg"/><Relationship Id="rId96836984ba8142129" Type="http://schemas.openxmlformats.org/officeDocument/2006/relationships/image" Target="media/imgrId96836984ba8142129.jpg"/><Relationship Id="rId13156984ba814c08e" Type="http://schemas.openxmlformats.org/officeDocument/2006/relationships/image" Target="media/imgrId13156984ba814c08e.jpg"/><Relationship Id="rId82576984ba815591c" Type="http://schemas.openxmlformats.org/officeDocument/2006/relationships/image" Target="media/imgrId82576984ba815591c.jpg"/><Relationship Id="rId78466984ba815bf12" Type="http://schemas.openxmlformats.org/officeDocument/2006/relationships/image" Target="media/imgrId78466984ba815bf12.jpg"/><Relationship Id="rId37666984ba8163e51" Type="http://schemas.openxmlformats.org/officeDocument/2006/relationships/image" Target="media/imgrId37666984ba8163e51.jpg"/><Relationship Id="rId13966984ba816afcf" Type="http://schemas.openxmlformats.org/officeDocument/2006/relationships/image" Target="media/imgrId13966984ba816afcf.jpg"/><Relationship Id="rId35286984ba817283a" Type="http://schemas.openxmlformats.org/officeDocument/2006/relationships/image" Target="media/imgrId35286984ba817283a.jpg"/><Relationship Id="rId14256984ba817de91" Type="http://schemas.openxmlformats.org/officeDocument/2006/relationships/image" Target="media/imgrId14256984ba817de91.jpg"/><Relationship Id="rId58766984ba818b892" Type="http://schemas.openxmlformats.org/officeDocument/2006/relationships/image" Target="media/imgrId58766984ba818b892.jpg"/><Relationship Id="rId61106984ba8190b90" Type="http://schemas.openxmlformats.org/officeDocument/2006/relationships/image" Target="media/imgrId61106984ba8190b90.jpg"/><Relationship Id="rId71516984ba819f128" Type="http://schemas.openxmlformats.org/officeDocument/2006/relationships/image" Target="media/imgrId71516984ba819f128.jpg"/><Relationship Id="rId96286984ba81a60b7" Type="http://schemas.openxmlformats.org/officeDocument/2006/relationships/image" Target="media/imgrId96286984ba81a60b7.jpg"/><Relationship Id="rId55686984ba81adeff" Type="http://schemas.openxmlformats.org/officeDocument/2006/relationships/image" Target="media/imgrId55686984ba81adeff.jpg"/><Relationship Id="rId46876984ba81b3d6b" Type="http://schemas.openxmlformats.org/officeDocument/2006/relationships/image" Target="media/imgrId46876984ba81b3d6b.jpg"/><Relationship Id="rId68276984ba81bbf35" Type="http://schemas.openxmlformats.org/officeDocument/2006/relationships/image" Target="media/imgrId68276984ba81bbf35.jpg"/><Relationship Id="rId38376984ba81cf07e" Type="http://schemas.openxmlformats.org/officeDocument/2006/relationships/image" Target="media/imgrId38376984ba81cf07e.png"/><Relationship Id="rId13156984ba81db5e9" Type="http://schemas.openxmlformats.org/officeDocument/2006/relationships/image" Target="media/imgrId13156984ba81db5e9.jpg"/><Relationship Id="rId42086984ba81e138e" Type="http://schemas.openxmlformats.org/officeDocument/2006/relationships/image" Target="media/imgrId42086984ba81e138e.jpg"/><Relationship Id="rId87736984ba81e92d2" Type="http://schemas.openxmlformats.org/officeDocument/2006/relationships/image" Target="media/imgrId87736984ba81e92d2.jpg"/><Relationship Id="rId66916984ba820232c" Type="http://schemas.openxmlformats.org/officeDocument/2006/relationships/image" Target="media/imgrId66916984ba820232c.jpg"/><Relationship Id="rId84576984ba82088be" Type="http://schemas.openxmlformats.org/officeDocument/2006/relationships/image" Target="media/imgrId84576984ba82088be.jpg"/><Relationship Id="rId91266984ba82175eb" Type="http://schemas.openxmlformats.org/officeDocument/2006/relationships/image" Target="media/imgrId91266984ba82175e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291979" Type="http://schemas.openxmlformats.org/officeDocument/2006/relationships/image" Target="media/imgrId482919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