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4LD 705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4LD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 w14:paraId="3FC0C2D7" w14:textId="7E55D0D9" w:rsidR="00221395" w:rsidRDefault="000E3653" w:rsidP="00221395">
      <w:pPr>
        <w:jc w:val="center"/>
      </w:pPr>
      <w:r>
        <w:t>$IMG$</w:t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>Registration of modifications to the document</w:t>
      </w:r>
    </w:p>
    <w:p>
      <w:pPr>
        <w:pStyle w:val="Normale"/>
        <w:jc w:val="center"/>
        <w:rPr/>
      </w:pPr>
      <w:r>
        <w:rPr/>
        <w:t xml:space="preserve">Any modifications to this document must be registered by the drafting body, by completing the following table.	</w:t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Code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Edited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Endorsed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4LD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>Translated from the original manual in Italian language</w:t>
      </w:r>
    </w:p>
    <w:p>
      <w:pPr>
        <w:pStyle w:val="Normale"/>
        <w:jc w:val="center"/>
        <w:rPr/>
      </w:pPr>
      <w:r>
        <w:rPr/>
        <w:t xml:space="preserve">Data reported in this issue can be modified at any time by KOHLER.</w:t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DD1E42" w:rsidP="00342EC8">
          <w:pPr>
            <w:pStyle w:val="Sommario2"/>
          </w:pPr>
          <w:hyperlink w:anchor="_Toc495648771" w:history="1">
            <w:r w:rsidRPr="004252A1">
              <w:rPr>
                <w:rStyle w:val="Collegamentoipertestuale"/>
              </w:rPr>
              <w:t>1.1.</w:t>
            </w:r>
            <w:r>
              <w:tab/>
            </w:r>
            <w:r w:rsidRPr="004252A1">
              <w:rPr>
                <w:rStyle w:val="Collegamentoipertestuale"/>
              </w:rPr>
              <w:t>Asdfsdfsdf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_Toc495648771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</w:t>
            </w:r>
            <w:r>
              <w:rPr>
                <w:webHidden/>
              </w:rPr>
              <w:fldChar w:fldCharType="end"/>
            </w:r>
          </w:hyperlink>
        </w:p>
        <w:p w14:paraId="262B9106" w14:textId="77777777" w:rsidR="00DD1E42" w:rsidRDefault="00DD1E42" w:rsidP="00342EC8">
          <w:pPr>
            <w:pStyle w:val="Sommario2"/>
          </w:pPr>
          <w:hyperlink w:anchor="_Toc495648772" w:history="1">
            <w:r w:rsidRPr="004252A1">
              <w:rPr>
                <w:rStyle w:val="Collegamentoipertestuale"/>
              </w:rPr>
              <w:t>1.2.</w:t>
            </w:r>
            <w:r>
              <w:tab/>
            </w:r>
            <w:r w:rsidRPr="004252A1">
              <w:rPr>
                <w:rStyle w:val="Collegamentoipertestuale"/>
              </w:rPr>
              <w:t>Asdfsdfsdfggg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_Toc495648772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</w:t>
            </w:r>
            <w:r>
              <w:rPr>
                <w:webHidden/>
              </w:rPr>
              <w:fldChar w:fldCharType="end"/>
            </w:r>
          </w:hyperlink>
        </w:p>
        <w:p w14:paraId="25518D28" w14:textId="2CD18CDE" w:rsidR="00663448" w:rsidRDefault="00DD1E42" w:rsidP="00663448">
          <w:r>
            <w:rPr>
              <w:b/>
              <w:bCs/>
            </w:rPr>
            <w:fldChar w:fldCharType="end"/>
          </w:r>
        </w:p>
      </w:sdtContent>
    </w:sdt>
    <w:p w14:paraId="4D4ED4FA" w14:textId="77777777" w:rsidR="00663448" w:rsidRDefault="00663448" w:rsidP="00CC2880"/>
    <w:p w14:paraId="49417C56" w14:textId="77777777" w:rsidR="00663448" w:rsidRDefault="00663448" w:rsidP="00CC2880">
      <w:pPr>
        <w:sectPr w:rsidR="00663448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65248341" w:name="ctxt"/>
    <w:bookmarkEnd w:id="65248341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4LD 705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pStyle w:val="Titolo2"/>
      </w:pPr>
      <w:r>
        <w:rPr/>
        <w:t xml:space="preserve">A - Intake and Exhaust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54686984ff2598a2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B - Connecting Rod_Piston Set_Cylinder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73996984ff259917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 - Crankshaft_Flywheel side Crankshaft Support_Flywheel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88266984ff25998d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D - Timing_Speed Governor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87126984ff259a01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 - Crankcase_Gear Cover_Mounts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35006984ff259a75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F - Fuel System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18166984ff259ae7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G - Cooling System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27156984ff259b59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H - Lubricating System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18286984ff259bd7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I - Controls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30946984ff259c52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L - Cylinder Head_Rocker Arm Box_Valves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93616984ff259cd7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M - Starting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17116984ff259d52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N - Gasket_Ring Set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25816984ff259dce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Z - Short Block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35386984ff259e46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A7ADF1" w14:textId="77777777" w:rsidR="006F534E" w:rsidRDefault="006F534E" w:rsidP="001F6AC5">
      <w:r>
        <w:separator/>
      </w:r>
    </w:p>
  </w:endnote>
  <w:endnote w:type="continuationSeparator" w:id="0">
    <w:p w14:paraId="5027009A" w14:textId="77777777" w:rsidR="006F534E" w:rsidRDefault="006F534E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panose1 w:val="020B0604020202020204"/>
    <w:charset w:val="00"/>
    <w:family w:val="swiss"/>
    <w:pitch w:val="variable"/>
    <w:sig w:usb0="800000AF" w:usb1="5000205B" w:usb2="00000000" w:usb3="00000000" w:csb0="0000009B" w:csb1="00000000"/>
    <w:embedRegular r:id="rId1" w:fontKey="{0B99C823-4782-4F8E-B157-E9250D94EBEF}"/>
    <w:embedBold r:id="rId2" w:fontKey="{1F4D32D6-3A36-4E04-A7AB-C454D64A5CB7}"/>
    <w:embedItalic r:id="rId3" w:fontKey="{D075542F-D7CD-4A74-ABFD-D5D9C7AA3462}"/>
    <w:embedBoldItalic r:id="rId4" w:fontKey="{185503AB-AFA1-4B25-8D15-33AB58DDEE31}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71"/>
      <w:gridCol w:w="5290"/>
      <w:gridCol w:w="5646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8"/>
      <w:gridCol w:w="4781"/>
      <w:gridCol w:w="5090"/>
      <w:gridCol w:w="877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6"/>
      <w:gridCol w:w="9179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5"/>
      <w:gridCol w:w="9045"/>
      <w:gridCol w:w="877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D90731" w14:textId="77777777" w:rsidR="006F534E" w:rsidRDefault="006F534E" w:rsidP="001F6AC5">
      <w:r>
        <w:separator/>
      </w:r>
    </w:p>
  </w:footnote>
  <w:footnote w:type="continuationSeparator" w:id="0">
    <w:p w14:paraId="77D76DD4" w14:textId="77777777" w:rsidR="006F534E" w:rsidRDefault="006F534E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3C30C392">
                <wp:extent cx="728193" cy="194184"/>
                <wp:effectExtent l="0" t="0" r="0" b="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0" name="Immagine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25ED253D">
                <wp:extent cx="728193" cy="194184"/>
                <wp:effectExtent l="0" t="0" r="0" b="0"/>
                <wp:docPr id="41" name="Immagine 4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1" name="Immagine 4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07663BF9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663448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0AE153BE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663448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0A241CBD">
                <wp:extent cx="728193" cy="194184"/>
                <wp:effectExtent l="0" t="0" r="0" b="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2" name="Immagine 4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1D060EE">
                <wp:extent cx="728193" cy="194184"/>
                <wp:effectExtent l="0" t="0" r="0" b="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3" name="Immagine 4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46DCB77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663448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53017EC9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663448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1654">
    <w:multiLevelType w:val="hybridMultilevel"/>
    <w:lvl w:ilvl="0" w:tplc="40401640">
      <w:start w:val="1"/>
      <w:numFmt w:val="decimal"/>
      <w:lvlText w:val="%1."/>
      <w:lvlJc w:val="left"/>
      <w:pPr>
        <w:ind w:left="720" w:hanging="360"/>
      </w:pPr>
    </w:lvl>
    <w:lvl w:ilvl="1" w:tplc="40401640" w:tentative="1">
      <w:start w:val="1"/>
      <w:numFmt w:val="lowerLetter"/>
      <w:lvlText w:val="%2."/>
      <w:lvlJc w:val="left"/>
      <w:pPr>
        <w:ind w:left="1440" w:hanging="360"/>
      </w:pPr>
    </w:lvl>
    <w:lvl w:ilvl="2" w:tplc="40401640" w:tentative="1">
      <w:start w:val="1"/>
      <w:numFmt w:val="lowerRoman"/>
      <w:lvlText w:val="%3."/>
      <w:lvlJc w:val="right"/>
      <w:pPr>
        <w:ind w:left="2160" w:hanging="180"/>
      </w:pPr>
    </w:lvl>
    <w:lvl w:ilvl="3" w:tplc="40401640" w:tentative="1">
      <w:start w:val="1"/>
      <w:numFmt w:val="decimal"/>
      <w:lvlText w:val="%4."/>
      <w:lvlJc w:val="left"/>
      <w:pPr>
        <w:ind w:left="2880" w:hanging="360"/>
      </w:pPr>
    </w:lvl>
    <w:lvl w:ilvl="4" w:tplc="40401640" w:tentative="1">
      <w:start w:val="1"/>
      <w:numFmt w:val="lowerLetter"/>
      <w:lvlText w:val="%5."/>
      <w:lvlJc w:val="left"/>
      <w:pPr>
        <w:ind w:left="3600" w:hanging="360"/>
      </w:pPr>
    </w:lvl>
    <w:lvl w:ilvl="5" w:tplc="40401640" w:tentative="1">
      <w:start w:val="1"/>
      <w:numFmt w:val="lowerRoman"/>
      <w:lvlText w:val="%6."/>
      <w:lvlJc w:val="right"/>
      <w:pPr>
        <w:ind w:left="4320" w:hanging="180"/>
      </w:pPr>
    </w:lvl>
    <w:lvl w:ilvl="6" w:tplc="40401640" w:tentative="1">
      <w:start w:val="1"/>
      <w:numFmt w:val="decimal"/>
      <w:lvlText w:val="%7."/>
      <w:lvlJc w:val="left"/>
      <w:pPr>
        <w:ind w:left="5040" w:hanging="360"/>
      </w:pPr>
    </w:lvl>
    <w:lvl w:ilvl="7" w:tplc="40401640" w:tentative="1">
      <w:start w:val="1"/>
      <w:numFmt w:val="lowerLetter"/>
      <w:lvlText w:val="%8."/>
      <w:lvlJc w:val="left"/>
      <w:pPr>
        <w:ind w:left="5760" w:hanging="360"/>
      </w:pPr>
    </w:lvl>
    <w:lvl w:ilvl="8" w:tplc="4040164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53">
    <w:multiLevelType w:val="hybridMultilevel"/>
    <w:lvl w:ilvl="0" w:tplc="3946190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1653">
    <w:abstractNumId w:val="1653"/>
  </w:num>
  <w:num w:numId="1654">
    <w:abstractNumId w:val="165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saveSubsetFonts/>
  <w:proofState w:spelling="clean" w:grammar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3448"/>
    <w:rsid w:val="00665FA1"/>
    <w:rsid w:val="006A1243"/>
    <w:rsid w:val="006B1E45"/>
    <w:rsid w:val="006D432C"/>
    <w:rsid w:val="006E1571"/>
    <w:rsid w:val="006F1130"/>
    <w:rsid w:val="006F534E"/>
    <w:rsid w:val="006F730B"/>
    <w:rsid w:val="00721871"/>
    <w:rsid w:val="007714A9"/>
    <w:rsid w:val="007A5F9D"/>
    <w:rsid w:val="007B279A"/>
    <w:rsid w:val="007B7B4C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2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651320928" Type="http://schemas.openxmlformats.org/officeDocument/2006/relationships/comments" Target="comments.xml"/><Relationship Id="rId156950474" Type="http://schemas.microsoft.com/office/2011/relationships/commentsExtended" Target="commentsExtended.xml"/><Relationship Id="rId54686984ff2598a25" Type="http://schemas.openxmlformats.org/officeDocument/2006/relationships/hyperlink" Target="https://iservice.lombardini.it/documents/Manuals/8287/a_-_intake_and_exhaust.pdf" TargetMode="External"/><Relationship Id="rId73996984ff259917d" Type="http://schemas.openxmlformats.org/officeDocument/2006/relationships/hyperlink" Target="https://iservice.lombardini.it/documents/Manuals/8288/b_-_conn_rod-piston_set-cylinder.pdf" TargetMode="External"/><Relationship Id="rId88266984ff25998dc" Type="http://schemas.openxmlformats.org/officeDocument/2006/relationships/hyperlink" Target="https://iservice.lombardini.it/documents/Manuals/8289/c_-_crankshaft-flywheel_side_crankshade.pdf" TargetMode="External"/><Relationship Id="rId87126984ff259a010" Type="http://schemas.openxmlformats.org/officeDocument/2006/relationships/hyperlink" Target="https://iservice.lombardini.it/documents/Manuals/8290/d_-_timing-speed_governor.pdf" TargetMode="External"/><Relationship Id="rId35006984ff259a751" Type="http://schemas.openxmlformats.org/officeDocument/2006/relationships/hyperlink" Target="https://iservice.lombardini.it/documents/Manuals/8278/e_-_crankcase-gear_cover-mounts.pdf" TargetMode="External"/><Relationship Id="rId18166984ff259ae7b" Type="http://schemas.openxmlformats.org/officeDocument/2006/relationships/hyperlink" Target="https://iservice.lombardini.it/documents/Manuals/8279/f_-_fuel_system.pdf" TargetMode="External"/><Relationship Id="rId27156984ff259b591" Type="http://schemas.openxmlformats.org/officeDocument/2006/relationships/hyperlink" Target="https://iservice.lombardini.it/documents/Manuals/8280/g_-_cooling_system.pdf" TargetMode="External"/><Relationship Id="rId18286984ff259bd7d" Type="http://schemas.openxmlformats.org/officeDocument/2006/relationships/hyperlink" Target="https://iservice.lombardini.it/documents/Manuals/8281/h_-_lubricating_system.pdf" TargetMode="External"/><Relationship Id="rId30946984ff259c521" Type="http://schemas.openxmlformats.org/officeDocument/2006/relationships/hyperlink" Target="https://iservice.lombardini.it/documents/Manuals/8282/i_-_controls.pdf" TargetMode="External"/><Relationship Id="rId93616984ff259cd7b" Type="http://schemas.openxmlformats.org/officeDocument/2006/relationships/hyperlink" Target="https://iservice.lombardini.it/documents/Manuals/8283/l_-_cylinder_head-rocker_arm_box-valves.pdf" TargetMode="External"/><Relationship Id="rId17116984ff259d52f" Type="http://schemas.openxmlformats.org/officeDocument/2006/relationships/hyperlink" Target="https://iservice.lombardini.it/documents/Manuals/8284/m_-_starting.pdf" TargetMode="External"/><Relationship Id="rId25816984ff259dcea" Type="http://schemas.openxmlformats.org/officeDocument/2006/relationships/hyperlink" Target="https://iservice.lombardini.it/documents/Manuals/8285/n_-_gasket-ring_set.pdf" TargetMode="External"/><Relationship Id="rId35386984ff259e46c" Type="http://schemas.openxmlformats.org/officeDocument/2006/relationships/hyperlink" Target="https://iservice.lombardini.it/documents/Manuals/8286/z_-_short_block.pdf" TargetMode="External"/></Relationships>
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panose1 w:val="020B0604020202020204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B7B4C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A3308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253</TotalTime>
  <Pages>6</Pages>
  <Words>71</Words>
  <Characters>411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25</cp:revision>
  <dcterms:created xsi:type="dcterms:W3CDTF">2018-11-13T09:11:00Z</dcterms:created>
  <dcterms:modified xsi:type="dcterms:W3CDTF">2025-09-22T13:51:00Z</dcterms:modified>
</cp:coreProperties>
</file>