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7935607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441210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8910348" w:name="ctxt"/>
    <w:bookmarkEnd w:id="5891034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9250"/>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9250"/>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9250"/>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9250"/>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9250"/>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925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9250"/>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9250"/>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9250"/>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9250"/>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24036985039d489e9"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86176985039d48c12"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9250"/>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99356985039d493ca"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10384826" name="name95396985039d7ffc9"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32466985039d7ffc4"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6483436" name="name98866985039d8f5af"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62386985039d8f5a9"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9250"/>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9250"/>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9250"/>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83214953" name="name26676985039d9d164"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48886985039d9d15e"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89171155" name="name62326985039da8ff3"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87636985039da8fee"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1564920" name="name91046985039db7d5b"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42406985039db7d54"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75398589" name="name23076985039dcbfb6"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86596985039dcbfb0"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66220726" name="name70356985039deb17a"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30456985039deb174"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9251">
    <w:multiLevelType w:val="hybridMultilevel"/>
    <w:lvl w:ilvl="0" w:tplc="16391035">
      <w:start w:val="1"/>
      <w:numFmt w:val="decimal"/>
      <w:lvlText w:val="%1."/>
      <w:lvlJc w:val="left"/>
      <w:pPr>
        <w:ind w:left="720" w:hanging="360"/>
      </w:pPr>
    </w:lvl>
    <w:lvl w:ilvl="1" w:tplc="16391035" w:tentative="1">
      <w:start w:val="1"/>
      <w:numFmt w:val="lowerLetter"/>
      <w:lvlText w:val="%2."/>
      <w:lvlJc w:val="left"/>
      <w:pPr>
        <w:ind w:left="1440" w:hanging="360"/>
      </w:pPr>
    </w:lvl>
    <w:lvl w:ilvl="2" w:tplc="16391035" w:tentative="1">
      <w:start w:val="1"/>
      <w:numFmt w:val="lowerRoman"/>
      <w:lvlText w:val="%3."/>
      <w:lvlJc w:val="right"/>
      <w:pPr>
        <w:ind w:left="2160" w:hanging="180"/>
      </w:pPr>
    </w:lvl>
    <w:lvl w:ilvl="3" w:tplc="16391035" w:tentative="1">
      <w:start w:val="1"/>
      <w:numFmt w:val="decimal"/>
      <w:lvlText w:val="%4."/>
      <w:lvlJc w:val="left"/>
      <w:pPr>
        <w:ind w:left="2880" w:hanging="360"/>
      </w:pPr>
    </w:lvl>
    <w:lvl w:ilvl="4" w:tplc="16391035" w:tentative="1">
      <w:start w:val="1"/>
      <w:numFmt w:val="lowerLetter"/>
      <w:lvlText w:val="%5."/>
      <w:lvlJc w:val="left"/>
      <w:pPr>
        <w:ind w:left="3600" w:hanging="360"/>
      </w:pPr>
    </w:lvl>
    <w:lvl w:ilvl="5" w:tplc="16391035" w:tentative="1">
      <w:start w:val="1"/>
      <w:numFmt w:val="lowerRoman"/>
      <w:lvlText w:val="%6."/>
      <w:lvlJc w:val="right"/>
      <w:pPr>
        <w:ind w:left="4320" w:hanging="180"/>
      </w:pPr>
    </w:lvl>
    <w:lvl w:ilvl="6" w:tplc="16391035" w:tentative="1">
      <w:start w:val="1"/>
      <w:numFmt w:val="decimal"/>
      <w:lvlText w:val="%7."/>
      <w:lvlJc w:val="left"/>
      <w:pPr>
        <w:ind w:left="5040" w:hanging="360"/>
      </w:pPr>
    </w:lvl>
    <w:lvl w:ilvl="7" w:tplc="16391035" w:tentative="1">
      <w:start w:val="1"/>
      <w:numFmt w:val="lowerLetter"/>
      <w:lvlText w:val="%8."/>
      <w:lvlJc w:val="left"/>
      <w:pPr>
        <w:ind w:left="5760" w:hanging="360"/>
      </w:pPr>
    </w:lvl>
    <w:lvl w:ilvl="8" w:tplc="16391035" w:tentative="1">
      <w:start w:val="1"/>
      <w:numFmt w:val="lowerRoman"/>
      <w:lvlText w:val="%9."/>
      <w:lvlJc w:val="right"/>
      <w:pPr>
        <w:ind w:left="6480" w:hanging="180"/>
      </w:pPr>
    </w:lvl>
  </w:abstractNum>
  <w:abstractNum w:abstractNumId="19250">
    <w:multiLevelType w:val="hybridMultilevel"/>
    <w:lvl w:ilvl="0" w:tplc="9720709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250">
    <w:abstractNumId w:val="19250"/>
  </w:num>
  <w:num w:numId="19251">
    <w:abstractNumId w:val="192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69602320" Type="http://schemas.openxmlformats.org/officeDocument/2006/relationships/comments" Target="comments.xml"/><Relationship Id="rId244191736" Type="http://schemas.microsoft.com/office/2011/relationships/commentsExtended" Target="commentsExtended.xml"/><Relationship Id="rId94412109" Type="http://schemas.openxmlformats.org/officeDocument/2006/relationships/image" Target="media/imgrId94412109.jpg"/><Relationship Id="rId24036985039d489e9" Type="http://schemas.openxmlformats.org/officeDocument/2006/relationships/hyperlink" Target="http://www.kohlerengines.com/home.htm" TargetMode="External"/><Relationship Id="rId86176985039d48c12" Type="http://schemas.openxmlformats.org/officeDocument/2006/relationships/hyperlink" Target="http://dealers.kohlerpower.it/" TargetMode="External"/><Relationship Id="rId99356985039d493ca" Type="http://schemas.openxmlformats.org/officeDocument/2006/relationships/hyperlink" Target="http://www.kohlerengines.com/home.htm" TargetMode="External"/><Relationship Id="rId32466985039d7ffc4" Type="http://schemas.openxmlformats.org/officeDocument/2006/relationships/image" Target="media/imgrId32466985039d7ffc4.jpg"/><Relationship Id="rId62386985039d8f5a9" Type="http://schemas.openxmlformats.org/officeDocument/2006/relationships/image" Target="media/imgrId62386985039d8f5a9.png"/><Relationship Id="rId48886985039d9d15e" Type="http://schemas.openxmlformats.org/officeDocument/2006/relationships/image" Target="media/imgrId48886985039d9d15e.jpg"/><Relationship Id="rId87636985039da8fee" Type="http://schemas.openxmlformats.org/officeDocument/2006/relationships/image" Target="media/imgrId87636985039da8fee.jpg"/><Relationship Id="rId42406985039db7d54" Type="http://schemas.openxmlformats.org/officeDocument/2006/relationships/image" Target="media/imgrId42406985039db7d54.jpg"/><Relationship Id="rId86596985039dcbfb0" Type="http://schemas.openxmlformats.org/officeDocument/2006/relationships/image" Target="media/imgrId86596985039dcbfb0.jpg"/><Relationship Id="rId30456985039deb174" Type="http://schemas.openxmlformats.org/officeDocument/2006/relationships/image" Target="media/imgrId30456985039deb174.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4412109" Type="http://schemas.openxmlformats.org/officeDocument/2006/relationships/image" Target="media/imgrId9441210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4412109" Type="http://schemas.openxmlformats.org/officeDocument/2006/relationships/image" Target="media/imgrId9441210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4412109" Type="http://schemas.openxmlformats.org/officeDocument/2006/relationships/image" Target="media/imgrId9441210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4412109" Type="http://schemas.openxmlformats.org/officeDocument/2006/relationships/image" Target="media/imgrId9441210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4412109" Type="http://schemas.openxmlformats.org/officeDocument/2006/relationships/image" Target="media/imgrId9441210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4412109" Type="http://schemas.openxmlformats.org/officeDocument/2006/relationships/image" Target="media/imgrId9441210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