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4LD 820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4LD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4LD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33781919" w:name="ctxt"/>
    <w:bookmarkEnd w:id="337819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4LD 820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958698514b51c5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919698514b51cc0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Crankshaft_Flywheel side Crankshaft Support_Flywheel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16698514b51d2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13698514b51d92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842698514b51df9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09698514b51e6f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38698514b51ed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028698514b51f46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729698514b51fb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486698514b5201e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635698514b52088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022698514b520f5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7474698514b5216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21043">
    <w:multiLevelType w:val="hybridMultilevel"/>
    <w:lvl w:ilvl="0" w:tplc="98499157">
      <w:start w:val="1"/>
      <w:numFmt w:val="decimal"/>
      <w:lvlText w:val="%1."/>
      <w:lvlJc w:val="left"/>
      <w:pPr>
        <w:ind w:left="720" w:hanging="360"/>
      </w:pPr>
    </w:lvl>
    <w:lvl w:ilvl="1" w:tplc="98499157" w:tentative="1">
      <w:start w:val="1"/>
      <w:numFmt w:val="lowerLetter"/>
      <w:lvlText w:val="%2."/>
      <w:lvlJc w:val="left"/>
      <w:pPr>
        <w:ind w:left="1440" w:hanging="360"/>
      </w:pPr>
    </w:lvl>
    <w:lvl w:ilvl="2" w:tplc="98499157" w:tentative="1">
      <w:start w:val="1"/>
      <w:numFmt w:val="lowerRoman"/>
      <w:lvlText w:val="%3."/>
      <w:lvlJc w:val="right"/>
      <w:pPr>
        <w:ind w:left="2160" w:hanging="180"/>
      </w:pPr>
    </w:lvl>
    <w:lvl w:ilvl="3" w:tplc="98499157" w:tentative="1">
      <w:start w:val="1"/>
      <w:numFmt w:val="decimal"/>
      <w:lvlText w:val="%4."/>
      <w:lvlJc w:val="left"/>
      <w:pPr>
        <w:ind w:left="2880" w:hanging="360"/>
      </w:pPr>
    </w:lvl>
    <w:lvl w:ilvl="4" w:tplc="98499157" w:tentative="1">
      <w:start w:val="1"/>
      <w:numFmt w:val="lowerLetter"/>
      <w:lvlText w:val="%5."/>
      <w:lvlJc w:val="left"/>
      <w:pPr>
        <w:ind w:left="3600" w:hanging="360"/>
      </w:pPr>
    </w:lvl>
    <w:lvl w:ilvl="5" w:tplc="98499157" w:tentative="1">
      <w:start w:val="1"/>
      <w:numFmt w:val="lowerRoman"/>
      <w:lvlText w:val="%6."/>
      <w:lvlJc w:val="right"/>
      <w:pPr>
        <w:ind w:left="4320" w:hanging="180"/>
      </w:pPr>
    </w:lvl>
    <w:lvl w:ilvl="6" w:tplc="98499157" w:tentative="1">
      <w:start w:val="1"/>
      <w:numFmt w:val="decimal"/>
      <w:lvlText w:val="%7."/>
      <w:lvlJc w:val="left"/>
      <w:pPr>
        <w:ind w:left="5040" w:hanging="360"/>
      </w:pPr>
    </w:lvl>
    <w:lvl w:ilvl="7" w:tplc="98499157" w:tentative="1">
      <w:start w:val="1"/>
      <w:numFmt w:val="lowerLetter"/>
      <w:lvlText w:val="%8."/>
      <w:lvlJc w:val="left"/>
      <w:pPr>
        <w:ind w:left="5760" w:hanging="360"/>
      </w:pPr>
    </w:lvl>
    <w:lvl w:ilvl="8" w:tplc="984991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42">
    <w:multiLevelType w:val="hybridMultilevel"/>
    <w:lvl w:ilvl="0" w:tplc="58107357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1042">
    <w:abstractNumId w:val="21042"/>
  </w:num>
  <w:num w:numId="21043">
    <w:abstractNumId w:val="210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98382273" Type="http://schemas.openxmlformats.org/officeDocument/2006/relationships/comments" Target="comments.xml"/><Relationship Id="rId551539262" Type="http://schemas.microsoft.com/office/2011/relationships/commentsExtended" Target="commentsExtended.xml"/><Relationship Id="rId2958698514b51c530" Type="http://schemas.openxmlformats.org/officeDocument/2006/relationships/hyperlink" Target="https://iservice.lombardini.it/documents/Manuals/8311/a_-_intake_and_exhaust.pdf" TargetMode="External"/><Relationship Id="rId7919698514b51cc0f" Type="http://schemas.openxmlformats.org/officeDocument/2006/relationships/hyperlink" Target="https://iservice.lombardini.it/documents/Manuals/8312/b_-_conn_rod-piston_set-cylinder.pdf" TargetMode="External"/><Relationship Id="rId2816698514b51d29f" Type="http://schemas.openxmlformats.org/officeDocument/2006/relationships/hyperlink" Target="https://iservice.lombardini.it/documents/Manuals/8313/c_-_crankshaft-flywheel_side_crankshade.pdf" TargetMode="External"/><Relationship Id="rId8613698514b51d921" Type="http://schemas.openxmlformats.org/officeDocument/2006/relationships/hyperlink" Target="https://iservice.lombardini.it/documents/Manuals/8314/d_-_timing-speed_governor.pdf" TargetMode="External"/><Relationship Id="rId3842698514b51df97" Type="http://schemas.openxmlformats.org/officeDocument/2006/relationships/hyperlink" Target="https://iservice.lombardini.it/documents/Manuals/8315/e_-_crankcase-gear_cover-mounts.pdf" TargetMode="External"/><Relationship Id="rId5009698514b51e6fa" Type="http://schemas.openxmlformats.org/officeDocument/2006/relationships/hyperlink" Target="https://iservice.lombardini.it/documents/Manuals/8316/f_-_fuel_system.pdf" TargetMode="External"/><Relationship Id="rId9938698514b51edd1" Type="http://schemas.openxmlformats.org/officeDocument/2006/relationships/hyperlink" Target="https://iservice.lombardini.it/documents/Manuals/8304/g_-_cooling_system.pdf" TargetMode="External"/><Relationship Id="rId4028698514b51f46f" Type="http://schemas.openxmlformats.org/officeDocument/2006/relationships/hyperlink" Target="https://iservice.lombardini.it/documents/Manuals/8305/h_-_lubricating_system.pdf" TargetMode="External"/><Relationship Id="rId2729698514b51fb23" Type="http://schemas.openxmlformats.org/officeDocument/2006/relationships/hyperlink" Target="https://iservice.lombardini.it/documents/Manuals/8306/i_-_controls.pdf" TargetMode="External"/><Relationship Id="rId8486698514b5201ec" Type="http://schemas.openxmlformats.org/officeDocument/2006/relationships/hyperlink" Target="https://iservice.lombardini.it/documents/Manuals/8307/l_-_cylinder_head-rocker_arm_box-valves.pdf" TargetMode="External"/><Relationship Id="rId7635698514b52088d" Type="http://schemas.openxmlformats.org/officeDocument/2006/relationships/hyperlink" Target="https://iservice.lombardini.it/documents/Manuals/8308/m_-_starting.pdf" TargetMode="External"/><Relationship Id="rId5022698514b520f52" Type="http://schemas.openxmlformats.org/officeDocument/2006/relationships/hyperlink" Target="https://iservice.lombardini.it/documents/Manuals/8309/n_-_gasket-ring_set.pdf" TargetMode="External"/><Relationship Id="rId7474698514b52161a" Type="http://schemas.openxmlformats.org/officeDocument/2006/relationships/hyperlink" Target="https://iservice.lombardini.it/documents/Manuals/8310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