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1145762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982779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2557911" w:name="ctxt"/>
    <w:bookmarkEnd w:id="92557911"/>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278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80"/>
        </w:numPr>
        <w:spacing w:before="0" w:after="0" w:line="240" w:lineRule="auto"/>
        <w:jc w:val="left"/>
        <w:rPr>
          <w:color w:val="00274C"/>
          <w:sz w:val="20"/>
          <w:szCs w:val="20"/>
        </w:rPr>
      </w:pPr>
      <w:bookmarkStart w:id="29506249" w:name="result_box"/>
      <w:bookmarkEnd w:id="29506249"/>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326612c92901d985"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2236612c92901da22"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780"/>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78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78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780"/>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780"/>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075612c92901e4a6"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8317612c92901e546"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780"/>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780"/>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780"/>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780"/>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50700366" name="name1845612c929087044"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920612c929087041"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78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780"/>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77981511" w:name="result_box"/>
      <w:bookmarkEnd w:id="77981511"/>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7614853" w:name="result_box"/>
      <w:bookmarkEnd w:id="27614853"/>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2905188" w:name="result_box"/>
      <w:bookmarkEnd w:id="32905188"/>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780"/>
        </w:numPr>
        <w:spacing w:before="0" w:after="0" w:line="240" w:lineRule="auto"/>
        <w:jc w:val="left"/>
        <w:rPr>
          <w:color w:val="00274C"/>
          <w:sz w:val="20"/>
          <w:szCs w:val="20"/>
        </w:rPr>
      </w:pPr>
      <w:bookmarkStart w:id="90554574" w:name="result_box"/>
      <w:bookmarkEnd w:id="90554574"/>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9318612c929087a09" w:history="1">
        <w:r>
          <w:rPr>
            <w:rStyle w:val="DefaultParagraphFontPHPDOCX"/>
            <w:b/>
            <w:bCs/>
            <w:color w:val="0000FF"/>
            <w:sz w:val="20"/>
            <w:szCs w:val="20"/>
            <w:u w:val="none"/>
          </w:rPr>
          <w:t xml:space="preserve">Chap. 3</w:t>
        </w:r>
      </w:hyperlink>
      <w:r>
        <w:rPr>
          <w:color w:val="00274C"/>
          <w:sz w:val="20"/>
          <w:szCs w:val="20"/>
          <w:u w:val="none"/>
        </w:rPr>
        <w:t xml:space="preserve"> </w:t>
      </w:r>
      <w:bookmarkStart w:id="23072286" w:name="result_box"/>
      <w:bookmarkEnd w:id="23072286"/>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5544000" cy="3124800"/>
            <wp:effectExtent b="0" l="0" r="0" t="0"/>
            <wp:docPr id="77034002" name="name4553612c9290a3ad9"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101612c9290a3ad1"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5544000" cy="1922400"/>
            <wp:effectExtent b="0" l="0" r="0" t="0"/>
            <wp:docPr id="59629679" name="name1094612c9290c0a87"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7193612c9290c0a72"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3"/>
              </w:rPr>
              <w:drawing>
                <wp:inline distT="0" distB="0" distL="0" distR="0">
                  <wp:extent cx="5040000" cy="4586400"/>
                  <wp:effectExtent b="0" l="0" r="0" t="0"/>
                  <wp:docPr id="37430297" name="name7089612c9290d683a"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4145612c9290d6834"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Direction w:val="lrTb"/>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1"/>
              </w:rPr>
              <w:drawing>
                <wp:inline distT="0" distB="0" distL="0" distR="0">
                  <wp:extent cx="5040000" cy="4564800"/>
                  <wp:effectExtent b="0" l="0" r="0" t="0"/>
                  <wp:docPr id="24570856" name="name7885612c9290f1723"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5635612c9290f171d"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39"/>
              </w:rPr>
              <w:drawing>
                <wp:inline distT="0" distB="0" distL="0" distR="0">
                  <wp:extent cx="5040000" cy="4291200"/>
                  <wp:effectExtent b="0" l="0" r="0" t="0"/>
                  <wp:docPr id="82362900" name="name8748612c92911fc1d"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7566612c92911fc16"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5544000" cy="3600000"/>
            <wp:effectExtent b="0" l="0" r="0" t="0"/>
            <wp:docPr id="56897625" name="name6928612c929139c46"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735612c929139c41"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8727541" name="name1182612c9291490e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229612c9291490e5"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6344608" name="name5969612c92915e72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701612c92915e71e"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0192581" name="name4381612c92916dfc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414612c92916dfc9"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9329478" name="name2951612c92917f32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631612c92917f327"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textDirection w:val="lrTb"/>
      </w:pPr>
      <w:r>
        <w:rPr>
          <w:b/>
          <w:bCs/>
          <w:color w:val="00274C"/>
          <w:sz w:val="20"/>
          <w:szCs w:val="20"/>
          <w:u w:val="none"/>
        </w:rPr>
        <w:br/>
        <w:t xml:space="preserve">WIEW OF FLYWHEEL SIDE</w:t>
      </w:r>
      <w:r>
        <w:drawing>
          <wp:inline distT="0" distB="0" distL="0" distR="0">
            <wp:extent cx="5544000" cy="3794400"/>
            <wp:effectExtent b="0" l="0" r="0" t="0"/>
            <wp:docPr id="50282385" name="name8169612c92919e1e7"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9971612c92919e1df"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b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64084426" name="name7939612c9291c10ae"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3573612c9291c10a8"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90367309" name="name3009612c9291e33ad"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209612c9291e33a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2156612c9291e3922"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98889488" name="name8127612c929218461"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248612c92921845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Direction w:val="lrTb"/>
              <w:textAlignment w:val="center"/>
            </w:pPr>
            <w:r>
              <w:rPr>
                <w:position w:val="-203"/>
              </w:rPr>
              <w:drawing>
                <wp:inline distT="0" distB="0" distL="0" distR="0">
                  <wp:extent cx="2880000" cy="2606400"/>
                  <wp:effectExtent b="0" l="0" r="0" t="0"/>
                  <wp:docPr id="35859717" name="name9111612c929231801"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2648612c9292317fc"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1.10</w:t>
            </w:r>
          </w:p>
        </w:tc>
        <w:tc>
          <w:tcPr>
            <w:vMerge w:val="restart"/>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Direction w:val="lrTb"/>
              <w:textAlignment w:val="top"/>
            </w:pPr>
            <w:r>
              <w:rPr>
                <w:b/>
                <w:bCs/>
                <w:color w:val="00274C"/>
                <w:position w:val="0"/>
                <w:sz w:val="20"/>
                <w:szCs w:val="20"/>
                <w:u w:val="none"/>
              </w:rPr>
              <w:t xml:space="preserve">1.6</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Direction w:val="lrTb"/>
              <w:textAlignment w:val="center"/>
            </w:pPr>
            <w:r>
              <w:rPr>
                <w:position w:val="-208"/>
              </w:rPr>
              <w:drawing>
                <wp:inline distT="0" distB="0" distL="0" distR="0">
                  <wp:extent cx="2880000" cy="2664000"/>
                  <wp:effectExtent b="0" l="0" r="0" t="0"/>
                  <wp:docPr id="97991883" name="name9505612c92924e379"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7757612c92924e373"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58952174" name="name4535612c92926bc9e"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1301612c92926bc99"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69901547" name="name1847612c9292811c5"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1452612c9292811bf"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1.13</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2488911" name="name3169612c92929dcfd"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3332612c92929dce0"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1.14</w:t>
            </w:r>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Direction w:val="lrTb"/>
              <w:textAlignment w:val="top"/>
            </w:pPr>
            <w:r>
              <w:rPr>
                <w:b/>
                <w:bCs/>
                <w:color w:val="00274C"/>
                <w:position w:val="0"/>
                <w:sz w:val="20"/>
                <w:szCs w:val="20"/>
                <w:u w:val="none"/>
              </w:rPr>
              <w:t xml:space="preserve">1.8</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67718016" name="name2763612c9292c017b"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5509612c9292c0173"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81">
    <w:multiLevelType w:val="hybridMultilevel"/>
    <w:lvl w:ilvl="0" w:tplc="56840067">
      <w:start w:val="1"/>
      <w:numFmt w:val="decimal"/>
      <w:lvlText w:val="%1."/>
      <w:lvlJc w:val="left"/>
      <w:pPr>
        <w:ind w:left="720" w:hanging="360"/>
      </w:pPr>
    </w:lvl>
    <w:lvl w:ilvl="1" w:tplc="56840067" w:tentative="1">
      <w:start w:val="1"/>
      <w:numFmt w:val="lowerLetter"/>
      <w:lvlText w:val="%2."/>
      <w:lvlJc w:val="left"/>
      <w:pPr>
        <w:ind w:left="1440" w:hanging="360"/>
      </w:pPr>
    </w:lvl>
    <w:lvl w:ilvl="2" w:tplc="56840067" w:tentative="1">
      <w:start w:val="1"/>
      <w:numFmt w:val="lowerRoman"/>
      <w:lvlText w:val="%3."/>
      <w:lvlJc w:val="right"/>
      <w:pPr>
        <w:ind w:left="2160" w:hanging="180"/>
      </w:pPr>
    </w:lvl>
    <w:lvl w:ilvl="3" w:tplc="56840067" w:tentative="1">
      <w:start w:val="1"/>
      <w:numFmt w:val="decimal"/>
      <w:lvlText w:val="%4."/>
      <w:lvlJc w:val="left"/>
      <w:pPr>
        <w:ind w:left="2880" w:hanging="360"/>
      </w:pPr>
    </w:lvl>
    <w:lvl w:ilvl="4" w:tplc="56840067" w:tentative="1">
      <w:start w:val="1"/>
      <w:numFmt w:val="lowerLetter"/>
      <w:lvlText w:val="%5."/>
      <w:lvlJc w:val="left"/>
      <w:pPr>
        <w:ind w:left="3600" w:hanging="360"/>
      </w:pPr>
    </w:lvl>
    <w:lvl w:ilvl="5" w:tplc="56840067" w:tentative="1">
      <w:start w:val="1"/>
      <w:numFmt w:val="lowerRoman"/>
      <w:lvlText w:val="%6."/>
      <w:lvlJc w:val="right"/>
      <w:pPr>
        <w:ind w:left="4320" w:hanging="180"/>
      </w:pPr>
    </w:lvl>
    <w:lvl w:ilvl="6" w:tplc="56840067" w:tentative="1">
      <w:start w:val="1"/>
      <w:numFmt w:val="decimal"/>
      <w:lvlText w:val="%7."/>
      <w:lvlJc w:val="left"/>
      <w:pPr>
        <w:ind w:left="5040" w:hanging="360"/>
      </w:pPr>
    </w:lvl>
    <w:lvl w:ilvl="7" w:tplc="56840067" w:tentative="1">
      <w:start w:val="1"/>
      <w:numFmt w:val="lowerLetter"/>
      <w:lvlText w:val="%8."/>
      <w:lvlJc w:val="left"/>
      <w:pPr>
        <w:ind w:left="5760" w:hanging="360"/>
      </w:pPr>
    </w:lvl>
    <w:lvl w:ilvl="8" w:tplc="56840067" w:tentative="1">
      <w:start w:val="1"/>
      <w:numFmt w:val="lowerRoman"/>
      <w:lvlText w:val="%9."/>
      <w:lvlJc w:val="right"/>
      <w:pPr>
        <w:ind w:left="6480" w:hanging="180"/>
      </w:pPr>
    </w:lvl>
  </w:abstractNum>
  <w:abstractNum w:abstractNumId="2780">
    <w:multiLevelType w:val="hybridMultilevel"/>
    <w:lvl w:ilvl="0" w:tplc="9769422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780">
    <w:abstractNumId w:val="2780"/>
  </w:num>
  <w:num w:numId="2781">
    <w:abstractNumId w:val="27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0173261" Type="http://schemas.openxmlformats.org/officeDocument/2006/relationships/comments" Target="comments.xml"/><Relationship Id="rId348193825" Type="http://schemas.microsoft.com/office/2011/relationships/commentsExtended" Target="commentsExtended.xml"/><Relationship Id="rId69827799" Type="http://schemas.openxmlformats.org/officeDocument/2006/relationships/image" Target="media/imgrId69827799.jpg"/><Relationship Id="rId3326612c92901d985" Type="http://schemas.openxmlformats.org/officeDocument/2006/relationships/hyperlink" Target="https://iservice.lombardini.it/jsp/Template2/manuale.jsp?id=547&amp;parent=1273" TargetMode="External"/><Relationship Id="rId2236612c92901da22" Type="http://schemas.openxmlformats.org/officeDocument/2006/relationships/hyperlink" Target="https://iservice.lombardini.it/jsp/Template2/manuale.jsp?id=548&amp;parent=1273" TargetMode="External"/><Relationship Id="rId8075612c92901e4a6" Type="http://schemas.openxmlformats.org/officeDocument/2006/relationships/hyperlink" Target="https://iservice.lombardini.it/jsp/Template2/manuale.jsp?id=193&amp;parent=1273" TargetMode="External"/><Relationship Id="rId8317612c92901e546" Type="http://schemas.openxmlformats.org/officeDocument/2006/relationships/hyperlink" Target="https://iservice.lombardini.it/jsp/Template2/manuale.jsp?id=193&amp;parent=1273" TargetMode="External"/><Relationship Id="rId9318612c929087a09" Type="http://schemas.openxmlformats.org/officeDocument/2006/relationships/hyperlink" Target="https://iservice.lombardini.it/jsp/Template2/manuale.jsp?id=114&amp;parent=1273" TargetMode="External"/><Relationship Id="rId2156612c9291e3922" Type="http://schemas.openxmlformats.org/officeDocument/2006/relationships/hyperlink" Target="https://iservice.lombardini.it/jsp/Template2/manuale.jsp?id=624&amp;parent=1273" TargetMode="External"/><Relationship Id="rId7920612c929087041" Type="http://schemas.openxmlformats.org/officeDocument/2006/relationships/image" Target="media/imgrId7920612c929087041.gif"/><Relationship Id="rId2101612c9290a3ad1" Type="http://schemas.openxmlformats.org/officeDocument/2006/relationships/image" Target="media/imgrId2101612c9290a3ad1.png"/><Relationship Id="rId7193612c9290c0a72" Type="http://schemas.openxmlformats.org/officeDocument/2006/relationships/image" Target="media/imgrId7193612c9290c0a72.png"/><Relationship Id="rId4145612c9290d6834" Type="http://schemas.openxmlformats.org/officeDocument/2006/relationships/image" Target="media/imgrId4145612c9290d6834.jpg"/><Relationship Id="rId5635612c9290f171d" Type="http://schemas.openxmlformats.org/officeDocument/2006/relationships/image" Target="media/imgrId5635612c9290f171d.jpg"/><Relationship Id="rId7566612c92911fc16" Type="http://schemas.openxmlformats.org/officeDocument/2006/relationships/image" Target="media/imgrId7566612c92911fc16.jpg"/><Relationship Id="rId2735612c929139c41" Type="http://schemas.openxmlformats.org/officeDocument/2006/relationships/image" Target="media/imgrId2735612c929139c41.png"/><Relationship Id="rId2229612c9291490e5" Type="http://schemas.openxmlformats.org/officeDocument/2006/relationships/image" Target="media/imgrId2229612c9291490e5.gif"/><Relationship Id="rId5701612c92915e71e" Type="http://schemas.openxmlformats.org/officeDocument/2006/relationships/image" Target="media/imgrId5701612c92915e71e.gif"/><Relationship Id="rId4414612c92916dfc9" Type="http://schemas.openxmlformats.org/officeDocument/2006/relationships/image" Target="media/imgrId4414612c92916dfc9.gif"/><Relationship Id="rId6631612c92917f327" Type="http://schemas.openxmlformats.org/officeDocument/2006/relationships/image" Target="media/imgrId6631612c92917f327.gif"/><Relationship Id="rId9971612c92919e1df" Type="http://schemas.openxmlformats.org/officeDocument/2006/relationships/image" Target="media/imgrId9971612c92919e1df.png"/><Relationship Id="rId3573612c9291c10a8" Type="http://schemas.openxmlformats.org/officeDocument/2006/relationships/image" Target="media/imgrId3573612c9291c10a8.png"/><Relationship Id="rId8209612c9291e33a7" Type="http://schemas.openxmlformats.org/officeDocument/2006/relationships/image" Target="media/imgrId8209612c9291e33a7.png"/><Relationship Id="rId6248612c92921845b" Type="http://schemas.openxmlformats.org/officeDocument/2006/relationships/image" Target="media/imgrId6248612c92921845b.png"/><Relationship Id="rId2648612c9292317fc" Type="http://schemas.openxmlformats.org/officeDocument/2006/relationships/image" Target="media/imgrId2648612c9292317fc.jpg"/><Relationship Id="rId7757612c92924e373" Type="http://schemas.openxmlformats.org/officeDocument/2006/relationships/image" Target="media/imgrId7757612c92924e373.jpg"/><Relationship Id="rId1301612c92926bc99" Type="http://schemas.openxmlformats.org/officeDocument/2006/relationships/image" Target="media/imgrId1301612c92926bc99.jpg"/><Relationship Id="rId1452612c9292811bf" Type="http://schemas.openxmlformats.org/officeDocument/2006/relationships/image" Target="media/imgrId1452612c9292811bf.jpg"/><Relationship Id="rId3332612c92929dce0" Type="http://schemas.openxmlformats.org/officeDocument/2006/relationships/image" Target="media/imgrId3332612c92929dce0.jpg"/><Relationship Id="rId5509612c9292c0173" Type="http://schemas.openxmlformats.org/officeDocument/2006/relationships/image" Target="media/imgrId5509612c9292c017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9827799" Type="http://schemas.openxmlformats.org/officeDocument/2006/relationships/image" Target="media/imgrId6982779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9827799" Type="http://schemas.openxmlformats.org/officeDocument/2006/relationships/image" Target="media/imgrId6982779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9827799" Type="http://schemas.openxmlformats.org/officeDocument/2006/relationships/image" Target="media/imgrId6982779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9827799" Type="http://schemas.openxmlformats.org/officeDocument/2006/relationships/image" Target="media/imgrId6982779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9827799" Type="http://schemas.openxmlformats.org/officeDocument/2006/relationships/image" Target="media/imgrId6982779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9827799" Type="http://schemas.openxmlformats.org/officeDocument/2006/relationships/image" Target="media/imgrId6982779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