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7808682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308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379639" w:name="ctxt"/>
    <w:bookmarkEnd w:id="993796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65458" name="name692869859381bd8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469859381bd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95669859381be8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87118" name="name145369859381e30c5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755269859381e3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22914" name="name510969859381ee5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669859381ee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875274" name="name68866985938224b43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42376985938224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34177" name="name2382698593822e0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8698593822e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675698593822fb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02969859382312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26036985938232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63706985938232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1666985938233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617859" name="name229869859382577c6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84416985938257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486032" name="name54476985938267453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28386985938267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08399" name="name5156698593826f3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0698593826f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592975" name="name6802698593827b790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6130698593827b7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37306961" name="name2821698593828a858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3958698593828a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961439" name="name8013698593829907e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44366985938299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011772" name="name178969859382a4319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791769859382a4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4955" name="name368969859382a90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669859382a9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87169859382a9c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679269859382aa6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72169859382aa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59469859382ab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75269859382aba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490210" name="name938969859382b73d5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832869859382b7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8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736502" name="name184469859382c726d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529269859382c7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65731" name="name855769859382cf6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569859382cf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54269859382d02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790269859382d0b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266569859382d13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33869859382d1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43669859382d1e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951950" name="name139769859382dcc25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400269859382dc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18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182261" name="name514069859382e8913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881869859382e8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06440" name="name692069859382ede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269859382ed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43169859382eea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8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96569859382ef2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622673" name="name20336985938308040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62426985938308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18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18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726985938309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58818971" name="name1884698593831e29f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2892698593831e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094999" name="name6163698593832b86f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1662698593832b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5714479" name="name17556985938337c9e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60056985938337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06146" name="name90366985938340e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676985938340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120839" name="name7111698593835110e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71976985938351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884138" name="name1930698593835dd68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3387698593835d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050">
    <w:multiLevelType w:val="hybridMultilevel"/>
    <w:lvl w:ilvl="0" w:tplc="92594135">
      <w:start w:val="1"/>
      <w:numFmt w:val="decimal"/>
      <w:lvlText w:val="%1."/>
      <w:lvlJc w:val="left"/>
      <w:pPr>
        <w:ind w:left="720" w:hanging="360"/>
      </w:pPr>
    </w:lvl>
    <w:lvl w:ilvl="1" w:tplc="92594135" w:tentative="1">
      <w:start w:val="1"/>
      <w:numFmt w:val="lowerLetter"/>
      <w:lvlText w:val="%2."/>
      <w:lvlJc w:val="left"/>
      <w:pPr>
        <w:ind w:left="1440" w:hanging="360"/>
      </w:pPr>
    </w:lvl>
    <w:lvl w:ilvl="2" w:tplc="92594135" w:tentative="1">
      <w:start w:val="1"/>
      <w:numFmt w:val="lowerRoman"/>
      <w:lvlText w:val="%3."/>
      <w:lvlJc w:val="right"/>
      <w:pPr>
        <w:ind w:left="2160" w:hanging="180"/>
      </w:pPr>
    </w:lvl>
    <w:lvl w:ilvl="3" w:tplc="92594135" w:tentative="1">
      <w:start w:val="1"/>
      <w:numFmt w:val="decimal"/>
      <w:lvlText w:val="%4."/>
      <w:lvlJc w:val="left"/>
      <w:pPr>
        <w:ind w:left="2880" w:hanging="360"/>
      </w:pPr>
    </w:lvl>
    <w:lvl w:ilvl="4" w:tplc="92594135" w:tentative="1">
      <w:start w:val="1"/>
      <w:numFmt w:val="lowerLetter"/>
      <w:lvlText w:val="%5."/>
      <w:lvlJc w:val="left"/>
      <w:pPr>
        <w:ind w:left="3600" w:hanging="360"/>
      </w:pPr>
    </w:lvl>
    <w:lvl w:ilvl="5" w:tplc="92594135" w:tentative="1">
      <w:start w:val="1"/>
      <w:numFmt w:val="lowerRoman"/>
      <w:lvlText w:val="%6."/>
      <w:lvlJc w:val="right"/>
      <w:pPr>
        <w:ind w:left="4320" w:hanging="180"/>
      </w:pPr>
    </w:lvl>
    <w:lvl w:ilvl="6" w:tplc="92594135" w:tentative="1">
      <w:start w:val="1"/>
      <w:numFmt w:val="decimal"/>
      <w:lvlText w:val="%7."/>
      <w:lvlJc w:val="left"/>
      <w:pPr>
        <w:ind w:left="5040" w:hanging="360"/>
      </w:pPr>
    </w:lvl>
    <w:lvl w:ilvl="7" w:tplc="92594135" w:tentative="1">
      <w:start w:val="1"/>
      <w:numFmt w:val="lowerLetter"/>
      <w:lvlText w:val="%8."/>
      <w:lvlJc w:val="left"/>
      <w:pPr>
        <w:ind w:left="5760" w:hanging="360"/>
      </w:pPr>
    </w:lvl>
    <w:lvl w:ilvl="8" w:tplc="92594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9">
    <w:multiLevelType w:val="hybridMultilevel"/>
    <w:lvl w:ilvl="0" w:tplc="19444839">
      <w:start w:val="1"/>
      <w:numFmt w:val="decimal"/>
      <w:lvlText w:val="%1."/>
      <w:lvlJc w:val="left"/>
      <w:pPr>
        <w:ind w:left="720" w:hanging="360"/>
      </w:pPr>
    </w:lvl>
    <w:lvl w:ilvl="1" w:tplc="19444839" w:tentative="1">
      <w:start w:val="1"/>
      <w:numFmt w:val="lowerLetter"/>
      <w:lvlText w:val="%2."/>
      <w:lvlJc w:val="left"/>
      <w:pPr>
        <w:ind w:left="1440" w:hanging="360"/>
      </w:pPr>
    </w:lvl>
    <w:lvl w:ilvl="2" w:tplc="19444839" w:tentative="1">
      <w:start w:val="1"/>
      <w:numFmt w:val="lowerRoman"/>
      <w:lvlText w:val="%3."/>
      <w:lvlJc w:val="right"/>
      <w:pPr>
        <w:ind w:left="2160" w:hanging="180"/>
      </w:pPr>
    </w:lvl>
    <w:lvl w:ilvl="3" w:tplc="19444839" w:tentative="1">
      <w:start w:val="1"/>
      <w:numFmt w:val="decimal"/>
      <w:lvlText w:val="%4."/>
      <w:lvlJc w:val="left"/>
      <w:pPr>
        <w:ind w:left="2880" w:hanging="360"/>
      </w:pPr>
    </w:lvl>
    <w:lvl w:ilvl="4" w:tplc="19444839" w:tentative="1">
      <w:start w:val="1"/>
      <w:numFmt w:val="lowerLetter"/>
      <w:lvlText w:val="%5."/>
      <w:lvlJc w:val="left"/>
      <w:pPr>
        <w:ind w:left="3600" w:hanging="360"/>
      </w:pPr>
    </w:lvl>
    <w:lvl w:ilvl="5" w:tplc="19444839" w:tentative="1">
      <w:start w:val="1"/>
      <w:numFmt w:val="lowerRoman"/>
      <w:lvlText w:val="%6."/>
      <w:lvlJc w:val="right"/>
      <w:pPr>
        <w:ind w:left="4320" w:hanging="180"/>
      </w:pPr>
    </w:lvl>
    <w:lvl w:ilvl="6" w:tplc="19444839" w:tentative="1">
      <w:start w:val="1"/>
      <w:numFmt w:val="decimal"/>
      <w:lvlText w:val="%7."/>
      <w:lvlJc w:val="left"/>
      <w:pPr>
        <w:ind w:left="5040" w:hanging="360"/>
      </w:pPr>
    </w:lvl>
    <w:lvl w:ilvl="7" w:tplc="19444839" w:tentative="1">
      <w:start w:val="1"/>
      <w:numFmt w:val="lowerLetter"/>
      <w:lvlText w:val="%8."/>
      <w:lvlJc w:val="left"/>
      <w:pPr>
        <w:ind w:left="5760" w:hanging="360"/>
      </w:pPr>
    </w:lvl>
    <w:lvl w:ilvl="8" w:tplc="19444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8">
    <w:multiLevelType w:val="hybridMultilevel"/>
    <w:lvl w:ilvl="0" w:tplc="90607480">
      <w:start w:val="1"/>
      <w:numFmt w:val="decimal"/>
      <w:lvlText w:val="%1."/>
      <w:lvlJc w:val="left"/>
      <w:pPr>
        <w:ind w:left="720" w:hanging="360"/>
      </w:pPr>
    </w:lvl>
    <w:lvl w:ilvl="1" w:tplc="90607480" w:tentative="1">
      <w:start w:val="1"/>
      <w:numFmt w:val="lowerLetter"/>
      <w:lvlText w:val="%2."/>
      <w:lvlJc w:val="left"/>
      <w:pPr>
        <w:ind w:left="1440" w:hanging="360"/>
      </w:pPr>
    </w:lvl>
    <w:lvl w:ilvl="2" w:tplc="90607480" w:tentative="1">
      <w:start w:val="1"/>
      <w:numFmt w:val="lowerRoman"/>
      <w:lvlText w:val="%3."/>
      <w:lvlJc w:val="right"/>
      <w:pPr>
        <w:ind w:left="2160" w:hanging="180"/>
      </w:pPr>
    </w:lvl>
    <w:lvl w:ilvl="3" w:tplc="90607480" w:tentative="1">
      <w:start w:val="1"/>
      <w:numFmt w:val="decimal"/>
      <w:lvlText w:val="%4."/>
      <w:lvlJc w:val="left"/>
      <w:pPr>
        <w:ind w:left="2880" w:hanging="360"/>
      </w:pPr>
    </w:lvl>
    <w:lvl w:ilvl="4" w:tplc="90607480" w:tentative="1">
      <w:start w:val="1"/>
      <w:numFmt w:val="lowerLetter"/>
      <w:lvlText w:val="%5."/>
      <w:lvlJc w:val="left"/>
      <w:pPr>
        <w:ind w:left="3600" w:hanging="360"/>
      </w:pPr>
    </w:lvl>
    <w:lvl w:ilvl="5" w:tplc="90607480" w:tentative="1">
      <w:start w:val="1"/>
      <w:numFmt w:val="lowerRoman"/>
      <w:lvlText w:val="%6."/>
      <w:lvlJc w:val="right"/>
      <w:pPr>
        <w:ind w:left="4320" w:hanging="180"/>
      </w:pPr>
    </w:lvl>
    <w:lvl w:ilvl="6" w:tplc="90607480" w:tentative="1">
      <w:start w:val="1"/>
      <w:numFmt w:val="decimal"/>
      <w:lvlText w:val="%7."/>
      <w:lvlJc w:val="left"/>
      <w:pPr>
        <w:ind w:left="5040" w:hanging="360"/>
      </w:pPr>
    </w:lvl>
    <w:lvl w:ilvl="7" w:tplc="90607480" w:tentative="1">
      <w:start w:val="1"/>
      <w:numFmt w:val="lowerLetter"/>
      <w:lvlText w:val="%8."/>
      <w:lvlJc w:val="left"/>
      <w:pPr>
        <w:ind w:left="5760" w:hanging="360"/>
      </w:pPr>
    </w:lvl>
    <w:lvl w:ilvl="8" w:tplc="90607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7">
    <w:multiLevelType w:val="hybridMultilevel"/>
    <w:lvl w:ilvl="0" w:tplc="39169022">
      <w:start w:val="1"/>
      <w:numFmt w:val="decimal"/>
      <w:lvlText w:val="%1."/>
      <w:lvlJc w:val="left"/>
      <w:pPr>
        <w:ind w:left="720" w:hanging="360"/>
      </w:pPr>
    </w:lvl>
    <w:lvl w:ilvl="1" w:tplc="39169022" w:tentative="1">
      <w:start w:val="1"/>
      <w:numFmt w:val="lowerLetter"/>
      <w:lvlText w:val="%2."/>
      <w:lvlJc w:val="left"/>
      <w:pPr>
        <w:ind w:left="1440" w:hanging="360"/>
      </w:pPr>
    </w:lvl>
    <w:lvl w:ilvl="2" w:tplc="39169022" w:tentative="1">
      <w:start w:val="1"/>
      <w:numFmt w:val="lowerRoman"/>
      <w:lvlText w:val="%3."/>
      <w:lvlJc w:val="right"/>
      <w:pPr>
        <w:ind w:left="2160" w:hanging="180"/>
      </w:pPr>
    </w:lvl>
    <w:lvl w:ilvl="3" w:tplc="39169022" w:tentative="1">
      <w:start w:val="1"/>
      <w:numFmt w:val="decimal"/>
      <w:lvlText w:val="%4."/>
      <w:lvlJc w:val="left"/>
      <w:pPr>
        <w:ind w:left="2880" w:hanging="360"/>
      </w:pPr>
    </w:lvl>
    <w:lvl w:ilvl="4" w:tplc="39169022" w:tentative="1">
      <w:start w:val="1"/>
      <w:numFmt w:val="lowerLetter"/>
      <w:lvlText w:val="%5."/>
      <w:lvlJc w:val="left"/>
      <w:pPr>
        <w:ind w:left="3600" w:hanging="360"/>
      </w:pPr>
    </w:lvl>
    <w:lvl w:ilvl="5" w:tplc="39169022" w:tentative="1">
      <w:start w:val="1"/>
      <w:numFmt w:val="lowerRoman"/>
      <w:lvlText w:val="%6."/>
      <w:lvlJc w:val="right"/>
      <w:pPr>
        <w:ind w:left="4320" w:hanging="180"/>
      </w:pPr>
    </w:lvl>
    <w:lvl w:ilvl="6" w:tplc="39169022" w:tentative="1">
      <w:start w:val="1"/>
      <w:numFmt w:val="decimal"/>
      <w:lvlText w:val="%7."/>
      <w:lvlJc w:val="left"/>
      <w:pPr>
        <w:ind w:left="5040" w:hanging="360"/>
      </w:pPr>
    </w:lvl>
    <w:lvl w:ilvl="7" w:tplc="39169022" w:tentative="1">
      <w:start w:val="1"/>
      <w:numFmt w:val="lowerLetter"/>
      <w:lvlText w:val="%8."/>
      <w:lvlJc w:val="left"/>
      <w:pPr>
        <w:ind w:left="5760" w:hanging="360"/>
      </w:pPr>
    </w:lvl>
    <w:lvl w:ilvl="8" w:tplc="39169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6">
    <w:multiLevelType w:val="hybridMultilevel"/>
    <w:lvl w:ilvl="0" w:tplc="51439942">
      <w:start w:val="1"/>
      <w:numFmt w:val="decimal"/>
      <w:lvlText w:val="%1."/>
      <w:lvlJc w:val="left"/>
      <w:pPr>
        <w:ind w:left="720" w:hanging="360"/>
      </w:pPr>
    </w:lvl>
    <w:lvl w:ilvl="1" w:tplc="51439942" w:tentative="1">
      <w:start w:val="1"/>
      <w:numFmt w:val="lowerLetter"/>
      <w:lvlText w:val="%2."/>
      <w:lvlJc w:val="left"/>
      <w:pPr>
        <w:ind w:left="1440" w:hanging="360"/>
      </w:pPr>
    </w:lvl>
    <w:lvl w:ilvl="2" w:tplc="51439942" w:tentative="1">
      <w:start w:val="1"/>
      <w:numFmt w:val="lowerRoman"/>
      <w:lvlText w:val="%3."/>
      <w:lvlJc w:val="right"/>
      <w:pPr>
        <w:ind w:left="2160" w:hanging="180"/>
      </w:pPr>
    </w:lvl>
    <w:lvl w:ilvl="3" w:tplc="51439942" w:tentative="1">
      <w:start w:val="1"/>
      <w:numFmt w:val="decimal"/>
      <w:lvlText w:val="%4."/>
      <w:lvlJc w:val="left"/>
      <w:pPr>
        <w:ind w:left="2880" w:hanging="360"/>
      </w:pPr>
    </w:lvl>
    <w:lvl w:ilvl="4" w:tplc="51439942" w:tentative="1">
      <w:start w:val="1"/>
      <w:numFmt w:val="lowerLetter"/>
      <w:lvlText w:val="%5."/>
      <w:lvlJc w:val="left"/>
      <w:pPr>
        <w:ind w:left="3600" w:hanging="360"/>
      </w:pPr>
    </w:lvl>
    <w:lvl w:ilvl="5" w:tplc="51439942" w:tentative="1">
      <w:start w:val="1"/>
      <w:numFmt w:val="lowerRoman"/>
      <w:lvlText w:val="%6."/>
      <w:lvlJc w:val="right"/>
      <w:pPr>
        <w:ind w:left="4320" w:hanging="180"/>
      </w:pPr>
    </w:lvl>
    <w:lvl w:ilvl="6" w:tplc="51439942" w:tentative="1">
      <w:start w:val="1"/>
      <w:numFmt w:val="decimal"/>
      <w:lvlText w:val="%7."/>
      <w:lvlJc w:val="left"/>
      <w:pPr>
        <w:ind w:left="5040" w:hanging="360"/>
      </w:pPr>
    </w:lvl>
    <w:lvl w:ilvl="7" w:tplc="51439942" w:tentative="1">
      <w:start w:val="1"/>
      <w:numFmt w:val="lowerLetter"/>
      <w:lvlText w:val="%8."/>
      <w:lvlJc w:val="left"/>
      <w:pPr>
        <w:ind w:left="5760" w:hanging="360"/>
      </w:pPr>
    </w:lvl>
    <w:lvl w:ilvl="8" w:tplc="51439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5">
    <w:multiLevelType w:val="hybridMultilevel"/>
    <w:lvl w:ilvl="0" w:tplc="46084956">
      <w:start w:val="1"/>
      <w:numFmt w:val="decimal"/>
      <w:lvlText w:val="%1."/>
      <w:lvlJc w:val="left"/>
      <w:pPr>
        <w:ind w:left="720" w:hanging="360"/>
      </w:pPr>
    </w:lvl>
    <w:lvl w:ilvl="1" w:tplc="46084956" w:tentative="1">
      <w:start w:val="1"/>
      <w:numFmt w:val="lowerLetter"/>
      <w:lvlText w:val="%2."/>
      <w:lvlJc w:val="left"/>
      <w:pPr>
        <w:ind w:left="1440" w:hanging="360"/>
      </w:pPr>
    </w:lvl>
    <w:lvl w:ilvl="2" w:tplc="46084956" w:tentative="1">
      <w:start w:val="1"/>
      <w:numFmt w:val="lowerRoman"/>
      <w:lvlText w:val="%3."/>
      <w:lvlJc w:val="right"/>
      <w:pPr>
        <w:ind w:left="2160" w:hanging="180"/>
      </w:pPr>
    </w:lvl>
    <w:lvl w:ilvl="3" w:tplc="46084956" w:tentative="1">
      <w:start w:val="1"/>
      <w:numFmt w:val="decimal"/>
      <w:lvlText w:val="%4."/>
      <w:lvlJc w:val="left"/>
      <w:pPr>
        <w:ind w:left="2880" w:hanging="360"/>
      </w:pPr>
    </w:lvl>
    <w:lvl w:ilvl="4" w:tplc="46084956" w:tentative="1">
      <w:start w:val="1"/>
      <w:numFmt w:val="lowerLetter"/>
      <w:lvlText w:val="%5."/>
      <w:lvlJc w:val="left"/>
      <w:pPr>
        <w:ind w:left="3600" w:hanging="360"/>
      </w:pPr>
    </w:lvl>
    <w:lvl w:ilvl="5" w:tplc="46084956" w:tentative="1">
      <w:start w:val="1"/>
      <w:numFmt w:val="lowerRoman"/>
      <w:lvlText w:val="%6."/>
      <w:lvlJc w:val="right"/>
      <w:pPr>
        <w:ind w:left="4320" w:hanging="180"/>
      </w:pPr>
    </w:lvl>
    <w:lvl w:ilvl="6" w:tplc="46084956" w:tentative="1">
      <w:start w:val="1"/>
      <w:numFmt w:val="decimal"/>
      <w:lvlText w:val="%7."/>
      <w:lvlJc w:val="left"/>
      <w:pPr>
        <w:ind w:left="5040" w:hanging="360"/>
      </w:pPr>
    </w:lvl>
    <w:lvl w:ilvl="7" w:tplc="46084956" w:tentative="1">
      <w:start w:val="1"/>
      <w:numFmt w:val="lowerLetter"/>
      <w:lvlText w:val="%8."/>
      <w:lvlJc w:val="left"/>
      <w:pPr>
        <w:ind w:left="5760" w:hanging="360"/>
      </w:pPr>
    </w:lvl>
    <w:lvl w:ilvl="8" w:tplc="46084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4">
    <w:multiLevelType w:val="hybridMultilevel"/>
    <w:lvl w:ilvl="0" w:tplc="91566803">
      <w:start w:val="1"/>
      <w:numFmt w:val="decimal"/>
      <w:lvlText w:val="%1."/>
      <w:lvlJc w:val="left"/>
      <w:pPr>
        <w:ind w:left="720" w:hanging="360"/>
      </w:pPr>
    </w:lvl>
    <w:lvl w:ilvl="1" w:tplc="91566803" w:tentative="1">
      <w:start w:val="1"/>
      <w:numFmt w:val="lowerLetter"/>
      <w:lvlText w:val="%2."/>
      <w:lvlJc w:val="left"/>
      <w:pPr>
        <w:ind w:left="1440" w:hanging="360"/>
      </w:pPr>
    </w:lvl>
    <w:lvl w:ilvl="2" w:tplc="91566803" w:tentative="1">
      <w:start w:val="1"/>
      <w:numFmt w:val="lowerRoman"/>
      <w:lvlText w:val="%3."/>
      <w:lvlJc w:val="right"/>
      <w:pPr>
        <w:ind w:left="2160" w:hanging="180"/>
      </w:pPr>
    </w:lvl>
    <w:lvl w:ilvl="3" w:tplc="91566803" w:tentative="1">
      <w:start w:val="1"/>
      <w:numFmt w:val="decimal"/>
      <w:lvlText w:val="%4."/>
      <w:lvlJc w:val="left"/>
      <w:pPr>
        <w:ind w:left="2880" w:hanging="360"/>
      </w:pPr>
    </w:lvl>
    <w:lvl w:ilvl="4" w:tplc="91566803" w:tentative="1">
      <w:start w:val="1"/>
      <w:numFmt w:val="lowerLetter"/>
      <w:lvlText w:val="%5."/>
      <w:lvlJc w:val="left"/>
      <w:pPr>
        <w:ind w:left="3600" w:hanging="360"/>
      </w:pPr>
    </w:lvl>
    <w:lvl w:ilvl="5" w:tplc="91566803" w:tentative="1">
      <w:start w:val="1"/>
      <w:numFmt w:val="lowerRoman"/>
      <w:lvlText w:val="%6."/>
      <w:lvlJc w:val="right"/>
      <w:pPr>
        <w:ind w:left="4320" w:hanging="180"/>
      </w:pPr>
    </w:lvl>
    <w:lvl w:ilvl="6" w:tplc="91566803" w:tentative="1">
      <w:start w:val="1"/>
      <w:numFmt w:val="decimal"/>
      <w:lvlText w:val="%7."/>
      <w:lvlJc w:val="left"/>
      <w:pPr>
        <w:ind w:left="5040" w:hanging="360"/>
      </w:pPr>
    </w:lvl>
    <w:lvl w:ilvl="7" w:tplc="91566803" w:tentative="1">
      <w:start w:val="1"/>
      <w:numFmt w:val="lowerLetter"/>
      <w:lvlText w:val="%8."/>
      <w:lvlJc w:val="left"/>
      <w:pPr>
        <w:ind w:left="5760" w:hanging="360"/>
      </w:pPr>
    </w:lvl>
    <w:lvl w:ilvl="8" w:tplc="91566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3">
    <w:multiLevelType w:val="hybridMultilevel"/>
    <w:lvl w:ilvl="0" w:tplc="24857887">
      <w:start w:val="1"/>
      <w:numFmt w:val="decimal"/>
      <w:lvlText w:val="%1."/>
      <w:lvlJc w:val="left"/>
      <w:pPr>
        <w:ind w:left="720" w:hanging="360"/>
      </w:pPr>
    </w:lvl>
    <w:lvl w:ilvl="1" w:tplc="24857887" w:tentative="1">
      <w:start w:val="1"/>
      <w:numFmt w:val="lowerLetter"/>
      <w:lvlText w:val="%2."/>
      <w:lvlJc w:val="left"/>
      <w:pPr>
        <w:ind w:left="1440" w:hanging="360"/>
      </w:pPr>
    </w:lvl>
    <w:lvl w:ilvl="2" w:tplc="24857887" w:tentative="1">
      <w:start w:val="1"/>
      <w:numFmt w:val="lowerRoman"/>
      <w:lvlText w:val="%3."/>
      <w:lvlJc w:val="right"/>
      <w:pPr>
        <w:ind w:left="2160" w:hanging="180"/>
      </w:pPr>
    </w:lvl>
    <w:lvl w:ilvl="3" w:tplc="24857887" w:tentative="1">
      <w:start w:val="1"/>
      <w:numFmt w:val="decimal"/>
      <w:lvlText w:val="%4."/>
      <w:lvlJc w:val="left"/>
      <w:pPr>
        <w:ind w:left="2880" w:hanging="360"/>
      </w:pPr>
    </w:lvl>
    <w:lvl w:ilvl="4" w:tplc="24857887" w:tentative="1">
      <w:start w:val="1"/>
      <w:numFmt w:val="lowerLetter"/>
      <w:lvlText w:val="%5."/>
      <w:lvlJc w:val="left"/>
      <w:pPr>
        <w:ind w:left="3600" w:hanging="360"/>
      </w:pPr>
    </w:lvl>
    <w:lvl w:ilvl="5" w:tplc="24857887" w:tentative="1">
      <w:start w:val="1"/>
      <w:numFmt w:val="lowerRoman"/>
      <w:lvlText w:val="%6."/>
      <w:lvlJc w:val="right"/>
      <w:pPr>
        <w:ind w:left="4320" w:hanging="180"/>
      </w:pPr>
    </w:lvl>
    <w:lvl w:ilvl="6" w:tplc="24857887" w:tentative="1">
      <w:start w:val="1"/>
      <w:numFmt w:val="decimal"/>
      <w:lvlText w:val="%7."/>
      <w:lvlJc w:val="left"/>
      <w:pPr>
        <w:ind w:left="5040" w:hanging="360"/>
      </w:pPr>
    </w:lvl>
    <w:lvl w:ilvl="7" w:tplc="24857887" w:tentative="1">
      <w:start w:val="1"/>
      <w:numFmt w:val="lowerLetter"/>
      <w:lvlText w:val="%8."/>
      <w:lvlJc w:val="left"/>
      <w:pPr>
        <w:ind w:left="5760" w:hanging="360"/>
      </w:pPr>
    </w:lvl>
    <w:lvl w:ilvl="8" w:tplc="24857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2">
    <w:multiLevelType w:val="hybridMultilevel"/>
    <w:lvl w:ilvl="0" w:tplc="51179070">
      <w:start w:val="1"/>
      <w:numFmt w:val="decimal"/>
      <w:lvlText w:val="%1."/>
      <w:lvlJc w:val="left"/>
      <w:pPr>
        <w:ind w:left="720" w:hanging="360"/>
      </w:pPr>
    </w:lvl>
    <w:lvl w:ilvl="1" w:tplc="51179070" w:tentative="1">
      <w:start w:val="1"/>
      <w:numFmt w:val="lowerLetter"/>
      <w:lvlText w:val="%2."/>
      <w:lvlJc w:val="left"/>
      <w:pPr>
        <w:ind w:left="1440" w:hanging="360"/>
      </w:pPr>
    </w:lvl>
    <w:lvl w:ilvl="2" w:tplc="51179070" w:tentative="1">
      <w:start w:val="1"/>
      <w:numFmt w:val="lowerRoman"/>
      <w:lvlText w:val="%3."/>
      <w:lvlJc w:val="right"/>
      <w:pPr>
        <w:ind w:left="2160" w:hanging="180"/>
      </w:pPr>
    </w:lvl>
    <w:lvl w:ilvl="3" w:tplc="51179070" w:tentative="1">
      <w:start w:val="1"/>
      <w:numFmt w:val="decimal"/>
      <w:lvlText w:val="%4."/>
      <w:lvlJc w:val="left"/>
      <w:pPr>
        <w:ind w:left="2880" w:hanging="360"/>
      </w:pPr>
    </w:lvl>
    <w:lvl w:ilvl="4" w:tplc="51179070" w:tentative="1">
      <w:start w:val="1"/>
      <w:numFmt w:val="lowerLetter"/>
      <w:lvlText w:val="%5."/>
      <w:lvlJc w:val="left"/>
      <w:pPr>
        <w:ind w:left="3600" w:hanging="360"/>
      </w:pPr>
    </w:lvl>
    <w:lvl w:ilvl="5" w:tplc="51179070" w:tentative="1">
      <w:start w:val="1"/>
      <w:numFmt w:val="lowerRoman"/>
      <w:lvlText w:val="%6."/>
      <w:lvlJc w:val="right"/>
      <w:pPr>
        <w:ind w:left="4320" w:hanging="180"/>
      </w:pPr>
    </w:lvl>
    <w:lvl w:ilvl="6" w:tplc="51179070" w:tentative="1">
      <w:start w:val="1"/>
      <w:numFmt w:val="decimal"/>
      <w:lvlText w:val="%7."/>
      <w:lvlJc w:val="left"/>
      <w:pPr>
        <w:ind w:left="5040" w:hanging="360"/>
      </w:pPr>
    </w:lvl>
    <w:lvl w:ilvl="7" w:tplc="51179070" w:tentative="1">
      <w:start w:val="1"/>
      <w:numFmt w:val="lowerLetter"/>
      <w:lvlText w:val="%8."/>
      <w:lvlJc w:val="left"/>
      <w:pPr>
        <w:ind w:left="5760" w:hanging="360"/>
      </w:pPr>
    </w:lvl>
    <w:lvl w:ilvl="8" w:tplc="51179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1">
    <w:multiLevelType w:val="hybridMultilevel"/>
    <w:lvl w:ilvl="0" w:tplc="16817205">
      <w:start w:val="1"/>
      <w:numFmt w:val="decimal"/>
      <w:lvlText w:val="%1."/>
      <w:lvlJc w:val="left"/>
      <w:pPr>
        <w:ind w:left="720" w:hanging="360"/>
      </w:pPr>
    </w:lvl>
    <w:lvl w:ilvl="1" w:tplc="16817205" w:tentative="1">
      <w:start w:val="1"/>
      <w:numFmt w:val="lowerLetter"/>
      <w:lvlText w:val="%2."/>
      <w:lvlJc w:val="left"/>
      <w:pPr>
        <w:ind w:left="1440" w:hanging="360"/>
      </w:pPr>
    </w:lvl>
    <w:lvl w:ilvl="2" w:tplc="16817205" w:tentative="1">
      <w:start w:val="1"/>
      <w:numFmt w:val="lowerRoman"/>
      <w:lvlText w:val="%3."/>
      <w:lvlJc w:val="right"/>
      <w:pPr>
        <w:ind w:left="2160" w:hanging="180"/>
      </w:pPr>
    </w:lvl>
    <w:lvl w:ilvl="3" w:tplc="16817205" w:tentative="1">
      <w:start w:val="1"/>
      <w:numFmt w:val="decimal"/>
      <w:lvlText w:val="%4."/>
      <w:lvlJc w:val="left"/>
      <w:pPr>
        <w:ind w:left="2880" w:hanging="360"/>
      </w:pPr>
    </w:lvl>
    <w:lvl w:ilvl="4" w:tplc="16817205" w:tentative="1">
      <w:start w:val="1"/>
      <w:numFmt w:val="lowerLetter"/>
      <w:lvlText w:val="%5."/>
      <w:lvlJc w:val="left"/>
      <w:pPr>
        <w:ind w:left="3600" w:hanging="360"/>
      </w:pPr>
    </w:lvl>
    <w:lvl w:ilvl="5" w:tplc="16817205" w:tentative="1">
      <w:start w:val="1"/>
      <w:numFmt w:val="lowerRoman"/>
      <w:lvlText w:val="%6."/>
      <w:lvlJc w:val="right"/>
      <w:pPr>
        <w:ind w:left="4320" w:hanging="180"/>
      </w:pPr>
    </w:lvl>
    <w:lvl w:ilvl="6" w:tplc="16817205" w:tentative="1">
      <w:start w:val="1"/>
      <w:numFmt w:val="decimal"/>
      <w:lvlText w:val="%7."/>
      <w:lvlJc w:val="left"/>
      <w:pPr>
        <w:ind w:left="5040" w:hanging="360"/>
      </w:pPr>
    </w:lvl>
    <w:lvl w:ilvl="7" w:tplc="16817205" w:tentative="1">
      <w:start w:val="1"/>
      <w:numFmt w:val="lowerLetter"/>
      <w:lvlText w:val="%8."/>
      <w:lvlJc w:val="left"/>
      <w:pPr>
        <w:ind w:left="5760" w:hanging="360"/>
      </w:pPr>
    </w:lvl>
    <w:lvl w:ilvl="8" w:tplc="16817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0">
    <w:multiLevelType w:val="hybridMultilevel"/>
    <w:lvl w:ilvl="0" w:tplc="23513709">
      <w:start w:val="1"/>
      <w:numFmt w:val="decimal"/>
      <w:lvlText w:val="%1."/>
      <w:lvlJc w:val="left"/>
      <w:pPr>
        <w:ind w:left="720" w:hanging="360"/>
      </w:pPr>
    </w:lvl>
    <w:lvl w:ilvl="1" w:tplc="23513709" w:tentative="1">
      <w:start w:val="1"/>
      <w:numFmt w:val="lowerLetter"/>
      <w:lvlText w:val="%2."/>
      <w:lvlJc w:val="left"/>
      <w:pPr>
        <w:ind w:left="1440" w:hanging="360"/>
      </w:pPr>
    </w:lvl>
    <w:lvl w:ilvl="2" w:tplc="23513709" w:tentative="1">
      <w:start w:val="1"/>
      <w:numFmt w:val="lowerRoman"/>
      <w:lvlText w:val="%3."/>
      <w:lvlJc w:val="right"/>
      <w:pPr>
        <w:ind w:left="2160" w:hanging="180"/>
      </w:pPr>
    </w:lvl>
    <w:lvl w:ilvl="3" w:tplc="23513709" w:tentative="1">
      <w:start w:val="1"/>
      <w:numFmt w:val="decimal"/>
      <w:lvlText w:val="%4."/>
      <w:lvlJc w:val="left"/>
      <w:pPr>
        <w:ind w:left="2880" w:hanging="360"/>
      </w:pPr>
    </w:lvl>
    <w:lvl w:ilvl="4" w:tplc="23513709" w:tentative="1">
      <w:start w:val="1"/>
      <w:numFmt w:val="lowerLetter"/>
      <w:lvlText w:val="%5."/>
      <w:lvlJc w:val="left"/>
      <w:pPr>
        <w:ind w:left="3600" w:hanging="360"/>
      </w:pPr>
    </w:lvl>
    <w:lvl w:ilvl="5" w:tplc="23513709" w:tentative="1">
      <w:start w:val="1"/>
      <w:numFmt w:val="lowerRoman"/>
      <w:lvlText w:val="%6."/>
      <w:lvlJc w:val="right"/>
      <w:pPr>
        <w:ind w:left="4320" w:hanging="180"/>
      </w:pPr>
    </w:lvl>
    <w:lvl w:ilvl="6" w:tplc="23513709" w:tentative="1">
      <w:start w:val="1"/>
      <w:numFmt w:val="decimal"/>
      <w:lvlText w:val="%7."/>
      <w:lvlJc w:val="left"/>
      <w:pPr>
        <w:ind w:left="5040" w:hanging="360"/>
      </w:pPr>
    </w:lvl>
    <w:lvl w:ilvl="7" w:tplc="23513709" w:tentative="1">
      <w:start w:val="1"/>
      <w:numFmt w:val="lowerLetter"/>
      <w:lvlText w:val="%8."/>
      <w:lvlJc w:val="left"/>
      <w:pPr>
        <w:ind w:left="5760" w:hanging="360"/>
      </w:pPr>
    </w:lvl>
    <w:lvl w:ilvl="8" w:tplc="23513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9">
    <w:multiLevelType w:val="hybridMultilevel"/>
    <w:lvl w:ilvl="0" w:tplc="38226896">
      <w:start w:val="1"/>
      <w:numFmt w:val="decimal"/>
      <w:lvlText w:val="%1."/>
      <w:lvlJc w:val="left"/>
      <w:pPr>
        <w:ind w:left="720" w:hanging="360"/>
      </w:pPr>
    </w:lvl>
    <w:lvl w:ilvl="1" w:tplc="38226896" w:tentative="1">
      <w:start w:val="1"/>
      <w:numFmt w:val="lowerLetter"/>
      <w:lvlText w:val="%2."/>
      <w:lvlJc w:val="left"/>
      <w:pPr>
        <w:ind w:left="1440" w:hanging="360"/>
      </w:pPr>
    </w:lvl>
    <w:lvl w:ilvl="2" w:tplc="38226896" w:tentative="1">
      <w:start w:val="1"/>
      <w:numFmt w:val="lowerRoman"/>
      <w:lvlText w:val="%3."/>
      <w:lvlJc w:val="right"/>
      <w:pPr>
        <w:ind w:left="2160" w:hanging="180"/>
      </w:pPr>
    </w:lvl>
    <w:lvl w:ilvl="3" w:tplc="38226896" w:tentative="1">
      <w:start w:val="1"/>
      <w:numFmt w:val="decimal"/>
      <w:lvlText w:val="%4."/>
      <w:lvlJc w:val="left"/>
      <w:pPr>
        <w:ind w:left="2880" w:hanging="360"/>
      </w:pPr>
    </w:lvl>
    <w:lvl w:ilvl="4" w:tplc="38226896" w:tentative="1">
      <w:start w:val="1"/>
      <w:numFmt w:val="lowerLetter"/>
      <w:lvlText w:val="%5."/>
      <w:lvlJc w:val="left"/>
      <w:pPr>
        <w:ind w:left="3600" w:hanging="360"/>
      </w:pPr>
    </w:lvl>
    <w:lvl w:ilvl="5" w:tplc="38226896" w:tentative="1">
      <w:start w:val="1"/>
      <w:numFmt w:val="lowerRoman"/>
      <w:lvlText w:val="%6."/>
      <w:lvlJc w:val="right"/>
      <w:pPr>
        <w:ind w:left="4320" w:hanging="180"/>
      </w:pPr>
    </w:lvl>
    <w:lvl w:ilvl="6" w:tplc="38226896" w:tentative="1">
      <w:start w:val="1"/>
      <w:numFmt w:val="decimal"/>
      <w:lvlText w:val="%7."/>
      <w:lvlJc w:val="left"/>
      <w:pPr>
        <w:ind w:left="5040" w:hanging="360"/>
      </w:pPr>
    </w:lvl>
    <w:lvl w:ilvl="7" w:tplc="38226896" w:tentative="1">
      <w:start w:val="1"/>
      <w:numFmt w:val="lowerLetter"/>
      <w:lvlText w:val="%8."/>
      <w:lvlJc w:val="left"/>
      <w:pPr>
        <w:ind w:left="5760" w:hanging="360"/>
      </w:pPr>
    </w:lvl>
    <w:lvl w:ilvl="8" w:tplc="38226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8">
    <w:multiLevelType w:val="hybridMultilevel"/>
    <w:lvl w:ilvl="0" w:tplc="38536266">
      <w:start w:val="1"/>
      <w:numFmt w:val="decimal"/>
      <w:lvlText w:val="%1."/>
      <w:lvlJc w:val="left"/>
      <w:pPr>
        <w:ind w:left="720" w:hanging="360"/>
      </w:pPr>
    </w:lvl>
    <w:lvl w:ilvl="1" w:tplc="38536266" w:tentative="1">
      <w:start w:val="1"/>
      <w:numFmt w:val="lowerLetter"/>
      <w:lvlText w:val="%2."/>
      <w:lvlJc w:val="left"/>
      <w:pPr>
        <w:ind w:left="1440" w:hanging="360"/>
      </w:pPr>
    </w:lvl>
    <w:lvl w:ilvl="2" w:tplc="38536266" w:tentative="1">
      <w:start w:val="1"/>
      <w:numFmt w:val="lowerRoman"/>
      <w:lvlText w:val="%3."/>
      <w:lvlJc w:val="right"/>
      <w:pPr>
        <w:ind w:left="2160" w:hanging="180"/>
      </w:pPr>
    </w:lvl>
    <w:lvl w:ilvl="3" w:tplc="38536266" w:tentative="1">
      <w:start w:val="1"/>
      <w:numFmt w:val="decimal"/>
      <w:lvlText w:val="%4."/>
      <w:lvlJc w:val="left"/>
      <w:pPr>
        <w:ind w:left="2880" w:hanging="360"/>
      </w:pPr>
    </w:lvl>
    <w:lvl w:ilvl="4" w:tplc="38536266" w:tentative="1">
      <w:start w:val="1"/>
      <w:numFmt w:val="lowerLetter"/>
      <w:lvlText w:val="%5."/>
      <w:lvlJc w:val="left"/>
      <w:pPr>
        <w:ind w:left="3600" w:hanging="360"/>
      </w:pPr>
    </w:lvl>
    <w:lvl w:ilvl="5" w:tplc="38536266" w:tentative="1">
      <w:start w:val="1"/>
      <w:numFmt w:val="lowerRoman"/>
      <w:lvlText w:val="%6."/>
      <w:lvlJc w:val="right"/>
      <w:pPr>
        <w:ind w:left="4320" w:hanging="180"/>
      </w:pPr>
    </w:lvl>
    <w:lvl w:ilvl="6" w:tplc="38536266" w:tentative="1">
      <w:start w:val="1"/>
      <w:numFmt w:val="decimal"/>
      <w:lvlText w:val="%7."/>
      <w:lvlJc w:val="left"/>
      <w:pPr>
        <w:ind w:left="5040" w:hanging="360"/>
      </w:pPr>
    </w:lvl>
    <w:lvl w:ilvl="7" w:tplc="38536266" w:tentative="1">
      <w:start w:val="1"/>
      <w:numFmt w:val="lowerLetter"/>
      <w:lvlText w:val="%8."/>
      <w:lvlJc w:val="left"/>
      <w:pPr>
        <w:ind w:left="5760" w:hanging="360"/>
      </w:pPr>
    </w:lvl>
    <w:lvl w:ilvl="8" w:tplc="38536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7">
    <w:multiLevelType w:val="hybridMultilevel"/>
    <w:lvl w:ilvl="0" w:tplc="83321776">
      <w:start w:val="1"/>
      <w:numFmt w:val="decimal"/>
      <w:lvlText w:val="%1."/>
      <w:lvlJc w:val="left"/>
      <w:pPr>
        <w:ind w:left="720" w:hanging="360"/>
      </w:pPr>
    </w:lvl>
    <w:lvl w:ilvl="1" w:tplc="83321776" w:tentative="1">
      <w:start w:val="1"/>
      <w:numFmt w:val="lowerLetter"/>
      <w:lvlText w:val="%2."/>
      <w:lvlJc w:val="left"/>
      <w:pPr>
        <w:ind w:left="1440" w:hanging="360"/>
      </w:pPr>
    </w:lvl>
    <w:lvl w:ilvl="2" w:tplc="83321776" w:tentative="1">
      <w:start w:val="1"/>
      <w:numFmt w:val="lowerRoman"/>
      <w:lvlText w:val="%3."/>
      <w:lvlJc w:val="right"/>
      <w:pPr>
        <w:ind w:left="2160" w:hanging="180"/>
      </w:pPr>
    </w:lvl>
    <w:lvl w:ilvl="3" w:tplc="83321776" w:tentative="1">
      <w:start w:val="1"/>
      <w:numFmt w:val="decimal"/>
      <w:lvlText w:val="%4."/>
      <w:lvlJc w:val="left"/>
      <w:pPr>
        <w:ind w:left="2880" w:hanging="360"/>
      </w:pPr>
    </w:lvl>
    <w:lvl w:ilvl="4" w:tplc="83321776" w:tentative="1">
      <w:start w:val="1"/>
      <w:numFmt w:val="lowerLetter"/>
      <w:lvlText w:val="%5."/>
      <w:lvlJc w:val="left"/>
      <w:pPr>
        <w:ind w:left="3600" w:hanging="360"/>
      </w:pPr>
    </w:lvl>
    <w:lvl w:ilvl="5" w:tplc="83321776" w:tentative="1">
      <w:start w:val="1"/>
      <w:numFmt w:val="lowerRoman"/>
      <w:lvlText w:val="%6."/>
      <w:lvlJc w:val="right"/>
      <w:pPr>
        <w:ind w:left="4320" w:hanging="180"/>
      </w:pPr>
    </w:lvl>
    <w:lvl w:ilvl="6" w:tplc="83321776" w:tentative="1">
      <w:start w:val="1"/>
      <w:numFmt w:val="decimal"/>
      <w:lvlText w:val="%7."/>
      <w:lvlJc w:val="left"/>
      <w:pPr>
        <w:ind w:left="5040" w:hanging="360"/>
      </w:pPr>
    </w:lvl>
    <w:lvl w:ilvl="7" w:tplc="83321776" w:tentative="1">
      <w:start w:val="1"/>
      <w:numFmt w:val="lowerLetter"/>
      <w:lvlText w:val="%8."/>
      <w:lvlJc w:val="left"/>
      <w:pPr>
        <w:ind w:left="5760" w:hanging="360"/>
      </w:pPr>
    </w:lvl>
    <w:lvl w:ilvl="8" w:tplc="83321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6">
    <w:multiLevelType w:val="hybridMultilevel"/>
    <w:lvl w:ilvl="0" w:tplc="856134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036">
    <w:abstractNumId w:val="18036"/>
  </w:num>
  <w:num w:numId="18037">
    <w:abstractNumId w:val="18037"/>
  </w:num>
  <w:num w:numId="18038">
    <w:abstractNumId w:val="18038"/>
  </w:num>
  <w:num w:numId="18039">
    <w:abstractNumId w:val="18039"/>
  </w:num>
  <w:num w:numId="18040">
    <w:abstractNumId w:val="18040"/>
  </w:num>
  <w:num w:numId="18041">
    <w:abstractNumId w:val="18041"/>
  </w:num>
  <w:num w:numId="18042">
    <w:abstractNumId w:val="18042"/>
  </w:num>
  <w:num w:numId="18043">
    <w:abstractNumId w:val="18043"/>
  </w:num>
  <w:num w:numId="18044">
    <w:abstractNumId w:val="18044"/>
  </w:num>
  <w:num w:numId="18045">
    <w:abstractNumId w:val="18045"/>
  </w:num>
  <w:num w:numId="18046">
    <w:abstractNumId w:val="18046"/>
  </w:num>
  <w:num w:numId="18047">
    <w:abstractNumId w:val="18047"/>
  </w:num>
  <w:num w:numId="18048">
    <w:abstractNumId w:val="18048"/>
  </w:num>
  <w:num w:numId="18049">
    <w:abstractNumId w:val="18049"/>
  </w:num>
  <w:num w:numId="18050">
    <w:abstractNumId w:val="180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8534325" Type="http://schemas.openxmlformats.org/officeDocument/2006/relationships/comments" Target="comments.xml"/><Relationship Id="rId332930998" Type="http://schemas.microsoft.com/office/2011/relationships/commentsExtended" Target="commentsExtended.xml"/><Relationship Id="rId66308197" Type="http://schemas.openxmlformats.org/officeDocument/2006/relationships/image" Target="media/imgrId66308197.jpg"/><Relationship Id="rId295669859381be8d4" Type="http://schemas.openxmlformats.org/officeDocument/2006/relationships/hyperlink" Target="https://iservice.lombardini.it/jsp/Template2/manuale.jsp?id=642&amp;parent=1273&amp;txts=3.3.2" TargetMode="External"/><Relationship Id="rId1675698593822fb2d" Type="http://schemas.openxmlformats.org/officeDocument/2006/relationships/hyperlink" Target="https://iservice.lombardini.it/jsp/Template2/manuale.jsp?id=642&amp;parent=1273&amp;txts=3.3.2" TargetMode="External"/><Relationship Id="rId102969859382312f7" Type="http://schemas.openxmlformats.org/officeDocument/2006/relationships/hyperlink" Target="https://iservice.lombardini.it/jsp/Template2/manuale.jsp?id=593&amp;parent=1273" TargetMode="External"/><Relationship Id="rId26036985938232013" Type="http://schemas.openxmlformats.org/officeDocument/2006/relationships/hyperlink" Target="https://iservice.lombardini.it/jsp/Template2/manuale.jsp?id=585&amp;parent=1273" TargetMode="External"/><Relationship Id="rId637069859382329b4" Type="http://schemas.openxmlformats.org/officeDocument/2006/relationships/hyperlink" Target="https://iservice.lombardini.it/jsp/Template2/manuale.jsp?id=602&amp;parent=1273" TargetMode="External"/><Relationship Id="rId6166698593823308e" Type="http://schemas.openxmlformats.org/officeDocument/2006/relationships/hyperlink" Target="https://iservice.lombardini.it/jsp/Template2/manuale.jsp?id=602&amp;parent=1273" TargetMode="External"/><Relationship Id="rId587169859382a9c48" Type="http://schemas.openxmlformats.org/officeDocument/2006/relationships/hyperlink" Target="https://iservice.lombardini.it/jsp/Template2/manuale.jsp?id=642&amp;parent=1273&amp;txts=3.3.2" TargetMode="External"/><Relationship Id="rId679269859382aa6bf" Type="http://schemas.openxmlformats.org/officeDocument/2006/relationships/hyperlink" Target="https://iservice.lombardini.it/jsp/Template2/manuale.jsp?id=593&amp;parent=1273" TargetMode="External"/><Relationship Id="rId872169859382aafc8" Type="http://schemas.openxmlformats.org/officeDocument/2006/relationships/hyperlink" Target="https://iservice.lombardini.it/jsp/Template2/manuale.jsp?id=585&amp;parent=1273" TargetMode="External"/><Relationship Id="rId159469859382ab613" Type="http://schemas.openxmlformats.org/officeDocument/2006/relationships/hyperlink" Target="https://iservice.lombardini.it/jsp/Template2/manuale.jsp?id=602&amp;parent=1273" TargetMode="External"/><Relationship Id="rId975269859382abaee" Type="http://schemas.openxmlformats.org/officeDocument/2006/relationships/hyperlink" Target="https://iservice.lombardini.it/jsp/Template2/manuale.jsp?id=602&amp;parent=1273" TargetMode="External"/><Relationship Id="rId354269859382d0220" Type="http://schemas.openxmlformats.org/officeDocument/2006/relationships/hyperlink" Target="https://iservice.lombardini.it/jsp/Template2/manuale.jsp?id=642&amp;parent=1273&amp;txts=3.3.2" TargetMode="External"/><Relationship Id="rId790269859382d0bb5" Type="http://schemas.openxmlformats.org/officeDocument/2006/relationships/hyperlink" Target="https://iservice.lombardini.it/jsp/Template2/manuale.jsp?id=593&amp;parent=1273" TargetMode="External"/><Relationship Id="rId266569859382d13db" Type="http://schemas.openxmlformats.org/officeDocument/2006/relationships/hyperlink" Target="https://iservice.lombardini.it/jsp/Template2/manuale.jsp?id=585&amp;parent=1273" TargetMode="External"/><Relationship Id="rId933869859382d19b4" Type="http://schemas.openxmlformats.org/officeDocument/2006/relationships/hyperlink" Target="https://iservice.lombardini.it/jsp/Template2/manuale.jsp?id=602&amp;parent=1273" TargetMode="External"/><Relationship Id="rId443669859382d1e10" Type="http://schemas.openxmlformats.org/officeDocument/2006/relationships/hyperlink" Target="https://iservice.lombardini.it/jsp/Template2/manuale.jsp?id=602&amp;parent=1273" TargetMode="External"/><Relationship Id="rId943169859382eea1f" Type="http://schemas.openxmlformats.org/officeDocument/2006/relationships/hyperlink" Target="https://iservice.lombardini.it/jsp/Template2/manuale.jsp?id=642&amp;parent=1273&amp;txts=3.3.2" TargetMode="External"/><Relationship Id="rId896569859382ef263" Type="http://schemas.openxmlformats.org/officeDocument/2006/relationships/hyperlink" Target="https://iservice.lombardini.it/jsp/Template2/manuale.jsp?id=640&amp;parent=1273" TargetMode="External"/><Relationship Id="rId29726985938309e3e" Type="http://schemas.openxmlformats.org/officeDocument/2006/relationships/hyperlink" Target="https://iservice.lombardini.it/jsp/Template2/manuale.jsp?id=640&amp;parent=1273" TargetMode="External"/><Relationship Id="rId994469859381bd88d" Type="http://schemas.openxmlformats.org/officeDocument/2006/relationships/image" Target="media/imgrId994469859381bd88d.jpg"/><Relationship Id="rId755269859381e30bd" Type="http://schemas.openxmlformats.org/officeDocument/2006/relationships/image" Target="media/imgrId755269859381e30bd.jpg"/><Relationship Id="rId492669859381ee554" Type="http://schemas.openxmlformats.org/officeDocument/2006/relationships/image" Target="media/imgrId492669859381ee554.jpg"/><Relationship Id="rId42376985938224b3e" Type="http://schemas.openxmlformats.org/officeDocument/2006/relationships/image" Target="media/imgrId42376985938224b3e.jpg"/><Relationship Id="rId3758698593822e0f5" Type="http://schemas.openxmlformats.org/officeDocument/2006/relationships/image" Target="media/imgrId3758698593822e0f5.jpg"/><Relationship Id="rId844169859382577c0" Type="http://schemas.openxmlformats.org/officeDocument/2006/relationships/image" Target="media/imgrId844169859382577c0.jpg"/><Relationship Id="rId2838698593826744d" Type="http://schemas.openxmlformats.org/officeDocument/2006/relationships/image" Target="media/imgrId2838698593826744d.jpg"/><Relationship Id="rId1470698593826f370" Type="http://schemas.openxmlformats.org/officeDocument/2006/relationships/image" Target="media/imgrId1470698593826f370.jpg"/><Relationship Id="rId6130698593827b78b" Type="http://schemas.openxmlformats.org/officeDocument/2006/relationships/image" Target="media/imgrId6130698593827b78b.jpg"/><Relationship Id="rId3958698593828a853" Type="http://schemas.openxmlformats.org/officeDocument/2006/relationships/image" Target="media/imgrId3958698593828a853.jpg"/><Relationship Id="rId44366985938299079" Type="http://schemas.openxmlformats.org/officeDocument/2006/relationships/image" Target="media/imgrId44366985938299079.png"/><Relationship Id="rId791769859382a4313" Type="http://schemas.openxmlformats.org/officeDocument/2006/relationships/image" Target="media/imgrId791769859382a4313.png"/><Relationship Id="rId385669859382a903a" Type="http://schemas.openxmlformats.org/officeDocument/2006/relationships/image" Target="media/imgrId385669859382a903a.jpg"/><Relationship Id="rId832869859382b73d0" Type="http://schemas.openxmlformats.org/officeDocument/2006/relationships/image" Target="media/imgrId832869859382b73d0.jpg"/><Relationship Id="rId529269859382c7267" Type="http://schemas.openxmlformats.org/officeDocument/2006/relationships/image" Target="media/imgrId529269859382c7267.jpg"/><Relationship Id="rId660569859382cf6c4" Type="http://schemas.openxmlformats.org/officeDocument/2006/relationships/image" Target="media/imgrId660569859382cf6c4.jpg"/><Relationship Id="rId400269859382dcc1f" Type="http://schemas.openxmlformats.org/officeDocument/2006/relationships/image" Target="media/imgrId400269859382dcc1f.jpg"/><Relationship Id="rId881869859382e890e" Type="http://schemas.openxmlformats.org/officeDocument/2006/relationships/image" Target="media/imgrId881869859382e890e.jpg"/><Relationship Id="rId136269859382edea2" Type="http://schemas.openxmlformats.org/officeDocument/2006/relationships/image" Target="media/imgrId136269859382edea2.jpg"/><Relationship Id="rId6242698593830803b" Type="http://schemas.openxmlformats.org/officeDocument/2006/relationships/image" Target="media/imgrId6242698593830803b.jpg"/><Relationship Id="rId2892698593831e299" Type="http://schemas.openxmlformats.org/officeDocument/2006/relationships/image" Target="media/imgrId2892698593831e299.jpg"/><Relationship Id="rId1662698593832b866" Type="http://schemas.openxmlformats.org/officeDocument/2006/relationships/image" Target="media/imgrId1662698593832b866.png"/><Relationship Id="rId60056985938337c98" Type="http://schemas.openxmlformats.org/officeDocument/2006/relationships/image" Target="media/imgrId60056985938337c98.png"/><Relationship Id="rId68676985938340ef7" Type="http://schemas.openxmlformats.org/officeDocument/2006/relationships/image" Target="media/imgrId68676985938340ef7.jpg"/><Relationship Id="rId71976985938351108" Type="http://schemas.openxmlformats.org/officeDocument/2006/relationships/image" Target="media/imgrId71976985938351108.png"/><Relationship Id="rId3387698593835dd62" Type="http://schemas.openxmlformats.org/officeDocument/2006/relationships/image" Target="media/imgrId3387698593835dd62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308197" Type="http://schemas.openxmlformats.org/officeDocument/2006/relationships/image" Target="media/imgrId663081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