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5285632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4356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2680208" w:name="ctxt"/>
    <w:bookmarkEnd w:id="5268020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5841" name="name3682698593a4550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7698593a455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876698593a455b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Disassembly</w:t>
            </w:r>
          </w:p>
          <w:p/>
          <w:p/>
          <w:p>
            <w:pPr>
              <w:numPr>
                <w:ilvl w:val="0"/>
                <w:numId w:val="20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587417" name="name4748698593a460c52" descr="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jpg"/>
                          <pic:cNvPicPr/>
                        </pic:nvPicPr>
                        <pic:blipFill>
                          <a:blip r:embed="rId3584698593a460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24207" name="name7446698593a4679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8698593a467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741771" name="name2687698593a471f28" descr="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.jpg"/>
                          <pic:cNvPicPr/>
                        </pic:nvPicPr>
                        <pic:blipFill>
                          <a:blip r:embed="rId4190698593a471f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51485" name="name7087698593a47a8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8698593a47a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204698593a47b4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20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961698593a47be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6153698593a47c6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3364698593a47cc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7483698593a47d0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782806" name="name9853698593a4892f0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4916698593a489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6427405" name="name1424698593a494de7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1155698593a494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4367" name="name4185698593a49d2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4698593a49d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no impurities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assemble: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  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090329" name="name9086698593a4a7be6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3318698593a4a7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have 2 different configurations for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shows the correct position of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both configurations.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880000" cy="1375200"/>
                  <wp:effectExtent b="0" l="0" r="0" t="0"/>
                  <wp:docPr id="14593366" name="name8904698593a4b4182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2928698593a4b4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994347" name="name8321698593a4be82c" descr="11_xx_Ingranaggio_ozios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1.png"/>
                          <pic:cNvPicPr/>
                        </pic:nvPicPr>
                        <pic:blipFill>
                          <a:blip r:embed="rId2281698593a4be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265903" name="name3516698593a4c6cfa" descr="11_xx_Ingranaggio_ozios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2.png"/>
                          <pic:cNvPicPr/>
                        </pic:nvPicPr>
                        <pic:blipFill>
                          <a:blip r:embed="rId3352698593a4c6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90686" name="name1058698593a4cf2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9698593a4cf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494698593a4d06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20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8420698593a4d18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4291698593a4d28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256698593a4d33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2776698593a4d3b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639161" name="name1553698593a4dcfef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5152698593a4dc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20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940852" name="name8202698593a4e84b3" descr="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8.jpg"/>
                          <pic:cNvPicPr/>
                        </pic:nvPicPr>
                        <pic:blipFill>
                          <a:blip r:embed="rId5988698593a4e84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60970" name="name1169698593a4ed6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6698593a4ed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541698593a4ee1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0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5132698593a4eeb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4677698593a4ef3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392698593a4ef9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5636698593a4efe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344282" name="name6125698593a5038b8" descr="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9.jpg"/>
                          <pic:cNvPicPr/>
                        </pic:nvPicPr>
                        <pic:blipFill>
                          <a:blip r:embed="rId5516698593a503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/>
          <w:p/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090599" name="name2461698593a50f10e" descr="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0.jpg"/>
                          <pic:cNvPicPr/>
                        </pic:nvPicPr>
                        <pic:blipFill>
                          <a:blip r:embed="rId9853698593a50f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40259" name="name1261698593a5179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3698593a517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262698593a5183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20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496698593a518b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e A2.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542567" name="name3787698593a5226d7" descr="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.jpg"/>
                          <pic:cNvPicPr/>
                        </pic:nvPicPr>
                        <pic:blipFill>
                          <a:blip r:embed="rId6121698593a522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/>
          <w:p/>
          <w:p>
            <w:pPr>
              <w:numPr>
                <w:ilvl w:val="0"/>
                <w:numId w:val="20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0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crankcase.</w:t>
            </w:r>
          </w:p>
          <w:p>
            <w:pPr>
              <w:numPr>
                <w:ilvl w:val="0"/>
                <w:numId w:val="20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263698593a5247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different and it is important not to invert the assembly position,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idler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4939854" name="name7659698593a58e9e1" descr="1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2.jpg"/>
                          <pic:cNvPicPr/>
                        </pic:nvPicPr>
                        <pic:blipFill>
                          <a:blip r:embed="rId3441698593a58e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89540780" name="name3603698593a59854f" descr="11_xx_Equilibratore_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1.png"/>
                          <pic:cNvPicPr/>
                        </pic:nvPicPr>
                        <pic:blipFill>
                          <a:blip r:embed="rId5600698593a598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6540493" name="name5369698593a5a42ef" descr="11_xx_Equilibratore_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2.png"/>
                          <pic:cNvPicPr/>
                        </pic:nvPicPr>
                        <pic:blipFill>
                          <a:blip r:embed="rId9920698593a5a4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93880" name="name4592698593a5ac4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2698593a5ac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929159" name="name9568698593a5baf5c" descr="CAP_11_ETB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1.png"/>
                          <pic:cNvPicPr/>
                        </pic:nvPicPr>
                        <pic:blipFill>
                          <a:blip r:embed="rId7744698593a5ba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496121" name="name8796698593a5c399c" descr="CAP_11_ETB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2.png"/>
                          <pic:cNvPicPr/>
                        </pic:nvPicPr>
                        <pic:blipFill>
                          <a:blip r:embed="rId9183698593a5c3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0541">
    <w:multiLevelType w:val="hybridMultilevel"/>
    <w:lvl w:ilvl="0" w:tplc="74054784">
      <w:start w:val="1"/>
      <w:numFmt w:val="decimal"/>
      <w:lvlText w:val="%1."/>
      <w:lvlJc w:val="left"/>
      <w:pPr>
        <w:ind w:left="720" w:hanging="360"/>
      </w:pPr>
    </w:lvl>
    <w:lvl w:ilvl="1" w:tplc="74054784" w:tentative="1">
      <w:start w:val="1"/>
      <w:numFmt w:val="lowerLetter"/>
      <w:lvlText w:val="%2."/>
      <w:lvlJc w:val="left"/>
      <w:pPr>
        <w:ind w:left="1440" w:hanging="360"/>
      </w:pPr>
    </w:lvl>
    <w:lvl w:ilvl="2" w:tplc="74054784" w:tentative="1">
      <w:start w:val="1"/>
      <w:numFmt w:val="lowerRoman"/>
      <w:lvlText w:val="%3."/>
      <w:lvlJc w:val="right"/>
      <w:pPr>
        <w:ind w:left="2160" w:hanging="180"/>
      </w:pPr>
    </w:lvl>
    <w:lvl w:ilvl="3" w:tplc="74054784" w:tentative="1">
      <w:start w:val="1"/>
      <w:numFmt w:val="decimal"/>
      <w:lvlText w:val="%4."/>
      <w:lvlJc w:val="left"/>
      <w:pPr>
        <w:ind w:left="2880" w:hanging="360"/>
      </w:pPr>
    </w:lvl>
    <w:lvl w:ilvl="4" w:tplc="74054784" w:tentative="1">
      <w:start w:val="1"/>
      <w:numFmt w:val="lowerLetter"/>
      <w:lvlText w:val="%5."/>
      <w:lvlJc w:val="left"/>
      <w:pPr>
        <w:ind w:left="3600" w:hanging="360"/>
      </w:pPr>
    </w:lvl>
    <w:lvl w:ilvl="5" w:tplc="74054784" w:tentative="1">
      <w:start w:val="1"/>
      <w:numFmt w:val="lowerRoman"/>
      <w:lvlText w:val="%6."/>
      <w:lvlJc w:val="right"/>
      <w:pPr>
        <w:ind w:left="4320" w:hanging="180"/>
      </w:pPr>
    </w:lvl>
    <w:lvl w:ilvl="6" w:tplc="74054784" w:tentative="1">
      <w:start w:val="1"/>
      <w:numFmt w:val="decimal"/>
      <w:lvlText w:val="%7."/>
      <w:lvlJc w:val="left"/>
      <w:pPr>
        <w:ind w:left="5040" w:hanging="360"/>
      </w:pPr>
    </w:lvl>
    <w:lvl w:ilvl="7" w:tplc="74054784" w:tentative="1">
      <w:start w:val="1"/>
      <w:numFmt w:val="lowerLetter"/>
      <w:lvlText w:val="%8."/>
      <w:lvlJc w:val="left"/>
      <w:pPr>
        <w:ind w:left="5760" w:hanging="360"/>
      </w:pPr>
    </w:lvl>
    <w:lvl w:ilvl="8" w:tplc="74054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40">
    <w:multiLevelType w:val="hybridMultilevel"/>
    <w:lvl w:ilvl="0" w:tplc="87957249">
      <w:start w:val="1"/>
      <w:numFmt w:val="decimal"/>
      <w:lvlText w:val="%1."/>
      <w:lvlJc w:val="left"/>
      <w:pPr>
        <w:ind w:left="720" w:hanging="360"/>
      </w:pPr>
    </w:lvl>
    <w:lvl w:ilvl="1" w:tplc="87957249" w:tentative="1">
      <w:start w:val="1"/>
      <w:numFmt w:val="lowerLetter"/>
      <w:lvlText w:val="%2."/>
      <w:lvlJc w:val="left"/>
      <w:pPr>
        <w:ind w:left="1440" w:hanging="360"/>
      </w:pPr>
    </w:lvl>
    <w:lvl w:ilvl="2" w:tplc="87957249" w:tentative="1">
      <w:start w:val="1"/>
      <w:numFmt w:val="lowerRoman"/>
      <w:lvlText w:val="%3."/>
      <w:lvlJc w:val="right"/>
      <w:pPr>
        <w:ind w:left="2160" w:hanging="180"/>
      </w:pPr>
    </w:lvl>
    <w:lvl w:ilvl="3" w:tplc="87957249" w:tentative="1">
      <w:start w:val="1"/>
      <w:numFmt w:val="decimal"/>
      <w:lvlText w:val="%4."/>
      <w:lvlJc w:val="left"/>
      <w:pPr>
        <w:ind w:left="2880" w:hanging="360"/>
      </w:pPr>
    </w:lvl>
    <w:lvl w:ilvl="4" w:tplc="87957249" w:tentative="1">
      <w:start w:val="1"/>
      <w:numFmt w:val="lowerLetter"/>
      <w:lvlText w:val="%5."/>
      <w:lvlJc w:val="left"/>
      <w:pPr>
        <w:ind w:left="3600" w:hanging="360"/>
      </w:pPr>
    </w:lvl>
    <w:lvl w:ilvl="5" w:tplc="87957249" w:tentative="1">
      <w:start w:val="1"/>
      <w:numFmt w:val="lowerRoman"/>
      <w:lvlText w:val="%6."/>
      <w:lvlJc w:val="right"/>
      <w:pPr>
        <w:ind w:left="4320" w:hanging="180"/>
      </w:pPr>
    </w:lvl>
    <w:lvl w:ilvl="6" w:tplc="87957249" w:tentative="1">
      <w:start w:val="1"/>
      <w:numFmt w:val="decimal"/>
      <w:lvlText w:val="%7."/>
      <w:lvlJc w:val="left"/>
      <w:pPr>
        <w:ind w:left="5040" w:hanging="360"/>
      </w:pPr>
    </w:lvl>
    <w:lvl w:ilvl="7" w:tplc="87957249" w:tentative="1">
      <w:start w:val="1"/>
      <w:numFmt w:val="lowerLetter"/>
      <w:lvlText w:val="%8."/>
      <w:lvlJc w:val="left"/>
      <w:pPr>
        <w:ind w:left="5760" w:hanging="360"/>
      </w:pPr>
    </w:lvl>
    <w:lvl w:ilvl="8" w:tplc="87957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39">
    <w:multiLevelType w:val="hybridMultilevel"/>
    <w:lvl w:ilvl="0" w:tplc="58223781">
      <w:start w:val="1"/>
      <w:numFmt w:val="decimal"/>
      <w:lvlText w:val="%1."/>
      <w:lvlJc w:val="left"/>
      <w:pPr>
        <w:ind w:left="720" w:hanging="360"/>
      </w:pPr>
    </w:lvl>
    <w:lvl w:ilvl="1" w:tplc="58223781" w:tentative="1">
      <w:start w:val="1"/>
      <w:numFmt w:val="lowerLetter"/>
      <w:lvlText w:val="%2."/>
      <w:lvlJc w:val="left"/>
      <w:pPr>
        <w:ind w:left="1440" w:hanging="360"/>
      </w:pPr>
    </w:lvl>
    <w:lvl w:ilvl="2" w:tplc="58223781" w:tentative="1">
      <w:start w:val="1"/>
      <w:numFmt w:val="lowerRoman"/>
      <w:lvlText w:val="%3."/>
      <w:lvlJc w:val="right"/>
      <w:pPr>
        <w:ind w:left="2160" w:hanging="180"/>
      </w:pPr>
    </w:lvl>
    <w:lvl w:ilvl="3" w:tplc="58223781" w:tentative="1">
      <w:start w:val="1"/>
      <w:numFmt w:val="decimal"/>
      <w:lvlText w:val="%4."/>
      <w:lvlJc w:val="left"/>
      <w:pPr>
        <w:ind w:left="2880" w:hanging="360"/>
      </w:pPr>
    </w:lvl>
    <w:lvl w:ilvl="4" w:tplc="58223781" w:tentative="1">
      <w:start w:val="1"/>
      <w:numFmt w:val="lowerLetter"/>
      <w:lvlText w:val="%5."/>
      <w:lvlJc w:val="left"/>
      <w:pPr>
        <w:ind w:left="3600" w:hanging="360"/>
      </w:pPr>
    </w:lvl>
    <w:lvl w:ilvl="5" w:tplc="58223781" w:tentative="1">
      <w:start w:val="1"/>
      <w:numFmt w:val="lowerRoman"/>
      <w:lvlText w:val="%6."/>
      <w:lvlJc w:val="right"/>
      <w:pPr>
        <w:ind w:left="4320" w:hanging="180"/>
      </w:pPr>
    </w:lvl>
    <w:lvl w:ilvl="6" w:tplc="58223781" w:tentative="1">
      <w:start w:val="1"/>
      <w:numFmt w:val="decimal"/>
      <w:lvlText w:val="%7."/>
      <w:lvlJc w:val="left"/>
      <w:pPr>
        <w:ind w:left="5040" w:hanging="360"/>
      </w:pPr>
    </w:lvl>
    <w:lvl w:ilvl="7" w:tplc="58223781" w:tentative="1">
      <w:start w:val="1"/>
      <w:numFmt w:val="lowerLetter"/>
      <w:lvlText w:val="%8."/>
      <w:lvlJc w:val="left"/>
      <w:pPr>
        <w:ind w:left="5760" w:hanging="360"/>
      </w:pPr>
    </w:lvl>
    <w:lvl w:ilvl="8" w:tplc="58223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38">
    <w:multiLevelType w:val="hybridMultilevel"/>
    <w:lvl w:ilvl="0" w:tplc="34247884">
      <w:start w:val="1"/>
      <w:numFmt w:val="decimal"/>
      <w:lvlText w:val="%1."/>
      <w:lvlJc w:val="left"/>
      <w:pPr>
        <w:ind w:left="720" w:hanging="360"/>
      </w:pPr>
    </w:lvl>
    <w:lvl w:ilvl="1" w:tplc="34247884" w:tentative="1">
      <w:start w:val="1"/>
      <w:numFmt w:val="lowerLetter"/>
      <w:lvlText w:val="%2."/>
      <w:lvlJc w:val="left"/>
      <w:pPr>
        <w:ind w:left="1440" w:hanging="360"/>
      </w:pPr>
    </w:lvl>
    <w:lvl w:ilvl="2" w:tplc="34247884" w:tentative="1">
      <w:start w:val="1"/>
      <w:numFmt w:val="lowerRoman"/>
      <w:lvlText w:val="%3."/>
      <w:lvlJc w:val="right"/>
      <w:pPr>
        <w:ind w:left="2160" w:hanging="180"/>
      </w:pPr>
    </w:lvl>
    <w:lvl w:ilvl="3" w:tplc="34247884" w:tentative="1">
      <w:start w:val="1"/>
      <w:numFmt w:val="decimal"/>
      <w:lvlText w:val="%4."/>
      <w:lvlJc w:val="left"/>
      <w:pPr>
        <w:ind w:left="2880" w:hanging="360"/>
      </w:pPr>
    </w:lvl>
    <w:lvl w:ilvl="4" w:tplc="34247884" w:tentative="1">
      <w:start w:val="1"/>
      <w:numFmt w:val="lowerLetter"/>
      <w:lvlText w:val="%5."/>
      <w:lvlJc w:val="left"/>
      <w:pPr>
        <w:ind w:left="3600" w:hanging="360"/>
      </w:pPr>
    </w:lvl>
    <w:lvl w:ilvl="5" w:tplc="34247884" w:tentative="1">
      <w:start w:val="1"/>
      <w:numFmt w:val="lowerRoman"/>
      <w:lvlText w:val="%6."/>
      <w:lvlJc w:val="right"/>
      <w:pPr>
        <w:ind w:left="4320" w:hanging="180"/>
      </w:pPr>
    </w:lvl>
    <w:lvl w:ilvl="6" w:tplc="34247884" w:tentative="1">
      <w:start w:val="1"/>
      <w:numFmt w:val="decimal"/>
      <w:lvlText w:val="%7."/>
      <w:lvlJc w:val="left"/>
      <w:pPr>
        <w:ind w:left="5040" w:hanging="360"/>
      </w:pPr>
    </w:lvl>
    <w:lvl w:ilvl="7" w:tplc="34247884" w:tentative="1">
      <w:start w:val="1"/>
      <w:numFmt w:val="lowerLetter"/>
      <w:lvlText w:val="%8."/>
      <w:lvlJc w:val="left"/>
      <w:pPr>
        <w:ind w:left="5760" w:hanging="360"/>
      </w:pPr>
    </w:lvl>
    <w:lvl w:ilvl="8" w:tplc="34247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37">
    <w:multiLevelType w:val="hybridMultilevel"/>
    <w:lvl w:ilvl="0" w:tplc="32479286">
      <w:start w:val="1"/>
      <w:numFmt w:val="decimal"/>
      <w:lvlText w:val="%1."/>
      <w:lvlJc w:val="left"/>
      <w:pPr>
        <w:ind w:left="720" w:hanging="360"/>
      </w:pPr>
    </w:lvl>
    <w:lvl w:ilvl="1" w:tplc="32479286" w:tentative="1">
      <w:start w:val="1"/>
      <w:numFmt w:val="lowerLetter"/>
      <w:lvlText w:val="%2."/>
      <w:lvlJc w:val="left"/>
      <w:pPr>
        <w:ind w:left="1440" w:hanging="360"/>
      </w:pPr>
    </w:lvl>
    <w:lvl w:ilvl="2" w:tplc="32479286" w:tentative="1">
      <w:start w:val="1"/>
      <w:numFmt w:val="lowerRoman"/>
      <w:lvlText w:val="%3."/>
      <w:lvlJc w:val="right"/>
      <w:pPr>
        <w:ind w:left="2160" w:hanging="180"/>
      </w:pPr>
    </w:lvl>
    <w:lvl w:ilvl="3" w:tplc="32479286" w:tentative="1">
      <w:start w:val="1"/>
      <w:numFmt w:val="decimal"/>
      <w:lvlText w:val="%4."/>
      <w:lvlJc w:val="left"/>
      <w:pPr>
        <w:ind w:left="2880" w:hanging="360"/>
      </w:pPr>
    </w:lvl>
    <w:lvl w:ilvl="4" w:tplc="32479286" w:tentative="1">
      <w:start w:val="1"/>
      <w:numFmt w:val="lowerLetter"/>
      <w:lvlText w:val="%5."/>
      <w:lvlJc w:val="left"/>
      <w:pPr>
        <w:ind w:left="3600" w:hanging="360"/>
      </w:pPr>
    </w:lvl>
    <w:lvl w:ilvl="5" w:tplc="32479286" w:tentative="1">
      <w:start w:val="1"/>
      <w:numFmt w:val="lowerRoman"/>
      <w:lvlText w:val="%6."/>
      <w:lvlJc w:val="right"/>
      <w:pPr>
        <w:ind w:left="4320" w:hanging="180"/>
      </w:pPr>
    </w:lvl>
    <w:lvl w:ilvl="6" w:tplc="32479286" w:tentative="1">
      <w:start w:val="1"/>
      <w:numFmt w:val="decimal"/>
      <w:lvlText w:val="%7."/>
      <w:lvlJc w:val="left"/>
      <w:pPr>
        <w:ind w:left="5040" w:hanging="360"/>
      </w:pPr>
    </w:lvl>
    <w:lvl w:ilvl="7" w:tplc="32479286" w:tentative="1">
      <w:start w:val="1"/>
      <w:numFmt w:val="lowerLetter"/>
      <w:lvlText w:val="%8."/>
      <w:lvlJc w:val="left"/>
      <w:pPr>
        <w:ind w:left="5760" w:hanging="360"/>
      </w:pPr>
    </w:lvl>
    <w:lvl w:ilvl="8" w:tplc="32479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36">
    <w:multiLevelType w:val="hybridMultilevel"/>
    <w:lvl w:ilvl="0" w:tplc="10893773">
      <w:start w:val="1"/>
      <w:numFmt w:val="decimal"/>
      <w:lvlText w:val="%1."/>
      <w:lvlJc w:val="left"/>
      <w:pPr>
        <w:ind w:left="720" w:hanging="360"/>
      </w:pPr>
    </w:lvl>
    <w:lvl w:ilvl="1" w:tplc="10893773" w:tentative="1">
      <w:start w:val="1"/>
      <w:numFmt w:val="lowerLetter"/>
      <w:lvlText w:val="%2."/>
      <w:lvlJc w:val="left"/>
      <w:pPr>
        <w:ind w:left="1440" w:hanging="360"/>
      </w:pPr>
    </w:lvl>
    <w:lvl w:ilvl="2" w:tplc="10893773" w:tentative="1">
      <w:start w:val="1"/>
      <w:numFmt w:val="lowerRoman"/>
      <w:lvlText w:val="%3."/>
      <w:lvlJc w:val="right"/>
      <w:pPr>
        <w:ind w:left="2160" w:hanging="180"/>
      </w:pPr>
    </w:lvl>
    <w:lvl w:ilvl="3" w:tplc="10893773" w:tentative="1">
      <w:start w:val="1"/>
      <w:numFmt w:val="decimal"/>
      <w:lvlText w:val="%4."/>
      <w:lvlJc w:val="left"/>
      <w:pPr>
        <w:ind w:left="2880" w:hanging="360"/>
      </w:pPr>
    </w:lvl>
    <w:lvl w:ilvl="4" w:tplc="10893773" w:tentative="1">
      <w:start w:val="1"/>
      <w:numFmt w:val="lowerLetter"/>
      <w:lvlText w:val="%5."/>
      <w:lvlJc w:val="left"/>
      <w:pPr>
        <w:ind w:left="3600" w:hanging="360"/>
      </w:pPr>
    </w:lvl>
    <w:lvl w:ilvl="5" w:tplc="10893773" w:tentative="1">
      <w:start w:val="1"/>
      <w:numFmt w:val="lowerRoman"/>
      <w:lvlText w:val="%6."/>
      <w:lvlJc w:val="right"/>
      <w:pPr>
        <w:ind w:left="4320" w:hanging="180"/>
      </w:pPr>
    </w:lvl>
    <w:lvl w:ilvl="6" w:tplc="10893773" w:tentative="1">
      <w:start w:val="1"/>
      <w:numFmt w:val="decimal"/>
      <w:lvlText w:val="%7."/>
      <w:lvlJc w:val="left"/>
      <w:pPr>
        <w:ind w:left="5040" w:hanging="360"/>
      </w:pPr>
    </w:lvl>
    <w:lvl w:ilvl="7" w:tplc="10893773" w:tentative="1">
      <w:start w:val="1"/>
      <w:numFmt w:val="lowerLetter"/>
      <w:lvlText w:val="%8."/>
      <w:lvlJc w:val="left"/>
      <w:pPr>
        <w:ind w:left="5760" w:hanging="360"/>
      </w:pPr>
    </w:lvl>
    <w:lvl w:ilvl="8" w:tplc="10893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35">
    <w:multiLevelType w:val="hybridMultilevel"/>
    <w:lvl w:ilvl="0" w:tplc="17251777">
      <w:start w:val="1"/>
      <w:numFmt w:val="decimal"/>
      <w:lvlText w:val="%1."/>
      <w:lvlJc w:val="left"/>
      <w:pPr>
        <w:ind w:left="720" w:hanging="360"/>
      </w:pPr>
    </w:lvl>
    <w:lvl w:ilvl="1" w:tplc="17251777" w:tentative="1">
      <w:start w:val="1"/>
      <w:numFmt w:val="lowerLetter"/>
      <w:lvlText w:val="%2."/>
      <w:lvlJc w:val="left"/>
      <w:pPr>
        <w:ind w:left="1440" w:hanging="360"/>
      </w:pPr>
    </w:lvl>
    <w:lvl w:ilvl="2" w:tplc="17251777" w:tentative="1">
      <w:start w:val="1"/>
      <w:numFmt w:val="lowerRoman"/>
      <w:lvlText w:val="%3."/>
      <w:lvlJc w:val="right"/>
      <w:pPr>
        <w:ind w:left="2160" w:hanging="180"/>
      </w:pPr>
    </w:lvl>
    <w:lvl w:ilvl="3" w:tplc="17251777" w:tentative="1">
      <w:start w:val="1"/>
      <w:numFmt w:val="decimal"/>
      <w:lvlText w:val="%4."/>
      <w:lvlJc w:val="left"/>
      <w:pPr>
        <w:ind w:left="2880" w:hanging="360"/>
      </w:pPr>
    </w:lvl>
    <w:lvl w:ilvl="4" w:tplc="17251777" w:tentative="1">
      <w:start w:val="1"/>
      <w:numFmt w:val="lowerLetter"/>
      <w:lvlText w:val="%5."/>
      <w:lvlJc w:val="left"/>
      <w:pPr>
        <w:ind w:left="3600" w:hanging="360"/>
      </w:pPr>
    </w:lvl>
    <w:lvl w:ilvl="5" w:tplc="17251777" w:tentative="1">
      <w:start w:val="1"/>
      <w:numFmt w:val="lowerRoman"/>
      <w:lvlText w:val="%6."/>
      <w:lvlJc w:val="right"/>
      <w:pPr>
        <w:ind w:left="4320" w:hanging="180"/>
      </w:pPr>
    </w:lvl>
    <w:lvl w:ilvl="6" w:tplc="17251777" w:tentative="1">
      <w:start w:val="1"/>
      <w:numFmt w:val="decimal"/>
      <w:lvlText w:val="%7."/>
      <w:lvlJc w:val="left"/>
      <w:pPr>
        <w:ind w:left="5040" w:hanging="360"/>
      </w:pPr>
    </w:lvl>
    <w:lvl w:ilvl="7" w:tplc="17251777" w:tentative="1">
      <w:start w:val="1"/>
      <w:numFmt w:val="lowerLetter"/>
      <w:lvlText w:val="%8."/>
      <w:lvlJc w:val="left"/>
      <w:pPr>
        <w:ind w:left="5760" w:hanging="360"/>
      </w:pPr>
    </w:lvl>
    <w:lvl w:ilvl="8" w:tplc="17251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34">
    <w:multiLevelType w:val="hybridMultilevel"/>
    <w:lvl w:ilvl="0" w:tplc="23055790">
      <w:start w:val="1"/>
      <w:numFmt w:val="decimal"/>
      <w:lvlText w:val="%1."/>
      <w:lvlJc w:val="left"/>
      <w:pPr>
        <w:ind w:left="720" w:hanging="360"/>
      </w:pPr>
    </w:lvl>
    <w:lvl w:ilvl="1" w:tplc="23055790" w:tentative="1">
      <w:start w:val="1"/>
      <w:numFmt w:val="lowerLetter"/>
      <w:lvlText w:val="%2."/>
      <w:lvlJc w:val="left"/>
      <w:pPr>
        <w:ind w:left="1440" w:hanging="360"/>
      </w:pPr>
    </w:lvl>
    <w:lvl w:ilvl="2" w:tplc="23055790" w:tentative="1">
      <w:start w:val="1"/>
      <w:numFmt w:val="lowerRoman"/>
      <w:lvlText w:val="%3."/>
      <w:lvlJc w:val="right"/>
      <w:pPr>
        <w:ind w:left="2160" w:hanging="180"/>
      </w:pPr>
    </w:lvl>
    <w:lvl w:ilvl="3" w:tplc="23055790" w:tentative="1">
      <w:start w:val="1"/>
      <w:numFmt w:val="decimal"/>
      <w:lvlText w:val="%4."/>
      <w:lvlJc w:val="left"/>
      <w:pPr>
        <w:ind w:left="2880" w:hanging="360"/>
      </w:pPr>
    </w:lvl>
    <w:lvl w:ilvl="4" w:tplc="23055790" w:tentative="1">
      <w:start w:val="1"/>
      <w:numFmt w:val="lowerLetter"/>
      <w:lvlText w:val="%5."/>
      <w:lvlJc w:val="left"/>
      <w:pPr>
        <w:ind w:left="3600" w:hanging="360"/>
      </w:pPr>
    </w:lvl>
    <w:lvl w:ilvl="5" w:tplc="23055790" w:tentative="1">
      <w:start w:val="1"/>
      <w:numFmt w:val="lowerRoman"/>
      <w:lvlText w:val="%6."/>
      <w:lvlJc w:val="right"/>
      <w:pPr>
        <w:ind w:left="4320" w:hanging="180"/>
      </w:pPr>
    </w:lvl>
    <w:lvl w:ilvl="6" w:tplc="23055790" w:tentative="1">
      <w:start w:val="1"/>
      <w:numFmt w:val="decimal"/>
      <w:lvlText w:val="%7."/>
      <w:lvlJc w:val="left"/>
      <w:pPr>
        <w:ind w:left="5040" w:hanging="360"/>
      </w:pPr>
    </w:lvl>
    <w:lvl w:ilvl="7" w:tplc="23055790" w:tentative="1">
      <w:start w:val="1"/>
      <w:numFmt w:val="lowerLetter"/>
      <w:lvlText w:val="%8."/>
      <w:lvlJc w:val="left"/>
      <w:pPr>
        <w:ind w:left="5760" w:hanging="360"/>
      </w:pPr>
    </w:lvl>
    <w:lvl w:ilvl="8" w:tplc="23055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33">
    <w:multiLevelType w:val="hybridMultilevel"/>
    <w:lvl w:ilvl="0" w:tplc="13439782">
      <w:start w:val="1"/>
      <w:numFmt w:val="decimal"/>
      <w:lvlText w:val="%1."/>
      <w:lvlJc w:val="left"/>
      <w:pPr>
        <w:ind w:left="720" w:hanging="360"/>
      </w:pPr>
    </w:lvl>
    <w:lvl w:ilvl="1" w:tplc="13439782" w:tentative="1">
      <w:start w:val="1"/>
      <w:numFmt w:val="lowerLetter"/>
      <w:lvlText w:val="%2."/>
      <w:lvlJc w:val="left"/>
      <w:pPr>
        <w:ind w:left="1440" w:hanging="360"/>
      </w:pPr>
    </w:lvl>
    <w:lvl w:ilvl="2" w:tplc="13439782" w:tentative="1">
      <w:start w:val="1"/>
      <w:numFmt w:val="lowerRoman"/>
      <w:lvlText w:val="%3."/>
      <w:lvlJc w:val="right"/>
      <w:pPr>
        <w:ind w:left="2160" w:hanging="180"/>
      </w:pPr>
    </w:lvl>
    <w:lvl w:ilvl="3" w:tplc="13439782" w:tentative="1">
      <w:start w:val="1"/>
      <w:numFmt w:val="decimal"/>
      <w:lvlText w:val="%4."/>
      <w:lvlJc w:val="left"/>
      <w:pPr>
        <w:ind w:left="2880" w:hanging="360"/>
      </w:pPr>
    </w:lvl>
    <w:lvl w:ilvl="4" w:tplc="13439782" w:tentative="1">
      <w:start w:val="1"/>
      <w:numFmt w:val="lowerLetter"/>
      <w:lvlText w:val="%5."/>
      <w:lvlJc w:val="left"/>
      <w:pPr>
        <w:ind w:left="3600" w:hanging="360"/>
      </w:pPr>
    </w:lvl>
    <w:lvl w:ilvl="5" w:tplc="13439782" w:tentative="1">
      <w:start w:val="1"/>
      <w:numFmt w:val="lowerRoman"/>
      <w:lvlText w:val="%6."/>
      <w:lvlJc w:val="right"/>
      <w:pPr>
        <w:ind w:left="4320" w:hanging="180"/>
      </w:pPr>
    </w:lvl>
    <w:lvl w:ilvl="6" w:tplc="13439782" w:tentative="1">
      <w:start w:val="1"/>
      <w:numFmt w:val="decimal"/>
      <w:lvlText w:val="%7."/>
      <w:lvlJc w:val="left"/>
      <w:pPr>
        <w:ind w:left="5040" w:hanging="360"/>
      </w:pPr>
    </w:lvl>
    <w:lvl w:ilvl="7" w:tplc="13439782" w:tentative="1">
      <w:start w:val="1"/>
      <w:numFmt w:val="lowerLetter"/>
      <w:lvlText w:val="%8."/>
      <w:lvlJc w:val="left"/>
      <w:pPr>
        <w:ind w:left="5760" w:hanging="360"/>
      </w:pPr>
    </w:lvl>
    <w:lvl w:ilvl="8" w:tplc="13439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32">
    <w:multiLevelType w:val="hybridMultilevel"/>
    <w:lvl w:ilvl="0" w:tplc="88173624">
      <w:start w:val="1"/>
      <w:numFmt w:val="decimal"/>
      <w:lvlText w:val="%1."/>
      <w:lvlJc w:val="left"/>
      <w:pPr>
        <w:ind w:left="720" w:hanging="360"/>
      </w:pPr>
    </w:lvl>
    <w:lvl w:ilvl="1" w:tplc="88173624" w:tentative="1">
      <w:start w:val="1"/>
      <w:numFmt w:val="lowerLetter"/>
      <w:lvlText w:val="%2."/>
      <w:lvlJc w:val="left"/>
      <w:pPr>
        <w:ind w:left="1440" w:hanging="360"/>
      </w:pPr>
    </w:lvl>
    <w:lvl w:ilvl="2" w:tplc="88173624" w:tentative="1">
      <w:start w:val="1"/>
      <w:numFmt w:val="lowerRoman"/>
      <w:lvlText w:val="%3."/>
      <w:lvlJc w:val="right"/>
      <w:pPr>
        <w:ind w:left="2160" w:hanging="180"/>
      </w:pPr>
    </w:lvl>
    <w:lvl w:ilvl="3" w:tplc="88173624" w:tentative="1">
      <w:start w:val="1"/>
      <w:numFmt w:val="decimal"/>
      <w:lvlText w:val="%4."/>
      <w:lvlJc w:val="left"/>
      <w:pPr>
        <w:ind w:left="2880" w:hanging="360"/>
      </w:pPr>
    </w:lvl>
    <w:lvl w:ilvl="4" w:tplc="88173624" w:tentative="1">
      <w:start w:val="1"/>
      <w:numFmt w:val="lowerLetter"/>
      <w:lvlText w:val="%5."/>
      <w:lvlJc w:val="left"/>
      <w:pPr>
        <w:ind w:left="3600" w:hanging="360"/>
      </w:pPr>
    </w:lvl>
    <w:lvl w:ilvl="5" w:tplc="88173624" w:tentative="1">
      <w:start w:val="1"/>
      <w:numFmt w:val="lowerRoman"/>
      <w:lvlText w:val="%6."/>
      <w:lvlJc w:val="right"/>
      <w:pPr>
        <w:ind w:left="4320" w:hanging="180"/>
      </w:pPr>
    </w:lvl>
    <w:lvl w:ilvl="6" w:tplc="88173624" w:tentative="1">
      <w:start w:val="1"/>
      <w:numFmt w:val="decimal"/>
      <w:lvlText w:val="%7."/>
      <w:lvlJc w:val="left"/>
      <w:pPr>
        <w:ind w:left="5040" w:hanging="360"/>
      </w:pPr>
    </w:lvl>
    <w:lvl w:ilvl="7" w:tplc="88173624" w:tentative="1">
      <w:start w:val="1"/>
      <w:numFmt w:val="lowerLetter"/>
      <w:lvlText w:val="%8."/>
      <w:lvlJc w:val="left"/>
      <w:pPr>
        <w:ind w:left="5760" w:hanging="360"/>
      </w:pPr>
    </w:lvl>
    <w:lvl w:ilvl="8" w:tplc="88173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31">
    <w:multiLevelType w:val="hybridMultilevel"/>
    <w:lvl w:ilvl="0" w:tplc="59901379">
      <w:start w:val="1"/>
      <w:numFmt w:val="decimal"/>
      <w:lvlText w:val="%1."/>
      <w:lvlJc w:val="left"/>
      <w:pPr>
        <w:ind w:left="720" w:hanging="360"/>
      </w:pPr>
    </w:lvl>
    <w:lvl w:ilvl="1" w:tplc="59901379" w:tentative="1">
      <w:start w:val="1"/>
      <w:numFmt w:val="lowerLetter"/>
      <w:lvlText w:val="%2."/>
      <w:lvlJc w:val="left"/>
      <w:pPr>
        <w:ind w:left="1440" w:hanging="360"/>
      </w:pPr>
    </w:lvl>
    <w:lvl w:ilvl="2" w:tplc="59901379" w:tentative="1">
      <w:start w:val="1"/>
      <w:numFmt w:val="lowerRoman"/>
      <w:lvlText w:val="%3."/>
      <w:lvlJc w:val="right"/>
      <w:pPr>
        <w:ind w:left="2160" w:hanging="180"/>
      </w:pPr>
    </w:lvl>
    <w:lvl w:ilvl="3" w:tplc="59901379" w:tentative="1">
      <w:start w:val="1"/>
      <w:numFmt w:val="decimal"/>
      <w:lvlText w:val="%4."/>
      <w:lvlJc w:val="left"/>
      <w:pPr>
        <w:ind w:left="2880" w:hanging="360"/>
      </w:pPr>
    </w:lvl>
    <w:lvl w:ilvl="4" w:tplc="59901379" w:tentative="1">
      <w:start w:val="1"/>
      <w:numFmt w:val="lowerLetter"/>
      <w:lvlText w:val="%5."/>
      <w:lvlJc w:val="left"/>
      <w:pPr>
        <w:ind w:left="3600" w:hanging="360"/>
      </w:pPr>
    </w:lvl>
    <w:lvl w:ilvl="5" w:tplc="59901379" w:tentative="1">
      <w:start w:val="1"/>
      <w:numFmt w:val="lowerRoman"/>
      <w:lvlText w:val="%6."/>
      <w:lvlJc w:val="right"/>
      <w:pPr>
        <w:ind w:left="4320" w:hanging="180"/>
      </w:pPr>
    </w:lvl>
    <w:lvl w:ilvl="6" w:tplc="59901379" w:tentative="1">
      <w:start w:val="1"/>
      <w:numFmt w:val="decimal"/>
      <w:lvlText w:val="%7."/>
      <w:lvlJc w:val="left"/>
      <w:pPr>
        <w:ind w:left="5040" w:hanging="360"/>
      </w:pPr>
    </w:lvl>
    <w:lvl w:ilvl="7" w:tplc="59901379" w:tentative="1">
      <w:start w:val="1"/>
      <w:numFmt w:val="lowerLetter"/>
      <w:lvlText w:val="%8."/>
      <w:lvlJc w:val="left"/>
      <w:pPr>
        <w:ind w:left="5760" w:hanging="360"/>
      </w:pPr>
    </w:lvl>
    <w:lvl w:ilvl="8" w:tplc="59901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30">
    <w:multiLevelType w:val="hybridMultilevel"/>
    <w:lvl w:ilvl="0" w:tplc="52912372">
      <w:start w:val="1"/>
      <w:numFmt w:val="decimal"/>
      <w:lvlText w:val="%1."/>
      <w:lvlJc w:val="left"/>
      <w:pPr>
        <w:ind w:left="720" w:hanging="360"/>
      </w:pPr>
    </w:lvl>
    <w:lvl w:ilvl="1" w:tplc="52912372" w:tentative="1">
      <w:start w:val="1"/>
      <w:numFmt w:val="lowerLetter"/>
      <w:lvlText w:val="%2."/>
      <w:lvlJc w:val="left"/>
      <w:pPr>
        <w:ind w:left="1440" w:hanging="360"/>
      </w:pPr>
    </w:lvl>
    <w:lvl w:ilvl="2" w:tplc="52912372" w:tentative="1">
      <w:start w:val="1"/>
      <w:numFmt w:val="lowerRoman"/>
      <w:lvlText w:val="%3."/>
      <w:lvlJc w:val="right"/>
      <w:pPr>
        <w:ind w:left="2160" w:hanging="180"/>
      </w:pPr>
    </w:lvl>
    <w:lvl w:ilvl="3" w:tplc="52912372" w:tentative="1">
      <w:start w:val="1"/>
      <w:numFmt w:val="decimal"/>
      <w:lvlText w:val="%4."/>
      <w:lvlJc w:val="left"/>
      <w:pPr>
        <w:ind w:left="2880" w:hanging="360"/>
      </w:pPr>
    </w:lvl>
    <w:lvl w:ilvl="4" w:tplc="52912372" w:tentative="1">
      <w:start w:val="1"/>
      <w:numFmt w:val="lowerLetter"/>
      <w:lvlText w:val="%5."/>
      <w:lvlJc w:val="left"/>
      <w:pPr>
        <w:ind w:left="3600" w:hanging="360"/>
      </w:pPr>
    </w:lvl>
    <w:lvl w:ilvl="5" w:tplc="52912372" w:tentative="1">
      <w:start w:val="1"/>
      <w:numFmt w:val="lowerRoman"/>
      <w:lvlText w:val="%6."/>
      <w:lvlJc w:val="right"/>
      <w:pPr>
        <w:ind w:left="4320" w:hanging="180"/>
      </w:pPr>
    </w:lvl>
    <w:lvl w:ilvl="6" w:tplc="52912372" w:tentative="1">
      <w:start w:val="1"/>
      <w:numFmt w:val="decimal"/>
      <w:lvlText w:val="%7."/>
      <w:lvlJc w:val="left"/>
      <w:pPr>
        <w:ind w:left="5040" w:hanging="360"/>
      </w:pPr>
    </w:lvl>
    <w:lvl w:ilvl="7" w:tplc="52912372" w:tentative="1">
      <w:start w:val="1"/>
      <w:numFmt w:val="lowerLetter"/>
      <w:lvlText w:val="%8."/>
      <w:lvlJc w:val="left"/>
      <w:pPr>
        <w:ind w:left="5760" w:hanging="360"/>
      </w:pPr>
    </w:lvl>
    <w:lvl w:ilvl="8" w:tplc="52912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29">
    <w:multiLevelType w:val="hybridMultilevel"/>
    <w:lvl w:ilvl="0" w:tplc="31380059">
      <w:start w:val="1"/>
      <w:numFmt w:val="decimal"/>
      <w:lvlText w:val="%1."/>
      <w:lvlJc w:val="left"/>
      <w:pPr>
        <w:ind w:left="720" w:hanging="360"/>
      </w:pPr>
    </w:lvl>
    <w:lvl w:ilvl="1" w:tplc="31380059" w:tentative="1">
      <w:start w:val="1"/>
      <w:numFmt w:val="lowerLetter"/>
      <w:lvlText w:val="%2."/>
      <w:lvlJc w:val="left"/>
      <w:pPr>
        <w:ind w:left="1440" w:hanging="360"/>
      </w:pPr>
    </w:lvl>
    <w:lvl w:ilvl="2" w:tplc="31380059" w:tentative="1">
      <w:start w:val="1"/>
      <w:numFmt w:val="lowerRoman"/>
      <w:lvlText w:val="%3."/>
      <w:lvlJc w:val="right"/>
      <w:pPr>
        <w:ind w:left="2160" w:hanging="180"/>
      </w:pPr>
    </w:lvl>
    <w:lvl w:ilvl="3" w:tplc="31380059" w:tentative="1">
      <w:start w:val="1"/>
      <w:numFmt w:val="decimal"/>
      <w:lvlText w:val="%4."/>
      <w:lvlJc w:val="left"/>
      <w:pPr>
        <w:ind w:left="2880" w:hanging="360"/>
      </w:pPr>
    </w:lvl>
    <w:lvl w:ilvl="4" w:tplc="31380059" w:tentative="1">
      <w:start w:val="1"/>
      <w:numFmt w:val="lowerLetter"/>
      <w:lvlText w:val="%5."/>
      <w:lvlJc w:val="left"/>
      <w:pPr>
        <w:ind w:left="3600" w:hanging="360"/>
      </w:pPr>
    </w:lvl>
    <w:lvl w:ilvl="5" w:tplc="31380059" w:tentative="1">
      <w:start w:val="1"/>
      <w:numFmt w:val="lowerRoman"/>
      <w:lvlText w:val="%6."/>
      <w:lvlJc w:val="right"/>
      <w:pPr>
        <w:ind w:left="4320" w:hanging="180"/>
      </w:pPr>
    </w:lvl>
    <w:lvl w:ilvl="6" w:tplc="31380059" w:tentative="1">
      <w:start w:val="1"/>
      <w:numFmt w:val="decimal"/>
      <w:lvlText w:val="%7."/>
      <w:lvlJc w:val="left"/>
      <w:pPr>
        <w:ind w:left="5040" w:hanging="360"/>
      </w:pPr>
    </w:lvl>
    <w:lvl w:ilvl="7" w:tplc="31380059" w:tentative="1">
      <w:start w:val="1"/>
      <w:numFmt w:val="lowerLetter"/>
      <w:lvlText w:val="%8."/>
      <w:lvlJc w:val="left"/>
      <w:pPr>
        <w:ind w:left="5760" w:hanging="360"/>
      </w:pPr>
    </w:lvl>
    <w:lvl w:ilvl="8" w:tplc="31380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28">
    <w:multiLevelType w:val="hybridMultilevel"/>
    <w:lvl w:ilvl="0" w:tplc="68884195">
      <w:start w:val="1"/>
      <w:numFmt w:val="decimal"/>
      <w:lvlText w:val="%1."/>
      <w:lvlJc w:val="left"/>
      <w:pPr>
        <w:ind w:left="720" w:hanging="360"/>
      </w:pPr>
    </w:lvl>
    <w:lvl w:ilvl="1" w:tplc="68884195" w:tentative="1">
      <w:start w:val="1"/>
      <w:numFmt w:val="lowerLetter"/>
      <w:lvlText w:val="%2."/>
      <w:lvlJc w:val="left"/>
      <w:pPr>
        <w:ind w:left="1440" w:hanging="360"/>
      </w:pPr>
    </w:lvl>
    <w:lvl w:ilvl="2" w:tplc="68884195" w:tentative="1">
      <w:start w:val="1"/>
      <w:numFmt w:val="lowerRoman"/>
      <w:lvlText w:val="%3."/>
      <w:lvlJc w:val="right"/>
      <w:pPr>
        <w:ind w:left="2160" w:hanging="180"/>
      </w:pPr>
    </w:lvl>
    <w:lvl w:ilvl="3" w:tplc="68884195" w:tentative="1">
      <w:start w:val="1"/>
      <w:numFmt w:val="decimal"/>
      <w:lvlText w:val="%4."/>
      <w:lvlJc w:val="left"/>
      <w:pPr>
        <w:ind w:left="2880" w:hanging="360"/>
      </w:pPr>
    </w:lvl>
    <w:lvl w:ilvl="4" w:tplc="68884195" w:tentative="1">
      <w:start w:val="1"/>
      <w:numFmt w:val="lowerLetter"/>
      <w:lvlText w:val="%5."/>
      <w:lvlJc w:val="left"/>
      <w:pPr>
        <w:ind w:left="3600" w:hanging="360"/>
      </w:pPr>
    </w:lvl>
    <w:lvl w:ilvl="5" w:tplc="68884195" w:tentative="1">
      <w:start w:val="1"/>
      <w:numFmt w:val="lowerRoman"/>
      <w:lvlText w:val="%6."/>
      <w:lvlJc w:val="right"/>
      <w:pPr>
        <w:ind w:left="4320" w:hanging="180"/>
      </w:pPr>
    </w:lvl>
    <w:lvl w:ilvl="6" w:tplc="68884195" w:tentative="1">
      <w:start w:val="1"/>
      <w:numFmt w:val="decimal"/>
      <w:lvlText w:val="%7."/>
      <w:lvlJc w:val="left"/>
      <w:pPr>
        <w:ind w:left="5040" w:hanging="360"/>
      </w:pPr>
    </w:lvl>
    <w:lvl w:ilvl="7" w:tplc="68884195" w:tentative="1">
      <w:start w:val="1"/>
      <w:numFmt w:val="lowerLetter"/>
      <w:lvlText w:val="%8."/>
      <w:lvlJc w:val="left"/>
      <w:pPr>
        <w:ind w:left="5760" w:hanging="360"/>
      </w:pPr>
    </w:lvl>
    <w:lvl w:ilvl="8" w:tplc="68884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27">
    <w:multiLevelType w:val="hybridMultilevel"/>
    <w:lvl w:ilvl="0" w:tplc="23536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527">
    <w:abstractNumId w:val="20527"/>
  </w:num>
  <w:num w:numId="20528">
    <w:abstractNumId w:val="20528"/>
  </w:num>
  <w:num w:numId="20529">
    <w:abstractNumId w:val="20529"/>
  </w:num>
  <w:num w:numId="20530">
    <w:abstractNumId w:val="20530"/>
  </w:num>
  <w:num w:numId="20531">
    <w:abstractNumId w:val="20531"/>
  </w:num>
  <w:num w:numId="20532">
    <w:abstractNumId w:val="20532"/>
  </w:num>
  <w:num w:numId="20533">
    <w:abstractNumId w:val="20533"/>
  </w:num>
  <w:num w:numId="20534">
    <w:abstractNumId w:val="20534"/>
  </w:num>
  <w:num w:numId="20535">
    <w:abstractNumId w:val="20535"/>
  </w:num>
  <w:num w:numId="20536">
    <w:abstractNumId w:val="20536"/>
  </w:num>
  <w:num w:numId="20537">
    <w:abstractNumId w:val="20537"/>
  </w:num>
  <w:num w:numId="20538">
    <w:abstractNumId w:val="20538"/>
  </w:num>
  <w:num w:numId="20539">
    <w:abstractNumId w:val="20539"/>
  </w:num>
  <w:num w:numId="20540">
    <w:abstractNumId w:val="20540"/>
  </w:num>
  <w:num w:numId="20541">
    <w:abstractNumId w:val="205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57714235" Type="http://schemas.openxmlformats.org/officeDocument/2006/relationships/comments" Target="comments.xml"/><Relationship Id="rId436889892" Type="http://schemas.microsoft.com/office/2011/relationships/commentsExtended" Target="commentsExtended.xml"/><Relationship Id="rId94356801" Type="http://schemas.openxmlformats.org/officeDocument/2006/relationships/image" Target="media/imgrId94356801.jpg"/><Relationship Id="rId9876698593a455bbd" Type="http://schemas.openxmlformats.org/officeDocument/2006/relationships/hyperlink" Target="https://iservice.lombardini.it/jsp/Template2/manuale.jsp?id=642&amp;parent=1273&amp;txts=3.3.2" TargetMode="External"/><Relationship Id="rId1204698593a47b448" Type="http://schemas.openxmlformats.org/officeDocument/2006/relationships/hyperlink" Target="https://iservice.lombardini.it/jsp/Template2/manuale.jsp?id=642&amp;parent=1273&amp;txts=3.3.2" TargetMode="External"/><Relationship Id="rId5961698593a47be14" Type="http://schemas.openxmlformats.org/officeDocument/2006/relationships/hyperlink" Target="https://iservice.lombardini.it/jsp/Template2/manuale.jsp?id=593&amp;parent=1273" TargetMode="External"/><Relationship Id="rId6153698593a47c63b" Type="http://schemas.openxmlformats.org/officeDocument/2006/relationships/hyperlink" Target="https://iservice.lombardini.it/jsp/Template2/manuale.jsp?id=585&amp;parent=1273" TargetMode="External"/><Relationship Id="rId3364698593a47cc68" Type="http://schemas.openxmlformats.org/officeDocument/2006/relationships/hyperlink" Target="https://iservice.lombardini.it/jsp/Template2/manuale.jsp?id=602&amp;parent=1273" TargetMode="External"/><Relationship Id="rId7483698593a47d0db" Type="http://schemas.openxmlformats.org/officeDocument/2006/relationships/hyperlink" Target="https://iservice.lombardini.it/jsp/Template2/manuale.jsp?id=602&amp;parent=1273" TargetMode="External"/><Relationship Id="rId1494698593a4d0628" Type="http://schemas.openxmlformats.org/officeDocument/2006/relationships/hyperlink" Target="https://iservice.lombardini.it/jsp/Template2/manuale.jsp?id=642&amp;parent=1273&amp;txts=3.3.2" TargetMode="External"/><Relationship Id="rId8420698593a4d182a" Type="http://schemas.openxmlformats.org/officeDocument/2006/relationships/hyperlink" Target="https://iservice.lombardini.it/jsp/Template2/manuale.jsp?id=593&amp;parent=1273" TargetMode="External"/><Relationship Id="rId4291698593a4d2823" Type="http://schemas.openxmlformats.org/officeDocument/2006/relationships/hyperlink" Target="https://iservice.lombardini.it/jsp/Template2/manuale.jsp?id=585&amp;parent=1273" TargetMode="External"/><Relationship Id="rId9256698593a4d33b7" Type="http://schemas.openxmlformats.org/officeDocument/2006/relationships/hyperlink" Target="https://iservice.lombardini.it/jsp/Template2/manuale.jsp?id=602&amp;parent=1273" TargetMode="External"/><Relationship Id="rId2776698593a4d3b6e" Type="http://schemas.openxmlformats.org/officeDocument/2006/relationships/hyperlink" Target="https://iservice.lombardini.it/jsp/Template2/manuale.jsp?id=602&amp;parent=1273" TargetMode="External"/><Relationship Id="rId9541698593a4ee1b1" Type="http://schemas.openxmlformats.org/officeDocument/2006/relationships/hyperlink" Target="https://iservice.lombardini.it/jsp/Template2/manuale.jsp?id=642&amp;parent=1273&amp;txts=3.3.2" TargetMode="External"/><Relationship Id="rId5132698593a4eeb76" Type="http://schemas.openxmlformats.org/officeDocument/2006/relationships/hyperlink" Target="https://iservice.lombardini.it/jsp/Template2/manuale.jsp?id=593&amp;parent=1273" TargetMode="External"/><Relationship Id="rId4677698593a4ef38b" Type="http://schemas.openxmlformats.org/officeDocument/2006/relationships/hyperlink" Target="https://iservice.lombardini.it/jsp/Template2/manuale.jsp?id=585&amp;parent=1273" TargetMode="External"/><Relationship Id="rId5392698593a4ef97e" Type="http://schemas.openxmlformats.org/officeDocument/2006/relationships/hyperlink" Target="https://iservice.lombardini.it/jsp/Template2/manuale.jsp?id=602&amp;parent=1273" TargetMode="External"/><Relationship Id="rId5636698593a4efe13" Type="http://schemas.openxmlformats.org/officeDocument/2006/relationships/hyperlink" Target="https://iservice.lombardini.it/jsp/Template2/manuale.jsp?id=602&amp;parent=1273" TargetMode="External"/><Relationship Id="rId8262698593a518334" Type="http://schemas.openxmlformats.org/officeDocument/2006/relationships/hyperlink" Target="https://iservice.lombardini.it/jsp/Template2/manuale.jsp?id=642&amp;parent=1273&amp;txts=3.3.2" TargetMode="External"/><Relationship Id="rId1496698593a518b4a" Type="http://schemas.openxmlformats.org/officeDocument/2006/relationships/hyperlink" Target="https://iservice.lombardini.it/jsp/Template2/manuale.jsp?id=640&amp;parent=1273" TargetMode="External"/><Relationship Id="rId8263698593a5247c4" Type="http://schemas.openxmlformats.org/officeDocument/2006/relationships/hyperlink" Target="https://iservice.lombardini.it/jsp/Template2/manuale.jsp?id=640&amp;parent=1273" TargetMode="External"/><Relationship Id="rId4027698593a45500a" Type="http://schemas.openxmlformats.org/officeDocument/2006/relationships/image" Target="media/imgrId4027698593a45500a.jpg"/><Relationship Id="rId3584698593a460c4b" Type="http://schemas.openxmlformats.org/officeDocument/2006/relationships/image" Target="media/imgrId3584698593a460c4b.jpg"/><Relationship Id="rId2888698593a467969" Type="http://schemas.openxmlformats.org/officeDocument/2006/relationships/image" Target="media/imgrId2888698593a467969.jpg"/><Relationship Id="rId4190698593a471f20" Type="http://schemas.openxmlformats.org/officeDocument/2006/relationships/image" Target="media/imgrId4190698593a471f20.jpg"/><Relationship Id="rId2308698593a47a8c6" Type="http://schemas.openxmlformats.org/officeDocument/2006/relationships/image" Target="media/imgrId2308698593a47a8c6.jpg"/><Relationship Id="rId4916698593a4892e9" Type="http://schemas.openxmlformats.org/officeDocument/2006/relationships/image" Target="media/imgrId4916698593a4892e9.jpg"/><Relationship Id="rId1155698593a494dde" Type="http://schemas.openxmlformats.org/officeDocument/2006/relationships/image" Target="media/imgrId1155698593a494dde.jpg"/><Relationship Id="rId7444698593a49d2f7" Type="http://schemas.openxmlformats.org/officeDocument/2006/relationships/image" Target="media/imgrId7444698593a49d2f7.jpg"/><Relationship Id="rId3318698593a4a7bdd" Type="http://schemas.openxmlformats.org/officeDocument/2006/relationships/image" Target="media/imgrId3318698593a4a7bdd.jpg"/><Relationship Id="rId2928698593a4b417a" Type="http://schemas.openxmlformats.org/officeDocument/2006/relationships/image" Target="media/imgrId2928698593a4b417a.jpg"/><Relationship Id="rId2281698593a4be823" Type="http://schemas.openxmlformats.org/officeDocument/2006/relationships/image" Target="media/imgrId2281698593a4be823.png"/><Relationship Id="rId3352698593a4c6cee" Type="http://schemas.openxmlformats.org/officeDocument/2006/relationships/image" Target="media/imgrId3352698593a4c6cee.png"/><Relationship Id="rId1649698593a4cf23d" Type="http://schemas.openxmlformats.org/officeDocument/2006/relationships/image" Target="media/imgrId1649698593a4cf23d.jpg"/><Relationship Id="rId5152698593a4dcfe8" Type="http://schemas.openxmlformats.org/officeDocument/2006/relationships/image" Target="media/imgrId5152698593a4dcfe8.jpg"/><Relationship Id="rId5988698593a4e84ab" Type="http://schemas.openxmlformats.org/officeDocument/2006/relationships/image" Target="media/imgrId5988698593a4e84ab.jpg"/><Relationship Id="rId1486698593a4ed6a1" Type="http://schemas.openxmlformats.org/officeDocument/2006/relationships/image" Target="media/imgrId1486698593a4ed6a1.jpg"/><Relationship Id="rId5516698593a5038ad" Type="http://schemas.openxmlformats.org/officeDocument/2006/relationships/image" Target="media/imgrId5516698593a5038ad.jpg"/><Relationship Id="rId9853698593a50f105" Type="http://schemas.openxmlformats.org/officeDocument/2006/relationships/image" Target="media/imgrId9853698593a50f105.jpg"/><Relationship Id="rId3063698593a517931" Type="http://schemas.openxmlformats.org/officeDocument/2006/relationships/image" Target="media/imgrId3063698593a517931.jpg"/><Relationship Id="rId6121698593a5226d1" Type="http://schemas.openxmlformats.org/officeDocument/2006/relationships/image" Target="media/imgrId6121698593a5226d1.jpg"/><Relationship Id="rId3441698593a58e9da" Type="http://schemas.openxmlformats.org/officeDocument/2006/relationships/image" Target="media/imgrId3441698593a58e9da.jpg"/><Relationship Id="rId5600698593a598546" Type="http://schemas.openxmlformats.org/officeDocument/2006/relationships/image" Target="media/imgrId5600698593a598546.png"/><Relationship Id="rId9920698593a5a42e5" Type="http://schemas.openxmlformats.org/officeDocument/2006/relationships/image" Target="media/imgrId9920698593a5a42e5.png"/><Relationship Id="rId7792698593a5ac470" Type="http://schemas.openxmlformats.org/officeDocument/2006/relationships/image" Target="media/imgrId7792698593a5ac470.jpg"/><Relationship Id="rId7744698593a5baf54" Type="http://schemas.openxmlformats.org/officeDocument/2006/relationships/image" Target="media/imgrId7744698593a5baf54.png"/><Relationship Id="rId9183698593a5c3994" Type="http://schemas.openxmlformats.org/officeDocument/2006/relationships/image" Target="media/imgrId9183698593a5c3994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4356801" Type="http://schemas.openxmlformats.org/officeDocument/2006/relationships/image" Target="media/imgrId9435680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4356801" Type="http://schemas.openxmlformats.org/officeDocument/2006/relationships/image" Target="media/imgrId9435680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4356801" Type="http://schemas.openxmlformats.org/officeDocument/2006/relationships/image" Target="media/imgrId9435680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4356801" Type="http://schemas.openxmlformats.org/officeDocument/2006/relationships/image" Target="media/imgrId9435680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4356801" Type="http://schemas.openxmlformats.org/officeDocument/2006/relationships/image" Target="media/imgrId9435680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4356801" Type="http://schemas.openxmlformats.org/officeDocument/2006/relationships/image" Target="media/imgrId9435680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