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56388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536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436934" w:name="ctxt"/>
    <w:bookmarkEnd w:id="594369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775685" name="name69636985938fd9aa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256985938fd9a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7578504" name="name44416985938fe4a9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5896985938fe4a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4286985938fe51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5776985938fe56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4926985938fe5c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5496985938fe64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1016985938fe66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86985938fe7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88574" name="name9827698593900438c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69366985939004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216985939004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73685" name="name92736985939012d0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076698593901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446985939014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09388" name="name16706985939021c4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3656985939021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49866985939023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82632" name="name26636985939031a0b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21116985939031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19560" name="name2589698593904016f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2536985939040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7381" name="name15416985939048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06985939048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466985939049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2919" name="name13786985939057295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14696985939057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86694" name="name3151698593905f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9698593905f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3296985939060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28662" name="name2860698593906dad2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505698593906d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5516" name="name43036985939075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985939075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1106985939076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18675" name="name41976985939086ec0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7986985939086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63401" name="name74376985939093e75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7704698593909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8886" name="name785769859390a463e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20469859390a4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57751" name="name554669859390b354f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24169859390b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59077" name="name372369859390c1dc3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70969859390c1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8369859390c3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49298" name="name428869859390d1c35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666669859390d1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7573" name="name382969859390db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469859390d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242069859390dc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64597" name="name140169859390ee6bd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256069859390ee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14469859390ef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41456" name="name3468698593910c7aa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700698593910c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97330" name="name85036985939112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76985939112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82438" name="name56146985939118c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876985939118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00103" name="name5268698593912676a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45006985939126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013486" name="name8604698593912d1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05698593912d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35703" name="name9372698593913be36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106698593913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25423" name="name53106985939141f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0698593914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46985939142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36941" name="name4500698593914ffa0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802698593914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64618" name="name8740698593915c835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611698593915c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67767" name="name96466985939162e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42698593916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74276985939163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22249" name="name10436985939170728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61106985939170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1183" name="name536669859391760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86985939176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73703" name="name141969859391803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836985939180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5822" name="name8913698593918f4b3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567698593918f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12522" name="name995269859391a0110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538969859391a0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69411" name="name980069859391aefc6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25469859391ae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1091" name="name773369859391be163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76269859391be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20549" name="name317469859391ce6de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222269859391ce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2169859391cf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7769859391d0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434" name="name442169859391d9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9859391d9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82269859391d9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7269859391da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01771" name="name814569859391e14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6269859391e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47969859391e2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872190" name="name227669859391f08d6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852369859391f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5491" name="name99106985939203d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676985939203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8866985939204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38306985939205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21272" name="name2029698593921324b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5306985939213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33353" name="name3080698593922384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7446985939223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81173" name="name89746985939229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86985939229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08472" name="name28506985939238dea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181698593923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89340" name="name71466985939240b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86985939240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07854" name="name1002698593924db2b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8440698593924d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3443698593924e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2510698593924e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116698593924f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71616" name="name6522698593925da86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4066698593925d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1055" name="name80656985939263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985939263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656985939264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2528" name="name2895698593926ae0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86698593926a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498" name="name465169859392795e5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52656985939279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944575" name="name813769859392896c9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45496985939289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98031" name="name63376985939298c14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19516985939298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413" name="name915369859392a08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069859392a0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63869859392a1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77503" name="name851069859392af4e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283569859392af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36725" name="name354369859392bea8d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401969859392be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8868" name="name944669859392c4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9859392c4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70269859392c5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1669859392c7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579124" name="name288069859392d55ac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826069859392d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414534" name="name292469859392e5b81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58969859392e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089484" name="name150469859392ec6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469859392ec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91239" name="name16536985939306d7e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74586985939306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36262" name="name53946985939310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2698593931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2906985939311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2816985939311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3966985939312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006985939313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88335" name="name72006985939322c6b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7426985939322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45333" name="name8518698593933175e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8835698593933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696985939332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118335" name="name92816985939341323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67386985939341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77851" name="name3325698593934f013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647698593934f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70794" name="name401369859393610e2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49856985939361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25513" name="name85186985939372716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23226985939372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34407" name="name78786985939379c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16985939379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69456" name="name49406985939390e4c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83086985939390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07047" name="name255269859393a04b3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00569859393a0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92453" name="name114769859393a8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9859393a8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8853" name="name403869859393b3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9859393b3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1009" name="name479069859393c2701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30269859393c2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39651" name="name893469859393d122c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360969859393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405582" name="name955069859393daa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2569859393da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95669859393db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26069859393dc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33132" name="name289769859393ef26a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211669859393ef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6569859393ef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19901" name="name9451698593940c9b7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1851698593940c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2238" name="name92786985939413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985939413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00442" name="name170569859394210fb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7961698593942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820265" name="name6926698593942c9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85698593942c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05328" name="name43866985939440ffe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2421698593944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164484" name="name309569859394484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4698593944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33257" name="name97986985939454bca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92536985939454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65697" name="name3401698593945b3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0698593945b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75162" name="name863169859394697f9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76526985939469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7355" name="name10076985939471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985939471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06242" name="name6249698593949e96b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6386698593949e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23274" name="name351569859394b421d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651069859394b4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32581" name="name976869859394c2cd1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997769859394c2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06507" name="name749169859394cac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8769859394ca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92130" name="name414769859394e83b7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468169859394e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5768" name="name7514698593950b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5698593950b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21502" name="name95796985939520cf9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34296985939520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42370" name="name52206985939537f4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7586985939537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4393691" name="name7621698593955503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4676985939555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240616" name="name4600698593956711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5096985939567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51178" name="name74186985939578105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51586985939578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1934" name="name5783698593957f0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42698593957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839356" name="name1856698593958bffd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9570698593958b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05563" name="name87426985939592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985939592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8728157" name="name288169859395a2a9c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260769859395a2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535" name="name352769859395a8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369859395a8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6370116" name="name574169859395b83d3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425269859395b8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32980" name="name151669859395c6af1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417469859395c6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73265" name="name923369859395cf6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569859395cf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05755" name="name658069859395d6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9859395d6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650273" name="name825769859395e6e22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962769859395e6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29044" name="name125369859395ed1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3669859395ed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28341" name="name19226985939605993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4855698593960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00477" name="name2519698593960c5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9698593960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85097" name="name7573698593961c344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186698593961c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71847" name="name40846985939628fcf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96586985939628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6955" name="name8813698593962f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98593962f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96492" name="name6220698593963d8c2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3385698593963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0889" name="name62736985939652549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2165698593965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535">
    <w:multiLevelType w:val="hybridMultilevel"/>
    <w:lvl w:ilvl="0" w:tplc="52489847">
      <w:start w:val="1"/>
      <w:numFmt w:val="decimal"/>
      <w:lvlText w:val="%1."/>
      <w:lvlJc w:val="left"/>
      <w:pPr>
        <w:ind w:left="720" w:hanging="360"/>
      </w:pPr>
    </w:lvl>
    <w:lvl w:ilvl="1" w:tplc="52489847" w:tentative="1">
      <w:start w:val="1"/>
      <w:numFmt w:val="lowerLetter"/>
      <w:lvlText w:val="%2."/>
      <w:lvlJc w:val="left"/>
      <w:pPr>
        <w:ind w:left="1440" w:hanging="360"/>
      </w:pPr>
    </w:lvl>
    <w:lvl w:ilvl="2" w:tplc="52489847" w:tentative="1">
      <w:start w:val="1"/>
      <w:numFmt w:val="lowerRoman"/>
      <w:lvlText w:val="%3."/>
      <w:lvlJc w:val="right"/>
      <w:pPr>
        <w:ind w:left="2160" w:hanging="180"/>
      </w:pPr>
    </w:lvl>
    <w:lvl w:ilvl="3" w:tplc="52489847" w:tentative="1">
      <w:start w:val="1"/>
      <w:numFmt w:val="decimal"/>
      <w:lvlText w:val="%4."/>
      <w:lvlJc w:val="left"/>
      <w:pPr>
        <w:ind w:left="2880" w:hanging="360"/>
      </w:pPr>
    </w:lvl>
    <w:lvl w:ilvl="4" w:tplc="52489847" w:tentative="1">
      <w:start w:val="1"/>
      <w:numFmt w:val="lowerLetter"/>
      <w:lvlText w:val="%5."/>
      <w:lvlJc w:val="left"/>
      <w:pPr>
        <w:ind w:left="3600" w:hanging="360"/>
      </w:pPr>
    </w:lvl>
    <w:lvl w:ilvl="5" w:tplc="52489847" w:tentative="1">
      <w:start w:val="1"/>
      <w:numFmt w:val="lowerRoman"/>
      <w:lvlText w:val="%6."/>
      <w:lvlJc w:val="right"/>
      <w:pPr>
        <w:ind w:left="4320" w:hanging="180"/>
      </w:pPr>
    </w:lvl>
    <w:lvl w:ilvl="6" w:tplc="52489847" w:tentative="1">
      <w:start w:val="1"/>
      <w:numFmt w:val="decimal"/>
      <w:lvlText w:val="%7."/>
      <w:lvlJc w:val="left"/>
      <w:pPr>
        <w:ind w:left="5040" w:hanging="360"/>
      </w:pPr>
    </w:lvl>
    <w:lvl w:ilvl="7" w:tplc="52489847" w:tentative="1">
      <w:start w:val="1"/>
      <w:numFmt w:val="lowerLetter"/>
      <w:lvlText w:val="%8."/>
      <w:lvlJc w:val="left"/>
      <w:pPr>
        <w:ind w:left="5760" w:hanging="360"/>
      </w:pPr>
    </w:lvl>
    <w:lvl w:ilvl="8" w:tplc="5248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4">
    <w:multiLevelType w:val="hybridMultilevel"/>
    <w:lvl w:ilvl="0" w:tplc="93323133">
      <w:start w:val="1"/>
      <w:numFmt w:val="decimal"/>
      <w:lvlText w:val="%1."/>
      <w:lvlJc w:val="left"/>
      <w:pPr>
        <w:ind w:left="720" w:hanging="360"/>
      </w:pPr>
    </w:lvl>
    <w:lvl w:ilvl="1" w:tplc="93323133" w:tentative="1">
      <w:start w:val="1"/>
      <w:numFmt w:val="lowerLetter"/>
      <w:lvlText w:val="%2."/>
      <w:lvlJc w:val="left"/>
      <w:pPr>
        <w:ind w:left="1440" w:hanging="360"/>
      </w:pPr>
    </w:lvl>
    <w:lvl w:ilvl="2" w:tplc="93323133" w:tentative="1">
      <w:start w:val="1"/>
      <w:numFmt w:val="lowerRoman"/>
      <w:lvlText w:val="%3."/>
      <w:lvlJc w:val="right"/>
      <w:pPr>
        <w:ind w:left="2160" w:hanging="180"/>
      </w:pPr>
    </w:lvl>
    <w:lvl w:ilvl="3" w:tplc="93323133" w:tentative="1">
      <w:start w:val="1"/>
      <w:numFmt w:val="decimal"/>
      <w:lvlText w:val="%4."/>
      <w:lvlJc w:val="left"/>
      <w:pPr>
        <w:ind w:left="2880" w:hanging="360"/>
      </w:pPr>
    </w:lvl>
    <w:lvl w:ilvl="4" w:tplc="93323133" w:tentative="1">
      <w:start w:val="1"/>
      <w:numFmt w:val="lowerLetter"/>
      <w:lvlText w:val="%5."/>
      <w:lvlJc w:val="left"/>
      <w:pPr>
        <w:ind w:left="3600" w:hanging="360"/>
      </w:pPr>
    </w:lvl>
    <w:lvl w:ilvl="5" w:tplc="93323133" w:tentative="1">
      <w:start w:val="1"/>
      <w:numFmt w:val="lowerRoman"/>
      <w:lvlText w:val="%6."/>
      <w:lvlJc w:val="right"/>
      <w:pPr>
        <w:ind w:left="4320" w:hanging="180"/>
      </w:pPr>
    </w:lvl>
    <w:lvl w:ilvl="6" w:tplc="93323133" w:tentative="1">
      <w:start w:val="1"/>
      <w:numFmt w:val="decimal"/>
      <w:lvlText w:val="%7."/>
      <w:lvlJc w:val="left"/>
      <w:pPr>
        <w:ind w:left="5040" w:hanging="360"/>
      </w:pPr>
    </w:lvl>
    <w:lvl w:ilvl="7" w:tplc="93323133" w:tentative="1">
      <w:start w:val="1"/>
      <w:numFmt w:val="lowerLetter"/>
      <w:lvlText w:val="%8."/>
      <w:lvlJc w:val="left"/>
      <w:pPr>
        <w:ind w:left="5760" w:hanging="360"/>
      </w:pPr>
    </w:lvl>
    <w:lvl w:ilvl="8" w:tplc="9332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3">
    <w:multiLevelType w:val="hybridMultilevel"/>
    <w:lvl w:ilvl="0" w:tplc="37970384">
      <w:start w:val="1"/>
      <w:numFmt w:val="decimal"/>
      <w:lvlText w:val="%1."/>
      <w:lvlJc w:val="left"/>
      <w:pPr>
        <w:ind w:left="720" w:hanging="360"/>
      </w:pPr>
    </w:lvl>
    <w:lvl w:ilvl="1" w:tplc="37970384" w:tentative="1">
      <w:start w:val="1"/>
      <w:numFmt w:val="lowerLetter"/>
      <w:lvlText w:val="%2."/>
      <w:lvlJc w:val="left"/>
      <w:pPr>
        <w:ind w:left="1440" w:hanging="360"/>
      </w:pPr>
    </w:lvl>
    <w:lvl w:ilvl="2" w:tplc="37970384" w:tentative="1">
      <w:start w:val="1"/>
      <w:numFmt w:val="lowerRoman"/>
      <w:lvlText w:val="%3."/>
      <w:lvlJc w:val="right"/>
      <w:pPr>
        <w:ind w:left="2160" w:hanging="180"/>
      </w:pPr>
    </w:lvl>
    <w:lvl w:ilvl="3" w:tplc="37970384" w:tentative="1">
      <w:start w:val="1"/>
      <w:numFmt w:val="decimal"/>
      <w:lvlText w:val="%4."/>
      <w:lvlJc w:val="left"/>
      <w:pPr>
        <w:ind w:left="2880" w:hanging="360"/>
      </w:pPr>
    </w:lvl>
    <w:lvl w:ilvl="4" w:tplc="37970384" w:tentative="1">
      <w:start w:val="1"/>
      <w:numFmt w:val="lowerLetter"/>
      <w:lvlText w:val="%5."/>
      <w:lvlJc w:val="left"/>
      <w:pPr>
        <w:ind w:left="3600" w:hanging="360"/>
      </w:pPr>
    </w:lvl>
    <w:lvl w:ilvl="5" w:tplc="37970384" w:tentative="1">
      <w:start w:val="1"/>
      <w:numFmt w:val="lowerRoman"/>
      <w:lvlText w:val="%6."/>
      <w:lvlJc w:val="right"/>
      <w:pPr>
        <w:ind w:left="4320" w:hanging="180"/>
      </w:pPr>
    </w:lvl>
    <w:lvl w:ilvl="6" w:tplc="37970384" w:tentative="1">
      <w:start w:val="1"/>
      <w:numFmt w:val="decimal"/>
      <w:lvlText w:val="%7."/>
      <w:lvlJc w:val="left"/>
      <w:pPr>
        <w:ind w:left="5040" w:hanging="360"/>
      </w:pPr>
    </w:lvl>
    <w:lvl w:ilvl="7" w:tplc="37970384" w:tentative="1">
      <w:start w:val="1"/>
      <w:numFmt w:val="lowerLetter"/>
      <w:lvlText w:val="%8."/>
      <w:lvlJc w:val="left"/>
      <w:pPr>
        <w:ind w:left="5760" w:hanging="360"/>
      </w:pPr>
    </w:lvl>
    <w:lvl w:ilvl="8" w:tplc="3797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2">
    <w:multiLevelType w:val="hybridMultilevel"/>
    <w:lvl w:ilvl="0" w:tplc="70387959">
      <w:start w:val="1"/>
      <w:numFmt w:val="decimal"/>
      <w:lvlText w:val="%1."/>
      <w:lvlJc w:val="left"/>
      <w:pPr>
        <w:ind w:left="720" w:hanging="360"/>
      </w:pPr>
    </w:lvl>
    <w:lvl w:ilvl="1" w:tplc="70387959" w:tentative="1">
      <w:start w:val="1"/>
      <w:numFmt w:val="lowerLetter"/>
      <w:lvlText w:val="%2."/>
      <w:lvlJc w:val="left"/>
      <w:pPr>
        <w:ind w:left="1440" w:hanging="360"/>
      </w:pPr>
    </w:lvl>
    <w:lvl w:ilvl="2" w:tplc="70387959" w:tentative="1">
      <w:start w:val="1"/>
      <w:numFmt w:val="lowerRoman"/>
      <w:lvlText w:val="%3."/>
      <w:lvlJc w:val="right"/>
      <w:pPr>
        <w:ind w:left="2160" w:hanging="180"/>
      </w:pPr>
    </w:lvl>
    <w:lvl w:ilvl="3" w:tplc="70387959" w:tentative="1">
      <w:start w:val="1"/>
      <w:numFmt w:val="decimal"/>
      <w:lvlText w:val="%4."/>
      <w:lvlJc w:val="left"/>
      <w:pPr>
        <w:ind w:left="2880" w:hanging="360"/>
      </w:pPr>
    </w:lvl>
    <w:lvl w:ilvl="4" w:tplc="70387959" w:tentative="1">
      <w:start w:val="1"/>
      <w:numFmt w:val="lowerLetter"/>
      <w:lvlText w:val="%5."/>
      <w:lvlJc w:val="left"/>
      <w:pPr>
        <w:ind w:left="3600" w:hanging="360"/>
      </w:pPr>
    </w:lvl>
    <w:lvl w:ilvl="5" w:tplc="70387959" w:tentative="1">
      <w:start w:val="1"/>
      <w:numFmt w:val="lowerRoman"/>
      <w:lvlText w:val="%6."/>
      <w:lvlJc w:val="right"/>
      <w:pPr>
        <w:ind w:left="4320" w:hanging="180"/>
      </w:pPr>
    </w:lvl>
    <w:lvl w:ilvl="6" w:tplc="70387959" w:tentative="1">
      <w:start w:val="1"/>
      <w:numFmt w:val="decimal"/>
      <w:lvlText w:val="%7."/>
      <w:lvlJc w:val="left"/>
      <w:pPr>
        <w:ind w:left="5040" w:hanging="360"/>
      </w:pPr>
    </w:lvl>
    <w:lvl w:ilvl="7" w:tplc="70387959" w:tentative="1">
      <w:start w:val="1"/>
      <w:numFmt w:val="lowerLetter"/>
      <w:lvlText w:val="%8."/>
      <w:lvlJc w:val="left"/>
      <w:pPr>
        <w:ind w:left="5760" w:hanging="360"/>
      </w:pPr>
    </w:lvl>
    <w:lvl w:ilvl="8" w:tplc="7038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1">
    <w:multiLevelType w:val="hybridMultilevel"/>
    <w:lvl w:ilvl="0" w:tplc="11948035">
      <w:start w:val="1"/>
      <w:numFmt w:val="decimal"/>
      <w:lvlText w:val="%1."/>
      <w:lvlJc w:val="left"/>
      <w:pPr>
        <w:ind w:left="720" w:hanging="360"/>
      </w:pPr>
    </w:lvl>
    <w:lvl w:ilvl="1" w:tplc="11948035" w:tentative="1">
      <w:start w:val="1"/>
      <w:numFmt w:val="lowerLetter"/>
      <w:lvlText w:val="%2."/>
      <w:lvlJc w:val="left"/>
      <w:pPr>
        <w:ind w:left="1440" w:hanging="360"/>
      </w:pPr>
    </w:lvl>
    <w:lvl w:ilvl="2" w:tplc="11948035" w:tentative="1">
      <w:start w:val="1"/>
      <w:numFmt w:val="lowerRoman"/>
      <w:lvlText w:val="%3."/>
      <w:lvlJc w:val="right"/>
      <w:pPr>
        <w:ind w:left="2160" w:hanging="180"/>
      </w:pPr>
    </w:lvl>
    <w:lvl w:ilvl="3" w:tplc="11948035" w:tentative="1">
      <w:start w:val="1"/>
      <w:numFmt w:val="decimal"/>
      <w:lvlText w:val="%4."/>
      <w:lvlJc w:val="left"/>
      <w:pPr>
        <w:ind w:left="2880" w:hanging="360"/>
      </w:pPr>
    </w:lvl>
    <w:lvl w:ilvl="4" w:tplc="11948035" w:tentative="1">
      <w:start w:val="1"/>
      <w:numFmt w:val="lowerLetter"/>
      <w:lvlText w:val="%5."/>
      <w:lvlJc w:val="left"/>
      <w:pPr>
        <w:ind w:left="3600" w:hanging="360"/>
      </w:pPr>
    </w:lvl>
    <w:lvl w:ilvl="5" w:tplc="11948035" w:tentative="1">
      <w:start w:val="1"/>
      <w:numFmt w:val="lowerRoman"/>
      <w:lvlText w:val="%6."/>
      <w:lvlJc w:val="right"/>
      <w:pPr>
        <w:ind w:left="4320" w:hanging="180"/>
      </w:pPr>
    </w:lvl>
    <w:lvl w:ilvl="6" w:tplc="11948035" w:tentative="1">
      <w:start w:val="1"/>
      <w:numFmt w:val="decimal"/>
      <w:lvlText w:val="%7."/>
      <w:lvlJc w:val="left"/>
      <w:pPr>
        <w:ind w:left="5040" w:hanging="360"/>
      </w:pPr>
    </w:lvl>
    <w:lvl w:ilvl="7" w:tplc="11948035" w:tentative="1">
      <w:start w:val="1"/>
      <w:numFmt w:val="lowerLetter"/>
      <w:lvlText w:val="%8."/>
      <w:lvlJc w:val="left"/>
      <w:pPr>
        <w:ind w:left="5760" w:hanging="360"/>
      </w:pPr>
    </w:lvl>
    <w:lvl w:ilvl="8" w:tplc="1194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0">
    <w:multiLevelType w:val="hybridMultilevel"/>
    <w:lvl w:ilvl="0" w:tplc="44543939">
      <w:start w:val="1"/>
      <w:numFmt w:val="decimal"/>
      <w:lvlText w:val="%1."/>
      <w:lvlJc w:val="left"/>
      <w:pPr>
        <w:ind w:left="720" w:hanging="360"/>
      </w:pPr>
    </w:lvl>
    <w:lvl w:ilvl="1" w:tplc="44543939" w:tentative="1">
      <w:start w:val="1"/>
      <w:numFmt w:val="lowerLetter"/>
      <w:lvlText w:val="%2."/>
      <w:lvlJc w:val="left"/>
      <w:pPr>
        <w:ind w:left="1440" w:hanging="360"/>
      </w:pPr>
    </w:lvl>
    <w:lvl w:ilvl="2" w:tplc="44543939" w:tentative="1">
      <w:start w:val="1"/>
      <w:numFmt w:val="lowerRoman"/>
      <w:lvlText w:val="%3."/>
      <w:lvlJc w:val="right"/>
      <w:pPr>
        <w:ind w:left="2160" w:hanging="180"/>
      </w:pPr>
    </w:lvl>
    <w:lvl w:ilvl="3" w:tplc="44543939" w:tentative="1">
      <w:start w:val="1"/>
      <w:numFmt w:val="decimal"/>
      <w:lvlText w:val="%4."/>
      <w:lvlJc w:val="left"/>
      <w:pPr>
        <w:ind w:left="2880" w:hanging="360"/>
      </w:pPr>
    </w:lvl>
    <w:lvl w:ilvl="4" w:tplc="44543939" w:tentative="1">
      <w:start w:val="1"/>
      <w:numFmt w:val="lowerLetter"/>
      <w:lvlText w:val="%5."/>
      <w:lvlJc w:val="left"/>
      <w:pPr>
        <w:ind w:left="3600" w:hanging="360"/>
      </w:pPr>
    </w:lvl>
    <w:lvl w:ilvl="5" w:tplc="44543939" w:tentative="1">
      <w:start w:val="1"/>
      <w:numFmt w:val="lowerRoman"/>
      <w:lvlText w:val="%6."/>
      <w:lvlJc w:val="right"/>
      <w:pPr>
        <w:ind w:left="4320" w:hanging="180"/>
      </w:pPr>
    </w:lvl>
    <w:lvl w:ilvl="6" w:tplc="44543939" w:tentative="1">
      <w:start w:val="1"/>
      <w:numFmt w:val="decimal"/>
      <w:lvlText w:val="%7."/>
      <w:lvlJc w:val="left"/>
      <w:pPr>
        <w:ind w:left="5040" w:hanging="360"/>
      </w:pPr>
    </w:lvl>
    <w:lvl w:ilvl="7" w:tplc="44543939" w:tentative="1">
      <w:start w:val="1"/>
      <w:numFmt w:val="lowerLetter"/>
      <w:lvlText w:val="%8."/>
      <w:lvlJc w:val="left"/>
      <w:pPr>
        <w:ind w:left="5760" w:hanging="360"/>
      </w:pPr>
    </w:lvl>
    <w:lvl w:ilvl="8" w:tplc="4454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9">
    <w:multiLevelType w:val="hybridMultilevel"/>
    <w:lvl w:ilvl="0" w:tplc="97068668">
      <w:start w:val="1"/>
      <w:numFmt w:val="decimal"/>
      <w:lvlText w:val="%1."/>
      <w:lvlJc w:val="left"/>
      <w:pPr>
        <w:ind w:left="720" w:hanging="360"/>
      </w:pPr>
    </w:lvl>
    <w:lvl w:ilvl="1" w:tplc="97068668" w:tentative="1">
      <w:start w:val="1"/>
      <w:numFmt w:val="lowerLetter"/>
      <w:lvlText w:val="%2."/>
      <w:lvlJc w:val="left"/>
      <w:pPr>
        <w:ind w:left="1440" w:hanging="360"/>
      </w:pPr>
    </w:lvl>
    <w:lvl w:ilvl="2" w:tplc="97068668" w:tentative="1">
      <w:start w:val="1"/>
      <w:numFmt w:val="lowerRoman"/>
      <w:lvlText w:val="%3."/>
      <w:lvlJc w:val="right"/>
      <w:pPr>
        <w:ind w:left="2160" w:hanging="180"/>
      </w:pPr>
    </w:lvl>
    <w:lvl w:ilvl="3" w:tplc="97068668" w:tentative="1">
      <w:start w:val="1"/>
      <w:numFmt w:val="decimal"/>
      <w:lvlText w:val="%4."/>
      <w:lvlJc w:val="left"/>
      <w:pPr>
        <w:ind w:left="2880" w:hanging="360"/>
      </w:pPr>
    </w:lvl>
    <w:lvl w:ilvl="4" w:tplc="97068668" w:tentative="1">
      <w:start w:val="1"/>
      <w:numFmt w:val="lowerLetter"/>
      <w:lvlText w:val="%5."/>
      <w:lvlJc w:val="left"/>
      <w:pPr>
        <w:ind w:left="3600" w:hanging="360"/>
      </w:pPr>
    </w:lvl>
    <w:lvl w:ilvl="5" w:tplc="97068668" w:tentative="1">
      <w:start w:val="1"/>
      <w:numFmt w:val="lowerRoman"/>
      <w:lvlText w:val="%6."/>
      <w:lvlJc w:val="right"/>
      <w:pPr>
        <w:ind w:left="4320" w:hanging="180"/>
      </w:pPr>
    </w:lvl>
    <w:lvl w:ilvl="6" w:tplc="97068668" w:tentative="1">
      <w:start w:val="1"/>
      <w:numFmt w:val="decimal"/>
      <w:lvlText w:val="%7."/>
      <w:lvlJc w:val="left"/>
      <w:pPr>
        <w:ind w:left="5040" w:hanging="360"/>
      </w:pPr>
    </w:lvl>
    <w:lvl w:ilvl="7" w:tplc="97068668" w:tentative="1">
      <w:start w:val="1"/>
      <w:numFmt w:val="lowerLetter"/>
      <w:lvlText w:val="%8."/>
      <w:lvlJc w:val="left"/>
      <w:pPr>
        <w:ind w:left="5760" w:hanging="360"/>
      </w:pPr>
    </w:lvl>
    <w:lvl w:ilvl="8" w:tplc="9706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8">
    <w:multiLevelType w:val="hybridMultilevel"/>
    <w:lvl w:ilvl="0" w:tplc="38451321">
      <w:start w:val="1"/>
      <w:numFmt w:val="decimal"/>
      <w:lvlText w:val="%1."/>
      <w:lvlJc w:val="left"/>
      <w:pPr>
        <w:ind w:left="720" w:hanging="360"/>
      </w:pPr>
    </w:lvl>
    <w:lvl w:ilvl="1" w:tplc="38451321" w:tentative="1">
      <w:start w:val="1"/>
      <w:numFmt w:val="lowerLetter"/>
      <w:lvlText w:val="%2."/>
      <w:lvlJc w:val="left"/>
      <w:pPr>
        <w:ind w:left="1440" w:hanging="360"/>
      </w:pPr>
    </w:lvl>
    <w:lvl w:ilvl="2" w:tplc="38451321" w:tentative="1">
      <w:start w:val="1"/>
      <w:numFmt w:val="lowerRoman"/>
      <w:lvlText w:val="%3."/>
      <w:lvlJc w:val="right"/>
      <w:pPr>
        <w:ind w:left="2160" w:hanging="180"/>
      </w:pPr>
    </w:lvl>
    <w:lvl w:ilvl="3" w:tplc="38451321" w:tentative="1">
      <w:start w:val="1"/>
      <w:numFmt w:val="decimal"/>
      <w:lvlText w:val="%4."/>
      <w:lvlJc w:val="left"/>
      <w:pPr>
        <w:ind w:left="2880" w:hanging="360"/>
      </w:pPr>
    </w:lvl>
    <w:lvl w:ilvl="4" w:tplc="38451321" w:tentative="1">
      <w:start w:val="1"/>
      <w:numFmt w:val="lowerLetter"/>
      <w:lvlText w:val="%5."/>
      <w:lvlJc w:val="left"/>
      <w:pPr>
        <w:ind w:left="3600" w:hanging="360"/>
      </w:pPr>
    </w:lvl>
    <w:lvl w:ilvl="5" w:tplc="38451321" w:tentative="1">
      <w:start w:val="1"/>
      <w:numFmt w:val="lowerRoman"/>
      <w:lvlText w:val="%6."/>
      <w:lvlJc w:val="right"/>
      <w:pPr>
        <w:ind w:left="4320" w:hanging="180"/>
      </w:pPr>
    </w:lvl>
    <w:lvl w:ilvl="6" w:tplc="38451321" w:tentative="1">
      <w:start w:val="1"/>
      <w:numFmt w:val="decimal"/>
      <w:lvlText w:val="%7."/>
      <w:lvlJc w:val="left"/>
      <w:pPr>
        <w:ind w:left="5040" w:hanging="360"/>
      </w:pPr>
    </w:lvl>
    <w:lvl w:ilvl="7" w:tplc="38451321" w:tentative="1">
      <w:start w:val="1"/>
      <w:numFmt w:val="lowerLetter"/>
      <w:lvlText w:val="%8."/>
      <w:lvlJc w:val="left"/>
      <w:pPr>
        <w:ind w:left="5760" w:hanging="360"/>
      </w:pPr>
    </w:lvl>
    <w:lvl w:ilvl="8" w:tplc="3845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7">
    <w:multiLevelType w:val="hybridMultilevel"/>
    <w:lvl w:ilvl="0" w:tplc="74090611">
      <w:start w:val="1"/>
      <w:numFmt w:val="decimal"/>
      <w:lvlText w:val="%1."/>
      <w:lvlJc w:val="left"/>
      <w:pPr>
        <w:ind w:left="720" w:hanging="360"/>
      </w:pPr>
    </w:lvl>
    <w:lvl w:ilvl="1" w:tplc="74090611" w:tentative="1">
      <w:start w:val="1"/>
      <w:numFmt w:val="lowerLetter"/>
      <w:lvlText w:val="%2."/>
      <w:lvlJc w:val="left"/>
      <w:pPr>
        <w:ind w:left="1440" w:hanging="360"/>
      </w:pPr>
    </w:lvl>
    <w:lvl w:ilvl="2" w:tplc="74090611" w:tentative="1">
      <w:start w:val="1"/>
      <w:numFmt w:val="lowerRoman"/>
      <w:lvlText w:val="%3."/>
      <w:lvlJc w:val="right"/>
      <w:pPr>
        <w:ind w:left="2160" w:hanging="180"/>
      </w:pPr>
    </w:lvl>
    <w:lvl w:ilvl="3" w:tplc="74090611" w:tentative="1">
      <w:start w:val="1"/>
      <w:numFmt w:val="decimal"/>
      <w:lvlText w:val="%4."/>
      <w:lvlJc w:val="left"/>
      <w:pPr>
        <w:ind w:left="2880" w:hanging="360"/>
      </w:pPr>
    </w:lvl>
    <w:lvl w:ilvl="4" w:tplc="74090611" w:tentative="1">
      <w:start w:val="1"/>
      <w:numFmt w:val="lowerLetter"/>
      <w:lvlText w:val="%5."/>
      <w:lvlJc w:val="left"/>
      <w:pPr>
        <w:ind w:left="3600" w:hanging="360"/>
      </w:pPr>
    </w:lvl>
    <w:lvl w:ilvl="5" w:tplc="74090611" w:tentative="1">
      <w:start w:val="1"/>
      <w:numFmt w:val="lowerRoman"/>
      <w:lvlText w:val="%6."/>
      <w:lvlJc w:val="right"/>
      <w:pPr>
        <w:ind w:left="4320" w:hanging="180"/>
      </w:pPr>
    </w:lvl>
    <w:lvl w:ilvl="6" w:tplc="74090611" w:tentative="1">
      <w:start w:val="1"/>
      <w:numFmt w:val="decimal"/>
      <w:lvlText w:val="%7."/>
      <w:lvlJc w:val="left"/>
      <w:pPr>
        <w:ind w:left="5040" w:hanging="360"/>
      </w:pPr>
    </w:lvl>
    <w:lvl w:ilvl="7" w:tplc="74090611" w:tentative="1">
      <w:start w:val="1"/>
      <w:numFmt w:val="lowerLetter"/>
      <w:lvlText w:val="%8."/>
      <w:lvlJc w:val="left"/>
      <w:pPr>
        <w:ind w:left="5760" w:hanging="360"/>
      </w:pPr>
    </w:lvl>
    <w:lvl w:ilvl="8" w:tplc="7409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6">
    <w:multiLevelType w:val="hybridMultilevel"/>
    <w:lvl w:ilvl="0" w:tplc="91317129">
      <w:start w:val="1"/>
      <w:numFmt w:val="decimal"/>
      <w:lvlText w:val="%1."/>
      <w:lvlJc w:val="left"/>
      <w:pPr>
        <w:ind w:left="720" w:hanging="360"/>
      </w:pPr>
    </w:lvl>
    <w:lvl w:ilvl="1" w:tplc="91317129" w:tentative="1">
      <w:start w:val="1"/>
      <w:numFmt w:val="lowerLetter"/>
      <w:lvlText w:val="%2."/>
      <w:lvlJc w:val="left"/>
      <w:pPr>
        <w:ind w:left="1440" w:hanging="360"/>
      </w:pPr>
    </w:lvl>
    <w:lvl w:ilvl="2" w:tplc="91317129" w:tentative="1">
      <w:start w:val="1"/>
      <w:numFmt w:val="lowerRoman"/>
      <w:lvlText w:val="%3."/>
      <w:lvlJc w:val="right"/>
      <w:pPr>
        <w:ind w:left="2160" w:hanging="180"/>
      </w:pPr>
    </w:lvl>
    <w:lvl w:ilvl="3" w:tplc="91317129" w:tentative="1">
      <w:start w:val="1"/>
      <w:numFmt w:val="decimal"/>
      <w:lvlText w:val="%4."/>
      <w:lvlJc w:val="left"/>
      <w:pPr>
        <w:ind w:left="2880" w:hanging="360"/>
      </w:pPr>
    </w:lvl>
    <w:lvl w:ilvl="4" w:tplc="91317129" w:tentative="1">
      <w:start w:val="1"/>
      <w:numFmt w:val="lowerLetter"/>
      <w:lvlText w:val="%5."/>
      <w:lvlJc w:val="left"/>
      <w:pPr>
        <w:ind w:left="3600" w:hanging="360"/>
      </w:pPr>
    </w:lvl>
    <w:lvl w:ilvl="5" w:tplc="91317129" w:tentative="1">
      <w:start w:val="1"/>
      <w:numFmt w:val="lowerRoman"/>
      <w:lvlText w:val="%6."/>
      <w:lvlJc w:val="right"/>
      <w:pPr>
        <w:ind w:left="4320" w:hanging="180"/>
      </w:pPr>
    </w:lvl>
    <w:lvl w:ilvl="6" w:tplc="91317129" w:tentative="1">
      <w:start w:val="1"/>
      <w:numFmt w:val="decimal"/>
      <w:lvlText w:val="%7."/>
      <w:lvlJc w:val="left"/>
      <w:pPr>
        <w:ind w:left="5040" w:hanging="360"/>
      </w:pPr>
    </w:lvl>
    <w:lvl w:ilvl="7" w:tplc="91317129" w:tentative="1">
      <w:start w:val="1"/>
      <w:numFmt w:val="lowerLetter"/>
      <w:lvlText w:val="%8."/>
      <w:lvlJc w:val="left"/>
      <w:pPr>
        <w:ind w:left="5760" w:hanging="360"/>
      </w:pPr>
    </w:lvl>
    <w:lvl w:ilvl="8" w:tplc="9131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5">
    <w:multiLevelType w:val="hybridMultilevel"/>
    <w:lvl w:ilvl="0" w:tplc="43898680">
      <w:start w:val="1"/>
      <w:numFmt w:val="decimal"/>
      <w:lvlText w:val="%1."/>
      <w:lvlJc w:val="left"/>
      <w:pPr>
        <w:ind w:left="720" w:hanging="360"/>
      </w:pPr>
    </w:lvl>
    <w:lvl w:ilvl="1" w:tplc="43898680" w:tentative="1">
      <w:start w:val="1"/>
      <w:numFmt w:val="lowerLetter"/>
      <w:lvlText w:val="%2."/>
      <w:lvlJc w:val="left"/>
      <w:pPr>
        <w:ind w:left="1440" w:hanging="360"/>
      </w:pPr>
    </w:lvl>
    <w:lvl w:ilvl="2" w:tplc="43898680" w:tentative="1">
      <w:start w:val="1"/>
      <w:numFmt w:val="lowerRoman"/>
      <w:lvlText w:val="%3."/>
      <w:lvlJc w:val="right"/>
      <w:pPr>
        <w:ind w:left="2160" w:hanging="180"/>
      </w:pPr>
    </w:lvl>
    <w:lvl w:ilvl="3" w:tplc="43898680" w:tentative="1">
      <w:start w:val="1"/>
      <w:numFmt w:val="decimal"/>
      <w:lvlText w:val="%4."/>
      <w:lvlJc w:val="left"/>
      <w:pPr>
        <w:ind w:left="2880" w:hanging="360"/>
      </w:pPr>
    </w:lvl>
    <w:lvl w:ilvl="4" w:tplc="43898680" w:tentative="1">
      <w:start w:val="1"/>
      <w:numFmt w:val="lowerLetter"/>
      <w:lvlText w:val="%5."/>
      <w:lvlJc w:val="left"/>
      <w:pPr>
        <w:ind w:left="3600" w:hanging="360"/>
      </w:pPr>
    </w:lvl>
    <w:lvl w:ilvl="5" w:tplc="43898680" w:tentative="1">
      <w:start w:val="1"/>
      <w:numFmt w:val="lowerRoman"/>
      <w:lvlText w:val="%6."/>
      <w:lvlJc w:val="right"/>
      <w:pPr>
        <w:ind w:left="4320" w:hanging="180"/>
      </w:pPr>
    </w:lvl>
    <w:lvl w:ilvl="6" w:tplc="43898680" w:tentative="1">
      <w:start w:val="1"/>
      <w:numFmt w:val="decimal"/>
      <w:lvlText w:val="%7."/>
      <w:lvlJc w:val="left"/>
      <w:pPr>
        <w:ind w:left="5040" w:hanging="360"/>
      </w:pPr>
    </w:lvl>
    <w:lvl w:ilvl="7" w:tplc="43898680" w:tentative="1">
      <w:start w:val="1"/>
      <w:numFmt w:val="lowerLetter"/>
      <w:lvlText w:val="%8."/>
      <w:lvlJc w:val="left"/>
      <w:pPr>
        <w:ind w:left="5760" w:hanging="360"/>
      </w:pPr>
    </w:lvl>
    <w:lvl w:ilvl="8" w:tplc="4389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4">
    <w:multiLevelType w:val="hybridMultilevel"/>
    <w:lvl w:ilvl="0" w:tplc="55821085">
      <w:start w:val="1"/>
      <w:numFmt w:val="decimal"/>
      <w:lvlText w:val="%1."/>
      <w:lvlJc w:val="left"/>
      <w:pPr>
        <w:ind w:left="720" w:hanging="360"/>
      </w:pPr>
    </w:lvl>
    <w:lvl w:ilvl="1" w:tplc="55821085" w:tentative="1">
      <w:start w:val="1"/>
      <w:numFmt w:val="lowerLetter"/>
      <w:lvlText w:val="%2."/>
      <w:lvlJc w:val="left"/>
      <w:pPr>
        <w:ind w:left="1440" w:hanging="360"/>
      </w:pPr>
    </w:lvl>
    <w:lvl w:ilvl="2" w:tplc="55821085" w:tentative="1">
      <w:start w:val="1"/>
      <w:numFmt w:val="lowerRoman"/>
      <w:lvlText w:val="%3."/>
      <w:lvlJc w:val="right"/>
      <w:pPr>
        <w:ind w:left="2160" w:hanging="180"/>
      </w:pPr>
    </w:lvl>
    <w:lvl w:ilvl="3" w:tplc="55821085" w:tentative="1">
      <w:start w:val="1"/>
      <w:numFmt w:val="decimal"/>
      <w:lvlText w:val="%4."/>
      <w:lvlJc w:val="left"/>
      <w:pPr>
        <w:ind w:left="2880" w:hanging="360"/>
      </w:pPr>
    </w:lvl>
    <w:lvl w:ilvl="4" w:tplc="55821085" w:tentative="1">
      <w:start w:val="1"/>
      <w:numFmt w:val="lowerLetter"/>
      <w:lvlText w:val="%5."/>
      <w:lvlJc w:val="left"/>
      <w:pPr>
        <w:ind w:left="3600" w:hanging="360"/>
      </w:pPr>
    </w:lvl>
    <w:lvl w:ilvl="5" w:tplc="55821085" w:tentative="1">
      <w:start w:val="1"/>
      <w:numFmt w:val="lowerRoman"/>
      <w:lvlText w:val="%6."/>
      <w:lvlJc w:val="right"/>
      <w:pPr>
        <w:ind w:left="4320" w:hanging="180"/>
      </w:pPr>
    </w:lvl>
    <w:lvl w:ilvl="6" w:tplc="55821085" w:tentative="1">
      <w:start w:val="1"/>
      <w:numFmt w:val="decimal"/>
      <w:lvlText w:val="%7."/>
      <w:lvlJc w:val="left"/>
      <w:pPr>
        <w:ind w:left="5040" w:hanging="360"/>
      </w:pPr>
    </w:lvl>
    <w:lvl w:ilvl="7" w:tplc="55821085" w:tentative="1">
      <w:start w:val="1"/>
      <w:numFmt w:val="lowerLetter"/>
      <w:lvlText w:val="%8."/>
      <w:lvlJc w:val="left"/>
      <w:pPr>
        <w:ind w:left="5760" w:hanging="360"/>
      </w:pPr>
    </w:lvl>
    <w:lvl w:ilvl="8" w:tplc="5582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3">
    <w:multiLevelType w:val="hybridMultilevel"/>
    <w:lvl w:ilvl="0" w:tplc="21114542">
      <w:start w:val="1"/>
      <w:numFmt w:val="decimal"/>
      <w:lvlText w:val="%1."/>
      <w:lvlJc w:val="left"/>
      <w:pPr>
        <w:ind w:left="720" w:hanging="360"/>
      </w:pPr>
    </w:lvl>
    <w:lvl w:ilvl="1" w:tplc="21114542" w:tentative="1">
      <w:start w:val="1"/>
      <w:numFmt w:val="lowerLetter"/>
      <w:lvlText w:val="%2."/>
      <w:lvlJc w:val="left"/>
      <w:pPr>
        <w:ind w:left="1440" w:hanging="360"/>
      </w:pPr>
    </w:lvl>
    <w:lvl w:ilvl="2" w:tplc="21114542" w:tentative="1">
      <w:start w:val="1"/>
      <w:numFmt w:val="lowerRoman"/>
      <w:lvlText w:val="%3."/>
      <w:lvlJc w:val="right"/>
      <w:pPr>
        <w:ind w:left="2160" w:hanging="180"/>
      </w:pPr>
    </w:lvl>
    <w:lvl w:ilvl="3" w:tplc="21114542" w:tentative="1">
      <w:start w:val="1"/>
      <w:numFmt w:val="decimal"/>
      <w:lvlText w:val="%4."/>
      <w:lvlJc w:val="left"/>
      <w:pPr>
        <w:ind w:left="2880" w:hanging="360"/>
      </w:pPr>
    </w:lvl>
    <w:lvl w:ilvl="4" w:tplc="21114542" w:tentative="1">
      <w:start w:val="1"/>
      <w:numFmt w:val="lowerLetter"/>
      <w:lvlText w:val="%5."/>
      <w:lvlJc w:val="left"/>
      <w:pPr>
        <w:ind w:left="3600" w:hanging="360"/>
      </w:pPr>
    </w:lvl>
    <w:lvl w:ilvl="5" w:tplc="21114542" w:tentative="1">
      <w:start w:val="1"/>
      <w:numFmt w:val="lowerRoman"/>
      <w:lvlText w:val="%6."/>
      <w:lvlJc w:val="right"/>
      <w:pPr>
        <w:ind w:left="4320" w:hanging="180"/>
      </w:pPr>
    </w:lvl>
    <w:lvl w:ilvl="6" w:tplc="21114542" w:tentative="1">
      <w:start w:val="1"/>
      <w:numFmt w:val="decimal"/>
      <w:lvlText w:val="%7."/>
      <w:lvlJc w:val="left"/>
      <w:pPr>
        <w:ind w:left="5040" w:hanging="360"/>
      </w:pPr>
    </w:lvl>
    <w:lvl w:ilvl="7" w:tplc="21114542" w:tentative="1">
      <w:start w:val="1"/>
      <w:numFmt w:val="lowerLetter"/>
      <w:lvlText w:val="%8."/>
      <w:lvlJc w:val="left"/>
      <w:pPr>
        <w:ind w:left="5760" w:hanging="360"/>
      </w:pPr>
    </w:lvl>
    <w:lvl w:ilvl="8" w:tplc="2111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2">
    <w:multiLevelType w:val="hybridMultilevel"/>
    <w:lvl w:ilvl="0" w:tplc="36729793">
      <w:start w:val="1"/>
      <w:numFmt w:val="decimal"/>
      <w:lvlText w:val="%1."/>
      <w:lvlJc w:val="left"/>
      <w:pPr>
        <w:ind w:left="720" w:hanging="360"/>
      </w:pPr>
    </w:lvl>
    <w:lvl w:ilvl="1" w:tplc="36729793" w:tentative="1">
      <w:start w:val="1"/>
      <w:numFmt w:val="lowerLetter"/>
      <w:lvlText w:val="%2."/>
      <w:lvlJc w:val="left"/>
      <w:pPr>
        <w:ind w:left="1440" w:hanging="360"/>
      </w:pPr>
    </w:lvl>
    <w:lvl w:ilvl="2" w:tplc="36729793" w:tentative="1">
      <w:start w:val="1"/>
      <w:numFmt w:val="lowerRoman"/>
      <w:lvlText w:val="%3."/>
      <w:lvlJc w:val="right"/>
      <w:pPr>
        <w:ind w:left="2160" w:hanging="180"/>
      </w:pPr>
    </w:lvl>
    <w:lvl w:ilvl="3" w:tplc="36729793" w:tentative="1">
      <w:start w:val="1"/>
      <w:numFmt w:val="decimal"/>
      <w:lvlText w:val="%4."/>
      <w:lvlJc w:val="left"/>
      <w:pPr>
        <w:ind w:left="2880" w:hanging="360"/>
      </w:pPr>
    </w:lvl>
    <w:lvl w:ilvl="4" w:tplc="36729793" w:tentative="1">
      <w:start w:val="1"/>
      <w:numFmt w:val="lowerLetter"/>
      <w:lvlText w:val="%5."/>
      <w:lvlJc w:val="left"/>
      <w:pPr>
        <w:ind w:left="3600" w:hanging="360"/>
      </w:pPr>
    </w:lvl>
    <w:lvl w:ilvl="5" w:tplc="36729793" w:tentative="1">
      <w:start w:val="1"/>
      <w:numFmt w:val="lowerRoman"/>
      <w:lvlText w:val="%6."/>
      <w:lvlJc w:val="right"/>
      <w:pPr>
        <w:ind w:left="4320" w:hanging="180"/>
      </w:pPr>
    </w:lvl>
    <w:lvl w:ilvl="6" w:tplc="36729793" w:tentative="1">
      <w:start w:val="1"/>
      <w:numFmt w:val="decimal"/>
      <w:lvlText w:val="%7."/>
      <w:lvlJc w:val="left"/>
      <w:pPr>
        <w:ind w:left="5040" w:hanging="360"/>
      </w:pPr>
    </w:lvl>
    <w:lvl w:ilvl="7" w:tplc="36729793" w:tentative="1">
      <w:start w:val="1"/>
      <w:numFmt w:val="lowerLetter"/>
      <w:lvlText w:val="%8."/>
      <w:lvlJc w:val="left"/>
      <w:pPr>
        <w:ind w:left="5760" w:hanging="360"/>
      </w:pPr>
    </w:lvl>
    <w:lvl w:ilvl="8" w:tplc="3672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1">
    <w:multiLevelType w:val="hybridMultilevel"/>
    <w:lvl w:ilvl="0" w:tplc="69339916">
      <w:start w:val="1"/>
      <w:numFmt w:val="decimal"/>
      <w:lvlText w:val="%1."/>
      <w:lvlJc w:val="left"/>
      <w:pPr>
        <w:ind w:left="720" w:hanging="360"/>
      </w:pPr>
    </w:lvl>
    <w:lvl w:ilvl="1" w:tplc="69339916" w:tentative="1">
      <w:start w:val="1"/>
      <w:numFmt w:val="lowerLetter"/>
      <w:lvlText w:val="%2."/>
      <w:lvlJc w:val="left"/>
      <w:pPr>
        <w:ind w:left="1440" w:hanging="360"/>
      </w:pPr>
    </w:lvl>
    <w:lvl w:ilvl="2" w:tplc="69339916" w:tentative="1">
      <w:start w:val="1"/>
      <w:numFmt w:val="lowerRoman"/>
      <w:lvlText w:val="%3."/>
      <w:lvlJc w:val="right"/>
      <w:pPr>
        <w:ind w:left="2160" w:hanging="180"/>
      </w:pPr>
    </w:lvl>
    <w:lvl w:ilvl="3" w:tplc="69339916" w:tentative="1">
      <w:start w:val="1"/>
      <w:numFmt w:val="decimal"/>
      <w:lvlText w:val="%4."/>
      <w:lvlJc w:val="left"/>
      <w:pPr>
        <w:ind w:left="2880" w:hanging="360"/>
      </w:pPr>
    </w:lvl>
    <w:lvl w:ilvl="4" w:tplc="69339916" w:tentative="1">
      <w:start w:val="1"/>
      <w:numFmt w:val="lowerLetter"/>
      <w:lvlText w:val="%5."/>
      <w:lvlJc w:val="left"/>
      <w:pPr>
        <w:ind w:left="3600" w:hanging="360"/>
      </w:pPr>
    </w:lvl>
    <w:lvl w:ilvl="5" w:tplc="69339916" w:tentative="1">
      <w:start w:val="1"/>
      <w:numFmt w:val="lowerRoman"/>
      <w:lvlText w:val="%6."/>
      <w:lvlJc w:val="right"/>
      <w:pPr>
        <w:ind w:left="4320" w:hanging="180"/>
      </w:pPr>
    </w:lvl>
    <w:lvl w:ilvl="6" w:tplc="69339916" w:tentative="1">
      <w:start w:val="1"/>
      <w:numFmt w:val="decimal"/>
      <w:lvlText w:val="%7."/>
      <w:lvlJc w:val="left"/>
      <w:pPr>
        <w:ind w:left="5040" w:hanging="360"/>
      </w:pPr>
    </w:lvl>
    <w:lvl w:ilvl="7" w:tplc="69339916" w:tentative="1">
      <w:start w:val="1"/>
      <w:numFmt w:val="lowerLetter"/>
      <w:lvlText w:val="%8."/>
      <w:lvlJc w:val="left"/>
      <w:pPr>
        <w:ind w:left="5760" w:hanging="360"/>
      </w:pPr>
    </w:lvl>
    <w:lvl w:ilvl="8" w:tplc="6933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0">
    <w:multiLevelType w:val="hybridMultilevel"/>
    <w:lvl w:ilvl="0" w:tplc="24737761">
      <w:start w:val="1"/>
      <w:numFmt w:val="decimal"/>
      <w:lvlText w:val="%1."/>
      <w:lvlJc w:val="left"/>
      <w:pPr>
        <w:ind w:left="720" w:hanging="360"/>
      </w:pPr>
    </w:lvl>
    <w:lvl w:ilvl="1" w:tplc="24737761" w:tentative="1">
      <w:start w:val="1"/>
      <w:numFmt w:val="lowerLetter"/>
      <w:lvlText w:val="%2."/>
      <w:lvlJc w:val="left"/>
      <w:pPr>
        <w:ind w:left="1440" w:hanging="360"/>
      </w:pPr>
    </w:lvl>
    <w:lvl w:ilvl="2" w:tplc="24737761" w:tentative="1">
      <w:start w:val="1"/>
      <w:numFmt w:val="lowerRoman"/>
      <w:lvlText w:val="%3."/>
      <w:lvlJc w:val="right"/>
      <w:pPr>
        <w:ind w:left="2160" w:hanging="180"/>
      </w:pPr>
    </w:lvl>
    <w:lvl w:ilvl="3" w:tplc="24737761" w:tentative="1">
      <w:start w:val="1"/>
      <w:numFmt w:val="decimal"/>
      <w:lvlText w:val="%4."/>
      <w:lvlJc w:val="left"/>
      <w:pPr>
        <w:ind w:left="2880" w:hanging="360"/>
      </w:pPr>
    </w:lvl>
    <w:lvl w:ilvl="4" w:tplc="24737761" w:tentative="1">
      <w:start w:val="1"/>
      <w:numFmt w:val="lowerLetter"/>
      <w:lvlText w:val="%5."/>
      <w:lvlJc w:val="left"/>
      <w:pPr>
        <w:ind w:left="3600" w:hanging="360"/>
      </w:pPr>
    </w:lvl>
    <w:lvl w:ilvl="5" w:tplc="24737761" w:tentative="1">
      <w:start w:val="1"/>
      <w:numFmt w:val="lowerRoman"/>
      <w:lvlText w:val="%6."/>
      <w:lvlJc w:val="right"/>
      <w:pPr>
        <w:ind w:left="4320" w:hanging="180"/>
      </w:pPr>
    </w:lvl>
    <w:lvl w:ilvl="6" w:tplc="24737761" w:tentative="1">
      <w:start w:val="1"/>
      <w:numFmt w:val="decimal"/>
      <w:lvlText w:val="%7."/>
      <w:lvlJc w:val="left"/>
      <w:pPr>
        <w:ind w:left="5040" w:hanging="360"/>
      </w:pPr>
    </w:lvl>
    <w:lvl w:ilvl="7" w:tplc="24737761" w:tentative="1">
      <w:start w:val="1"/>
      <w:numFmt w:val="lowerLetter"/>
      <w:lvlText w:val="%8."/>
      <w:lvlJc w:val="left"/>
      <w:pPr>
        <w:ind w:left="5760" w:hanging="360"/>
      </w:pPr>
    </w:lvl>
    <w:lvl w:ilvl="8" w:tplc="2473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9">
    <w:multiLevelType w:val="hybridMultilevel"/>
    <w:lvl w:ilvl="0" w:tplc="86095788">
      <w:start w:val="1"/>
      <w:numFmt w:val="decimal"/>
      <w:lvlText w:val="%1."/>
      <w:lvlJc w:val="left"/>
      <w:pPr>
        <w:ind w:left="720" w:hanging="360"/>
      </w:pPr>
    </w:lvl>
    <w:lvl w:ilvl="1" w:tplc="86095788" w:tentative="1">
      <w:start w:val="1"/>
      <w:numFmt w:val="lowerLetter"/>
      <w:lvlText w:val="%2."/>
      <w:lvlJc w:val="left"/>
      <w:pPr>
        <w:ind w:left="1440" w:hanging="360"/>
      </w:pPr>
    </w:lvl>
    <w:lvl w:ilvl="2" w:tplc="86095788" w:tentative="1">
      <w:start w:val="1"/>
      <w:numFmt w:val="lowerRoman"/>
      <w:lvlText w:val="%3."/>
      <w:lvlJc w:val="right"/>
      <w:pPr>
        <w:ind w:left="2160" w:hanging="180"/>
      </w:pPr>
    </w:lvl>
    <w:lvl w:ilvl="3" w:tplc="86095788" w:tentative="1">
      <w:start w:val="1"/>
      <w:numFmt w:val="decimal"/>
      <w:lvlText w:val="%4."/>
      <w:lvlJc w:val="left"/>
      <w:pPr>
        <w:ind w:left="2880" w:hanging="360"/>
      </w:pPr>
    </w:lvl>
    <w:lvl w:ilvl="4" w:tplc="86095788" w:tentative="1">
      <w:start w:val="1"/>
      <w:numFmt w:val="lowerLetter"/>
      <w:lvlText w:val="%5."/>
      <w:lvlJc w:val="left"/>
      <w:pPr>
        <w:ind w:left="3600" w:hanging="360"/>
      </w:pPr>
    </w:lvl>
    <w:lvl w:ilvl="5" w:tplc="86095788" w:tentative="1">
      <w:start w:val="1"/>
      <w:numFmt w:val="lowerRoman"/>
      <w:lvlText w:val="%6."/>
      <w:lvlJc w:val="right"/>
      <w:pPr>
        <w:ind w:left="4320" w:hanging="180"/>
      </w:pPr>
    </w:lvl>
    <w:lvl w:ilvl="6" w:tplc="86095788" w:tentative="1">
      <w:start w:val="1"/>
      <w:numFmt w:val="decimal"/>
      <w:lvlText w:val="%7."/>
      <w:lvlJc w:val="left"/>
      <w:pPr>
        <w:ind w:left="5040" w:hanging="360"/>
      </w:pPr>
    </w:lvl>
    <w:lvl w:ilvl="7" w:tplc="86095788" w:tentative="1">
      <w:start w:val="1"/>
      <w:numFmt w:val="lowerLetter"/>
      <w:lvlText w:val="%8."/>
      <w:lvlJc w:val="left"/>
      <w:pPr>
        <w:ind w:left="5760" w:hanging="360"/>
      </w:pPr>
    </w:lvl>
    <w:lvl w:ilvl="8" w:tplc="8609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8">
    <w:multiLevelType w:val="hybridMultilevel"/>
    <w:lvl w:ilvl="0" w:tplc="34947618">
      <w:start w:val="1"/>
      <w:numFmt w:val="decimal"/>
      <w:lvlText w:val="%1."/>
      <w:lvlJc w:val="left"/>
      <w:pPr>
        <w:ind w:left="720" w:hanging="360"/>
      </w:pPr>
    </w:lvl>
    <w:lvl w:ilvl="1" w:tplc="34947618" w:tentative="1">
      <w:start w:val="1"/>
      <w:numFmt w:val="lowerLetter"/>
      <w:lvlText w:val="%2."/>
      <w:lvlJc w:val="left"/>
      <w:pPr>
        <w:ind w:left="1440" w:hanging="360"/>
      </w:pPr>
    </w:lvl>
    <w:lvl w:ilvl="2" w:tplc="34947618" w:tentative="1">
      <w:start w:val="1"/>
      <w:numFmt w:val="lowerRoman"/>
      <w:lvlText w:val="%3."/>
      <w:lvlJc w:val="right"/>
      <w:pPr>
        <w:ind w:left="2160" w:hanging="180"/>
      </w:pPr>
    </w:lvl>
    <w:lvl w:ilvl="3" w:tplc="34947618" w:tentative="1">
      <w:start w:val="1"/>
      <w:numFmt w:val="decimal"/>
      <w:lvlText w:val="%4."/>
      <w:lvlJc w:val="left"/>
      <w:pPr>
        <w:ind w:left="2880" w:hanging="360"/>
      </w:pPr>
    </w:lvl>
    <w:lvl w:ilvl="4" w:tplc="34947618" w:tentative="1">
      <w:start w:val="1"/>
      <w:numFmt w:val="lowerLetter"/>
      <w:lvlText w:val="%5."/>
      <w:lvlJc w:val="left"/>
      <w:pPr>
        <w:ind w:left="3600" w:hanging="360"/>
      </w:pPr>
    </w:lvl>
    <w:lvl w:ilvl="5" w:tplc="34947618" w:tentative="1">
      <w:start w:val="1"/>
      <w:numFmt w:val="lowerRoman"/>
      <w:lvlText w:val="%6."/>
      <w:lvlJc w:val="right"/>
      <w:pPr>
        <w:ind w:left="4320" w:hanging="180"/>
      </w:pPr>
    </w:lvl>
    <w:lvl w:ilvl="6" w:tplc="34947618" w:tentative="1">
      <w:start w:val="1"/>
      <w:numFmt w:val="decimal"/>
      <w:lvlText w:val="%7."/>
      <w:lvlJc w:val="left"/>
      <w:pPr>
        <w:ind w:left="5040" w:hanging="360"/>
      </w:pPr>
    </w:lvl>
    <w:lvl w:ilvl="7" w:tplc="34947618" w:tentative="1">
      <w:start w:val="1"/>
      <w:numFmt w:val="lowerLetter"/>
      <w:lvlText w:val="%8."/>
      <w:lvlJc w:val="left"/>
      <w:pPr>
        <w:ind w:left="5760" w:hanging="360"/>
      </w:pPr>
    </w:lvl>
    <w:lvl w:ilvl="8" w:tplc="3494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7">
    <w:multiLevelType w:val="hybridMultilevel"/>
    <w:lvl w:ilvl="0" w:tplc="19023663">
      <w:start w:val="1"/>
      <w:numFmt w:val="decimal"/>
      <w:lvlText w:val="%1."/>
      <w:lvlJc w:val="left"/>
      <w:pPr>
        <w:ind w:left="720" w:hanging="360"/>
      </w:pPr>
    </w:lvl>
    <w:lvl w:ilvl="1" w:tplc="19023663" w:tentative="1">
      <w:start w:val="1"/>
      <w:numFmt w:val="lowerLetter"/>
      <w:lvlText w:val="%2."/>
      <w:lvlJc w:val="left"/>
      <w:pPr>
        <w:ind w:left="1440" w:hanging="360"/>
      </w:pPr>
    </w:lvl>
    <w:lvl w:ilvl="2" w:tplc="19023663" w:tentative="1">
      <w:start w:val="1"/>
      <w:numFmt w:val="lowerRoman"/>
      <w:lvlText w:val="%3."/>
      <w:lvlJc w:val="right"/>
      <w:pPr>
        <w:ind w:left="2160" w:hanging="180"/>
      </w:pPr>
    </w:lvl>
    <w:lvl w:ilvl="3" w:tplc="19023663" w:tentative="1">
      <w:start w:val="1"/>
      <w:numFmt w:val="decimal"/>
      <w:lvlText w:val="%4."/>
      <w:lvlJc w:val="left"/>
      <w:pPr>
        <w:ind w:left="2880" w:hanging="360"/>
      </w:pPr>
    </w:lvl>
    <w:lvl w:ilvl="4" w:tplc="19023663" w:tentative="1">
      <w:start w:val="1"/>
      <w:numFmt w:val="lowerLetter"/>
      <w:lvlText w:val="%5."/>
      <w:lvlJc w:val="left"/>
      <w:pPr>
        <w:ind w:left="3600" w:hanging="360"/>
      </w:pPr>
    </w:lvl>
    <w:lvl w:ilvl="5" w:tplc="19023663" w:tentative="1">
      <w:start w:val="1"/>
      <w:numFmt w:val="lowerRoman"/>
      <w:lvlText w:val="%6."/>
      <w:lvlJc w:val="right"/>
      <w:pPr>
        <w:ind w:left="4320" w:hanging="180"/>
      </w:pPr>
    </w:lvl>
    <w:lvl w:ilvl="6" w:tplc="19023663" w:tentative="1">
      <w:start w:val="1"/>
      <w:numFmt w:val="decimal"/>
      <w:lvlText w:val="%7."/>
      <w:lvlJc w:val="left"/>
      <w:pPr>
        <w:ind w:left="5040" w:hanging="360"/>
      </w:pPr>
    </w:lvl>
    <w:lvl w:ilvl="7" w:tplc="19023663" w:tentative="1">
      <w:start w:val="1"/>
      <w:numFmt w:val="lowerLetter"/>
      <w:lvlText w:val="%8."/>
      <w:lvlJc w:val="left"/>
      <w:pPr>
        <w:ind w:left="5760" w:hanging="360"/>
      </w:pPr>
    </w:lvl>
    <w:lvl w:ilvl="8" w:tplc="1902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6">
    <w:multiLevelType w:val="hybridMultilevel"/>
    <w:lvl w:ilvl="0" w:tplc="82389501">
      <w:start w:val="1"/>
      <w:numFmt w:val="decimal"/>
      <w:lvlText w:val="%1."/>
      <w:lvlJc w:val="left"/>
      <w:pPr>
        <w:ind w:left="720" w:hanging="360"/>
      </w:pPr>
    </w:lvl>
    <w:lvl w:ilvl="1" w:tplc="82389501" w:tentative="1">
      <w:start w:val="1"/>
      <w:numFmt w:val="lowerLetter"/>
      <w:lvlText w:val="%2."/>
      <w:lvlJc w:val="left"/>
      <w:pPr>
        <w:ind w:left="1440" w:hanging="360"/>
      </w:pPr>
    </w:lvl>
    <w:lvl w:ilvl="2" w:tplc="82389501" w:tentative="1">
      <w:start w:val="1"/>
      <w:numFmt w:val="lowerRoman"/>
      <w:lvlText w:val="%3."/>
      <w:lvlJc w:val="right"/>
      <w:pPr>
        <w:ind w:left="2160" w:hanging="180"/>
      </w:pPr>
    </w:lvl>
    <w:lvl w:ilvl="3" w:tplc="82389501" w:tentative="1">
      <w:start w:val="1"/>
      <w:numFmt w:val="decimal"/>
      <w:lvlText w:val="%4."/>
      <w:lvlJc w:val="left"/>
      <w:pPr>
        <w:ind w:left="2880" w:hanging="360"/>
      </w:pPr>
    </w:lvl>
    <w:lvl w:ilvl="4" w:tplc="82389501" w:tentative="1">
      <w:start w:val="1"/>
      <w:numFmt w:val="lowerLetter"/>
      <w:lvlText w:val="%5."/>
      <w:lvlJc w:val="left"/>
      <w:pPr>
        <w:ind w:left="3600" w:hanging="360"/>
      </w:pPr>
    </w:lvl>
    <w:lvl w:ilvl="5" w:tplc="82389501" w:tentative="1">
      <w:start w:val="1"/>
      <w:numFmt w:val="lowerRoman"/>
      <w:lvlText w:val="%6."/>
      <w:lvlJc w:val="right"/>
      <w:pPr>
        <w:ind w:left="4320" w:hanging="180"/>
      </w:pPr>
    </w:lvl>
    <w:lvl w:ilvl="6" w:tplc="82389501" w:tentative="1">
      <w:start w:val="1"/>
      <w:numFmt w:val="decimal"/>
      <w:lvlText w:val="%7."/>
      <w:lvlJc w:val="left"/>
      <w:pPr>
        <w:ind w:left="5040" w:hanging="360"/>
      </w:pPr>
    </w:lvl>
    <w:lvl w:ilvl="7" w:tplc="82389501" w:tentative="1">
      <w:start w:val="1"/>
      <w:numFmt w:val="lowerLetter"/>
      <w:lvlText w:val="%8."/>
      <w:lvlJc w:val="left"/>
      <w:pPr>
        <w:ind w:left="5760" w:hanging="360"/>
      </w:pPr>
    </w:lvl>
    <w:lvl w:ilvl="8" w:tplc="8238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5">
    <w:multiLevelType w:val="hybridMultilevel"/>
    <w:lvl w:ilvl="0" w:tplc="17534009">
      <w:start w:val="1"/>
      <w:numFmt w:val="decimal"/>
      <w:lvlText w:val="%1."/>
      <w:lvlJc w:val="left"/>
      <w:pPr>
        <w:ind w:left="720" w:hanging="360"/>
      </w:pPr>
    </w:lvl>
    <w:lvl w:ilvl="1" w:tplc="17534009" w:tentative="1">
      <w:start w:val="1"/>
      <w:numFmt w:val="lowerLetter"/>
      <w:lvlText w:val="%2."/>
      <w:lvlJc w:val="left"/>
      <w:pPr>
        <w:ind w:left="1440" w:hanging="360"/>
      </w:pPr>
    </w:lvl>
    <w:lvl w:ilvl="2" w:tplc="17534009" w:tentative="1">
      <w:start w:val="1"/>
      <w:numFmt w:val="lowerRoman"/>
      <w:lvlText w:val="%3."/>
      <w:lvlJc w:val="right"/>
      <w:pPr>
        <w:ind w:left="2160" w:hanging="180"/>
      </w:pPr>
    </w:lvl>
    <w:lvl w:ilvl="3" w:tplc="17534009" w:tentative="1">
      <w:start w:val="1"/>
      <w:numFmt w:val="decimal"/>
      <w:lvlText w:val="%4."/>
      <w:lvlJc w:val="left"/>
      <w:pPr>
        <w:ind w:left="2880" w:hanging="360"/>
      </w:pPr>
    </w:lvl>
    <w:lvl w:ilvl="4" w:tplc="17534009" w:tentative="1">
      <w:start w:val="1"/>
      <w:numFmt w:val="lowerLetter"/>
      <w:lvlText w:val="%5."/>
      <w:lvlJc w:val="left"/>
      <w:pPr>
        <w:ind w:left="3600" w:hanging="360"/>
      </w:pPr>
    </w:lvl>
    <w:lvl w:ilvl="5" w:tplc="17534009" w:tentative="1">
      <w:start w:val="1"/>
      <w:numFmt w:val="lowerRoman"/>
      <w:lvlText w:val="%6."/>
      <w:lvlJc w:val="right"/>
      <w:pPr>
        <w:ind w:left="4320" w:hanging="180"/>
      </w:pPr>
    </w:lvl>
    <w:lvl w:ilvl="6" w:tplc="17534009" w:tentative="1">
      <w:start w:val="1"/>
      <w:numFmt w:val="decimal"/>
      <w:lvlText w:val="%7."/>
      <w:lvlJc w:val="left"/>
      <w:pPr>
        <w:ind w:left="5040" w:hanging="360"/>
      </w:pPr>
    </w:lvl>
    <w:lvl w:ilvl="7" w:tplc="17534009" w:tentative="1">
      <w:start w:val="1"/>
      <w:numFmt w:val="lowerLetter"/>
      <w:lvlText w:val="%8."/>
      <w:lvlJc w:val="left"/>
      <w:pPr>
        <w:ind w:left="5760" w:hanging="360"/>
      </w:pPr>
    </w:lvl>
    <w:lvl w:ilvl="8" w:tplc="1753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4">
    <w:multiLevelType w:val="hybridMultilevel"/>
    <w:lvl w:ilvl="0" w:tplc="55591917">
      <w:start w:val="1"/>
      <w:numFmt w:val="decimal"/>
      <w:lvlText w:val="%1."/>
      <w:lvlJc w:val="left"/>
      <w:pPr>
        <w:ind w:left="720" w:hanging="360"/>
      </w:pPr>
    </w:lvl>
    <w:lvl w:ilvl="1" w:tplc="55591917" w:tentative="1">
      <w:start w:val="1"/>
      <w:numFmt w:val="lowerLetter"/>
      <w:lvlText w:val="%2."/>
      <w:lvlJc w:val="left"/>
      <w:pPr>
        <w:ind w:left="1440" w:hanging="360"/>
      </w:pPr>
    </w:lvl>
    <w:lvl w:ilvl="2" w:tplc="55591917" w:tentative="1">
      <w:start w:val="1"/>
      <w:numFmt w:val="lowerRoman"/>
      <w:lvlText w:val="%3."/>
      <w:lvlJc w:val="right"/>
      <w:pPr>
        <w:ind w:left="2160" w:hanging="180"/>
      </w:pPr>
    </w:lvl>
    <w:lvl w:ilvl="3" w:tplc="55591917" w:tentative="1">
      <w:start w:val="1"/>
      <w:numFmt w:val="decimal"/>
      <w:lvlText w:val="%4."/>
      <w:lvlJc w:val="left"/>
      <w:pPr>
        <w:ind w:left="2880" w:hanging="360"/>
      </w:pPr>
    </w:lvl>
    <w:lvl w:ilvl="4" w:tplc="55591917" w:tentative="1">
      <w:start w:val="1"/>
      <w:numFmt w:val="lowerLetter"/>
      <w:lvlText w:val="%5."/>
      <w:lvlJc w:val="left"/>
      <w:pPr>
        <w:ind w:left="3600" w:hanging="360"/>
      </w:pPr>
    </w:lvl>
    <w:lvl w:ilvl="5" w:tplc="55591917" w:tentative="1">
      <w:start w:val="1"/>
      <w:numFmt w:val="lowerRoman"/>
      <w:lvlText w:val="%6."/>
      <w:lvlJc w:val="right"/>
      <w:pPr>
        <w:ind w:left="4320" w:hanging="180"/>
      </w:pPr>
    </w:lvl>
    <w:lvl w:ilvl="6" w:tplc="55591917" w:tentative="1">
      <w:start w:val="1"/>
      <w:numFmt w:val="decimal"/>
      <w:lvlText w:val="%7."/>
      <w:lvlJc w:val="left"/>
      <w:pPr>
        <w:ind w:left="5040" w:hanging="360"/>
      </w:pPr>
    </w:lvl>
    <w:lvl w:ilvl="7" w:tplc="55591917" w:tentative="1">
      <w:start w:val="1"/>
      <w:numFmt w:val="lowerLetter"/>
      <w:lvlText w:val="%8."/>
      <w:lvlJc w:val="left"/>
      <w:pPr>
        <w:ind w:left="5760" w:hanging="360"/>
      </w:pPr>
    </w:lvl>
    <w:lvl w:ilvl="8" w:tplc="5559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3">
    <w:multiLevelType w:val="hybridMultilevel"/>
    <w:lvl w:ilvl="0" w:tplc="86698391">
      <w:start w:val="1"/>
      <w:numFmt w:val="decimal"/>
      <w:lvlText w:val="%1."/>
      <w:lvlJc w:val="left"/>
      <w:pPr>
        <w:ind w:left="720" w:hanging="360"/>
      </w:pPr>
    </w:lvl>
    <w:lvl w:ilvl="1" w:tplc="86698391" w:tentative="1">
      <w:start w:val="1"/>
      <w:numFmt w:val="lowerLetter"/>
      <w:lvlText w:val="%2."/>
      <w:lvlJc w:val="left"/>
      <w:pPr>
        <w:ind w:left="1440" w:hanging="360"/>
      </w:pPr>
    </w:lvl>
    <w:lvl w:ilvl="2" w:tplc="86698391" w:tentative="1">
      <w:start w:val="1"/>
      <w:numFmt w:val="lowerRoman"/>
      <w:lvlText w:val="%3."/>
      <w:lvlJc w:val="right"/>
      <w:pPr>
        <w:ind w:left="2160" w:hanging="180"/>
      </w:pPr>
    </w:lvl>
    <w:lvl w:ilvl="3" w:tplc="86698391" w:tentative="1">
      <w:start w:val="1"/>
      <w:numFmt w:val="decimal"/>
      <w:lvlText w:val="%4."/>
      <w:lvlJc w:val="left"/>
      <w:pPr>
        <w:ind w:left="2880" w:hanging="360"/>
      </w:pPr>
    </w:lvl>
    <w:lvl w:ilvl="4" w:tplc="86698391" w:tentative="1">
      <w:start w:val="1"/>
      <w:numFmt w:val="lowerLetter"/>
      <w:lvlText w:val="%5."/>
      <w:lvlJc w:val="left"/>
      <w:pPr>
        <w:ind w:left="3600" w:hanging="360"/>
      </w:pPr>
    </w:lvl>
    <w:lvl w:ilvl="5" w:tplc="86698391" w:tentative="1">
      <w:start w:val="1"/>
      <w:numFmt w:val="lowerRoman"/>
      <w:lvlText w:val="%6."/>
      <w:lvlJc w:val="right"/>
      <w:pPr>
        <w:ind w:left="4320" w:hanging="180"/>
      </w:pPr>
    </w:lvl>
    <w:lvl w:ilvl="6" w:tplc="86698391" w:tentative="1">
      <w:start w:val="1"/>
      <w:numFmt w:val="decimal"/>
      <w:lvlText w:val="%7."/>
      <w:lvlJc w:val="left"/>
      <w:pPr>
        <w:ind w:left="5040" w:hanging="360"/>
      </w:pPr>
    </w:lvl>
    <w:lvl w:ilvl="7" w:tplc="86698391" w:tentative="1">
      <w:start w:val="1"/>
      <w:numFmt w:val="lowerLetter"/>
      <w:lvlText w:val="%8."/>
      <w:lvlJc w:val="left"/>
      <w:pPr>
        <w:ind w:left="5760" w:hanging="360"/>
      </w:pPr>
    </w:lvl>
    <w:lvl w:ilvl="8" w:tplc="8669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2">
    <w:multiLevelType w:val="hybridMultilevel"/>
    <w:lvl w:ilvl="0" w:tplc="54793548">
      <w:start w:val="1"/>
      <w:numFmt w:val="decimal"/>
      <w:lvlText w:val="%1."/>
      <w:lvlJc w:val="left"/>
      <w:pPr>
        <w:ind w:left="720" w:hanging="360"/>
      </w:pPr>
    </w:lvl>
    <w:lvl w:ilvl="1" w:tplc="54793548" w:tentative="1">
      <w:start w:val="1"/>
      <w:numFmt w:val="lowerLetter"/>
      <w:lvlText w:val="%2."/>
      <w:lvlJc w:val="left"/>
      <w:pPr>
        <w:ind w:left="1440" w:hanging="360"/>
      </w:pPr>
    </w:lvl>
    <w:lvl w:ilvl="2" w:tplc="54793548" w:tentative="1">
      <w:start w:val="1"/>
      <w:numFmt w:val="lowerRoman"/>
      <w:lvlText w:val="%3."/>
      <w:lvlJc w:val="right"/>
      <w:pPr>
        <w:ind w:left="2160" w:hanging="180"/>
      </w:pPr>
    </w:lvl>
    <w:lvl w:ilvl="3" w:tplc="54793548" w:tentative="1">
      <w:start w:val="1"/>
      <w:numFmt w:val="decimal"/>
      <w:lvlText w:val="%4."/>
      <w:lvlJc w:val="left"/>
      <w:pPr>
        <w:ind w:left="2880" w:hanging="360"/>
      </w:pPr>
    </w:lvl>
    <w:lvl w:ilvl="4" w:tplc="54793548" w:tentative="1">
      <w:start w:val="1"/>
      <w:numFmt w:val="lowerLetter"/>
      <w:lvlText w:val="%5."/>
      <w:lvlJc w:val="left"/>
      <w:pPr>
        <w:ind w:left="3600" w:hanging="360"/>
      </w:pPr>
    </w:lvl>
    <w:lvl w:ilvl="5" w:tplc="54793548" w:tentative="1">
      <w:start w:val="1"/>
      <w:numFmt w:val="lowerRoman"/>
      <w:lvlText w:val="%6."/>
      <w:lvlJc w:val="right"/>
      <w:pPr>
        <w:ind w:left="4320" w:hanging="180"/>
      </w:pPr>
    </w:lvl>
    <w:lvl w:ilvl="6" w:tplc="54793548" w:tentative="1">
      <w:start w:val="1"/>
      <w:numFmt w:val="decimal"/>
      <w:lvlText w:val="%7."/>
      <w:lvlJc w:val="left"/>
      <w:pPr>
        <w:ind w:left="5040" w:hanging="360"/>
      </w:pPr>
    </w:lvl>
    <w:lvl w:ilvl="7" w:tplc="54793548" w:tentative="1">
      <w:start w:val="1"/>
      <w:numFmt w:val="lowerLetter"/>
      <w:lvlText w:val="%8."/>
      <w:lvlJc w:val="left"/>
      <w:pPr>
        <w:ind w:left="5760" w:hanging="360"/>
      </w:pPr>
    </w:lvl>
    <w:lvl w:ilvl="8" w:tplc="5479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1">
    <w:multiLevelType w:val="hybridMultilevel"/>
    <w:lvl w:ilvl="0" w:tplc="89316303">
      <w:start w:val="1"/>
      <w:numFmt w:val="decimal"/>
      <w:lvlText w:val="%1."/>
      <w:lvlJc w:val="left"/>
      <w:pPr>
        <w:ind w:left="720" w:hanging="360"/>
      </w:pPr>
    </w:lvl>
    <w:lvl w:ilvl="1" w:tplc="89316303" w:tentative="1">
      <w:start w:val="1"/>
      <w:numFmt w:val="lowerLetter"/>
      <w:lvlText w:val="%2."/>
      <w:lvlJc w:val="left"/>
      <w:pPr>
        <w:ind w:left="1440" w:hanging="360"/>
      </w:pPr>
    </w:lvl>
    <w:lvl w:ilvl="2" w:tplc="89316303" w:tentative="1">
      <w:start w:val="1"/>
      <w:numFmt w:val="lowerRoman"/>
      <w:lvlText w:val="%3."/>
      <w:lvlJc w:val="right"/>
      <w:pPr>
        <w:ind w:left="2160" w:hanging="180"/>
      </w:pPr>
    </w:lvl>
    <w:lvl w:ilvl="3" w:tplc="89316303" w:tentative="1">
      <w:start w:val="1"/>
      <w:numFmt w:val="decimal"/>
      <w:lvlText w:val="%4."/>
      <w:lvlJc w:val="left"/>
      <w:pPr>
        <w:ind w:left="2880" w:hanging="360"/>
      </w:pPr>
    </w:lvl>
    <w:lvl w:ilvl="4" w:tplc="89316303" w:tentative="1">
      <w:start w:val="1"/>
      <w:numFmt w:val="lowerLetter"/>
      <w:lvlText w:val="%5."/>
      <w:lvlJc w:val="left"/>
      <w:pPr>
        <w:ind w:left="3600" w:hanging="360"/>
      </w:pPr>
    </w:lvl>
    <w:lvl w:ilvl="5" w:tplc="89316303" w:tentative="1">
      <w:start w:val="1"/>
      <w:numFmt w:val="lowerRoman"/>
      <w:lvlText w:val="%6."/>
      <w:lvlJc w:val="right"/>
      <w:pPr>
        <w:ind w:left="4320" w:hanging="180"/>
      </w:pPr>
    </w:lvl>
    <w:lvl w:ilvl="6" w:tplc="89316303" w:tentative="1">
      <w:start w:val="1"/>
      <w:numFmt w:val="decimal"/>
      <w:lvlText w:val="%7."/>
      <w:lvlJc w:val="left"/>
      <w:pPr>
        <w:ind w:left="5040" w:hanging="360"/>
      </w:pPr>
    </w:lvl>
    <w:lvl w:ilvl="7" w:tplc="89316303" w:tentative="1">
      <w:start w:val="1"/>
      <w:numFmt w:val="lowerLetter"/>
      <w:lvlText w:val="%8."/>
      <w:lvlJc w:val="left"/>
      <w:pPr>
        <w:ind w:left="5760" w:hanging="360"/>
      </w:pPr>
    </w:lvl>
    <w:lvl w:ilvl="8" w:tplc="8931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0">
    <w:multiLevelType w:val="hybridMultilevel"/>
    <w:lvl w:ilvl="0" w:tplc="80081622">
      <w:start w:val="1"/>
      <w:numFmt w:val="decimal"/>
      <w:lvlText w:val="%1."/>
      <w:lvlJc w:val="left"/>
      <w:pPr>
        <w:ind w:left="720" w:hanging="360"/>
      </w:pPr>
    </w:lvl>
    <w:lvl w:ilvl="1" w:tplc="80081622" w:tentative="1">
      <w:start w:val="1"/>
      <w:numFmt w:val="lowerLetter"/>
      <w:lvlText w:val="%2."/>
      <w:lvlJc w:val="left"/>
      <w:pPr>
        <w:ind w:left="1440" w:hanging="360"/>
      </w:pPr>
    </w:lvl>
    <w:lvl w:ilvl="2" w:tplc="80081622" w:tentative="1">
      <w:start w:val="1"/>
      <w:numFmt w:val="lowerRoman"/>
      <w:lvlText w:val="%3."/>
      <w:lvlJc w:val="right"/>
      <w:pPr>
        <w:ind w:left="2160" w:hanging="180"/>
      </w:pPr>
    </w:lvl>
    <w:lvl w:ilvl="3" w:tplc="80081622" w:tentative="1">
      <w:start w:val="1"/>
      <w:numFmt w:val="decimal"/>
      <w:lvlText w:val="%4."/>
      <w:lvlJc w:val="left"/>
      <w:pPr>
        <w:ind w:left="2880" w:hanging="360"/>
      </w:pPr>
    </w:lvl>
    <w:lvl w:ilvl="4" w:tplc="80081622" w:tentative="1">
      <w:start w:val="1"/>
      <w:numFmt w:val="lowerLetter"/>
      <w:lvlText w:val="%5."/>
      <w:lvlJc w:val="left"/>
      <w:pPr>
        <w:ind w:left="3600" w:hanging="360"/>
      </w:pPr>
    </w:lvl>
    <w:lvl w:ilvl="5" w:tplc="80081622" w:tentative="1">
      <w:start w:val="1"/>
      <w:numFmt w:val="lowerRoman"/>
      <w:lvlText w:val="%6."/>
      <w:lvlJc w:val="right"/>
      <w:pPr>
        <w:ind w:left="4320" w:hanging="180"/>
      </w:pPr>
    </w:lvl>
    <w:lvl w:ilvl="6" w:tplc="80081622" w:tentative="1">
      <w:start w:val="1"/>
      <w:numFmt w:val="decimal"/>
      <w:lvlText w:val="%7."/>
      <w:lvlJc w:val="left"/>
      <w:pPr>
        <w:ind w:left="5040" w:hanging="360"/>
      </w:pPr>
    </w:lvl>
    <w:lvl w:ilvl="7" w:tplc="80081622" w:tentative="1">
      <w:start w:val="1"/>
      <w:numFmt w:val="lowerLetter"/>
      <w:lvlText w:val="%8."/>
      <w:lvlJc w:val="left"/>
      <w:pPr>
        <w:ind w:left="5760" w:hanging="360"/>
      </w:pPr>
    </w:lvl>
    <w:lvl w:ilvl="8" w:tplc="8008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9">
    <w:multiLevelType w:val="hybridMultilevel"/>
    <w:lvl w:ilvl="0" w:tplc="65384143">
      <w:start w:val="1"/>
      <w:numFmt w:val="decimal"/>
      <w:lvlText w:val="%1."/>
      <w:lvlJc w:val="left"/>
      <w:pPr>
        <w:ind w:left="720" w:hanging="360"/>
      </w:pPr>
    </w:lvl>
    <w:lvl w:ilvl="1" w:tplc="65384143" w:tentative="1">
      <w:start w:val="1"/>
      <w:numFmt w:val="lowerLetter"/>
      <w:lvlText w:val="%2."/>
      <w:lvlJc w:val="left"/>
      <w:pPr>
        <w:ind w:left="1440" w:hanging="360"/>
      </w:pPr>
    </w:lvl>
    <w:lvl w:ilvl="2" w:tplc="65384143" w:tentative="1">
      <w:start w:val="1"/>
      <w:numFmt w:val="lowerRoman"/>
      <w:lvlText w:val="%3."/>
      <w:lvlJc w:val="right"/>
      <w:pPr>
        <w:ind w:left="2160" w:hanging="180"/>
      </w:pPr>
    </w:lvl>
    <w:lvl w:ilvl="3" w:tplc="65384143" w:tentative="1">
      <w:start w:val="1"/>
      <w:numFmt w:val="decimal"/>
      <w:lvlText w:val="%4."/>
      <w:lvlJc w:val="left"/>
      <w:pPr>
        <w:ind w:left="2880" w:hanging="360"/>
      </w:pPr>
    </w:lvl>
    <w:lvl w:ilvl="4" w:tplc="65384143" w:tentative="1">
      <w:start w:val="1"/>
      <w:numFmt w:val="lowerLetter"/>
      <w:lvlText w:val="%5."/>
      <w:lvlJc w:val="left"/>
      <w:pPr>
        <w:ind w:left="3600" w:hanging="360"/>
      </w:pPr>
    </w:lvl>
    <w:lvl w:ilvl="5" w:tplc="65384143" w:tentative="1">
      <w:start w:val="1"/>
      <w:numFmt w:val="lowerRoman"/>
      <w:lvlText w:val="%6."/>
      <w:lvlJc w:val="right"/>
      <w:pPr>
        <w:ind w:left="4320" w:hanging="180"/>
      </w:pPr>
    </w:lvl>
    <w:lvl w:ilvl="6" w:tplc="65384143" w:tentative="1">
      <w:start w:val="1"/>
      <w:numFmt w:val="decimal"/>
      <w:lvlText w:val="%7."/>
      <w:lvlJc w:val="left"/>
      <w:pPr>
        <w:ind w:left="5040" w:hanging="360"/>
      </w:pPr>
    </w:lvl>
    <w:lvl w:ilvl="7" w:tplc="65384143" w:tentative="1">
      <w:start w:val="1"/>
      <w:numFmt w:val="lowerLetter"/>
      <w:lvlText w:val="%8."/>
      <w:lvlJc w:val="left"/>
      <w:pPr>
        <w:ind w:left="5760" w:hanging="360"/>
      </w:pPr>
    </w:lvl>
    <w:lvl w:ilvl="8" w:tplc="6538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8">
    <w:multiLevelType w:val="hybridMultilevel"/>
    <w:lvl w:ilvl="0" w:tplc="16138865">
      <w:start w:val="1"/>
      <w:numFmt w:val="decimal"/>
      <w:lvlText w:val="%1."/>
      <w:lvlJc w:val="left"/>
      <w:pPr>
        <w:ind w:left="720" w:hanging="360"/>
      </w:pPr>
    </w:lvl>
    <w:lvl w:ilvl="1" w:tplc="16138865" w:tentative="1">
      <w:start w:val="1"/>
      <w:numFmt w:val="lowerLetter"/>
      <w:lvlText w:val="%2."/>
      <w:lvlJc w:val="left"/>
      <w:pPr>
        <w:ind w:left="1440" w:hanging="360"/>
      </w:pPr>
    </w:lvl>
    <w:lvl w:ilvl="2" w:tplc="16138865" w:tentative="1">
      <w:start w:val="1"/>
      <w:numFmt w:val="lowerRoman"/>
      <w:lvlText w:val="%3."/>
      <w:lvlJc w:val="right"/>
      <w:pPr>
        <w:ind w:left="2160" w:hanging="180"/>
      </w:pPr>
    </w:lvl>
    <w:lvl w:ilvl="3" w:tplc="16138865" w:tentative="1">
      <w:start w:val="1"/>
      <w:numFmt w:val="decimal"/>
      <w:lvlText w:val="%4."/>
      <w:lvlJc w:val="left"/>
      <w:pPr>
        <w:ind w:left="2880" w:hanging="360"/>
      </w:pPr>
    </w:lvl>
    <w:lvl w:ilvl="4" w:tplc="16138865" w:tentative="1">
      <w:start w:val="1"/>
      <w:numFmt w:val="lowerLetter"/>
      <w:lvlText w:val="%5."/>
      <w:lvlJc w:val="left"/>
      <w:pPr>
        <w:ind w:left="3600" w:hanging="360"/>
      </w:pPr>
    </w:lvl>
    <w:lvl w:ilvl="5" w:tplc="16138865" w:tentative="1">
      <w:start w:val="1"/>
      <w:numFmt w:val="lowerRoman"/>
      <w:lvlText w:val="%6."/>
      <w:lvlJc w:val="right"/>
      <w:pPr>
        <w:ind w:left="4320" w:hanging="180"/>
      </w:pPr>
    </w:lvl>
    <w:lvl w:ilvl="6" w:tplc="16138865" w:tentative="1">
      <w:start w:val="1"/>
      <w:numFmt w:val="decimal"/>
      <w:lvlText w:val="%7."/>
      <w:lvlJc w:val="left"/>
      <w:pPr>
        <w:ind w:left="5040" w:hanging="360"/>
      </w:pPr>
    </w:lvl>
    <w:lvl w:ilvl="7" w:tplc="16138865" w:tentative="1">
      <w:start w:val="1"/>
      <w:numFmt w:val="lowerLetter"/>
      <w:lvlText w:val="%8."/>
      <w:lvlJc w:val="left"/>
      <w:pPr>
        <w:ind w:left="5760" w:hanging="360"/>
      </w:pPr>
    </w:lvl>
    <w:lvl w:ilvl="8" w:tplc="1613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7">
    <w:multiLevelType w:val="hybridMultilevel"/>
    <w:lvl w:ilvl="0" w:tplc="27172511">
      <w:start w:val="1"/>
      <w:numFmt w:val="decimal"/>
      <w:lvlText w:val="%1."/>
      <w:lvlJc w:val="left"/>
      <w:pPr>
        <w:ind w:left="720" w:hanging="360"/>
      </w:pPr>
    </w:lvl>
    <w:lvl w:ilvl="1" w:tplc="27172511" w:tentative="1">
      <w:start w:val="1"/>
      <w:numFmt w:val="lowerLetter"/>
      <w:lvlText w:val="%2."/>
      <w:lvlJc w:val="left"/>
      <w:pPr>
        <w:ind w:left="1440" w:hanging="360"/>
      </w:pPr>
    </w:lvl>
    <w:lvl w:ilvl="2" w:tplc="27172511" w:tentative="1">
      <w:start w:val="1"/>
      <w:numFmt w:val="lowerRoman"/>
      <w:lvlText w:val="%3."/>
      <w:lvlJc w:val="right"/>
      <w:pPr>
        <w:ind w:left="2160" w:hanging="180"/>
      </w:pPr>
    </w:lvl>
    <w:lvl w:ilvl="3" w:tplc="27172511" w:tentative="1">
      <w:start w:val="1"/>
      <w:numFmt w:val="decimal"/>
      <w:lvlText w:val="%4."/>
      <w:lvlJc w:val="left"/>
      <w:pPr>
        <w:ind w:left="2880" w:hanging="360"/>
      </w:pPr>
    </w:lvl>
    <w:lvl w:ilvl="4" w:tplc="27172511" w:tentative="1">
      <w:start w:val="1"/>
      <w:numFmt w:val="lowerLetter"/>
      <w:lvlText w:val="%5."/>
      <w:lvlJc w:val="left"/>
      <w:pPr>
        <w:ind w:left="3600" w:hanging="360"/>
      </w:pPr>
    </w:lvl>
    <w:lvl w:ilvl="5" w:tplc="27172511" w:tentative="1">
      <w:start w:val="1"/>
      <w:numFmt w:val="lowerRoman"/>
      <w:lvlText w:val="%6."/>
      <w:lvlJc w:val="right"/>
      <w:pPr>
        <w:ind w:left="4320" w:hanging="180"/>
      </w:pPr>
    </w:lvl>
    <w:lvl w:ilvl="6" w:tplc="27172511" w:tentative="1">
      <w:start w:val="1"/>
      <w:numFmt w:val="decimal"/>
      <w:lvlText w:val="%7."/>
      <w:lvlJc w:val="left"/>
      <w:pPr>
        <w:ind w:left="5040" w:hanging="360"/>
      </w:pPr>
    </w:lvl>
    <w:lvl w:ilvl="7" w:tplc="27172511" w:tentative="1">
      <w:start w:val="1"/>
      <w:numFmt w:val="lowerLetter"/>
      <w:lvlText w:val="%8."/>
      <w:lvlJc w:val="left"/>
      <w:pPr>
        <w:ind w:left="5760" w:hanging="360"/>
      </w:pPr>
    </w:lvl>
    <w:lvl w:ilvl="8" w:tplc="2717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6">
    <w:multiLevelType w:val="hybridMultilevel"/>
    <w:lvl w:ilvl="0" w:tplc="91031485">
      <w:start w:val="1"/>
      <w:numFmt w:val="decimal"/>
      <w:lvlText w:val="%1."/>
      <w:lvlJc w:val="left"/>
      <w:pPr>
        <w:ind w:left="720" w:hanging="360"/>
      </w:pPr>
    </w:lvl>
    <w:lvl w:ilvl="1" w:tplc="91031485" w:tentative="1">
      <w:start w:val="1"/>
      <w:numFmt w:val="lowerLetter"/>
      <w:lvlText w:val="%2."/>
      <w:lvlJc w:val="left"/>
      <w:pPr>
        <w:ind w:left="1440" w:hanging="360"/>
      </w:pPr>
    </w:lvl>
    <w:lvl w:ilvl="2" w:tplc="91031485" w:tentative="1">
      <w:start w:val="1"/>
      <w:numFmt w:val="lowerRoman"/>
      <w:lvlText w:val="%3."/>
      <w:lvlJc w:val="right"/>
      <w:pPr>
        <w:ind w:left="2160" w:hanging="180"/>
      </w:pPr>
    </w:lvl>
    <w:lvl w:ilvl="3" w:tplc="91031485" w:tentative="1">
      <w:start w:val="1"/>
      <w:numFmt w:val="decimal"/>
      <w:lvlText w:val="%4."/>
      <w:lvlJc w:val="left"/>
      <w:pPr>
        <w:ind w:left="2880" w:hanging="360"/>
      </w:pPr>
    </w:lvl>
    <w:lvl w:ilvl="4" w:tplc="91031485" w:tentative="1">
      <w:start w:val="1"/>
      <w:numFmt w:val="lowerLetter"/>
      <w:lvlText w:val="%5."/>
      <w:lvlJc w:val="left"/>
      <w:pPr>
        <w:ind w:left="3600" w:hanging="360"/>
      </w:pPr>
    </w:lvl>
    <w:lvl w:ilvl="5" w:tplc="91031485" w:tentative="1">
      <w:start w:val="1"/>
      <w:numFmt w:val="lowerRoman"/>
      <w:lvlText w:val="%6."/>
      <w:lvlJc w:val="right"/>
      <w:pPr>
        <w:ind w:left="4320" w:hanging="180"/>
      </w:pPr>
    </w:lvl>
    <w:lvl w:ilvl="6" w:tplc="91031485" w:tentative="1">
      <w:start w:val="1"/>
      <w:numFmt w:val="decimal"/>
      <w:lvlText w:val="%7."/>
      <w:lvlJc w:val="left"/>
      <w:pPr>
        <w:ind w:left="5040" w:hanging="360"/>
      </w:pPr>
    </w:lvl>
    <w:lvl w:ilvl="7" w:tplc="91031485" w:tentative="1">
      <w:start w:val="1"/>
      <w:numFmt w:val="lowerLetter"/>
      <w:lvlText w:val="%8."/>
      <w:lvlJc w:val="left"/>
      <w:pPr>
        <w:ind w:left="5760" w:hanging="360"/>
      </w:pPr>
    </w:lvl>
    <w:lvl w:ilvl="8" w:tplc="9103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5">
    <w:multiLevelType w:val="hybridMultilevel"/>
    <w:lvl w:ilvl="0" w:tplc="77545000">
      <w:start w:val="1"/>
      <w:numFmt w:val="decimal"/>
      <w:lvlText w:val="%1."/>
      <w:lvlJc w:val="left"/>
      <w:pPr>
        <w:ind w:left="720" w:hanging="360"/>
      </w:pPr>
    </w:lvl>
    <w:lvl w:ilvl="1" w:tplc="77545000" w:tentative="1">
      <w:start w:val="1"/>
      <w:numFmt w:val="lowerLetter"/>
      <w:lvlText w:val="%2."/>
      <w:lvlJc w:val="left"/>
      <w:pPr>
        <w:ind w:left="1440" w:hanging="360"/>
      </w:pPr>
    </w:lvl>
    <w:lvl w:ilvl="2" w:tplc="77545000" w:tentative="1">
      <w:start w:val="1"/>
      <w:numFmt w:val="lowerRoman"/>
      <w:lvlText w:val="%3."/>
      <w:lvlJc w:val="right"/>
      <w:pPr>
        <w:ind w:left="2160" w:hanging="180"/>
      </w:pPr>
    </w:lvl>
    <w:lvl w:ilvl="3" w:tplc="77545000" w:tentative="1">
      <w:start w:val="1"/>
      <w:numFmt w:val="decimal"/>
      <w:lvlText w:val="%4."/>
      <w:lvlJc w:val="left"/>
      <w:pPr>
        <w:ind w:left="2880" w:hanging="360"/>
      </w:pPr>
    </w:lvl>
    <w:lvl w:ilvl="4" w:tplc="77545000" w:tentative="1">
      <w:start w:val="1"/>
      <w:numFmt w:val="lowerLetter"/>
      <w:lvlText w:val="%5."/>
      <w:lvlJc w:val="left"/>
      <w:pPr>
        <w:ind w:left="3600" w:hanging="360"/>
      </w:pPr>
    </w:lvl>
    <w:lvl w:ilvl="5" w:tplc="77545000" w:tentative="1">
      <w:start w:val="1"/>
      <w:numFmt w:val="lowerRoman"/>
      <w:lvlText w:val="%6."/>
      <w:lvlJc w:val="right"/>
      <w:pPr>
        <w:ind w:left="4320" w:hanging="180"/>
      </w:pPr>
    </w:lvl>
    <w:lvl w:ilvl="6" w:tplc="77545000" w:tentative="1">
      <w:start w:val="1"/>
      <w:numFmt w:val="decimal"/>
      <w:lvlText w:val="%7."/>
      <w:lvlJc w:val="left"/>
      <w:pPr>
        <w:ind w:left="5040" w:hanging="360"/>
      </w:pPr>
    </w:lvl>
    <w:lvl w:ilvl="7" w:tplc="77545000" w:tentative="1">
      <w:start w:val="1"/>
      <w:numFmt w:val="lowerLetter"/>
      <w:lvlText w:val="%8."/>
      <w:lvlJc w:val="left"/>
      <w:pPr>
        <w:ind w:left="5760" w:hanging="360"/>
      </w:pPr>
    </w:lvl>
    <w:lvl w:ilvl="8" w:tplc="7754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4">
    <w:multiLevelType w:val="hybridMultilevel"/>
    <w:lvl w:ilvl="0" w:tplc="12245202">
      <w:start w:val="1"/>
      <w:numFmt w:val="decimal"/>
      <w:lvlText w:val="%1."/>
      <w:lvlJc w:val="left"/>
      <w:pPr>
        <w:ind w:left="720" w:hanging="360"/>
      </w:pPr>
    </w:lvl>
    <w:lvl w:ilvl="1" w:tplc="12245202" w:tentative="1">
      <w:start w:val="1"/>
      <w:numFmt w:val="lowerLetter"/>
      <w:lvlText w:val="%2."/>
      <w:lvlJc w:val="left"/>
      <w:pPr>
        <w:ind w:left="1440" w:hanging="360"/>
      </w:pPr>
    </w:lvl>
    <w:lvl w:ilvl="2" w:tplc="12245202" w:tentative="1">
      <w:start w:val="1"/>
      <w:numFmt w:val="lowerRoman"/>
      <w:lvlText w:val="%3."/>
      <w:lvlJc w:val="right"/>
      <w:pPr>
        <w:ind w:left="2160" w:hanging="180"/>
      </w:pPr>
    </w:lvl>
    <w:lvl w:ilvl="3" w:tplc="12245202" w:tentative="1">
      <w:start w:val="1"/>
      <w:numFmt w:val="decimal"/>
      <w:lvlText w:val="%4."/>
      <w:lvlJc w:val="left"/>
      <w:pPr>
        <w:ind w:left="2880" w:hanging="360"/>
      </w:pPr>
    </w:lvl>
    <w:lvl w:ilvl="4" w:tplc="12245202" w:tentative="1">
      <w:start w:val="1"/>
      <w:numFmt w:val="lowerLetter"/>
      <w:lvlText w:val="%5."/>
      <w:lvlJc w:val="left"/>
      <w:pPr>
        <w:ind w:left="3600" w:hanging="360"/>
      </w:pPr>
    </w:lvl>
    <w:lvl w:ilvl="5" w:tplc="12245202" w:tentative="1">
      <w:start w:val="1"/>
      <w:numFmt w:val="lowerRoman"/>
      <w:lvlText w:val="%6."/>
      <w:lvlJc w:val="right"/>
      <w:pPr>
        <w:ind w:left="4320" w:hanging="180"/>
      </w:pPr>
    </w:lvl>
    <w:lvl w:ilvl="6" w:tplc="12245202" w:tentative="1">
      <w:start w:val="1"/>
      <w:numFmt w:val="decimal"/>
      <w:lvlText w:val="%7."/>
      <w:lvlJc w:val="left"/>
      <w:pPr>
        <w:ind w:left="5040" w:hanging="360"/>
      </w:pPr>
    </w:lvl>
    <w:lvl w:ilvl="7" w:tplc="12245202" w:tentative="1">
      <w:start w:val="1"/>
      <w:numFmt w:val="lowerLetter"/>
      <w:lvlText w:val="%8."/>
      <w:lvlJc w:val="left"/>
      <w:pPr>
        <w:ind w:left="5760" w:hanging="360"/>
      </w:pPr>
    </w:lvl>
    <w:lvl w:ilvl="8" w:tplc="1224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3">
    <w:multiLevelType w:val="hybridMultilevel"/>
    <w:lvl w:ilvl="0" w:tplc="76287743">
      <w:start w:val="1"/>
      <w:numFmt w:val="decimal"/>
      <w:lvlText w:val="%1."/>
      <w:lvlJc w:val="left"/>
      <w:pPr>
        <w:ind w:left="720" w:hanging="360"/>
      </w:pPr>
    </w:lvl>
    <w:lvl w:ilvl="1" w:tplc="76287743" w:tentative="1">
      <w:start w:val="1"/>
      <w:numFmt w:val="lowerLetter"/>
      <w:lvlText w:val="%2."/>
      <w:lvlJc w:val="left"/>
      <w:pPr>
        <w:ind w:left="1440" w:hanging="360"/>
      </w:pPr>
    </w:lvl>
    <w:lvl w:ilvl="2" w:tplc="76287743" w:tentative="1">
      <w:start w:val="1"/>
      <w:numFmt w:val="lowerRoman"/>
      <w:lvlText w:val="%3."/>
      <w:lvlJc w:val="right"/>
      <w:pPr>
        <w:ind w:left="2160" w:hanging="180"/>
      </w:pPr>
    </w:lvl>
    <w:lvl w:ilvl="3" w:tplc="76287743" w:tentative="1">
      <w:start w:val="1"/>
      <w:numFmt w:val="decimal"/>
      <w:lvlText w:val="%4."/>
      <w:lvlJc w:val="left"/>
      <w:pPr>
        <w:ind w:left="2880" w:hanging="360"/>
      </w:pPr>
    </w:lvl>
    <w:lvl w:ilvl="4" w:tplc="76287743" w:tentative="1">
      <w:start w:val="1"/>
      <w:numFmt w:val="lowerLetter"/>
      <w:lvlText w:val="%5."/>
      <w:lvlJc w:val="left"/>
      <w:pPr>
        <w:ind w:left="3600" w:hanging="360"/>
      </w:pPr>
    </w:lvl>
    <w:lvl w:ilvl="5" w:tplc="76287743" w:tentative="1">
      <w:start w:val="1"/>
      <w:numFmt w:val="lowerRoman"/>
      <w:lvlText w:val="%6."/>
      <w:lvlJc w:val="right"/>
      <w:pPr>
        <w:ind w:left="4320" w:hanging="180"/>
      </w:pPr>
    </w:lvl>
    <w:lvl w:ilvl="6" w:tplc="76287743" w:tentative="1">
      <w:start w:val="1"/>
      <w:numFmt w:val="decimal"/>
      <w:lvlText w:val="%7."/>
      <w:lvlJc w:val="left"/>
      <w:pPr>
        <w:ind w:left="5040" w:hanging="360"/>
      </w:pPr>
    </w:lvl>
    <w:lvl w:ilvl="7" w:tplc="76287743" w:tentative="1">
      <w:start w:val="1"/>
      <w:numFmt w:val="lowerLetter"/>
      <w:lvlText w:val="%8."/>
      <w:lvlJc w:val="left"/>
      <w:pPr>
        <w:ind w:left="5760" w:hanging="360"/>
      </w:pPr>
    </w:lvl>
    <w:lvl w:ilvl="8" w:tplc="7628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2">
    <w:multiLevelType w:val="hybridMultilevel"/>
    <w:lvl w:ilvl="0" w:tplc="15359170">
      <w:start w:val="1"/>
      <w:numFmt w:val="decimal"/>
      <w:lvlText w:val="%1."/>
      <w:lvlJc w:val="left"/>
      <w:pPr>
        <w:ind w:left="720" w:hanging="360"/>
      </w:pPr>
    </w:lvl>
    <w:lvl w:ilvl="1" w:tplc="15359170" w:tentative="1">
      <w:start w:val="1"/>
      <w:numFmt w:val="lowerLetter"/>
      <w:lvlText w:val="%2."/>
      <w:lvlJc w:val="left"/>
      <w:pPr>
        <w:ind w:left="1440" w:hanging="360"/>
      </w:pPr>
    </w:lvl>
    <w:lvl w:ilvl="2" w:tplc="15359170" w:tentative="1">
      <w:start w:val="1"/>
      <w:numFmt w:val="lowerRoman"/>
      <w:lvlText w:val="%3."/>
      <w:lvlJc w:val="right"/>
      <w:pPr>
        <w:ind w:left="2160" w:hanging="180"/>
      </w:pPr>
    </w:lvl>
    <w:lvl w:ilvl="3" w:tplc="15359170" w:tentative="1">
      <w:start w:val="1"/>
      <w:numFmt w:val="decimal"/>
      <w:lvlText w:val="%4."/>
      <w:lvlJc w:val="left"/>
      <w:pPr>
        <w:ind w:left="2880" w:hanging="360"/>
      </w:pPr>
    </w:lvl>
    <w:lvl w:ilvl="4" w:tplc="15359170" w:tentative="1">
      <w:start w:val="1"/>
      <w:numFmt w:val="lowerLetter"/>
      <w:lvlText w:val="%5."/>
      <w:lvlJc w:val="left"/>
      <w:pPr>
        <w:ind w:left="3600" w:hanging="360"/>
      </w:pPr>
    </w:lvl>
    <w:lvl w:ilvl="5" w:tplc="15359170" w:tentative="1">
      <w:start w:val="1"/>
      <w:numFmt w:val="lowerRoman"/>
      <w:lvlText w:val="%6."/>
      <w:lvlJc w:val="right"/>
      <w:pPr>
        <w:ind w:left="4320" w:hanging="180"/>
      </w:pPr>
    </w:lvl>
    <w:lvl w:ilvl="6" w:tplc="15359170" w:tentative="1">
      <w:start w:val="1"/>
      <w:numFmt w:val="decimal"/>
      <w:lvlText w:val="%7."/>
      <w:lvlJc w:val="left"/>
      <w:pPr>
        <w:ind w:left="5040" w:hanging="360"/>
      </w:pPr>
    </w:lvl>
    <w:lvl w:ilvl="7" w:tplc="15359170" w:tentative="1">
      <w:start w:val="1"/>
      <w:numFmt w:val="lowerLetter"/>
      <w:lvlText w:val="%8."/>
      <w:lvlJc w:val="left"/>
      <w:pPr>
        <w:ind w:left="5760" w:hanging="360"/>
      </w:pPr>
    </w:lvl>
    <w:lvl w:ilvl="8" w:tplc="1535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1">
    <w:multiLevelType w:val="hybridMultilevel"/>
    <w:lvl w:ilvl="0" w:tplc="16515894">
      <w:start w:val="1"/>
      <w:numFmt w:val="decimal"/>
      <w:lvlText w:val="%1."/>
      <w:lvlJc w:val="left"/>
      <w:pPr>
        <w:ind w:left="720" w:hanging="360"/>
      </w:pPr>
    </w:lvl>
    <w:lvl w:ilvl="1" w:tplc="16515894" w:tentative="1">
      <w:start w:val="1"/>
      <w:numFmt w:val="lowerLetter"/>
      <w:lvlText w:val="%2."/>
      <w:lvlJc w:val="left"/>
      <w:pPr>
        <w:ind w:left="1440" w:hanging="360"/>
      </w:pPr>
    </w:lvl>
    <w:lvl w:ilvl="2" w:tplc="16515894" w:tentative="1">
      <w:start w:val="1"/>
      <w:numFmt w:val="lowerRoman"/>
      <w:lvlText w:val="%3."/>
      <w:lvlJc w:val="right"/>
      <w:pPr>
        <w:ind w:left="2160" w:hanging="180"/>
      </w:pPr>
    </w:lvl>
    <w:lvl w:ilvl="3" w:tplc="16515894" w:tentative="1">
      <w:start w:val="1"/>
      <w:numFmt w:val="decimal"/>
      <w:lvlText w:val="%4."/>
      <w:lvlJc w:val="left"/>
      <w:pPr>
        <w:ind w:left="2880" w:hanging="360"/>
      </w:pPr>
    </w:lvl>
    <w:lvl w:ilvl="4" w:tplc="16515894" w:tentative="1">
      <w:start w:val="1"/>
      <w:numFmt w:val="lowerLetter"/>
      <w:lvlText w:val="%5."/>
      <w:lvlJc w:val="left"/>
      <w:pPr>
        <w:ind w:left="3600" w:hanging="360"/>
      </w:pPr>
    </w:lvl>
    <w:lvl w:ilvl="5" w:tplc="16515894" w:tentative="1">
      <w:start w:val="1"/>
      <w:numFmt w:val="lowerRoman"/>
      <w:lvlText w:val="%6."/>
      <w:lvlJc w:val="right"/>
      <w:pPr>
        <w:ind w:left="4320" w:hanging="180"/>
      </w:pPr>
    </w:lvl>
    <w:lvl w:ilvl="6" w:tplc="16515894" w:tentative="1">
      <w:start w:val="1"/>
      <w:numFmt w:val="decimal"/>
      <w:lvlText w:val="%7."/>
      <w:lvlJc w:val="left"/>
      <w:pPr>
        <w:ind w:left="5040" w:hanging="360"/>
      </w:pPr>
    </w:lvl>
    <w:lvl w:ilvl="7" w:tplc="16515894" w:tentative="1">
      <w:start w:val="1"/>
      <w:numFmt w:val="lowerLetter"/>
      <w:lvlText w:val="%8."/>
      <w:lvlJc w:val="left"/>
      <w:pPr>
        <w:ind w:left="5760" w:hanging="360"/>
      </w:pPr>
    </w:lvl>
    <w:lvl w:ilvl="8" w:tplc="1651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0">
    <w:multiLevelType w:val="hybridMultilevel"/>
    <w:lvl w:ilvl="0" w:tplc="30207778">
      <w:start w:val="1"/>
      <w:numFmt w:val="decimal"/>
      <w:lvlText w:val="%1."/>
      <w:lvlJc w:val="left"/>
      <w:pPr>
        <w:ind w:left="720" w:hanging="360"/>
      </w:pPr>
    </w:lvl>
    <w:lvl w:ilvl="1" w:tplc="30207778" w:tentative="1">
      <w:start w:val="1"/>
      <w:numFmt w:val="lowerLetter"/>
      <w:lvlText w:val="%2."/>
      <w:lvlJc w:val="left"/>
      <w:pPr>
        <w:ind w:left="1440" w:hanging="360"/>
      </w:pPr>
    </w:lvl>
    <w:lvl w:ilvl="2" w:tplc="30207778" w:tentative="1">
      <w:start w:val="1"/>
      <w:numFmt w:val="lowerRoman"/>
      <w:lvlText w:val="%3."/>
      <w:lvlJc w:val="right"/>
      <w:pPr>
        <w:ind w:left="2160" w:hanging="180"/>
      </w:pPr>
    </w:lvl>
    <w:lvl w:ilvl="3" w:tplc="30207778" w:tentative="1">
      <w:start w:val="1"/>
      <w:numFmt w:val="decimal"/>
      <w:lvlText w:val="%4."/>
      <w:lvlJc w:val="left"/>
      <w:pPr>
        <w:ind w:left="2880" w:hanging="360"/>
      </w:pPr>
    </w:lvl>
    <w:lvl w:ilvl="4" w:tplc="30207778" w:tentative="1">
      <w:start w:val="1"/>
      <w:numFmt w:val="lowerLetter"/>
      <w:lvlText w:val="%5."/>
      <w:lvlJc w:val="left"/>
      <w:pPr>
        <w:ind w:left="3600" w:hanging="360"/>
      </w:pPr>
    </w:lvl>
    <w:lvl w:ilvl="5" w:tplc="30207778" w:tentative="1">
      <w:start w:val="1"/>
      <w:numFmt w:val="lowerRoman"/>
      <w:lvlText w:val="%6."/>
      <w:lvlJc w:val="right"/>
      <w:pPr>
        <w:ind w:left="4320" w:hanging="180"/>
      </w:pPr>
    </w:lvl>
    <w:lvl w:ilvl="6" w:tplc="30207778" w:tentative="1">
      <w:start w:val="1"/>
      <w:numFmt w:val="decimal"/>
      <w:lvlText w:val="%7."/>
      <w:lvlJc w:val="left"/>
      <w:pPr>
        <w:ind w:left="5040" w:hanging="360"/>
      </w:pPr>
    </w:lvl>
    <w:lvl w:ilvl="7" w:tplc="30207778" w:tentative="1">
      <w:start w:val="1"/>
      <w:numFmt w:val="lowerLetter"/>
      <w:lvlText w:val="%8."/>
      <w:lvlJc w:val="left"/>
      <w:pPr>
        <w:ind w:left="5760" w:hanging="360"/>
      </w:pPr>
    </w:lvl>
    <w:lvl w:ilvl="8" w:tplc="3020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9">
    <w:multiLevelType w:val="hybridMultilevel"/>
    <w:lvl w:ilvl="0" w:tplc="44959095">
      <w:start w:val="1"/>
      <w:numFmt w:val="decimal"/>
      <w:lvlText w:val="%1."/>
      <w:lvlJc w:val="left"/>
      <w:pPr>
        <w:ind w:left="720" w:hanging="360"/>
      </w:pPr>
    </w:lvl>
    <w:lvl w:ilvl="1" w:tplc="44959095" w:tentative="1">
      <w:start w:val="1"/>
      <w:numFmt w:val="lowerLetter"/>
      <w:lvlText w:val="%2."/>
      <w:lvlJc w:val="left"/>
      <w:pPr>
        <w:ind w:left="1440" w:hanging="360"/>
      </w:pPr>
    </w:lvl>
    <w:lvl w:ilvl="2" w:tplc="44959095" w:tentative="1">
      <w:start w:val="1"/>
      <w:numFmt w:val="lowerRoman"/>
      <w:lvlText w:val="%3."/>
      <w:lvlJc w:val="right"/>
      <w:pPr>
        <w:ind w:left="2160" w:hanging="180"/>
      </w:pPr>
    </w:lvl>
    <w:lvl w:ilvl="3" w:tplc="44959095" w:tentative="1">
      <w:start w:val="1"/>
      <w:numFmt w:val="decimal"/>
      <w:lvlText w:val="%4."/>
      <w:lvlJc w:val="left"/>
      <w:pPr>
        <w:ind w:left="2880" w:hanging="360"/>
      </w:pPr>
    </w:lvl>
    <w:lvl w:ilvl="4" w:tplc="44959095" w:tentative="1">
      <w:start w:val="1"/>
      <w:numFmt w:val="lowerLetter"/>
      <w:lvlText w:val="%5."/>
      <w:lvlJc w:val="left"/>
      <w:pPr>
        <w:ind w:left="3600" w:hanging="360"/>
      </w:pPr>
    </w:lvl>
    <w:lvl w:ilvl="5" w:tplc="44959095" w:tentative="1">
      <w:start w:val="1"/>
      <w:numFmt w:val="lowerRoman"/>
      <w:lvlText w:val="%6."/>
      <w:lvlJc w:val="right"/>
      <w:pPr>
        <w:ind w:left="4320" w:hanging="180"/>
      </w:pPr>
    </w:lvl>
    <w:lvl w:ilvl="6" w:tplc="44959095" w:tentative="1">
      <w:start w:val="1"/>
      <w:numFmt w:val="decimal"/>
      <w:lvlText w:val="%7."/>
      <w:lvlJc w:val="left"/>
      <w:pPr>
        <w:ind w:left="5040" w:hanging="360"/>
      </w:pPr>
    </w:lvl>
    <w:lvl w:ilvl="7" w:tplc="44959095" w:tentative="1">
      <w:start w:val="1"/>
      <w:numFmt w:val="lowerLetter"/>
      <w:lvlText w:val="%8."/>
      <w:lvlJc w:val="left"/>
      <w:pPr>
        <w:ind w:left="5760" w:hanging="360"/>
      </w:pPr>
    </w:lvl>
    <w:lvl w:ilvl="8" w:tplc="4495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8">
    <w:multiLevelType w:val="hybridMultilevel"/>
    <w:lvl w:ilvl="0" w:tplc="33582595">
      <w:start w:val="1"/>
      <w:numFmt w:val="decimal"/>
      <w:lvlText w:val="%1."/>
      <w:lvlJc w:val="left"/>
      <w:pPr>
        <w:ind w:left="720" w:hanging="360"/>
      </w:pPr>
    </w:lvl>
    <w:lvl w:ilvl="1" w:tplc="33582595" w:tentative="1">
      <w:start w:val="1"/>
      <w:numFmt w:val="lowerLetter"/>
      <w:lvlText w:val="%2."/>
      <w:lvlJc w:val="left"/>
      <w:pPr>
        <w:ind w:left="1440" w:hanging="360"/>
      </w:pPr>
    </w:lvl>
    <w:lvl w:ilvl="2" w:tplc="33582595" w:tentative="1">
      <w:start w:val="1"/>
      <w:numFmt w:val="lowerRoman"/>
      <w:lvlText w:val="%3."/>
      <w:lvlJc w:val="right"/>
      <w:pPr>
        <w:ind w:left="2160" w:hanging="180"/>
      </w:pPr>
    </w:lvl>
    <w:lvl w:ilvl="3" w:tplc="33582595" w:tentative="1">
      <w:start w:val="1"/>
      <w:numFmt w:val="decimal"/>
      <w:lvlText w:val="%4."/>
      <w:lvlJc w:val="left"/>
      <w:pPr>
        <w:ind w:left="2880" w:hanging="360"/>
      </w:pPr>
    </w:lvl>
    <w:lvl w:ilvl="4" w:tplc="33582595" w:tentative="1">
      <w:start w:val="1"/>
      <w:numFmt w:val="lowerLetter"/>
      <w:lvlText w:val="%5."/>
      <w:lvlJc w:val="left"/>
      <w:pPr>
        <w:ind w:left="3600" w:hanging="360"/>
      </w:pPr>
    </w:lvl>
    <w:lvl w:ilvl="5" w:tplc="33582595" w:tentative="1">
      <w:start w:val="1"/>
      <w:numFmt w:val="lowerRoman"/>
      <w:lvlText w:val="%6."/>
      <w:lvlJc w:val="right"/>
      <w:pPr>
        <w:ind w:left="4320" w:hanging="180"/>
      </w:pPr>
    </w:lvl>
    <w:lvl w:ilvl="6" w:tplc="33582595" w:tentative="1">
      <w:start w:val="1"/>
      <w:numFmt w:val="decimal"/>
      <w:lvlText w:val="%7."/>
      <w:lvlJc w:val="left"/>
      <w:pPr>
        <w:ind w:left="5040" w:hanging="360"/>
      </w:pPr>
    </w:lvl>
    <w:lvl w:ilvl="7" w:tplc="33582595" w:tentative="1">
      <w:start w:val="1"/>
      <w:numFmt w:val="lowerLetter"/>
      <w:lvlText w:val="%8."/>
      <w:lvlJc w:val="left"/>
      <w:pPr>
        <w:ind w:left="5760" w:hanging="360"/>
      </w:pPr>
    </w:lvl>
    <w:lvl w:ilvl="8" w:tplc="3358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7">
    <w:multiLevelType w:val="hybridMultilevel"/>
    <w:lvl w:ilvl="0" w:tplc="54055784">
      <w:start w:val="1"/>
      <w:numFmt w:val="decimal"/>
      <w:lvlText w:val="%1."/>
      <w:lvlJc w:val="left"/>
      <w:pPr>
        <w:ind w:left="720" w:hanging="360"/>
      </w:pPr>
    </w:lvl>
    <w:lvl w:ilvl="1" w:tplc="54055784" w:tentative="1">
      <w:start w:val="1"/>
      <w:numFmt w:val="lowerLetter"/>
      <w:lvlText w:val="%2."/>
      <w:lvlJc w:val="left"/>
      <w:pPr>
        <w:ind w:left="1440" w:hanging="360"/>
      </w:pPr>
    </w:lvl>
    <w:lvl w:ilvl="2" w:tplc="54055784" w:tentative="1">
      <w:start w:val="1"/>
      <w:numFmt w:val="lowerRoman"/>
      <w:lvlText w:val="%3."/>
      <w:lvlJc w:val="right"/>
      <w:pPr>
        <w:ind w:left="2160" w:hanging="180"/>
      </w:pPr>
    </w:lvl>
    <w:lvl w:ilvl="3" w:tplc="54055784" w:tentative="1">
      <w:start w:val="1"/>
      <w:numFmt w:val="decimal"/>
      <w:lvlText w:val="%4."/>
      <w:lvlJc w:val="left"/>
      <w:pPr>
        <w:ind w:left="2880" w:hanging="360"/>
      </w:pPr>
    </w:lvl>
    <w:lvl w:ilvl="4" w:tplc="54055784" w:tentative="1">
      <w:start w:val="1"/>
      <w:numFmt w:val="lowerLetter"/>
      <w:lvlText w:val="%5."/>
      <w:lvlJc w:val="left"/>
      <w:pPr>
        <w:ind w:left="3600" w:hanging="360"/>
      </w:pPr>
    </w:lvl>
    <w:lvl w:ilvl="5" w:tplc="54055784" w:tentative="1">
      <w:start w:val="1"/>
      <w:numFmt w:val="lowerRoman"/>
      <w:lvlText w:val="%6."/>
      <w:lvlJc w:val="right"/>
      <w:pPr>
        <w:ind w:left="4320" w:hanging="180"/>
      </w:pPr>
    </w:lvl>
    <w:lvl w:ilvl="6" w:tplc="54055784" w:tentative="1">
      <w:start w:val="1"/>
      <w:numFmt w:val="decimal"/>
      <w:lvlText w:val="%7."/>
      <w:lvlJc w:val="left"/>
      <w:pPr>
        <w:ind w:left="5040" w:hanging="360"/>
      </w:pPr>
    </w:lvl>
    <w:lvl w:ilvl="7" w:tplc="54055784" w:tentative="1">
      <w:start w:val="1"/>
      <w:numFmt w:val="lowerLetter"/>
      <w:lvlText w:val="%8."/>
      <w:lvlJc w:val="left"/>
      <w:pPr>
        <w:ind w:left="5760" w:hanging="360"/>
      </w:pPr>
    </w:lvl>
    <w:lvl w:ilvl="8" w:tplc="5405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6">
    <w:multiLevelType w:val="hybridMultilevel"/>
    <w:lvl w:ilvl="0" w:tplc="88325573">
      <w:start w:val="1"/>
      <w:numFmt w:val="decimal"/>
      <w:lvlText w:val="%1."/>
      <w:lvlJc w:val="left"/>
      <w:pPr>
        <w:ind w:left="720" w:hanging="360"/>
      </w:pPr>
    </w:lvl>
    <w:lvl w:ilvl="1" w:tplc="88325573" w:tentative="1">
      <w:start w:val="1"/>
      <w:numFmt w:val="lowerLetter"/>
      <w:lvlText w:val="%2."/>
      <w:lvlJc w:val="left"/>
      <w:pPr>
        <w:ind w:left="1440" w:hanging="360"/>
      </w:pPr>
    </w:lvl>
    <w:lvl w:ilvl="2" w:tplc="88325573" w:tentative="1">
      <w:start w:val="1"/>
      <w:numFmt w:val="lowerRoman"/>
      <w:lvlText w:val="%3."/>
      <w:lvlJc w:val="right"/>
      <w:pPr>
        <w:ind w:left="2160" w:hanging="180"/>
      </w:pPr>
    </w:lvl>
    <w:lvl w:ilvl="3" w:tplc="88325573" w:tentative="1">
      <w:start w:val="1"/>
      <w:numFmt w:val="decimal"/>
      <w:lvlText w:val="%4."/>
      <w:lvlJc w:val="left"/>
      <w:pPr>
        <w:ind w:left="2880" w:hanging="360"/>
      </w:pPr>
    </w:lvl>
    <w:lvl w:ilvl="4" w:tplc="88325573" w:tentative="1">
      <w:start w:val="1"/>
      <w:numFmt w:val="lowerLetter"/>
      <w:lvlText w:val="%5."/>
      <w:lvlJc w:val="left"/>
      <w:pPr>
        <w:ind w:left="3600" w:hanging="360"/>
      </w:pPr>
    </w:lvl>
    <w:lvl w:ilvl="5" w:tplc="88325573" w:tentative="1">
      <w:start w:val="1"/>
      <w:numFmt w:val="lowerRoman"/>
      <w:lvlText w:val="%6."/>
      <w:lvlJc w:val="right"/>
      <w:pPr>
        <w:ind w:left="4320" w:hanging="180"/>
      </w:pPr>
    </w:lvl>
    <w:lvl w:ilvl="6" w:tplc="88325573" w:tentative="1">
      <w:start w:val="1"/>
      <w:numFmt w:val="decimal"/>
      <w:lvlText w:val="%7."/>
      <w:lvlJc w:val="left"/>
      <w:pPr>
        <w:ind w:left="5040" w:hanging="360"/>
      </w:pPr>
    </w:lvl>
    <w:lvl w:ilvl="7" w:tplc="88325573" w:tentative="1">
      <w:start w:val="1"/>
      <w:numFmt w:val="lowerLetter"/>
      <w:lvlText w:val="%8."/>
      <w:lvlJc w:val="left"/>
      <w:pPr>
        <w:ind w:left="5760" w:hanging="360"/>
      </w:pPr>
    </w:lvl>
    <w:lvl w:ilvl="8" w:tplc="8832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5">
    <w:multiLevelType w:val="hybridMultilevel"/>
    <w:lvl w:ilvl="0" w:tplc="80240941">
      <w:start w:val="1"/>
      <w:numFmt w:val="decimal"/>
      <w:lvlText w:val="%1."/>
      <w:lvlJc w:val="left"/>
      <w:pPr>
        <w:ind w:left="720" w:hanging="360"/>
      </w:pPr>
    </w:lvl>
    <w:lvl w:ilvl="1" w:tplc="80240941" w:tentative="1">
      <w:start w:val="1"/>
      <w:numFmt w:val="lowerLetter"/>
      <w:lvlText w:val="%2."/>
      <w:lvlJc w:val="left"/>
      <w:pPr>
        <w:ind w:left="1440" w:hanging="360"/>
      </w:pPr>
    </w:lvl>
    <w:lvl w:ilvl="2" w:tplc="80240941" w:tentative="1">
      <w:start w:val="1"/>
      <w:numFmt w:val="lowerRoman"/>
      <w:lvlText w:val="%3."/>
      <w:lvlJc w:val="right"/>
      <w:pPr>
        <w:ind w:left="2160" w:hanging="180"/>
      </w:pPr>
    </w:lvl>
    <w:lvl w:ilvl="3" w:tplc="80240941" w:tentative="1">
      <w:start w:val="1"/>
      <w:numFmt w:val="decimal"/>
      <w:lvlText w:val="%4."/>
      <w:lvlJc w:val="left"/>
      <w:pPr>
        <w:ind w:left="2880" w:hanging="360"/>
      </w:pPr>
    </w:lvl>
    <w:lvl w:ilvl="4" w:tplc="80240941" w:tentative="1">
      <w:start w:val="1"/>
      <w:numFmt w:val="lowerLetter"/>
      <w:lvlText w:val="%5."/>
      <w:lvlJc w:val="left"/>
      <w:pPr>
        <w:ind w:left="3600" w:hanging="360"/>
      </w:pPr>
    </w:lvl>
    <w:lvl w:ilvl="5" w:tplc="80240941" w:tentative="1">
      <w:start w:val="1"/>
      <w:numFmt w:val="lowerRoman"/>
      <w:lvlText w:val="%6."/>
      <w:lvlJc w:val="right"/>
      <w:pPr>
        <w:ind w:left="4320" w:hanging="180"/>
      </w:pPr>
    </w:lvl>
    <w:lvl w:ilvl="6" w:tplc="80240941" w:tentative="1">
      <w:start w:val="1"/>
      <w:numFmt w:val="decimal"/>
      <w:lvlText w:val="%7."/>
      <w:lvlJc w:val="left"/>
      <w:pPr>
        <w:ind w:left="5040" w:hanging="360"/>
      </w:pPr>
    </w:lvl>
    <w:lvl w:ilvl="7" w:tplc="80240941" w:tentative="1">
      <w:start w:val="1"/>
      <w:numFmt w:val="lowerLetter"/>
      <w:lvlText w:val="%8."/>
      <w:lvlJc w:val="left"/>
      <w:pPr>
        <w:ind w:left="5760" w:hanging="360"/>
      </w:pPr>
    </w:lvl>
    <w:lvl w:ilvl="8" w:tplc="8024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4">
    <w:multiLevelType w:val="hybridMultilevel"/>
    <w:lvl w:ilvl="0" w:tplc="99517854">
      <w:start w:val="1"/>
      <w:numFmt w:val="decimal"/>
      <w:lvlText w:val="%1."/>
      <w:lvlJc w:val="left"/>
      <w:pPr>
        <w:ind w:left="720" w:hanging="360"/>
      </w:pPr>
    </w:lvl>
    <w:lvl w:ilvl="1" w:tplc="99517854" w:tentative="1">
      <w:start w:val="1"/>
      <w:numFmt w:val="lowerLetter"/>
      <w:lvlText w:val="%2."/>
      <w:lvlJc w:val="left"/>
      <w:pPr>
        <w:ind w:left="1440" w:hanging="360"/>
      </w:pPr>
    </w:lvl>
    <w:lvl w:ilvl="2" w:tplc="99517854" w:tentative="1">
      <w:start w:val="1"/>
      <w:numFmt w:val="lowerRoman"/>
      <w:lvlText w:val="%3."/>
      <w:lvlJc w:val="right"/>
      <w:pPr>
        <w:ind w:left="2160" w:hanging="180"/>
      </w:pPr>
    </w:lvl>
    <w:lvl w:ilvl="3" w:tplc="99517854" w:tentative="1">
      <w:start w:val="1"/>
      <w:numFmt w:val="decimal"/>
      <w:lvlText w:val="%4."/>
      <w:lvlJc w:val="left"/>
      <w:pPr>
        <w:ind w:left="2880" w:hanging="360"/>
      </w:pPr>
    </w:lvl>
    <w:lvl w:ilvl="4" w:tplc="99517854" w:tentative="1">
      <w:start w:val="1"/>
      <w:numFmt w:val="lowerLetter"/>
      <w:lvlText w:val="%5."/>
      <w:lvlJc w:val="left"/>
      <w:pPr>
        <w:ind w:left="3600" w:hanging="360"/>
      </w:pPr>
    </w:lvl>
    <w:lvl w:ilvl="5" w:tplc="99517854" w:tentative="1">
      <w:start w:val="1"/>
      <w:numFmt w:val="lowerRoman"/>
      <w:lvlText w:val="%6."/>
      <w:lvlJc w:val="right"/>
      <w:pPr>
        <w:ind w:left="4320" w:hanging="180"/>
      </w:pPr>
    </w:lvl>
    <w:lvl w:ilvl="6" w:tplc="99517854" w:tentative="1">
      <w:start w:val="1"/>
      <w:numFmt w:val="decimal"/>
      <w:lvlText w:val="%7."/>
      <w:lvlJc w:val="left"/>
      <w:pPr>
        <w:ind w:left="5040" w:hanging="360"/>
      </w:pPr>
    </w:lvl>
    <w:lvl w:ilvl="7" w:tplc="99517854" w:tentative="1">
      <w:start w:val="1"/>
      <w:numFmt w:val="lowerLetter"/>
      <w:lvlText w:val="%8."/>
      <w:lvlJc w:val="left"/>
      <w:pPr>
        <w:ind w:left="5760" w:hanging="360"/>
      </w:pPr>
    </w:lvl>
    <w:lvl w:ilvl="8" w:tplc="9951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3">
    <w:multiLevelType w:val="hybridMultilevel"/>
    <w:lvl w:ilvl="0" w:tplc="32736943">
      <w:start w:val="1"/>
      <w:numFmt w:val="decimal"/>
      <w:lvlText w:val="%1."/>
      <w:lvlJc w:val="left"/>
      <w:pPr>
        <w:ind w:left="720" w:hanging="360"/>
      </w:pPr>
    </w:lvl>
    <w:lvl w:ilvl="1" w:tplc="32736943" w:tentative="1">
      <w:start w:val="1"/>
      <w:numFmt w:val="lowerLetter"/>
      <w:lvlText w:val="%2."/>
      <w:lvlJc w:val="left"/>
      <w:pPr>
        <w:ind w:left="1440" w:hanging="360"/>
      </w:pPr>
    </w:lvl>
    <w:lvl w:ilvl="2" w:tplc="32736943" w:tentative="1">
      <w:start w:val="1"/>
      <w:numFmt w:val="lowerRoman"/>
      <w:lvlText w:val="%3."/>
      <w:lvlJc w:val="right"/>
      <w:pPr>
        <w:ind w:left="2160" w:hanging="180"/>
      </w:pPr>
    </w:lvl>
    <w:lvl w:ilvl="3" w:tplc="32736943" w:tentative="1">
      <w:start w:val="1"/>
      <w:numFmt w:val="decimal"/>
      <w:lvlText w:val="%4."/>
      <w:lvlJc w:val="left"/>
      <w:pPr>
        <w:ind w:left="2880" w:hanging="360"/>
      </w:pPr>
    </w:lvl>
    <w:lvl w:ilvl="4" w:tplc="32736943" w:tentative="1">
      <w:start w:val="1"/>
      <w:numFmt w:val="lowerLetter"/>
      <w:lvlText w:val="%5."/>
      <w:lvlJc w:val="left"/>
      <w:pPr>
        <w:ind w:left="3600" w:hanging="360"/>
      </w:pPr>
    </w:lvl>
    <w:lvl w:ilvl="5" w:tplc="32736943" w:tentative="1">
      <w:start w:val="1"/>
      <w:numFmt w:val="lowerRoman"/>
      <w:lvlText w:val="%6."/>
      <w:lvlJc w:val="right"/>
      <w:pPr>
        <w:ind w:left="4320" w:hanging="180"/>
      </w:pPr>
    </w:lvl>
    <w:lvl w:ilvl="6" w:tplc="32736943" w:tentative="1">
      <w:start w:val="1"/>
      <w:numFmt w:val="decimal"/>
      <w:lvlText w:val="%7."/>
      <w:lvlJc w:val="left"/>
      <w:pPr>
        <w:ind w:left="5040" w:hanging="360"/>
      </w:pPr>
    </w:lvl>
    <w:lvl w:ilvl="7" w:tplc="32736943" w:tentative="1">
      <w:start w:val="1"/>
      <w:numFmt w:val="lowerLetter"/>
      <w:lvlText w:val="%8."/>
      <w:lvlJc w:val="left"/>
      <w:pPr>
        <w:ind w:left="5760" w:hanging="360"/>
      </w:pPr>
    </w:lvl>
    <w:lvl w:ilvl="8" w:tplc="3273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2">
    <w:multiLevelType w:val="hybridMultilevel"/>
    <w:lvl w:ilvl="0" w:tplc="88746261">
      <w:start w:val="1"/>
      <w:numFmt w:val="decimal"/>
      <w:lvlText w:val="%1."/>
      <w:lvlJc w:val="left"/>
      <w:pPr>
        <w:ind w:left="720" w:hanging="360"/>
      </w:pPr>
    </w:lvl>
    <w:lvl w:ilvl="1" w:tplc="88746261" w:tentative="1">
      <w:start w:val="1"/>
      <w:numFmt w:val="lowerLetter"/>
      <w:lvlText w:val="%2."/>
      <w:lvlJc w:val="left"/>
      <w:pPr>
        <w:ind w:left="1440" w:hanging="360"/>
      </w:pPr>
    </w:lvl>
    <w:lvl w:ilvl="2" w:tplc="88746261" w:tentative="1">
      <w:start w:val="1"/>
      <w:numFmt w:val="lowerRoman"/>
      <w:lvlText w:val="%3."/>
      <w:lvlJc w:val="right"/>
      <w:pPr>
        <w:ind w:left="2160" w:hanging="180"/>
      </w:pPr>
    </w:lvl>
    <w:lvl w:ilvl="3" w:tplc="88746261" w:tentative="1">
      <w:start w:val="1"/>
      <w:numFmt w:val="decimal"/>
      <w:lvlText w:val="%4."/>
      <w:lvlJc w:val="left"/>
      <w:pPr>
        <w:ind w:left="2880" w:hanging="360"/>
      </w:pPr>
    </w:lvl>
    <w:lvl w:ilvl="4" w:tplc="88746261" w:tentative="1">
      <w:start w:val="1"/>
      <w:numFmt w:val="lowerLetter"/>
      <w:lvlText w:val="%5."/>
      <w:lvlJc w:val="left"/>
      <w:pPr>
        <w:ind w:left="3600" w:hanging="360"/>
      </w:pPr>
    </w:lvl>
    <w:lvl w:ilvl="5" w:tplc="88746261" w:tentative="1">
      <w:start w:val="1"/>
      <w:numFmt w:val="lowerRoman"/>
      <w:lvlText w:val="%6."/>
      <w:lvlJc w:val="right"/>
      <w:pPr>
        <w:ind w:left="4320" w:hanging="180"/>
      </w:pPr>
    </w:lvl>
    <w:lvl w:ilvl="6" w:tplc="88746261" w:tentative="1">
      <w:start w:val="1"/>
      <w:numFmt w:val="decimal"/>
      <w:lvlText w:val="%7."/>
      <w:lvlJc w:val="left"/>
      <w:pPr>
        <w:ind w:left="5040" w:hanging="360"/>
      </w:pPr>
    </w:lvl>
    <w:lvl w:ilvl="7" w:tplc="88746261" w:tentative="1">
      <w:start w:val="1"/>
      <w:numFmt w:val="lowerLetter"/>
      <w:lvlText w:val="%8."/>
      <w:lvlJc w:val="left"/>
      <w:pPr>
        <w:ind w:left="5760" w:hanging="360"/>
      </w:pPr>
    </w:lvl>
    <w:lvl w:ilvl="8" w:tplc="8874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1">
    <w:multiLevelType w:val="hybridMultilevel"/>
    <w:lvl w:ilvl="0" w:tplc="13071373">
      <w:start w:val="1"/>
      <w:numFmt w:val="decimal"/>
      <w:lvlText w:val="%1."/>
      <w:lvlJc w:val="left"/>
      <w:pPr>
        <w:ind w:left="720" w:hanging="360"/>
      </w:pPr>
    </w:lvl>
    <w:lvl w:ilvl="1" w:tplc="13071373" w:tentative="1">
      <w:start w:val="1"/>
      <w:numFmt w:val="lowerLetter"/>
      <w:lvlText w:val="%2."/>
      <w:lvlJc w:val="left"/>
      <w:pPr>
        <w:ind w:left="1440" w:hanging="360"/>
      </w:pPr>
    </w:lvl>
    <w:lvl w:ilvl="2" w:tplc="13071373" w:tentative="1">
      <w:start w:val="1"/>
      <w:numFmt w:val="lowerRoman"/>
      <w:lvlText w:val="%3."/>
      <w:lvlJc w:val="right"/>
      <w:pPr>
        <w:ind w:left="2160" w:hanging="180"/>
      </w:pPr>
    </w:lvl>
    <w:lvl w:ilvl="3" w:tplc="13071373" w:tentative="1">
      <w:start w:val="1"/>
      <w:numFmt w:val="decimal"/>
      <w:lvlText w:val="%4."/>
      <w:lvlJc w:val="left"/>
      <w:pPr>
        <w:ind w:left="2880" w:hanging="360"/>
      </w:pPr>
    </w:lvl>
    <w:lvl w:ilvl="4" w:tplc="13071373" w:tentative="1">
      <w:start w:val="1"/>
      <w:numFmt w:val="lowerLetter"/>
      <w:lvlText w:val="%5."/>
      <w:lvlJc w:val="left"/>
      <w:pPr>
        <w:ind w:left="3600" w:hanging="360"/>
      </w:pPr>
    </w:lvl>
    <w:lvl w:ilvl="5" w:tplc="13071373" w:tentative="1">
      <w:start w:val="1"/>
      <w:numFmt w:val="lowerRoman"/>
      <w:lvlText w:val="%6."/>
      <w:lvlJc w:val="right"/>
      <w:pPr>
        <w:ind w:left="4320" w:hanging="180"/>
      </w:pPr>
    </w:lvl>
    <w:lvl w:ilvl="6" w:tplc="13071373" w:tentative="1">
      <w:start w:val="1"/>
      <w:numFmt w:val="decimal"/>
      <w:lvlText w:val="%7."/>
      <w:lvlJc w:val="left"/>
      <w:pPr>
        <w:ind w:left="5040" w:hanging="360"/>
      </w:pPr>
    </w:lvl>
    <w:lvl w:ilvl="7" w:tplc="13071373" w:tentative="1">
      <w:start w:val="1"/>
      <w:numFmt w:val="lowerLetter"/>
      <w:lvlText w:val="%8."/>
      <w:lvlJc w:val="left"/>
      <w:pPr>
        <w:ind w:left="5760" w:hanging="360"/>
      </w:pPr>
    </w:lvl>
    <w:lvl w:ilvl="8" w:tplc="1307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0">
    <w:multiLevelType w:val="hybridMultilevel"/>
    <w:lvl w:ilvl="0" w:tplc="49295313">
      <w:start w:val="1"/>
      <w:numFmt w:val="decimal"/>
      <w:lvlText w:val="%1."/>
      <w:lvlJc w:val="left"/>
      <w:pPr>
        <w:ind w:left="720" w:hanging="360"/>
      </w:pPr>
    </w:lvl>
    <w:lvl w:ilvl="1" w:tplc="49295313" w:tentative="1">
      <w:start w:val="1"/>
      <w:numFmt w:val="lowerLetter"/>
      <w:lvlText w:val="%2."/>
      <w:lvlJc w:val="left"/>
      <w:pPr>
        <w:ind w:left="1440" w:hanging="360"/>
      </w:pPr>
    </w:lvl>
    <w:lvl w:ilvl="2" w:tplc="49295313" w:tentative="1">
      <w:start w:val="1"/>
      <w:numFmt w:val="lowerRoman"/>
      <w:lvlText w:val="%3."/>
      <w:lvlJc w:val="right"/>
      <w:pPr>
        <w:ind w:left="2160" w:hanging="180"/>
      </w:pPr>
    </w:lvl>
    <w:lvl w:ilvl="3" w:tplc="49295313" w:tentative="1">
      <w:start w:val="1"/>
      <w:numFmt w:val="decimal"/>
      <w:lvlText w:val="%4."/>
      <w:lvlJc w:val="left"/>
      <w:pPr>
        <w:ind w:left="2880" w:hanging="360"/>
      </w:pPr>
    </w:lvl>
    <w:lvl w:ilvl="4" w:tplc="49295313" w:tentative="1">
      <w:start w:val="1"/>
      <w:numFmt w:val="lowerLetter"/>
      <w:lvlText w:val="%5."/>
      <w:lvlJc w:val="left"/>
      <w:pPr>
        <w:ind w:left="3600" w:hanging="360"/>
      </w:pPr>
    </w:lvl>
    <w:lvl w:ilvl="5" w:tplc="49295313" w:tentative="1">
      <w:start w:val="1"/>
      <w:numFmt w:val="lowerRoman"/>
      <w:lvlText w:val="%6."/>
      <w:lvlJc w:val="right"/>
      <w:pPr>
        <w:ind w:left="4320" w:hanging="180"/>
      </w:pPr>
    </w:lvl>
    <w:lvl w:ilvl="6" w:tplc="49295313" w:tentative="1">
      <w:start w:val="1"/>
      <w:numFmt w:val="decimal"/>
      <w:lvlText w:val="%7."/>
      <w:lvlJc w:val="left"/>
      <w:pPr>
        <w:ind w:left="5040" w:hanging="360"/>
      </w:pPr>
    </w:lvl>
    <w:lvl w:ilvl="7" w:tplc="49295313" w:tentative="1">
      <w:start w:val="1"/>
      <w:numFmt w:val="lowerLetter"/>
      <w:lvlText w:val="%8."/>
      <w:lvlJc w:val="left"/>
      <w:pPr>
        <w:ind w:left="5760" w:hanging="360"/>
      </w:pPr>
    </w:lvl>
    <w:lvl w:ilvl="8" w:tplc="4929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9">
    <w:multiLevelType w:val="hybridMultilevel"/>
    <w:lvl w:ilvl="0" w:tplc="95544671">
      <w:start w:val="1"/>
      <w:numFmt w:val="decimal"/>
      <w:lvlText w:val="%1."/>
      <w:lvlJc w:val="left"/>
      <w:pPr>
        <w:ind w:left="720" w:hanging="360"/>
      </w:pPr>
    </w:lvl>
    <w:lvl w:ilvl="1" w:tplc="95544671" w:tentative="1">
      <w:start w:val="1"/>
      <w:numFmt w:val="lowerLetter"/>
      <w:lvlText w:val="%2."/>
      <w:lvlJc w:val="left"/>
      <w:pPr>
        <w:ind w:left="1440" w:hanging="360"/>
      </w:pPr>
    </w:lvl>
    <w:lvl w:ilvl="2" w:tplc="95544671" w:tentative="1">
      <w:start w:val="1"/>
      <w:numFmt w:val="lowerRoman"/>
      <w:lvlText w:val="%3."/>
      <w:lvlJc w:val="right"/>
      <w:pPr>
        <w:ind w:left="2160" w:hanging="180"/>
      </w:pPr>
    </w:lvl>
    <w:lvl w:ilvl="3" w:tplc="95544671" w:tentative="1">
      <w:start w:val="1"/>
      <w:numFmt w:val="decimal"/>
      <w:lvlText w:val="%4."/>
      <w:lvlJc w:val="left"/>
      <w:pPr>
        <w:ind w:left="2880" w:hanging="360"/>
      </w:pPr>
    </w:lvl>
    <w:lvl w:ilvl="4" w:tplc="95544671" w:tentative="1">
      <w:start w:val="1"/>
      <w:numFmt w:val="lowerLetter"/>
      <w:lvlText w:val="%5."/>
      <w:lvlJc w:val="left"/>
      <w:pPr>
        <w:ind w:left="3600" w:hanging="360"/>
      </w:pPr>
    </w:lvl>
    <w:lvl w:ilvl="5" w:tplc="95544671" w:tentative="1">
      <w:start w:val="1"/>
      <w:numFmt w:val="lowerRoman"/>
      <w:lvlText w:val="%6."/>
      <w:lvlJc w:val="right"/>
      <w:pPr>
        <w:ind w:left="4320" w:hanging="180"/>
      </w:pPr>
    </w:lvl>
    <w:lvl w:ilvl="6" w:tplc="95544671" w:tentative="1">
      <w:start w:val="1"/>
      <w:numFmt w:val="decimal"/>
      <w:lvlText w:val="%7."/>
      <w:lvlJc w:val="left"/>
      <w:pPr>
        <w:ind w:left="5040" w:hanging="360"/>
      </w:pPr>
    </w:lvl>
    <w:lvl w:ilvl="7" w:tplc="95544671" w:tentative="1">
      <w:start w:val="1"/>
      <w:numFmt w:val="lowerLetter"/>
      <w:lvlText w:val="%8."/>
      <w:lvlJc w:val="left"/>
      <w:pPr>
        <w:ind w:left="5760" w:hanging="360"/>
      </w:pPr>
    </w:lvl>
    <w:lvl w:ilvl="8" w:tplc="9554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8">
    <w:multiLevelType w:val="hybridMultilevel"/>
    <w:lvl w:ilvl="0" w:tplc="28525869">
      <w:start w:val="1"/>
      <w:numFmt w:val="decimal"/>
      <w:lvlText w:val="%1."/>
      <w:lvlJc w:val="left"/>
      <w:pPr>
        <w:ind w:left="720" w:hanging="360"/>
      </w:pPr>
    </w:lvl>
    <w:lvl w:ilvl="1" w:tplc="28525869" w:tentative="1">
      <w:start w:val="1"/>
      <w:numFmt w:val="lowerLetter"/>
      <w:lvlText w:val="%2."/>
      <w:lvlJc w:val="left"/>
      <w:pPr>
        <w:ind w:left="1440" w:hanging="360"/>
      </w:pPr>
    </w:lvl>
    <w:lvl w:ilvl="2" w:tplc="28525869" w:tentative="1">
      <w:start w:val="1"/>
      <w:numFmt w:val="lowerRoman"/>
      <w:lvlText w:val="%3."/>
      <w:lvlJc w:val="right"/>
      <w:pPr>
        <w:ind w:left="2160" w:hanging="180"/>
      </w:pPr>
    </w:lvl>
    <w:lvl w:ilvl="3" w:tplc="28525869" w:tentative="1">
      <w:start w:val="1"/>
      <w:numFmt w:val="decimal"/>
      <w:lvlText w:val="%4."/>
      <w:lvlJc w:val="left"/>
      <w:pPr>
        <w:ind w:left="2880" w:hanging="360"/>
      </w:pPr>
    </w:lvl>
    <w:lvl w:ilvl="4" w:tplc="28525869" w:tentative="1">
      <w:start w:val="1"/>
      <w:numFmt w:val="lowerLetter"/>
      <w:lvlText w:val="%5."/>
      <w:lvlJc w:val="left"/>
      <w:pPr>
        <w:ind w:left="3600" w:hanging="360"/>
      </w:pPr>
    </w:lvl>
    <w:lvl w:ilvl="5" w:tplc="28525869" w:tentative="1">
      <w:start w:val="1"/>
      <w:numFmt w:val="lowerRoman"/>
      <w:lvlText w:val="%6."/>
      <w:lvlJc w:val="right"/>
      <w:pPr>
        <w:ind w:left="4320" w:hanging="180"/>
      </w:pPr>
    </w:lvl>
    <w:lvl w:ilvl="6" w:tplc="28525869" w:tentative="1">
      <w:start w:val="1"/>
      <w:numFmt w:val="decimal"/>
      <w:lvlText w:val="%7."/>
      <w:lvlJc w:val="left"/>
      <w:pPr>
        <w:ind w:left="5040" w:hanging="360"/>
      </w:pPr>
    </w:lvl>
    <w:lvl w:ilvl="7" w:tplc="28525869" w:tentative="1">
      <w:start w:val="1"/>
      <w:numFmt w:val="lowerLetter"/>
      <w:lvlText w:val="%8."/>
      <w:lvlJc w:val="left"/>
      <w:pPr>
        <w:ind w:left="5760" w:hanging="360"/>
      </w:pPr>
    </w:lvl>
    <w:lvl w:ilvl="8" w:tplc="2852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7">
    <w:multiLevelType w:val="hybridMultilevel"/>
    <w:lvl w:ilvl="0" w:tplc="58728574">
      <w:start w:val="1"/>
      <w:numFmt w:val="decimal"/>
      <w:lvlText w:val="%1."/>
      <w:lvlJc w:val="left"/>
      <w:pPr>
        <w:ind w:left="720" w:hanging="360"/>
      </w:pPr>
    </w:lvl>
    <w:lvl w:ilvl="1" w:tplc="58728574" w:tentative="1">
      <w:start w:val="1"/>
      <w:numFmt w:val="lowerLetter"/>
      <w:lvlText w:val="%2."/>
      <w:lvlJc w:val="left"/>
      <w:pPr>
        <w:ind w:left="1440" w:hanging="360"/>
      </w:pPr>
    </w:lvl>
    <w:lvl w:ilvl="2" w:tplc="58728574" w:tentative="1">
      <w:start w:val="1"/>
      <w:numFmt w:val="lowerRoman"/>
      <w:lvlText w:val="%3."/>
      <w:lvlJc w:val="right"/>
      <w:pPr>
        <w:ind w:left="2160" w:hanging="180"/>
      </w:pPr>
    </w:lvl>
    <w:lvl w:ilvl="3" w:tplc="58728574" w:tentative="1">
      <w:start w:val="1"/>
      <w:numFmt w:val="decimal"/>
      <w:lvlText w:val="%4."/>
      <w:lvlJc w:val="left"/>
      <w:pPr>
        <w:ind w:left="2880" w:hanging="360"/>
      </w:pPr>
    </w:lvl>
    <w:lvl w:ilvl="4" w:tplc="58728574" w:tentative="1">
      <w:start w:val="1"/>
      <w:numFmt w:val="lowerLetter"/>
      <w:lvlText w:val="%5."/>
      <w:lvlJc w:val="left"/>
      <w:pPr>
        <w:ind w:left="3600" w:hanging="360"/>
      </w:pPr>
    </w:lvl>
    <w:lvl w:ilvl="5" w:tplc="58728574" w:tentative="1">
      <w:start w:val="1"/>
      <w:numFmt w:val="lowerRoman"/>
      <w:lvlText w:val="%6."/>
      <w:lvlJc w:val="right"/>
      <w:pPr>
        <w:ind w:left="4320" w:hanging="180"/>
      </w:pPr>
    </w:lvl>
    <w:lvl w:ilvl="6" w:tplc="58728574" w:tentative="1">
      <w:start w:val="1"/>
      <w:numFmt w:val="decimal"/>
      <w:lvlText w:val="%7."/>
      <w:lvlJc w:val="left"/>
      <w:pPr>
        <w:ind w:left="5040" w:hanging="360"/>
      </w:pPr>
    </w:lvl>
    <w:lvl w:ilvl="7" w:tplc="58728574" w:tentative="1">
      <w:start w:val="1"/>
      <w:numFmt w:val="lowerLetter"/>
      <w:lvlText w:val="%8."/>
      <w:lvlJc w:val="left"/>
      <w:pPr>
        <w:ind w:left="5760" w:hanging="360"/>
      </w:pPr>
    </w:lvl>
    <w:lvl w:ilvl="8" w:tplc="5872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6">
    <w:multiLevelType w:val="hybridMultilevel"/>
    <w:lvl w:ilvl="0" w:tplc="16929502">
      <w:start w:val="1"/>
      <w:numFmt w:val="decimal"/>
      <w:lvlText w:val="%1."/>
      <w:lvlJc w:val="left"/>
      <w:pPr>
        <w:ind w:left="720" w:hanging="360"/>
      </w:pPr>
    </w:lvl>
    <w:lvl w:ilvl="1" w:tplc="16929502" w:tentative="1">
      <w:start w:val="1"/>
      <w:numFmt w:val="lowerLetter"/>
      <w:lvlText w:val="%2."/>
      <w:lvlJc w:val="left"/>
      <w:pPr>
        <w:ind w:left="1440" w:hanging="360"/>
      </w:pPr>
    </w:lvl>
    <w:lvl w:ilvl="2" w:tplc="16929502" w:tentative="1">
      <w:start w:val="1"/>
      <w:numFmt w:val="lowerRoman"/>
      <w:lvlText w:val="%3."/>
      <w:lvlJc w:val="right"/>
      <w:pPr>
        <w:ind w:left="2160" w:hanging="180"/>
      </w:pPr>
    </w:lvl>
    <w:lvl w:ilvl="3" w:tplc="16929502" w:tentative="1">
      <w:start w:val="1"/>
      <w:numFmt w:val="decimal"/>
      <w:lvlText w:val="%4."/>
      <w:lvlJc w:val="left"/>
      <w:pPr>
        <w:ind w:left="2880" w:hanging="360"/>
      </w:pPr>
    </w:lvl>
    <w:lvl w:ilvl="4" w:tplc="16929502" w:tentative="1">
      <w:start w:val="1"/>
      <w:numFmt w:val="lowerLetter"/>
      <w:lvlText w:val="%5."/>
      <w:lvlJc w:val="left"/>
      <w:pPr>
        <w:ind w:left="3600" w:hanging="360"/>
      </w:pPr>
    </w:lvl>
    <w:lvl w:ilvl="5" w:tplc="16929502" w:tentative="1">
      <w:start w:val="1"/>
      <w:numFmt w:val="lowerRoman"/>
      <w:lvlText w:val="%6."/>
      <w:lvlJc w:val="right"/>
      <w:pPr>
        <w:ind w:left="4320" w:hanging="180"/>
      </w:pPr>
    </w:lvl>
    <w:lvl w:ilvl="6" w:tplc="16929502" w:tentative="1">
      <w:start w:val="1"/>
      <w:numFmt w:val="decimal"/>
      <w:lvlText w:val="%7."/>
      <w:lvlJc w:val="left"/>
      <w:pPr>
        <w:ind w:left="5040" w:hanging="360"/>
      </w:pPr>
    </w:lvl>
    <w:lvl w:ilvl="7" w:tplc="16929502" w:tentative="1">
      <w:start w:val="1"/>
      <w:numFmt w:val="lowerLetter"/>
      <w:lvlText w:val="%8."/>
      <w:lvlJc w:val="left"/>
      <w:pPr>
        <w:ind w:left="5760" w:hanging="360"/>
      </w:pPr>
    </w:lvl>
    <w:lvl w:ilvl="8" w:tplc="1692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5">
    <w:multiLevelType w:val="hybridMultilevel"/>
    <w:lvl w:ilvl="0" w:tplc="37210898">
      <w:start w:val="1"/>
      <w:numFmt w:val="decimal"/>
      <w:lvlText w:val="%1."/>
      <w:lvlJc w:val="left"/>
      <w:pPr>
        <w:ind w:left="720" w:hanging="360"/>
      </w:pPr>
    </w:lvl>
    <w:lvl w:ilvl="1" w:tplc="37210898" w:tentative="1">
      <w:start w:val="1"/>
      <w:numFmt w:val="lowerLetter"/>
      <w:lvlText w:val="%2."/>
      <w:lvlJc w:val="left"/>
      <w:pPr>
        <w:ind w:left="1440" w:hanging="360"/>
      </w:pPr>
    </w:lvl>
    <w:lvl w:ilvl="2" w:tplc="37210898" w:tentative="1">
      <w:start w:val="1"/>
      <w:numFmt w:val="lowerRoman"/>
      <w:lvlText w:val="%3."/>
      <w:lvlJc w:val="right"/>
      <w:pPr>
        <w:ind w:left="2160" w:hanging="180"/>
      </w:pPr>
    </w:lvl>
    <w:lvl w:ilvl="3" w:tplc="37210898" w:tentative="1">
      <w:start w:val="1"/>
      <w:numFmt w:val="decimal"/>
      <w:lvlText w:val="%4."/>
      <w:lvlJc w:val="left"/>
      <w:pPr>
        <w:ind w:left="2880" w:hanging="360"/>
      </w:pPr>
    </w:lvl>
    <w:lvl w:ilvl="4" w:tplc="37210898" w:tentative="1">
      <w:start w:val="1"/>
      <w:numFmt w:val="lowerLetter"/>
      <w:lvlText w:val="%5."/>
      <w:lvlJc w:val="left"/>
      <w:pPr>
        <w:ind w:left="3600" w:hanging="360"/>
      </w:pPr>
    </w:lvl>
    <w:lvl w:ilvl="5" w:tplc="37210898" w:tentative="1">
      <w:start w:val="1"/>
      <w:numFmt w:val="lowerRoman"/>
      <w:lvlText w:val="%6."/>
      <w:lvlJc w:val="right"/>
      <w:pPr>
        <w:ind w:left="4320" w:hanging="180"/>
      </w:pPr>
    </w:lvl>
    <w:lvl w:ilvl="6" w:tplc="37210898" w:tentative="1">
      <w:start w:val="1"/>
      <w:numFmt w:val="decimal"/>
      <w:lvlText w:val="%7."/>
      <w:lvlJc w:val="left"/>
      <w:pPr>
        <w:ind w:left="5040" w:hanging="360"/>
      </w:pPr>
    </w:lvl>
    <w:lvl w:ilvl="7" w:tplc="37210898" w:tentative="1">
      <w:start w:val="1"/>
      <w:numFmt w:val="lowerLetter"/>
      <w:lvlText w:val="%8."/>
      <w:lvlJc w:val="left"/>
      <w:pPr>
        <w:ind w:left="5760" w:hanging="360"/>
      </w:pPr>
    </w:lvl>
    <w:lvl w:ilvl="8" w:tplc="3721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4">
    <w:multiLevelType w:val="hybridMultilevel"/>
    <w:lvl w:ilvl="0" w:tplc="29011709">
      <w:start w:val="1"/>
      <w:numFmt w:val="decimal"/>
      <w:lvlText w:val="%1."/>
      <w:lvlJc w:val="left"/>
      <w:pPr>
        <w:ind w:left="720" w:hanging="360"/>
      </w:pPr>
    </w:lvl>
    <w:lvl w:ilvl="1" w:tplc="29011709" w:tentative="1">
      <w:start w:val="1"/>
      <w:numFmt w:val="lowerLetter"/>
      <w:lvlText w:val="%2."/>
      <w:lvlJc w:val="left"/>
      <w:pPr>
        <w:ind w:left="1440" w:hanging="360"/>
      </w:pPr>
    </w:lvl>
    <w:lvl w:ilvl="2" w:tplc="29011709" w:tentative="1">
      <w:start w:val="1"/>
      <w:numFmt w:val="lowerRoman"/>
      <w:lvlText w:val="%3."/>
      <w:lvlJc w:val="right"/>
      <w:pPr>
        <w:ind w:left="2160" w:hanging="180"/>
      </w:pPr>
    </w:lvl>
    <w:lvl w:ilvl="3" w:tplc="29011709" w:tentative="1">
      <w:start w:val="1"/>
      <w:numFmt w:val="decimal"/>
      <w:lvlText w:val="%4."/>
      <w:lvlJc w:val="left"/>
      <w:pPr>
        <w:ind w:left="2880" w:hanging="360"/>
      </w:pPr>
    </w:lvl>
    <w:lvl w:ilvl="4" w:tplc="29011709" w:tentative="1">
      <w:start w:val="1"/>
      <w:numFmt w:val="lowerLetter"/>
      <w:lvlText w:val="%5."/>
      <w:lvlJc w:val="left"/>
      <w:pPr>
        <w:ind w:left="3600" w:hanging="360"/>
      </w:pPr>
    </w:lvl>
    <w:lvl w:ilvl="5" w:tplc="29011709" w:tentative="1">
      <w:start w:val="1"/>
      <w:numFmt w:val="lowerRoman"/>
      <w:lvlText w:val="%6."/>
      <w:lvlJc w:val="right"/>
      <w:pPr>
        <w:ind w:left="4320" w:hanging="180"/>
      </w:pPr>
    </w:lvl>
    <w:lvl w:ilvl="6" w:tplc="29011709" w:tentative="1">
      <w:start w:val="1"/>
      <w:numFmt w:val="decimal"/>
      <w:lvlText w:val="%7."/>
      <w:lvlJc w:val="left"/>
      <w:pPr>
        <w:ind w:left="5040" w:hanging="360"/>
      </w:pPr>
    </w:lvl>
    <w:lvl w:ilvl="7" w:tplc="29011709" w:tentative="1">
      <w:start w:val="1"/>
      <w:numFmt w:val="lowerLetter"/>
      <w:lvlText w:val="%8."/>
      <w:lvlJc w:val="left"/>
      <w:pPr>
        <w:ind w:left="5760" w:hanging="360"/>
      </w:pPr>
    </w:lvl>
    <w:lvl w:ilvl="8" w:tplc="2901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3">
    <w:multiLevelType w:val="hybridMultilevel"/>
    <w:lvl w:ilvl="0" w:tplc="92282106">
      <w:start w:val="1"/>
      <w:numFmt w:val="decimal"/>
      <w:lvlText w:val="%1."/>
      <w:lvlJc w:val="left"/>
      <w:pPr>
        <w:ind w:left="720" w:hanging="360"/>
      </w:pPr>
    </w:lvl>
    <w:lvl w:ilvl="1" w:tplc="92282106" w:tentative="1">
      <w:start w:val="1"/>
      <w:numFmt w:val="lowerLetter"/>
      <w:lvlText w:val="%2."/>
      <w:lvlJc w:val="left"/>
      <w:pPr>
        <w:ind w:left="1440" w:hanging="360"/>
      </w:pPr>
    </w:lvl>
    <w:lvl w:ilvl="2" w:tplc="92282106" w:tentative="1">
      <w:start w:val="1"/>
      <w:numFmt w:val="lowerRoman"/>
      <w:lvlText w:val="%3."/>
      <w:lvlJc w:val="right"/>
      <w:pPr>
        <w:ind w:left="2160" w:hanging="180"/>
      </w:pPr>
    </w:lvl>
    <w:lvl w:ilvl="3" w:tplc="92282106" w:tentative="1">
      <w:start w:val="1"/>
      <w:numFmt w:val="decimal"/>
      <w:lvlText w:val="%4."/>
      <w:lvlJc w:val="left"/>
      <w:pPr>
        <w:ind w:left="2880" w:hanging="360"/>
      </w:pPr>
    </w:lvl>
    <w:lvl w:ilvl="4" w:tplc="92282106" w:tentative="1">
      <w:start w:val="1"/>
      <w:numFmt w:val="lowerLetter"/>
      <w:lvlText w:val="%5."/>
      <w:lvlJc w:val="left"/>
      <w:pPr>
        <w:ind w:left="3600" w:hanging="360"/>
      </w:pPr>
    </w:lvl>
    <w:lvl w:ilvl="5" w:tplc="92282106" w:tentative="1">
      <w:start w:val="1"/>
      <w:numFmt w:val="lowerRoman"/>
      <w:lvlText w:val="%6."/>
      <w:lvlJc w:val="right"/>
      <w:pPr>
        <w:ind w:left="4320" w:hanging="180"/>
      </w:pPr>
    </w:lvl>
    <w:lvl w:ilvl="6" w:tplc="92282106" w:tentative="1">
      <w:start w:val="1"/>
      <w:numFmt w:val="decimal"/>
      <w:lvlText w:val="%7."/>
      <w:lvlJc w:val="left"/>
      <w:pPr>
        <w:ind w:left="5040" w:hanging="360"/>
      </w:pPr>
    </w:lvl>
    <w:lvl w:ilvl="7" w:tplc="92282106" w:tentative="1">
      <w:start w:val="1"/>
      <w:numFmt w:val="lowerLetter"/>
      <w:lvlText w:val="%8."/>
      <w:lvlJc w:val="left"/>
      <w:pPr>
        <w:ind w:left="5760" w:hanging="360"/>
      </w:pPr>
    </w:lvl>
    <w:lvl w:ilvl="8" w:tplc="9228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2">
    <w:multiLevelType w:val="hybridMultilevel"/>
    <w:lvl w:ilvl="0" w:tplc="92331412">
      <w:start w:val="1"/>
      <w:numFmt w:val="decimal"/>
      <w:lvlText w:val="%1."/>
      <w:lvlJc w:val="left"/>
      <w:pPr>
        <w:ind w:left="720" w:hanging="360"/>
      </w:pPr>
    </w:lvl>
    <w:lvl w:ilvl="1" w:tplc="92331412" w:tentative="1">
      <w:start w:val="1"/>
      <w:numFmt w:val="lowerLetter"/>
      <w:lvlText w:val="%2."/>
      <w:lvlJc w:val="left"/>
      <w:pPr>
        <w:ind w:left="1440" w:hanging="360"/>
      </w:pPr>
    </w:lvl>
    <w:lvl w:ilvl="2" w:tplc="92331412" w:tentative="1">
      <w:start w:val="1"/>
      <w:numFmt w:val="lowerRoman"/>
      <w:lvlText w:val="%3."/>
      <w:lvlJc w:val="right"/>
      <w:pPr>
        <w:ind w:left="2160" w:hanging="180"/>
      </w:pPr>
    </w:lvl>
    <w:lvl w:ilvl="3" w:tplc="92331412" w:tentative="1">
      <w:start w:val="1"/>
      <w:numFmt w:val="decimal"/>
      <w:lvlText w:val="%4."/>
      <w:lvlJc w:val="left"/>
      <w:pPr>
        <w:ind w:left="2880" w:hanging="360"/>
      </w:pPr>
    </w:lvl>
    <w:lvl w:ilvl="4" w:tplc="92331412" w:tentative="1">
      <w:start w:val="1"/>
      <w:numFmt w:val="lowerLetter"/>
      <w:lvlText w:val="%5."/>
      <w:lvlJc w:val="left"/>
      <w:pPr>
        <w:ind w:left="3600" w:hanging="360"/>
      </w:pPr>
    </w:lvl>
    <w:lvl w:ilvl="5" w:tplc="92331412" w:tentative="1">
      <w:start w:val="1"/>
      <w:numFmt w:val="lowerRoman"/>
      <w:lvlText w:val="%6."/>
      <w:lvlJc w:val="right"/>
      <w:pPr>
        <w:ind w:left="4320" w:hanging="180"/>
      </w:pPr>
    </w:lvl>
    <w:lvl w:ilvl="6" w:tplc="92331412" w:tentative="1">
      <w:start w:val="1"/>
      <w:numFmt w:val="decimal"/>
      <w:lvlText w:val="%7."/>
      <w:lvlJc w:val="left"/>
      <w:pPr>
        <w:ind w:left="5040" w:hanging="360"/>
      </w:pPr>
    </w:lvl>
    <w:lvl w:ilvl="7" w:tplc="92331412" w:tentative="1">
      <w:start w:val="1"/>
      <w:numFmt w:val="lowerLetter"/>
      <w:lvlText w:val="%8."/>
      <w:lvlJc w:val="left"/>
      <w:pPr>
        <w:ind w:left="5760" w:hanging="360"/>
      </w:pPr>
    </w:lvl>
    <w:lvl w:ilvl="8" w:tplc="9233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1">
    <w:multiLevelType w:val="hybridMultilevel"/>
    <w:lvl w:ilvl="0" w:tplc="61246133">
      <w:start w:val="1"/>
      <w:numFmt w:val="decimal"/>
      <w:lvlText w:val="%1."/>
      <w:lvlJc w:val="left"/>
      <w:pPr>
        <w:ind w:left="720" w:hanging="360"/>
      </w:pPr>
    </w:lvl>
    <w:lvl w:ilvl="1" w:tplc="61246133" w:tentative="1">
      <w:start w:val="1"/>
      <w:numFmt w:val="lowerLetter"/>
      <w:lvlText w:val="%2."/>
      <w:lvlJc w:val="left"/>
      <w:pPr>
        <w:ind w:left="1440" w:hanging="360"/>
      </w:pPr>
    </w:lvl>
    <w:lvl w:ilvl="2" w:tplc="61246133" w:tentative="1">
      <w:start w:val="1"/>
      <w:numFmt w:val="lowerRoman"/>
      <w:lvlText w:val="%3."/>
      <w:lvlJc w:val="right"/>
      <w:pPr>
        <w:ind w:left="2160" w:hanging="180"/>
      </w:pPr>
    </w:lvl>
    <w:lvl w:ilvl="3" w:tplc="61246133" w:tentative="1">
      <w:start w:val="1"/>
      <w:numFmt w:val="decimal"/>
      <w:lvlText w:val="%4."/>
      <w:lvlJc w:val="left"/>
      <w:pPr>
        <w:ind w:left="2880" w:hanging="360"/>
      </w:pPr>
    </w:lvl>
    <w:lvl w:ilvl="4" w:tplc="61246133" w:tentative="1">
      <w:start w:val="1"/>
      <w:numFmt w:val="lowerLetter"/>
      <w:lvlText w:val="%5."/>
      <w:lvlJc w:val="left"/>
      <w:pPr>
        <w:ind w:left="3600" w:hanging="360"/>
      </w:pPr>
    </w:lvl>
    <w:lvl w:ilvl="5" w:tplc="61246133" w:tentative="1">
      <w:start w:val="1"/>
      <w:numFmt w:val="lowerRoman"/>
      <w:lvlText w:val="%6."/>
      <w:lvlJc w:val="right"/>
      <w:pPr>
        <w:ind w:left="4320" w:hanging="180"/>
      </w:pPr>
    </w:lvl>
    <w:lvl w:ilvl="6" w:tplc="61246133" w:tentative="1">
      <w:start w:val="1"/>
      <w:numFmt w:val="decimal"/>
      <w:lvlText w:val="%7."/>
      <w:lvlJc w:val="left"/>
      <w:pPr>
        <w:ind w:left="5040" w:hanging="360"/>
      </w:pPr>
    </w:lvl>
    <w:lvl w:ilvl="7" w:tplc="61246133" w:tentative="1">
      <w:start w:val="1"/>
      <w:numFmt w:val="lowerLetter"/>
      <w:lvlText w:val="%8."/>
      <w:lvlJc w:val="left"/>
      <w:pPr>
        <w:ind w:left="5760" w:hanging="360"/>
      </w:pPr>
    </w:lvl>
    <w:lvl w:ilvl="8" w:tplc="6124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0">
    <w:multiLevelType w:val="hybridMultilevel"/>
    <w:lvl w:ilvl="0" w:tplc="65095998">
      <w:start w:val="1"/>
      <w:numFmt w:val="decimal"/>
      <w:lvlText w:val="%1."/>
      <w:lvlJc w:val="left"/>
      <w:pPr>
        <w:ind w:left="720" w:hanging="360"/>
      </w:pPr>
    </w:lvl>
    <w:lvl w:ilvl="1" w:tplc="65095998" w:tentative="1">
      <w:start w:val="1"/>
      <w:numFmt w:val="lowerLetter"/>
      <w:lvlText w:val="%2."/>
      <w:lvlJc w:val="left"/>
      <w:pPr>
        <w:ind w:left="1440" w:hanging="360"/>
      </w:pPr>
    </w:lvl>
    <w:lvl w:ilvl="2" w:tplc="65095998" w:tentative="1">
      <w:start w:val="1"/>
      <w:numFmt w:val="lowerRoman"/>
      <w:lvlText w:val="%3."/>
      <w:lvlJc w:val="right"/>
      <w:pPr>
        <w:ind w:left="2160" w:hanging="180"/>
      </w:pPr>
    </w:lvl>
    <w:lvl w:ilvl="3" w:tplc="65095998" w:tentative="1">
      <w:start w:val="1"/>
      <w:numFmt w:val="decimal"/>
      <w:lvlText w:val="%4."/>
      <w:lvlJc w:val="left"/>
      <w:pPr>
        <w:ind w:left="2880" w:hanging="360"/>
      </w:pPr>
    </w:lvl>
    <w:lvl w:ilvl="4" w:tplc="65095998" w:tentative="1">
      <w:start w:val="1"/>
      <w:numFmt w:val="lowerLetter"/>
      <w:lvlText w:val="%5."/>
      <w:lvlJc w:val="left"/>
      <w:pPr>
        <w:ind w:left="3600" w:hanging="360"/>
      </w:pPr>
    </w:lvl>
    <w:lvl w:ilvl="5" w:tplc="65095998" w:tentative="1">
      <w:start w:val="1"/>
      <w:numFmt w:val="lowerRoman"/>
      <w:lvlText w:val="%6."/>
      <w:lvlJc w:val="right"/>
      <w:pPr>
        <w:ind w:left="4320" w:hanging="180"/>
      </w:pPr>
    </w:lvl>
    <w:lvl w:ilvl="6" w:tplc="65095998" w:tentative="1">
      <w:start w:val="1"/>
      <w:numFmt w:val="decimal"/>
      <w:lvlText w:val="%7."/>
      <w:lvlJc w:val="left"/>
      <w:pPr>
        <w:ind w:left="5040" w:hanging="360"/>
      </w:pPr>
    </w:lvl>
    <w:lvl w:ilvl="7" w:tplc="65095998" w:tentative="1">
      <w:start w:val="1"/>
      <w:numFmt w:val="lowerLetter"/>
      <w:lvlText w:val="%8."/>
      <w:lvlJc w:val="left"/>
      <w:pPr>
        <w:ind w:left="5760" w:hanging="360"/>
      </w:pPr>
    </w:lvl>
    <w:lvl w:ilvl="8" w:tplc="6509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9">
    <w:multiLevelType w:val="hybridMultilevel"/>
    <w:lvl w:ilvl="0" w:tplc="15018639">
      <w:start w:val="1"/>
      <w:numFmt w:val="decimal"/>
      <w:lvlText w:val="%1."/>
      <w:lvlJc w:val="left"/>
      <w:pPr>
        <w:ind w:left="720" w:hanging="360"/>
      </w:pPr>
    </w:lvl>
    <w:lvl w:ilvl="1" w:tplc="15018639" w:tentative="1">
      <w:start w:val="1"/>
      <w:numFmt w:val="lowerLetter"/>
      <w:lvlText w:val="%2."/>
      <w:lvlJc w:val="left"/>
      <w:pPr>
        <w:ind w:left="1440" w:hanging="360"/>
      </w:pPr>
    </w:lvl>
    <w:lvl w:ilvl="2" w:tplc="15018639" w:tentative="1">
      <w:start w:val="1"/>
      <w:numFmt w:val="lowerRoman"/>
      <w:lvlText w:val="%3."/>
      <w:lvlJc w:val="right"/>
      <w:pPr>
        <w:ind w:left="2160" w:hanging="180"/>
      </w:pPr>
    </w:lvl>
    <w:lvl w:ilvl="3" w:tplc="15018639" w:tentative="1">
      <w:start w:val="1"/>
      <w:numFmt w:val="decimal"/>
      <w:lvlText w:val="%4."/>
      <w:lvlJc w:val="left"/>
      <w:pPr>
        <w:ind w:left="2880" w:hanging="360"/>
      </w:pPr>
    </w:lvl>
    <w:lvl w:ilvl="4" w:tplc="15018639" w:tentative="1">
      <w:start w:val="1"/>
      <w:numFmt w:val="lowerLetter"/>
      <w:lvlText w:val="%5."/>
      <w:lvlJc w:val="left"/>
      <w:pPr>
        <w:ind w:left="3600" w:hanging="360"/>
      </w:pPr>
    </w:lvl>
    <w:lvl w:ilvl="5" w:tplc="15018639" w:tentative="1">
      <w:start w:val="1"/>
      <w:numFmt w:val="lowerRoman"/>
      <w:lvlText w:val="%6."/>
      <w:lvlJc w:val="right"/>
      <w:pPr>
        <w:ind w:left="4320" w:hanging="180"/>
      </w:pPr>
    </w:lvl>
    <w:lvl w:ilvl="6" w:tplc="15018639" w:tentative="1">
      <w:start w:val="1"/>
      <w:numFmt w:val="decimal"/>
      <w:lvlText w:val="%7."/>
      <w:lvlJc w:val="left"/>
      <w:pPr>
        <w:ind w:left="5040" w:hanging="360"/>
      </w:pPr>
    </w:lvl>
    <w:lvl w:ilvl="7" w:tplc="15018639" w:tentative="1">
      <w:start w:val="1"/>
      <w:numFmt w:val="lowerLetter"/>
      <w:lvlText w:val="%8."/>
      <w:lvlJc w:val="left"/>
      <w:pPr>
        <w:ind w:left="5760" w:hanging="360"/>
      </w:pPr>
    </w:lvl>
    <w:lvl w:ilvl="8" w:tplc="1501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8">
    <w:multiLevelType w:val="hybridMultilevel"/>
    <w:lvl w:ilvl="0" w:tplc="93697587">
      <w:start w:val="1"/>
      <w:numFmt w:val="decimal"/>
      <w:lvlText w:val="%1."/>
      <w:lvlJc w:val="left"/>
      <w:pPr>
        <w:ind w:left="720" w:hanging="360"/>
      </w:pPr>
    </w:lvl>
    <w:lvl w:ilvl="1" w:tplc="93697587" w:tentative="1">
      <w:start w:val="1"/>
      <w:numFmt w:val="lowerLetter"/>
      <w:lvlText w:val="%2."/>
      <w:lvlJc w:val="left"/>
      <w:pPr>
        <w:ind w:left="1440" w:hanging="360"/>
      </w:pPr>
    </w:lvl>
    <w:lvl w:ilvl="2" w:tplc="93697587" w:tentative="1">
      <w:start w:val="1"/>
      <w:numFmt w:val="lowerRoman"/>
      <w:lvlText w:val="%3."/>
      <w:lvlJc w:val="right"/>
      <w:pPr>
        <w:ind w:left="2160" w:hanging="180"/>
      </w:pPr>
    </w:lvl>
    <w:lvl w:ilvl="3" w:tplc="93697587" w:tentative="1">
      <w:start w:val="1"/>
      <w:numFmt w:val="decimal"/>
      <w:lvlText w:val="%4."/>
      <w:lvlJc w:val="left"/>
      <w:pPr>
        <w:ind w:left="2880" w:hanging="360"/>
      </w:pPr>
    </w:lvl>
    <w:lvl w:ilvl="4" w:tplc="93697587" w:tentative="1">
      <w:start w:val="1"/>
      <w:numFmt w:val="lowerLetter"/>
      <w:lvlText w:val="%5."/>
      <w:lvlJc w:val="left"/>
      <w:pPr>
        <w:ind w:left="3600" w:hanging="360"/>
      </w:pPr>
    </w:lvl>
    <w:lvl w:ilvl="5" w:tplc="93697587" w:tentative="1">
      <w:start w:val="1"/>
      <w:numFmt w:val="lowerRoman"/>
      <w:lvlText w:val="%6."/>
      <w:lvlJc w:val="right"/>
      <w:pPr>
        <w:ind w:left="4320" w:hanging="180"/>
      </w:pPr>
    </w:lvl>
    <w:lvl w:ilvl="6" w:tplc="93697587" w:tentative="1">
      <w:start w:val="1"/>
      <w:numFmt w:val="decimal"/>
      <w:lvlText w:val="%7."/>
      <w:lvlJc w:val="left"/>
      <w:pPr>
        <w:ind w:left="5040" w:hanging="360"/>
      </w:pPr>
    </w:lvl>
    <w:lvl w:ilvl="7" w:tplc="93697587" w:tentative="1">
      <w:start w:val="1"/>
      <w:numFmt w:val="lowerLetter"/>
      <w:lvlText w:val="%8."/>
      <w:lvlJc w:val="left"/>
      <w:pPr>
        <w:ind w:left="5760" w:hanging="360"/>
      </w:pPr>
    </w:lvl>
    <w:lvl w:ilvl="8" w:tplc="9369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7">
    <w:multiLevelType w:val="hybridMultilevel"/>
    <w:lvl w:ilvl="0" w:tplc="92379195">
      <w:start w:val="1"/>
      <w:numFmt w:val="decimal"/>
      <w:lvlText w:val="%1."/>
      <w:lvlJc w:val="left"/>
      <w:pPr>
        <w:ind w:left="720" w:hanging="360"/>
      </w:pPr>
    </w:lvl>
    <w:lvl w:ilvl="1" w:tplc="92379195" w:tentative="1">
      <w:start w:val="1"/>
      <w:numFmt w:val="lowerLetter"/>
      <w:lvlText w:val="%2."/>
      <w:lvlJc w:val="left"/>
      <w:pPr>
        <w:ind w:left="1440" w:hanging="360"/>
      </w:pPr>
    </w:lvl>
    <w:lvl w:ilvl="2" w:tplc="92379195" w:tentative="1">
      <w:start w:val="1"/>
      <w:numFmt w:val="lowerRoman"/>
      <w:lvlText w:val="%3."/>
      <w:lvlJc w:val="right"/>
      <w:pPr>
        <w:ind w:left="2160" w:hanging="180"/>
      </w:pPr>
    </w:lvl>
    <w:lvl w:ilvl="3" w:tplc="92379195" w:tentative="1">
      <w:start w:val="1"/>
      <w:numFmt w:val="decimal"/>
      <w:lvlText w:val="%4."/>
      <w:lvlJc w:val="left"/>
      <w:pPr>
        <w:ind w:left="2880" w:hanging="360"/>
      </w:pPr>
    </w:lvl>
    <w:lvl w:ilvl="4" w:tplc="92379195" w:tentative="1">
      <w:start w:val="1"/>
      <w:numFmt w:val="lowerLetter"/>
      <w:lvlText w:val="%5."/>
      <w:lvlJc w:val="left"/>
      <w:pPr>
        <w:ind w:left="3600" w:hanging="360"/>
      </w:pPr>
    </w:lvl>
    <w:lvl w:ilvl="5" w:tplc="92379195" w:tentative="1">
      <w:start w:val="1"/>
      <w:numFmt w:val="lowerRoman"/>
      <w:lvlText w:val="%6."/>
      <w:lvlJc w:val="right"/>
      <w:pPr>
        <w:ind w:left="4320" w:hanging="180"/>
      </w:pPr>
    </w:lvl>
    <w:lvl w:ilvl="6" w:tplc="92379195" w:tentative="1">
      <w:start w:val="1"/>
      <w:numFmt w:val="decimal"/>
      <w:lvlText w:val="%7."/>
      <w:lvlJc w:val="left"/>
      <w:pPr>
        <w:ind w:left="5040" w:hanging="360"/>
      </w:pPr>
    </w:lvl>
    <w:lvl w:ilvl="7" w:tplc="92379195" w:tentative="1">
      <w:start w:val="1"/>
      <w:numFmt w:val="lowerLetter"/>
      <w:lvlText w:val="%8."/>
      <w:lvlJc w:val="left"/>
      <w:pPr>
        <w:ind w:left="5760" w:hanging="360"/>
      </w:pPr>
    </w:lvl>
    <w:lvl w:ilvl="8" w:tplc="9237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6">
    <w:multiLevelType w:val="hybridMultilevel"/>
    <w:lvl w:ilvl="0" w:tplc="12910627">
      <w:start w:val="1"/>
      <w:numFmt w:val="decimal"/>
      <w:lvlText w:val="%1."/>
      <w:lvlJc w:val="left"/>
      <w:pPr>
        <w:ind w:left="720" w:hanging="360"/>
      </w:pPr>
    </w:lvl>
    <w:lvl w:ilvl="1" w:tplc="12910627" w:tentative="1">
      <w:start w:val="1"/>
      <w:numFmt w:val="lowerLetter"/>
      <w:lvlText w:val="%2."/>
      <w:lvlJc w:val="left"/>
      <w:pPr>
        <w:ind w:left="1440" w:hanging="360"/>
      </w:pPr>
    </w:lvl>
    <w:lvl w:ilvl="2" w:tplc="12910627" w:tentative="1">
      <w:start w:val="1"/>
      <w:numFmt w:val="lowerRoman"/>
      <w:lvlText w:val="%3."/>
      <w:lvlJc w:val="right"/>
      <w:pPr>
        <w:ind w:left="2160" w:hanging="180"/>
      </w:pPr>
    </w:lvl>
    <w:lvl w:ilvl="3" w:tplc="12910627" w:tentative="1">
      <w:start w:val="1"/>
      <w:numFmt w:val="decimal"/>
      <w:lvlText w:val="%4."/>
      <w:lvlJc w:val="left"/>
      <w:pPr>
        <w:ind w:left="2880" w:hanging="360"/>
      </w:pPr>
    </w:lvl>
    <w:lvl w:ilvl="4" w:tplc="12910627" w:tentative="1">
      <w:start w:val="1"/>
      <w:numFmt w:val="lowerLetter"/>
      <w:lvlText w:val="%5."/>
      <w:lvlJc w:val="left"/>
      <w:pPr>
        <w:ind w:left="3600" w:hanging="360"/>
      </w:pPr>
    </w:lvl>
    <w:lvl w:ilvl="5" w:tplc="12910627" w:tentative="1">
      <w:start w:val="1"/>
      <w:numFmt w:val="lowerRoman"/>
      <w:lvlText w:val="%6."/>
      <w:lvlJc w:val="right"/>
      <w:pPr>
        <w:ind w:left="4320" w:hanging="180"/>
      </w:pPr>
    </w:lvl>
    <w:lvl w:ilvl="6" w:tplc="12910627" w:tentative="1">
      <w:start w:val="1"/>
      <w:numFmt w:val="decimal"/>
      <w:lvlText w:val="%7."/>
      <w:lvlJc w:val="left"/>
      <w:pPr>
        <w:ind w:left="5040" w:hanging="360"/>
      </w:pPr>
    </w:lvl>
    <w:lvl w:ilvl="7" w:tplc="12910627" w:tentative="1">
      <w:start w:val="1"/>
      <w:numFmt w:val="lowerLetter"/>
      <w:lvlText w:val="%8."/>
      <w:lvlJc w:val="left"/>
      <w:pPr>
        <w:ind w:left="5760" w:hanging="360"/>
      </w:pPr>
    </w:lvl>
    <w:lvl w:ilvl="8" w:tplc="1291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5">
    <w:multiLevelType w:val="hybridMultilevel"/>
    <w:lvl w:ilvl="0" w:tplc="62782932">
      <w:start w:val="1"/>
      <w:numFmt w:val="decimal"/>
      <w:lvlText w:val="%1."/>
      <w:lvlJc w:val="left"/>
      <w:pPr>
        <w:ind w:left="720" w:hanging="360"/>
      </w:pPr>
    </w:lvl>
    <w:lvl w:ilvl="1" w:tplc="62782932" w:tentative="1">
      <w:start w:val="1"/>
      <w:numFmt w:val="lowerLetter"/>
      <w:lvlText w:val="%2."/>
      <w:lvlJc w:val="left"/>
      <w:pPr>
        <w:ind w:left="1440" w:hanging="360"/>
      </w:pPr>
    </w:lvl>
    <w:lvl w:ilvl="2" w:tplc="62782932" w:tentative="1">
      <w:start w:val="1"/>
      <w:numFmt w:val="lowerRoman"/>
      <w:lvlText w:val="%3."/>
      <w:lvlJc w:val="right"/>
      <w:pPr>
        <w:ind w:left="2160" w:hanging="180"/>
      </w:pPr>
    </w:lvl>
    <w:lvl w:ilvl="3" w:tplc="62782932" w:tentative="1">
      <w:start w:val="1"/>
      <w:numFmt w:val="decimal"/>
      <w:lvlText w:val="%4."/>
      <w:lvlJc w:val="left"/>
      <w:pPr>
        <w:ind w:left="2880" w:hanging="360"/>
      </w:pPr>
    </w:lvl>
    <w:lvl w:ilvl="4" w:tplc="62782932" w:tentative="1">
      <w:start w:val="1"/>
      <w:numFmt w:val="lowerLetter"/>
      <w:lvlText w:val="%5."/>
      <w:lvlJc w:val="left"/>
      <w:pPr>
        <w:ind w:left="3600" w:hanging="360"/>
      </w:pPr>
    </w:lvl>
    <w:lvl w:ilvl="5" w:tplc="62782932" w:tentative="1">
      <w:start w:val="1"/>
      <w:numFmt w:val="lowerRoman"/>
      <w:lvlText w:val="%6."/>
      <w:lvlJc w:val="right"/>
      <w:pPr>
        <w:ind w:left="4320" w:hanging="180"/>
      </w:pPr>
    </w:lvl>
    <w:lvl w:ilvl="6" w:tplc="62782932" w:tentative="1">
      <w:start w:val="1"/>
      <w:numFmt w:val="decimal"/>
      <w:lvlText w:val="%7."/>
      <w:lvlJc w:val="left"/>
      <w:pPr>
        <w:ind w:left="5040" w:hanging="360"/>
      </w:pPr>
    </w:lvl>
    <w:lvl w:ilvl="7" w:tplc="62782932" w:tentative="1">
      <w:start w:val="1"/>
      <w:numFmt w:val="lowerLetter"/>
      <w:lvlText w:val="%8."/>
      <w:lvlJc w:val="left"/>
      <w:pPr>
        <w:ind w:left="5760" w:hanging="360"/>
      </w:pPr>
    </w:lvl>
    <w:lvl w:ilvl="8" w:tplc="6278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4">
    <w:multiLevelType w:val="hybridMultilevel"/>
    <w:lvl w:ilvl="0" w:tplc="37528417">
      <w:start w:val="1"/>
      <w:numFmt w:val="decimal"/>
      <w:lvlText w:val="%1."/>
      <w:lvlJc w:val="left"/>
      <w:pPr>
        <w:ind w:left="720" w:hanging="360"/>
      </w:pPr>
    </w:lvl>
    <w:lvl w:ilvl="1" w:tplc="37528417" w:tentative="1">
      <w:start w:val="1"/>
      <w:numFmt w:val="lowerLetter"/>
      <w:lvlText w:val="%2."/>
      <w:lvlJc w:val="left"/>
      <w:pPr>
        <w:ind w:left="1440" w:hanging="360"/>
      </w:pPr>
    </w:lvl>
    <w:lvl w:ilvl="2" w:tplc="37528417" w:tentative="1">
      <w:start w:val="1"/>
      <w:numFmt w:val="lowerRoman"/>
      <w:lvlText w:val="%3."/>
      <w:lvlJc w:val="right"/>
      <w:pPr>
        <w:ind w:left="2160" w:hanging="180"/>
      </w:pPr>
    </w:lvl>
    <w:lvl w:ilvl="3" w:tplc="37528417" w:tentative="1">
      <w:start w:val="1"/>
      <w:numFmt w:val="decimal"/>
      <w:lvlText w:val="%4."/>
      <w:lvlJc w:val="left"/>
      <w:pPr>
        <w:ind w:left="2880" w:hanging="360"/>
      </w:pPr>
    </w:lvl>
    <w:lvl w:ilvl="4" w:tplc="37528417" w:tentative="1">
      <w:start w:val="1"/>
      <w:numFmt w:val="lowerLetter"/>
      <w:lvlText w:val="%5."/>
      <w:lvlJc w:val="left"/>
      <w:pPr>
        <w:ind w:left="3600" w:hanging="360"/>
      </w:pPr>
    </w:lvl>
    <w:lvl w:ilvl="5" w:tplc="37528417" w:tentative="1">
      <w:start w:val="1"/>
      <w:numFmt w:val="lowerRoman"/>
      <w:lvlText w:val="%6."/>
      <w:lvlJc w:val="right"/>
      <w:pPr>
        <w:ind w:left="4320" w:hanging="180"/>
      </w:pPr>
    </w:lvl>
    <w:lvl w:ilvl="6" w:tplc="37528417" w:tentative="1">
      <w:start w:val="1"/>
      <w:numFmt w:val="decimal"/>
      <w:lvlText w:val="%7."/>
      <w:lvlJc w:val="left"/>
      <w:pPr>
        <w:ind w:left="5040" w:hanging="360"/>
      </w:pPr>
    </w:lvl>
    <w:lvl w:ilvl="7" w:tplc="37528417" w:tentative="1">
      <w:start w:val="1"/>
      <w:numFmt w:val="lowerLetter"/>
      <w:lvlText w:val="%8."/>
      <w:lvlJc w:val="left"/>
      <w:pPr>
        <w:ind w:left="5760" w:hanging="360"/>
      </w:pPr>
    </w:lvl>
    <w:lvl w:ilvl="8" w:tplc="3752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3">
    <w:multiLevelType w:val="hybridMultilevel"/>
    <w:lvl w:ilvl="0" w:tplc="74157067">
      <w:start w:val="1"/>
      <w:numFmt w:val="decimal"/>
      <w:lvlText w:val="%1."/>
      <w:lvlJc w:val="left"/>
      <w:pPr>
        <w:ind w:left="720" w:hanging="360"/>
      </w:pPr>
    </w:lvl>
    <w:lvl w:ilvl="1" w:tplc="74157067" w:tentative="1">
      <w:start w:val="1"/>
      <w:numFmt w:val="lowerLetter"/>
      <w:lvlText w:val="%2."/>
      <w:lvlJc w:val="left"/>
      <w:pPr>
        <w:ind w:left="1440" w:hanging="360"/>
      </w:pPr>
    </w:lvl>
    <w:lvl w:ilvl="2" w:tplc="74157067" w:tentative="1">
      <w:start w:val="1"/>
      <w:numFmt w:val="lowerRoman"/>
      <w:lvlText w:val="%3."/>
      <w:lvlJc w:val="right"/>
      <w:pPr>
        <w:ind w:left="2160" w:hanging="180"/>
      </w:pPr>
    </w:lvl>
    <w:lvl w:ilvl="3" w:tplc="74157067" w:tentative="1">
      <w:start w:val="1"/>
      <w:numFmt w:val="decimal"/>
      <w:lvlText w:val="%4."/>
      <w:lvlJc w:val="left"/>
      <w:pPr>
        <w:ind w:left="2880" w:hanging="360"/>
      </w:pPr>
    </w:lvl>
    <w:lvl w:ilvl="4" w:tplc="74157067" w:tentative="1">
      <w:start w:val="1"/>
      <w:numFmt w:val="lowerLetter"/>
      <w:lvlText w:val="%5."/>
      <w:lvlJc w:val="left"/>
      <w:pPr>
        <w:ind w:left="3600" w:hanging="360"/>
      </w:pPr>
    </w:lvl>
    <w:lvl w:ilvl="5" w:tplc="74157067" w:tentative="1">
      <w:start w:val="1"/>
      <w:numFmt w:val="lowerRoman"/>
      <w:lvlText w:val="%6."/>
      <w:lvlJc w:val="right"/>
      <w:pPr>
        <w:ind w:left="4320" w:hanging="180"/>
      </w:pPr>
    </w:lvl>
    <w:lvl w:ilvl="6" w:tplc="74157067" w:tentative="1">
      <w:start w:val="1"/>
      <w:numFmt w:val="decimal"/>
      <w:lvlText w:val="%7."/>
      <w:lvlJc w:val="left"/>
      <w:pPr>
        <w:ind w:left="5040" w:hanging="360"/>
      </w:pPr>
    </w:lvl>
    <w:lvl w:ilvl="7" w:tplc="74157067" w:tentative="1">
      <w:start w:val="1"/>
      <w:numFmt w:val="lowerLetter"/>
      <w:lvlText w:val="%8."/>
      <w:lvlJc w:val="left"/>
      <w:pPr>
        <w:ind w:left="5760" w:hanging="360"/>
      </w:pPr>
    </w:lvl>
    <w:lvl w:ilvl="8" w:tplc="7415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2">
    <w:multiLevelType w:val="hybridMultilevel"/>
    <w:lvl w:ilvl="0" w:tplc="23050738">
      <w:start w:val="1"/>
      <w:numFmt w:val="decimal"/>
      <w:lvlText w:val="%1."/>
      <w:lvlJc w:val="left"/>
      <w:pPr>
        <w:ind w:left="720" w:hanging="360"/>
      </w:pPr>
    </w:lvl>
    <w:lvl w:ilvl="1" w:tplc="23050738" w:tentative="1">
      <w:start w:val="1"/>
      <w:numFmt w:val="lowerLetter"/>
      <w:lvlText w:val="%2."/>
      <w:lvlJc w:val="left"/>
      <w:pPr>
        <w:ind w:left="1440" w:hanging="360"/>
      </w:pPr>
    </w:lvl>
    <w:lvl w:ilvl="2" w:tplc="23050738" w:tentative="1">
      <w:start w:val="1"/>
      <w:numFmt w:val="lowerRoman"/>
      <w:lvlText w:val="%3."/>
      <w:lvlJc w:val="right"/>
      <w:pPr>
        <w:ind w:left="2160" w:hanging="180"/>
      </w:pPr>
    </w:lvl>
    <w:lvl w:ilvl="3" w:tplc="23050738" w:tentative="1">
      <w:start w:val="1"/>
      <w:numFmt w:val="decimal"/>
      <w:lvlText w:val="%4."/>
      <w:lvlJc w:val="left"/>
      <w:pPr>
        <w:ind w:left="2880" w:hanging="360"/>
      </w:pPr>
    </w:lvl>
    <w:lvl w:ilvl="4" w:tplc="23050738" w:tentative="1">
      <w:start w:val="1"/>
      <w:numFmt w:val="lowerLetter"/>
      <w:lvlText w:val="%5."/>
      <w:lvlJc w:val="left"/>
      <w:pPr>
        <w:ind w:left="3600" w:hanging="360"/>
      </w:pPr>
    </w:lvl>
    <w:lvl w:ilvl="5" w:tplc="23050738" w:tentative="1">
      <w:start w:val="1"/>
      <w:numFmt w:val="lowerRoman"/>
      <w:lvlText w:val="%6."/>
      <w:lvlJc w:val="right"/>
      <w:pPr>
        <w:ind w:left="4320" w:hanging="180"/>
      </w:pPr>
    </w:lvl>
    <w:lvl w:ilvl="6" w:tplc="23050738" w:tentative="1">
      <w:start w:val="1"/>
      <w:numFmt w:val="decimal"/>
      <w:lvlText w:val="%7."/>
      <w:lvlJc w:val="left"/>
      <w:pPr>
        <w:ind w:left="5040" w:hanging="360"/>
      </w:pPr>
    </w:lvl>
    <w:lvl w:ilvl="7" w:tplc="23050738" w:tentative="1">
      <w:start w:val="1"/>
      <w:numFmt w:val="lowerLetter"/>
      <w:lvlText w:val="%8."/>
      <w:lvlJc w:val="left"/>
      <w:pPr>
        <w:ind w:left="5760" w:hanging="360"/>
      </w:pPr>
    </w:lvl>
    <w:lvl w:ilvl="8" w:tplc="2305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1">
    <w:multiLevelType w:val="hybridMultilevel"/>
    <w:lvl w:ilvl="0" w:tplc="80952804">
      <w:start w:val="1"/>
      <w:numFmt w:val="decimal"/>
      <w:lvlText w:val="%1."/>
      <w:lvlJc w:val="left"/>
      <w:pPr>
        <w:ind w:left="720" w:hanging="360"/>
      </w:pPr>
    </w:lvl>
    <w:lvl w:ilvl="1" w:tplc="80952804" w:tentative="1">
      <w:start w:val="1"/>
      <w:numFmt w:val="lowerLetter"/>
      <w:lvlText w:val="%2."/>
      <w:lvlJc w:val="left"/>
      <w:pPr>
        <w:ind w:left="1440" w:hanging="360"/>
      </w:pPr>
    </w:lvl>
    <w:lvl w:ilvl="2" w:tplc="80952804" w:tentative="1">
      <w:start w:val="1"/>
      <w:numFmt w:val="lowerRoman"/>
      <w:lvlText w:val="%3."/>
      <w:lvlJc w:val="right"/>
      <w:pPr>
        <w:ind w:left="2160" w:hanging="180"/>
      </w:pPr>
    </w:lvl>
    <w:lvl w:ilvl="3" w:tplc="80952804" w:tentative="1">
      <w:start w:val="1"/>
      <w:numFmt w:val="decimal"/>
      <w:lvlText w:val="%4."/>
      <w:lvlJc w:val="left"/>
      <w:pPr>
        <w:ind w:left="2880" w:hanging="360"/>
      </w:pPr>
    </w:lvl>
    <w:lvl w:ilvl="4" w:tplc="80952804" w:tentative="1">
      <w:start w:val="1"/>
      <w:numFmt w:val="lowerLetter"/>
      <w:lvlText w:val="%5."/>
      <w:lvlJc w:val="left"/>
      <w:pPr>
        <w:ind w:left="3600" w:hanging="360"/>
      </w:pPr>
    </w:lvl>
    <w:lvl w:ilvl="5" w:tplc="80952804" w:tentative="1">
      <w:start w:val="1"/>
      <w:numFmt w:val="lowerRoman"/>
      <w:lvlText w:val="%6."/>
      <w:lvlJc w:val="right"/>
      <w:pPr>
        <w:ind w:left="4320" w:hanging="180"/>
      </w:pPr>
    </w:lvl>
    <w:lvl w:ilvl="6" w:tplc="80952804" w:tentative="1">
      <w:start w:val="1"/>
      <w:numFmt w:val="decimal"/>
      <w:lvlText w:val="%7."/>
      <w:lvlJc w:val="left"/>
      <w:pPr>
        <w:ind w:left="5040" w:hanging="360"/>
      </w:pPr>
    </w:lvl>
    <w:lvl w:ilvl="7" w:tplc="80952804" w:tentative="1">
      <w:start w:val="1"/>
      <w:numFmt w:val="lowerLetter"/>
      <w:lvlText w:val="%8."/>
      <w:lvlJc w:val="left"/>
      <w:pPr>
        <w:ind w:left="5760" w:hanging="360"/>
      </w:pPr>
    </w:lvl>
    <w:lvl w:ilvl="8" w:tplc="8095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0">
    <w:multiLevelType w:val="hybridMultilevel"/>
    <w:lvl w:ilvl="0" w:tplc="62064135">
      <w:start w:val="1"/>
      <w:numFmt w:val="decimal"/>
      <w:lvlText w:val="%1."/>
      <w:lvlJc w:val="left"/>
      <w:pPr>
        <w:ind w:left="720" w:hanging="360"/>
      </w:pPr>
    </w:lvl>
    <w:lvl w:ilvl="1" w:tplc="62064135" w:tentative="1">
      <w:start w:val="1"/>
      <w:numFmt w:val="lowerLetter"/>
      <w:lvlText w:val="%2."/>
      <w:lvlJc w:val="left"/>
      <w:pPr>
        <w:ind w:left="1440" w:hanging="360"/>
      </w:pPr>
    </w:lvl>
    <w:lvl w:ilvl="2" w:tplc="62064135" w:tentative="1">
      <w:start w:val="1"/>
      <w:numFmt w:val="lowerRoman"/>
      <w:lvlText w:val="%3."/>
      <w:lvlJc w:val="right"/>
      <w:pPr>
        <w:ind w:left="2160" w:hanging="180"/>
      </w:pPr>
    </w:lvl>
    <w:lvl w:ilvl="3" w:tplc="62064135" w:tentative="1">
      <w:start w:val="1"/>
      <w:numFmt w:val="decimal"/>
      <w:lvlText w:val="%4."/>
      <w:lvlJc w:val="left"/>
      <w:pPr>
        <w:ind w:left="2880" w:hanging="360"/>
      </w:pPr>
    </w:lvl>
    <w:lvl w:ilvl="4" w:tplc="62064135" w:tentative="1">
      <w:start w:val="1"/>
      <w:numFmt w:val="lowerLetter"/>
      <w:lvlText w:val="%5."/>
      <w:lvlJc w:val="left"/>
      <w:pPr>
        <w:ind w:left="3600" w:hanging="360"/>
      </w:pPr>
    </w:lvl>
    <w:lvl w:ilvl="5" w:tplc="62064135" w:tentative="1">
      <w:start w:val="1"/>
      <w:numFmt w:val="lowerRoman"/>
      <w:lvlText w:val="%6."/>
      <w:lvlJc w:val="right"/>
      <w:pPr>
        <w:ind w:left="4320" w:hanging="180"/>
      </w:pPr>
    </w:lvl>
    <w:lvl w:ilvl="6" w:tplc="62064135" w:tentative="1">
      <w:start w:val="1"/>
      <w:numFmt w:val="decimal"/>
      <w:lvlText w:val="%7."/>
      <w:lvlJc w:val="left"/>
      <w:pPr>
        <w:ind w:left="5040" w:hanging="360"/>
      </w:pPr>
    </w:lvl>
    <w:lvl w:ilvl="7" w:tplc="62064135" w:tentative="1">
      <w:start w:val="1"/>
      <w:numFmt w:val="lowerLetter"/>
      <w:lvlText w:val="%8."/>
      <w:lvlJc w:val="left"/>
      <w:pPr>
        <w:ind w:left="5760" w:hanging="360"/>
      </w:pPr>
    </w:lvl>
    <w:lvl w:ilvl="8" w:tplc="6206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9">
    <w:multiLevelType w:val="hybridMultilevel"/>
    <w:lvl w:ilvl="0" w:tplc="13645242">
      <w:start w:val="1"/>
      <w:numFmt w:val="decimal"/>
      <w:lvlText w:val="%1."/>
      <w:lvlJc w:val="left"/>
      <w:pPr>
        <w:ind w:left="720" w:hanging="360"/>
      </w:pPr>
    </w:lvl>
    <w:lvl w:ilvl="1" w:tplc="13645242" w:tentative="1">
      <w:start w:val="1"/>
      <w:numFmt w:val="lowerLetter"/>
      <w:lvlText w:val="%2."/>
      <w:lvlJc w:val="left"/>
      <w:pPr>
        <w:ind w:left="1440" w:hanging="360"/>
      </w:pPr>
    </w:lvl>
    <w:lvl w:ilvl="2" w:tplc="13645242" w:tentative="1">
      <w:start w:val="1"/>
      <w:numFmt w:val="lowerRoman"/>
      <w:lvlText w:val="%3."/>
      <w:lvlJc w:val="right"/>
      <w:pPr>
        <w:ind w:left="2160" w:hanging="180"/>
      </w:pPr>
    </w:lvl>
    <w:lvl w:ilvl="3" w:tplc="13645242" w:tentative="1">
      <w:start w:val="1"/>
      <w:numFmt w:val="decimal"/>
      <w:lvlText w:val="%4."/>
      <w:lvlJc w:val="left"/>
      <w:pPr>
        <w:ind w:left="2880" w:hanging="360"/>
      </w:pPr>
    </w:lvl>
    <w:lvl w:ilvl="4" w:tplc="13645242" w:tentative="1">
      <w:start w:val="1"/>
      <w:numFmt w:val="lowerLetter"/>
      <w:lvlText w:val="%5."/>
      <w:lvlJc w:val="left"/>
      <w:pPr>
        <w:ind w:left="3600" w:hanging="360"/>
      </w:pPr>
    </w:lvl>
    <w:lvl w:ilvl="5" w:tplc="13645242" w:tentative="1">
      <w:start w:val="1"/>
      <w:numFmt w:val="lowerRoman"/>
      <w:lvlText w:val="%6."/>
      <w:lvlJc w:val="right"/>
      <w:pPr>
        <w:ind w:left="4320" w:hanging="180"/>
      </w:pPr>
    </w:lvl>
    <w:lvl w:ilvl="6" w:tplc="13645242" w:tentative="1">
      <w:start w:val="1"/>
      <w:numFmt w:val="decimal"/>
      <w:lvlText w:val="%7."/>
      <w:lvlJc w:val="left"/>
      <w:pPr>
        <w:ind w:left="5040" w:hanging="360"/>
      </w:pPr>
    </w:lvl>
    <w:lvl w:ilvl="7" w:tplc="13645242" w:tentative="1">
      <w:start w:val="1"/>
      <w:numFmt w:val="lowerLetter"/>
      <w:lvlText w:val="%8."/>
      <w:lvlJc w:val="left"/>
      <w:pPr>
        <w:ind w:left="5760" w:hanging="360"/>
      </w:pPr>
    </w:lvl>
    <w:lvl w:ilvl="8" w:tplc="1364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8">
    <w:multiLevelType w:val="hybridMultilevel"/>
    <w:lvl w:ilvl="0" w:tplc="78755832">
      <w:start w:val="1"/>
      <w:numFmt w:val="decimal"/>
      <w:lvlText w:val="%1."/>
      <w:lvlJc w:val="left"/>
      <w:pPr>
        <w:ind w:left="720" w:hanging="360"/>
      </w:pPr>
    </w:lvl>
    <w:lvl w:ilvl="1" w:tplc="78755832" w:tentative="1">
      <w:start w:val="1"/>
      <w:numFmt w:val="lowerLetter"/>
      <w:lvlText w:val="%2."/>
      <w:lvlJc w:val="left"/>
      <w:pPr>
        <w:ind w:left="1440" w:hanging="360"/>
      </w:pPr>
    </w:lvl>
    <w:lvl w:ilvl="2" w:tplc="78755832" w:tentative="1">
      <w:start w:val="1"/>
      <w:numFmt w:val="lowerRoman"/>
      <w:lvlText w:val="%3."/>
      <w:lvlJc w:val="right"/>
      <w:pPr>
        <w:ind w:left="2160" w:hanging="180"/>
      </w:pPr>
    </w:lvl>
    <w:lvl w:ilvl="3" w:tplc="78755832" w:tentative="1">
      <w:start w:val="1"/>
      <w:numFmt w:val="decimal"/>
      <w:lvlText w:val="%4."/>
      <w:lvlJc w:val="left"/>
      <w:pPr>
        <w:ind w:left="2880" w:hanging="360"/>
      </w:pPr>
    </w:lvl>
    <w:lvl w:ilvl="4" w:tplc="78755832" w:tentative="1">
      <w:start w:val="1"/>
      <w:numFmt w:val="lowerLetter"/>
      <w:lvlText w:val="%5."/>
      <w:lvlJc w:val="left"/>
      <w:pPr>
        <w:ind w:left="3600" w:hanging="360"/>
      </w:pPr>
    </w:lvl>
    <w:lvl w:ilvl="5" w:tplc="78755832" w:tentative="1">
      <w:start w:val="1"/>
      <w:numFmt w:val="lowerRoman"/>
      <w:lvlText w:val="%6."/>
      <w:lvlJc w:val="right"/>
      <w:pPr>
        <w:ind w:left="4320" w:hanging="180"/>
      </w:pPr>
    </w:lvl>
    <w:lvl w:ilvl="6" w:tplc="78755832" w:tentative="1">
      <w:start w:val="1"/>
      <w:numFmt w:val="decimal"/>
      <w:lvlText w:val="%7."/>
      <w:lvlJc w:val="left"/>
      <w:pPr>
        <w:ind w:left="5040" w:hanging="360"/>
      </w:pPr>
    </w:lvl>
    <w:lvl w:ilvl="7" w:tplc="78755832" w:tentative="1">
      <w:start w:val="1"/>
      <w:numFmt w:val="lowerLetter"/>
      <w:lvlText w:val="%8."/>
      <w:lvlJc w:val="left"/>
      <w:pPr>
        <w:ind w:left="5760" w:hanging="360"/>
      </w:pPr>
    </w:lvl>
    <w:lvl w:ilvl="8" w:tplc="7875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7">
    <w:multiLevelType w:val="hybridMultilevel"/>
    <w:lvl w:ilvl="0" w:tplc="95729369">
      <w:start w:val="1"/>
      <w:numFmt w:val="decimal"/>
      <w:lvlText w:val="%1."/>
      <w:lvlJc w:val="left"/>
      <w:pPr>
        <w:ind w:left="720" w:hanging="360"/>
      </w:pPr>
    </w:lvl>
    <w:lvl w:ilvl="1" w:tplc="95729369" w:tentative="1">
      <w:start w:val="1"/>
      <w:numFmt w:val="lowerLetter"/>
      <w:lvlText w:val="%2."/>
      <w:lvlJc w:val="left"/>
      <w:pPr>
        <w:ind w:left="1440" w:hanging="360"/>
      </w:pPr>
    </w:lvl>
    <w:lvl w:ilvl="2" w:tplc="95729369" w:tentative="1">
      <w:start w:val="1"/>
      <w:numFmt w:val="lowerRoman"/>
      <w:lvlText w:val="%3."/>
      <w:lvlJc w:val="right"/>
      <w:pPr>
        <w:ind w:left="2160" w:hanging="180"/>
      </w:pPr>
    </w:lvl>
    <w:lvl w:ilvl="3" w:tplc="95729369" w:tentative="1">
      <w:start w:val="1"/>
      <w:numFmt w:val="decimal"/>
      <w:lvlText w:val="%4."/>
      <w:lvlJc w:val="left"/>
      <w:pPr>
        <w:ind w:left="2880" w:hanging="360"/>
      </w:pPr>
    </w:lvl>
    <w:lvl w:ilvl="4" w:tplc="95729369" w:tentative="1">
      <w:start w:val="1"/>
      <w:numFmt w:val="lowerLetter"/>
      <w:lvlText w:val="%5."/>
      <w:lvlJc w:val="left"/>
      <w:pPr>
        <w:ind w:left="3600" w:hanging="360"/>
      </w:pPr>
    </w:lvl>
    <w:lvl w:ilvl="5" w:tplc="95729369" w:tentative="1">
      <w:start w:val="1"/>
      <w:numFmt w:val="lowerRoman"/>
      <w:lvlText w:val="%6."/>
      <w:lvlJc w:val="right"/>
      <w:pPr>
        <w:ind w:left="4320" w:hanging="180"/>
      </w:pPr>
    </w:lvl>
    <w:lvl w:ilvl="6" w:tplc="95729369" w:tentative="1">
      <w:start w:val="1"/>
      <w:numFmt w:val="decimal"/>
      <w:lvlText w:val="%7."/>
      <w:lvlJc w:val="left"/>
      <w:pPr>
        <w:ind w:left="5040" w:hanging="360"/>
      </w:pPr>
    </w:lvl>
    <w:lvl w:ilvl="7" w:tplc="95729369" w:tentative="1">
      <w:start w:val="1"/>
      <w:numFmt w:val="lowerLetter"/>
      <w:lvlText w:val="%8."/>
      <w:lvlJc w:val="left"/>
      <w:pPr>
        <w:ind w:left="5760" w:hanging="360"/>
      </w:pPr>
    </w:lvl>
    <w:lvl w:ilvl="8" w:tplc="9572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6">
    <w:multiLevelType w:val="hybridMultilevel"/>
    <w:lvl w:ilvl="0" w:tplc="84501539">
      <w:start w:val="1"/>
      <w:numFmt w:val="decimal"/>
      <w:lvlText w:val="%1."/>
      <w:lvlJc w:val="left"/>
      <w:pPr>
        <w:ind w:left="720" w:hanging="360"/>
      </w:pPr>
    </w:lvl>
    <w:lvl w:ilvl="1" w:tplc="84501539" w:tentative="1">
      <w:start w:val="1"/>
      <w:numFmt w:val="lowerLetter"/>
      <w:lvlText w:val="%2."/>
      <w:lvlJc w:val="left"/>
      <w:pPr>
        <w:ind w:left="1440" w:hanging="360"/>
      </w:pPr>
    </w:lvl>
    <w:lvl w:ilvl="2" w:tplc="84501539" w:tentative="1">
      <w:start w:val="1"/>
      <w:numFmt w:val="lowerRoman"/>
      <w:lvlText w:val="%3."/>
      <w:lvlJc w:val="right"/>
      <w:pPr>
        <w:ind w:left="2160" w:hanging="180"/>
      </w:pPr>
    </w:lvl>
    <w:lvl w:ilvl="3" w:tplc="84501539" w:tentative="1">
      <w:start w:val="1"/>
      <w:numFmt w:val="decimal"/>
      <w:lvlText w:val="%4."/>
      <w:lvlJc w:val="left"/>
      <w:pPr>
        <w:ind w:left="2880" w:hanging="360"/>
      </w:pPr>
    </w:lvl>
    <w:lvl w:ilvl="4" w:tplc="84501539" w:tentative="1">
      <w:start w:val="1"/>
      <w:numFmt w:val="lowerLetter"/>
      <w:lvlText w:val="%5."/>
      <w:lvlJc w:val="left"/>
      <w:pPr>
        <w:ind w:left="3600" w:hanging="360"/>
      </w:pPr>
    </w:lvl>
    <w:lvl w:ilvl="5" w:tplc="84501539" w:tentative="1">
      <w:start w:val="1"/>
      <w:numFmt w:val="lowerRoman"/>
      <w:lvlText w:val="%6."/>
      <w:lvlJc w:val="right"/>
      <w:pPr>
        <w:ind w:left="4320" w:hanging="180"/>
      </w:pPr>
    </w:lvl>
    <w:lvl w:ilvl="6" w:tplc="84501539" w:tentative="1">
      <w:start w:val="1"/>
      <w:numFmt w:val="decimal"/>
      <w:lvlText w:val="%7."/>
      <w:lvlJc w:val="left"/>
      <w:pPr>
        <w:ind w:left="5040" w:hanging="360"/>
      </w:pPr>
    </w:lvl>
    <w:lvl w:ilvl="7" w:tplc="84501539" w:tentative="1">
      <w:start w:val="1"/>
      <w:numFmt w:val="lowerLetter"/>
      <w:lvlText w:val="%8."/>
      <w:lvlJc w:val="left"/>
      <w:pPr>
        <w:ind w:left="5760" w:hanging="360"/>
      </w:pPr>
    </w:lvl>
    <w:lvl w:ilvl="8" w:tplc="8450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5">
    <w:multiLevelType w:val="hybridMultilevel"/>
    <w:lvl w:ilvl="0" w:tplc="11748559">
      <w:start w:val="1"/>
      <w:numFmt w:val="decimal"/>
      <w:lvlText w:val="%1."/>
      <w:lvlJc w:val="left"/>
      <w:pPr>
        <w:ind w:left="720" w:hanging="360"/>
      </w:pPr>
    </w:lvl>
    <w:lvl w:ilvl="1" w:tplc="11748559" w:tentative="1">
      <w:start w:val="1"/>
      <w:numFmt w:val="lowerLetter"/>
      <w:lvlText w:val="%2."/>
      <w:lvlJc w:val="left"/>
      <w:pPr>
        <w:ind w:left="1440" w:hanging="360"/>
      </w:pPr>
    </w:lvl>
    <w:lvl w:ilvl="2" w:tplc="11748559" w:tentative="1">
      <w:start w:val="1"/>
      <w:numFmt w:val="lowerRoman"/>
      <w:lvlText w:val="%3."/>
      <w:lvlJc w:val="right"/>
      <w:pPr>
        <w:ind w:left="2160" w:hanging="180"/>
      </w:pPr>
    </w:lvl>
    <w:lvl w:ilvl="3" w:tplc="11748559" w:tentative="1">
      <w:start w:val="1"/>
      <w:numFmt w:val="decimal"/>
      <w:lvlText w:val="%4."/>
      <w:lvlJc w:val="left"/>
      <w:pPr>
        <w:ind w:left="2880" w:hanging="360"/>
      </w:pPr>
    </w:lvl>
    <w:lvl w:ilvl="4" w:tplc="11748559" w:tentative="1">
      <w:start w:val="1"/>
      <w:numFmt w:val="lowerLetter"/>
      <w:lvlText w:val="%5."/>
      <w:lvlJc w:val="left"/>
      <w:pPr>
        <w:ind w:left="3600" w:hanging="360"/>
      </w:pPr>
    </w:lvl>
    <w:lvl w:ilvl="5" w:tplc="11748559" w:tentative="1">
      <w:start w:val="1"/>
      <w:numFmt w:val="lowerRoman"/>
      <w:lvlText w:val="%6."/>
      <w:lvlJc w:val="right"/>
      <w:pPr>
        <w:ind w:left="4320" w:hanging="180"/>
      </w:pPr>
    </w:lvl>
    <w:lvl w:ilvl="6" w:tplc="11748559" w:tentative="1">
      <w:start w:val="1"/>
      <w:numFmt w:val="decimal"/>
      <w:lvlText w:val="%7."/>
      <w:lvlJc w:val="left"/>
      <w:pPr>
        <w:ind w:left="5040" w:hanging="360"/>
      </w:pPr>
    </w:lvl>
    <w:lvl w:ilvl="7" w:tplc="11748559" w:tentative="1">
      <w:start w:val="1"/>
      <w:numFmt w:val="lowerLetter"/>
      <w:lvlText w:val="%8."/>
      <w:lvlJc w:val="left"/>
      <w:pPr>
        <w:ind w:left="5760" w:hanging="360"/>
      </w:pPr>
    </w:lvl>
    <w:lvl w:ilvl="8" w:tplc="1174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4">
    <w:multiLevelType w:val="hybridMultilevel"/>
    <w:lvl w:ilvl="0" w:tplc="34839704">
      <w:start w:val="1"/>
      <w:numFmt w:val="decimal"/>
      <w:lvlText w:val="%1."/>
      <w:lvlJc w:val="left"/>
      <w:pPr>
        <w:ind w:left="720" w:hanging="360"/>
      </w:pPr>
    </w:lvl>
    <w:lvl w:ilvl="1" w:tplc="34839704" w:tentative="1">
      <w:start w:val="1"/>
      <w:numFmt w:val="lowerLetter"/>
      <w:lvlText w:val="%2."/>
      <w:lvlJc w:val="left"/>
      <w:pPr>
        <w:ind w:left="1440" w:hanging="360"/>
      </w:pPr>
    </w:lvl>
    <w:lvl w:ilvl="2" w:tplc="34839704" w:tentative="1">
      <w:start w:val="1"/>
      <w:numFmt w:val="lowerRoman"/>
      <w:lvlText w:val="%3."/>
      <w:lvlJc w:val="right"/>
      <w:pPr>
        <w:ind w:left="2160" w:hanging="180"/>
      </w:pPr>
    </w:lvl>
    <w:lvl w:ilvl="3" w:tplc="34839704" w:tentative="1">
      <w:start w:val="1"/>
      <w:numFmt w:val="decimal"/>
      <w:lvlText w:val="%4."/>
      <w:lvlJc w:val="left"/>
      <w:pPr>
        <w:ind w:left="2880" w:hanging="360"/>
      </w:pPr>
    </w:lvl>
    <w:lvl w:ilvl="4" w:tplc="34839704" w:tentative="1">
      <w:start w:val="1"/>
      <w:numFmt w:val="lowerLetter"/>
      <w:lvlText w:val="%5."/>
      <w:lvlJc w:val="left"/>
      <w:pPr>
        <w:ind w:left="3600" w:hanging="360"/>
      </w:pPr>
    </w:lvl>
    <w:lvl w:ilvl="5" w:tplc="34839704" w:tentative="1">
      <w:start w:val="1"/>
      <w:numFmt w:val="lowerRoman"/>
      <w:lvlText w:val="%6."/>
      <w:lvlJc w:val="right"/>
      <w:pPr>
        <w:ind w:left="4320" w:hanging="180"/>
      </w:pPr>
    </w:lvl>
    <w:lvl w:ilvl="6" w:tplc="34839704" w:tentative="1">
      <w:start w:val="1"/>
      <w:numFmt w:val="decimal"/>
      <w:lvlText w:val="%7."/>
      <w:lvlJc w:val="left"/>
      <w:pPr>
        <w:ind w:left="5040" w:hanging="360"/>
      </w:pPr>
    </w:lvl>
    <w:lvl w:ilvl="7" w:tplc="34839704" w:tentative="1">
      <w:start w:val="1"/>
      <w:numFmt w:val="lowerLetter"/>
      <w:lvlText w:val="%8."/>
      <w:lvlJc w:val="left"/>
      <w:pPr>
        <w:ind w:left="5760" w:hanging="360"/>
      </w:pPr>
    </w:lvl>
    <w:lvl w:ilvl="8" w:tplc="34839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3">
    <w:multiLevelType w:val="hybridMultilevel"/>
    <w:lvl w:ilvl="0" w:tplc="8174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463">
    <w:abstractNumId w:val="17463"/>
  </w:num>
  <w:num w:numId="17464">
    <w:abstractNumId w:val="17464"/>
  </w:num>
  <w:num w:numId="17465">
    <w:abstractNumId w:val="17465"/>
  </w:num>
  <w:num w:numId="17466">
    <w:abstractNumId w:val="17466"/>
  </w:num>
  <w:num w:numId="17467">
    <w:abstractNumId w:val="17467"/>
  </w:num>
  <w:num w:numId="17468">
    <w:abstractNumId w:val="17468"/>
  </w:num>
  <w:num w:numId="17469">
    <w:abstractNumId w:val="17469"/>
  </w:num>
  <w:num w:numId="17470">
    <w:abstractNumId w:val="17470"/>
  </w:num>
  <w:num w:numId="17471">
    <w:abstractNumId w:val="17471"/>
  </w:num>
  <w:num w:numId="17472">
    <w:abstractNumId w:val="17472"/>
  </w:num>
  <w:num w:numId="17473">
    <w:abstractNumId w:val="17473"/>
  </w:num>
  <w:num w:numId="17474">
    <w:abstractNumId w:val="17474"/>
  </w:num>
  <w:num w:numId="17475">
    <w:abstractNumId w:val="17475"/>
  </w:num>
  <w:num w:numId="17476">
    <w:abstractNumId w:val="17476"/>
  </w:num>
  <w:num w:numId="17477">
    <w:abstractNumId w:val="17477"/>
  </w:num>
  <w:num w:numId="17478">
    <w:abstractNumId w:val="17478"/>
  </w:num>
  <w:num w:numId="17479">
    <w:abstractNumId w:val="17479"/>
  </w:num>
  <w:num w:numId="17480">
    <w:abstractNumId w:val="17480"/>
  </w:num>
  <w:num w:numId="17481">
    <w:abstractNumId w:val="17481"/>
  </w:num>
  <w:num w:numId="17482">
    <w:abstractNumId w:val="17482"/>
  </w:num>
  <w:num w:numId="17483">
    <w:abstractNumId w:val="17483"/>
  </w:num>
  <w:num w:numId="17484">
    <w:abstractNumId w:val="17484"/>
  </w:num>
  <w:num w:numId="17485">
    <w:abstractNumId w:val="17485"/>
  </w:num>
  <w:num w:numId="17486">
    <w:abstractNumId w:val="17486"/>
  </w:num>
  <w:num w:numId="17487">
    <w:abstractNumId w:val="17487"/>
  </w:num>
  <w:num w:numId="17488">
    <w:abstractNumId w:val="17488"/>
  </w:num>
  <w:num w:numId="17489">
    <w:abstractNumId w:val="17489"/>
  </w:num>
  <w:num w:numId="17490">
    <w:abstractNumId w:val="17490"/>
  </w:num>
  <w:num w:numId="17491">
    <w:abstractNumId w:val="17491"/>
  </w:num>
  <w:num w:numId="17492">
    <w:abstractNumId w:val="17492"/>
  </w:num>
  <w:num w:numId="17493">
    <w:abstractNumId w:val="17493"/>
  </w:num>
  <w:num w:numId="17494">
    <w:abstractNumId w:val="17494"/>
  </w:num>
  <w:num w:numId="17495">
    <w:abstractNumId w:val="17495"/>
  </w:num>
  <w:num w:numId="17496">
    <w:abstractNumId w:val="17496"/>
  </w:num>
  <w:num w:numId="17497">
    <w:abstractNumId w:val="17497"/>
  </w:num>
  <w:num w:numId="17498">
    <w:abstractNumId w:val="17498"/>
  </w:num>
  <w:num w:numId="17499">
    <w:abstractNumId w:val="17499"/>
  </w:num>
  <w:num w:numId="17500">
    <w:abstractNumId w:val="17500"/>
  </w:num>
  <w:num w:numId="17501">
    <w:abstractNumId w:val="17501"/>
  </w:num>
  <w:num w:numId="17502">
    <w:abstractNumId w:val="17502"/>
  </w:num>
  <w:num w:numId="17503">
    <w:abstractNumId w:val="17503"/>
  </w:num>
  <w:num w:numId="17504">
    <w:abstractNumId w:val="17504"/>
  </w:num>
  <w:num w:numId="17505">
    <w:abstractNumId w:val="17505"/>
  </w:num>
  <w:num w:numId="17506">
    <w:abstractNumId w:val="17506"/>
  </w:num>
  <w:num w:numId="17507">
    <w:abstractNumId w:val="17507"/>
  </w:num>
  <w:num w:numId="17508">
    <w:abstractNumId w:val="17508"/>
  </w:num>
  <w:num w:numId="17509">
    <w:abstractNumId w:val="17509"/>
  </w:num>
  <w:num w:numId="17510">
    <w:abstractNumId w:val="17510"/>
  </w:num>
  <w:num w:numId="17511">
    <w:abstractNumId w:val="17511"/>
  </w:num>
  <w:num w:numId="17512">
    <w:abstractNumId w:val="17512"/>
  </w:num>
  <w:num w:numId="17513">
    <w:abstractNumId w:val="17513"/>
  </w:num>
  <w:num w:numId="17514">
    <w:abstractNumId w:val="17514"/>
  </w:num>
  <w:num w:numId="17515">
    <w:abstractNumId w:val="17515"/>
  </w:num>
  <w:num w:numId="17516">
    <w:abstractNumId w:val="17516"/>
  </w:num>
  <w:num w:numId="17517">
    <w:abstractNumId w:val="17517"/>
  </w:num>
  <w:num w:numId="17518">
    <w:abstractNumId w:val="17518"/>
  </w:num>
  <w:num w:numId="17519">
    <w:abstractNumId w:val="17519"/>
  </w:num>
  <w:num w:numId="17520">
    <w:abstractNumId w:val="17520"/>
  </w:num>
  <w:num w:numId="17521">
    <w:abstractNumId w:val="17521"/>
  </w:num>
  <w:num w:numId="17522">
    <w:abstractNumId w:val="17522"/>
  </w:num>
  <w:num w:numId="17523">
    <w:abstractNumId w:val="17523"/>
  </w:num>
  <w:num w:numId="17524">
    <w:abstractNumId w:val="17524"/>
  </w:num>
  <w:num w:numId="17525">
    <w:abstractNumId w:val="17525"/>
  </w:num>
  <w:num w:numId="17526">
    <w:abstractNumId w:val="17526"/>
  </w:num>
  <w:num w:numId="17527">
    <w:abstractNumId w:val="17527"/>
  </w:num>
  <w:num w:numId="17528">
    <w:abstractNumId w:val="17528"/>
  </w:num>
  <w:num w:numId="17529">
    <w:abstractNumId w:val="17529"/>
  </w:num>
  <w:num w:numId="17530">
    <w:abstractNumId w:val="17530"/>
  </w:num>
  <w:num w:numId="17531">
    <w:abstractNumId w:val="17531"/>
  </w:num>
  <w:num w:numId="17532">
    <w:abstractNumId w:val="17532"/>
  </w:num>
  <w:num w:numId="17533">
    <w:abstractNumId w:val="17533"/>
  </w:num>
  <w:num w:numId="17534">
    <w:abstractNumId w:val="17534"/>
  </w:num>
  <w:num w:numId="17535">
    <w:abstractNumId w:val="175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7239147" Type="http://schemas.openxmlformats.org/officeDocument/2006/relationships/comments" Target="comments.xml"/><Relationship Id="rId144504307" Type="http://schemas.microsoft.com/office/2011/relationships/commentsExtended" Target="commentsExtended.xml"/><Relationship Id="rId26536227" Type="http://schemas.openxmlformats.org/officeDocument/2006/relationships/image" Target="media/imgrId26536227.jpg"/><Relationship Id="rId54286985938fe51cd" Type="http://schemas.openxmlformats.org/officeDocument/2006/relationships/hyperlink" Target="https://iservice.lombardini.it/jsp/Template2/manuale.jsp?id=553&amp;parent=1273" TargetMode="External"/><Relationship Id="rId15776985938fe5640" Type="http://schemas.openxmlformats.org/officeDocument/2006/relationships/hyperlink" Target="https://iservice.lombardini.it/jsp/Template2/manuale.jsp?id=114&amp;parent=1000" TargetMode="External"/><Relationship Id="rId14926985938fe5c86" Type="http://schemas.openxmlformats.org/officeDocument/2006/relationships/hyperlink" Target="https://iservice.lombardini.it/jsp/Template2/manuale.jsp?id=560&amp;parent=1273" TargetMode="External"/><Relationship Id="rId15496985938fe64a9" Type="http://schemas.openxmlformats.org/officeDocument/2006/relationships/hyperlink" Target="https://iservice.lombardini.it/jsp/Template2/manuale.jsp?id=573&amp;parent=1273" TargetMode="External"/><Relationship Id="rId81016985938fe669c" Type="http://schemas.openxmlformats.org/officeDocument/2006/relationships/hyperlink" Target="https://iservice.lombardini.it/jsp/Template2/manuale.jsp?id=573&amp;parent=1273" TargetMode="External"/><Relationship Id="rId43486985938fe76ce" Type="http://schemas.openxmlformats.org/officeDocument/2006/relationships/hyperlink" Target="https://iservice.lombardini.it/jsp/Template2/manuale.jsp?id=573&amp;parent=1273" TargetMode="External"/><Relationship Id="rId62216985939004f81" Type="http://schemas.openxmlformats.org/officeDocument/2006/relationships/hyperlink" Target="https://iservice.lombardini.it/jsp/Template2/manuale.jsp?id=573&amp;parent=1273" TargetMode="External"/><Relationship Id="rId85446985939014315" Type="http://schemas.openxmlformats.org/officeDocument/2006/relationships/hyperlink" Target="https://iservice.lombardini.it/jsp/Template2/manuale.jsp?id=573&amp;parent=1273" TargetMode="External"/><Relationship Id="rId498669859390234c6" Type="http://schemas.openxmlformats.org/officeDocument/2006/relationships/hyperlink" Target="https://iservice.lombardini.it/jsp/Template2/manuale.jsp?id=573&amp;parent=1273" TargetMode="External"/><Relationship Id="rId784669859390493f9" Type="http://schemas.openxmlformats.org/officeDocument/2006/relationships/hyperlink" Target="https://iservice.lombardini.it/jsp/Template2/manuale.jsp?id=584&amp;parent=1273" TargetMode="External"/><Relationship Id="rId232969859390600b5" Type="http://schemas.openxmlformats.org/officeDocument/2006/relationships/hyperlink" Target="https://iservice.lombardini.it/jsp/Template2/manuale.jsp?id=562&amp;parent=1273" TargetMode="External"/><Relationship Id="rId311069859390765d7" Type="http://schemas.openxmlformats.org/officeDocument/2006/relationships/hyperlink" Target="https://iservice.lombardini.it/jsp/Template2/manuale.jsp?id=564&amp;parent=1273" TargetMode="External"/><Relationship Id="rId308369859390c3110" Type="http://schemas.openxmlformats.org/officeDocument/2006/relationships/hyperlink" Target="https://iservice.lombardini.it/jsp/Template2/manuale.jsp?id=573&amp;parent=1273" TargetMode="External"/><Relationship Id="rId242069859390dce6e" Type="http://schemas.openxmlformats.org/officeDocument/2006/relationships/hyperlink" Target="https://iservice.lombardini.it/jsp/Template2/manuale.jsp?id=585&amp;parent=1273" TargetMode="External"/><Relationship Id="rId314469859390ef0a6" Type="http://schemas.openxmlformats.org/officeDocument/2006/relationships/hyperlink" Target="https://iservice.lombardini.it/jsp/Template2/manuale.jsp?id=583&amp;parent=1273" TargetMode="External"/><Relationship Id="rId21146985939142b31" Type="http://schemas.openxmlformats.org/officeDocument/2006/relationships/hyperlink" Target="https://iservice.lombardini.it/jsp/Template2/manuale.jsp?id=573&amp;parent=1273" TargetMode="External"/><Relationship Id="rId74276985939163832" Type="http://schemas.openxmlformats.org/officeDocument/2006/relationships/hyperlink" Target="https://iservice.lombardini.it/jsp/Template2/manuale.jsp?id=573&amp;parent=1273" TargetMode="External"/><Relationship Id="rId132169859391cf8a6" Type="http://schemas.openxmlformats.org/officeDocument/2006/relationships/hyperlink" Target="https://iservice.lombardini.it/jsp/Template2/manuale.jsp?id=585&amp;parent=1273" TargetMode="External"/><Relationship Id="rId807769859391d0d9a" Type="http://schemas.openxmlformats.org/officeDocument/2006/relationships/hyperlink" Target="https://iservice.lombardini.it/jsp/Template2/manuale.jsp?id=581&amp;parent=1273" TargetMode="External"/><Relationship Id="rId482269859391d9eb1" Type="http://schemas.openxmlformats.org/officeDocument/2006/relationships/hyperlink" Target="https://iservice.lombardini.it/jsp/Template2/manuale.jsp?id=573&amp;parent=1273" TargetMode="External"/><Relationship Id="rId457269859391da1da" Type="http://schemas.openxmlformats.org/officeDocument/2006/relationships/hyperlink" Target="https://iservice.lombardini.it/jsp/Template2/manuale.jsp?id=597&amp;parent=1273" TargetMode="External"/><Relationship Id="rId547969859391e28bb" Type="http://schemas.openxmlformats.org/officeDocument/2006/relationships/hyperlink" Target="https://iservice.lombardini.it/jsp/Template2/manuale.jsp?id=573&amp;parent=1273" TargetMode="External"/><Relationship Id="rId28866985939204b5b" Type="http://schemas.openxmlformats.org/officeDocument/2006/relationships/hyperlink" Target="https://iservice.lombardini.it/jsp/Template2/manuale.jsp?id=573&amp;parent=1273" TargetMode="External"/><Relationship Id="rId383069859392058ad" Type="http://schemas.openxmlformats.org/officeDocument/2006/relationships/hyperlink" Target="https://iservice.lombardini.it/jsp/Template2/manuale.jsp?id=573&amp;parent=1273" TargetMode="External"/><Relationship Id="rId3443698593924e6e4" Type="http://schemas.openxmlformats.org/officeDocument/2006/relationships/hyperlink" Target="https://iservice.lombardini.it/jsp/Template2/manuale.jsp?id=589&amp;parent=1273" TargetMode="External"/><Relationship Id="rId2510698593924ee47" Type="http://schemas.openxmlformats.org/officeDocument/2006/relationships/hyperlink" Target="https://iservice.lombardini.it/jsp/Template2/manuale.jsp?id=589&amp;parent=1273" TargetMode="External"/><Relationship Id="rId6116698593924fa31" Type="http://schemas.openxmlformats.org/officeDocument/2006/relationships/hyperlink" Target="https://iservice.lombardini.it/jsp/Template2/manuale.jsp?id=588&amp;parent=1273" TargetMode="External"/><Relationship Id="rId28656985939264a13" Type="http://schemas.openxmlformats.org/officeDocument/2006/relationships/hyperlink" Target="https://iservice.lombardini.it/jsp/Template2/manuale.jsp?id=560&amp;parent=1273" TargetMode="External"/><Relationship Id="rId763869859392a123c" Type="http://schemas.openxmlformats.org/officeDocument/2006/relationships/hyperlink" Target="https://iservice.lombardini.it/jsp/Template2/manuale.jsp?id=199&amp;parent=1273" TargetMode="External"/><Relationship Id="rId370269859392c5309" Type="http://schemas.openxmlformats.org/officeDocument/2006/relationships/hyperlink" Target="https://iservice.lombardini.it/jsp/Template2/manuale.jsp?id=573&amp;parent=1273" TargetMode="External"/><Relationship Id="rId211669859392c701e" Type="http://schemas.openxmlformats.org/officeDocument/2006/relationships/hyperlink" Target="https://iservice.lombardini.it/jsp/Template2/manuale.jsp?id=560&amp;parent=1273" TargetMode="External"/><Relationship Id="rId4290698593931100e" Type="http://schemas.openxmlformats.org/officeDocument/2006/relationships/hyperlink" Target="https://iservice.lombardini.it/jsp/Template2/manuale.jsp?id=638&amp;parent=1273" TargetMode="External"/><Relationship Id="rId52816985939311791" Type="http://schemas.openxmlformats.org/officeDocument/2006/relationships/hyperlink" Target="https://iservice.lombardini.it/jsp/Template2/manuale.jsp?id=573&amp;parent=1273" TargetMode="External"/><Relationship Id="rId33966985939312320" Type="http://schemas.openxmlformats.org/officeDocument/2006/relationships/hyperlink" Target="https://iservice.lombardini.it/jsp/Template2/manuale.jsp?id=573&amp;parent=1273" TargetMode="External"/><Relationship Id="rId680069859393139a1" Type="http://schemas.openxmlformats.org/officeDocument/2006/relationships/hyperlink" Target="https://iservice.lombardini.it/jsp/Template2/manuale.jsp?id=560&amp;parent=1273" TargetMode="External"/><Relationship Id="rId34696985939332c0e" Type="http://schemas.openxmlformats.org/officeDocument/2006/relationships/hyperlink" Target="https://iservice.lombardini.it/jsp/Template2/manuale.jsp?id=573&amp;parent=1273" TargetMode="External"/><Relationship Id="rId995669859393dba65" Type="http://schemas.openxmlformats.org/officeDocument/2006/relationships/hyperlink" Target="https://iservice.lombardini.it/jsp/Template2/manuale.jsp?id=573&amp;parent=1273" TargetMode="External"/><Relationship Id="rId926069859393dcab5" Type="http://schemas.openxmlformats.org/officeDocument/2006/relationships/hyperlink" Target="https://iservice.lombardini.it/jsp/Template2/manuale.jsp?id=573&amp;parent=1273" TargetMode="External"/><Relationship Id="rId106569859393efa93" Type="http://schemas.openxmlformats.org/officeDocument/2006/relationships/hyperlink" Target="https://iservice.lombardini.it/jsp/Template2/manuale.jsp?id=573&amp;parent=1273" TargetMode="External"/><Relationship Id="rId54256985938fd9a98" Type="http://schemas.openxmlformats.org/officeDocument/2006/relationships/image" Target="media/imgrId54256985938fd9a98.jpg"/><Relationship Id="rId15896985938fe4a94" Type="http://schemas.openxmlformats.org/officeDocument/2006/relationships/image" Target="media/imgrId15896985938fe4a94.gif"/><Relationship Id="rId69366985939004383" Type="http://schemas.openxmlformats.org/officeDocument/2006/relationships/image" Target="media/imgrId69366985939004383.jpg"/><Relationship Id="rId50766985939012d03" Type="http://schemas.openxmlformats.org/officeDocument/2006/relationships/image" Target="media/imgrId50766985939012d03.jpg"/><Relationship Id="rId23656985939021c3d" Type="http://schemas.openxmlformats.org/officeDocument/2006/relationships/image" Target="media/imgrId23656985939021c3d.jpg"/><Relationship Id="rId21116985939031a03" Type="http://schemas.openxmlformats.org/officeDocument/2006/relationships/image" Target="media/imgrId21116985939031a03.jpg"/><Relationship Id="rId82536985939040168" Type="http://schemas.openxmlformats.org/officeDocument/2006/relationships/image" Target="media/imgrId82536985939040168.jpg"/><Relationship Id="rId77206985939048596" Type="http://schemas.openxmlformats.org/officeDocument/2006/relationships/image" Target="media/imgrId77206985939048596.jpg"/><Relationship Id="rId1469698593905728d" Type="http://schemas.openxmlformats.org/officeDocument/2006/relationships/image" Target="media/imgrId1469698593905728d.jpg"/><Relationship Id="rId6109698593905f203" Type="http://schemas.openxmlformats.org/officeDocument/2006/relationships/image" Target="media/imgrId6109698593905f203.jpg"/><Relationship Id="rId6505698593906daca" Type="http://schemas.openxmlformats.org/officeDocument/2006/relationships/image" Target="media/imgrId6505698593906daca.jpg"/><Relationship Id="rId21346985939075be9" Type="http://schemas.openxmlformats.org/officeDocument/2006/relationships/image" Target="media/imgrId21346985939075be9.jpg"/><Relationship Id="rId27986985939086eb8" Type="http://schemas.openxmlformats.org/officeDocument/2006/relationships/image" Target="media/imgrId27986985939086eb8.jpg"/><Relationship Id="rId77046985939093e6c" Type="http://schemas.openxmlformats.org/officeDocument/2006/relationships/image" Target="media/imgrId77046985939093e6c.jpg"/><Relationship Id="rId220469859390a4633" Type="http://schemas.openxmlformats.org/officeDocument/2006/relationships/image" Target="media/imgrId220469859390a4633.jpg"/><Relationship Id="rId224169859390b3547" Type="http://schemas.openxmlformats.org/officeDocument/2006/relationships/image" Target="media/imgrId224169859390b3547.jpg"/><Relationship Id="rId770969859390c1dbb" Type="http://schemas.openxmlformats.org/officeDocument/2006/relationships/image" Target="media/imgrId770969859390c1dbb.jpg"/><Relationship Id="rId666669859390d1c2d" Type="http://schemas.openxmlformats.org/officeDocument/2006/relationships/image" Target="media/imgrId666669859390d1c2d.jpg"/><Relationship Id="rId202469859390dbfbd" Type="http://schemas.openxmlformats.org/officeDocument/2006/relationships/image" Target="media/imgrId202469859390dbfbd.jpg"/><Relationship Id="rId256069859390ee6b4" Type="http://schemas.openxmlformats.org/officeDocument/2006/relationships/image" Target="media/imgrId256069859390ee6b4.jpg"/><Relationship Id="rId2700698593910c7a1" Type="http://schemas.openxmlformats.org/officeDocument/2006/relationships/image" Target="media/imgrId2700698593910c7a1.jpg"/><Relationship Id="rId7087698593911268b" Type="http://schemas.openxmlformats.org/officeDocument/2006/relationships/image" Target="media/imgrId7087698593911268b.jpg"/><Relationship Id="rId14876985939118c8d" Type="http://schemas.openxmlformats.org/officeDocument/2006/relationships/image" Target="media/imgrId14876985939118c8d.gif"/><Relationship Id="rId45006985939126761" Type="http://schemas.openxmlformats.org/officeDocument/2006/relationships/image" Target="media/imgrId45006985939126761.jpg"/><Relationship Id="rId9005698593912d1f4" Type="http://schemas.openxmlformats.org/officeDocument/2006/relationships/image" Target="media/imgrId9005698593912d1f4.gif"/><Relationship Id="rId1106698593913be2a" Type="http://schemas.openxmlformats.org/officeDocument/2006/relationships/image" Target="media/imgrId1106698593913be2a.jpg"/><Relationship Id="rId45906985939141f1e" Type="http://schemas.openxmlformats.org/officeDocument/2006/relationships/image" Target="media/imgrId45906985939141f1e.gif"/><Relationship Id="rId5802698593914ff98" Type="http://schemas.openxmlformats.org/officeDocument/2006/relationships/image" Target="media/imgrId5802698593914ff98.jpg"/><Relationship Id="rId4611698593915c82d" Type="http://schemas.openxmlformats.org/officeDocument/2006/relationships/image" Target="media/imgrId4611698593915c82d.jpg"/><Relationship Id="rId55426985939162eb9" Type="http://schemas.openxmlformats.org/officeDocument/2006/relationships/image" Target="media/imgrId55426985939162eb9.gif"/><Relationship Id="rId61106985939170721" Type="http://schemas.openxmlformats.org/officeDocument/2006/relationships/image" Target="media/imgrId61106985939170721.jpg"/><Relationship Id="rId24086985939176074" Type="http://schemas.openxmlformats.org/officeDocument/2006/relationships/image" Target="media/imgrId24086985939176074.gif"/><Relationship Id="rId788369859391803b2" Type="http://schemas.openxmlformats.org/officeDocument/2006/relationships/image" Target="media/imgrId788369859391803b2.jpg"/><Relationship Id="rId9567698593918f4aa" Type="http://schemas.openxmlformats.org/officeDocument/2006/relationships/image" Target="media/imgrId9567698593918f4aa.jpg"/><Relationship Id="rId538969859391a0108" Type="http://schemas.openxmlformats.org/officeDocument/2006/relationships/image" Target="media/imgrId538969859391a0108.jpg"/><Relationship Id="rId525469859391aefbf" Type="http://schemas.openxmlformats.org/officeDocument/2006/relationships/image" Target="media/imgrId525469859391aefbf.jpg"/><Relationship Id="rId476269859391be15d" Type="http://schemas.openxmlformats.org/officeDocument/2006/relationships/image" Target="media/imgrId476269859391be15d.jpg"/><Relationship Id="rId222269859391ce6d3" Type="http://schemas.openxmlformats.org/officeDocument/2006/relationships/image" Target="media/imgrId222269859391ce6d3.jpg"/><Relationship Id="rId623069859391d94f6" Type="http://schemas.openxmlformats.org/officeDocument/2006/relationships/image" Target="media/imgrId623069859391d94f6.jpg"/><Relationship Id="rId306269859391e1456" Type="http://schemas.openxmlformats.org/officeDocument/2006/relationships/image" Target="media/imgrId306269859391e1456.jpg"/><Relationship Id="rId852369859391f08ce" Type="http://schemas.openxmlformats.org/officeDocument/2006/relationships/image" Target="media/imgrId852369859391f08ce.jpg"/><Relationship Id="rId52676985939203d28" Type="http://schemas.openxmlformats.org/officeDocument/2006/relationships/image" Target="media/imgrId52676985939203d28.jpg"/><Relationship Id="rId45306985939213243" Type="http://schemas.openxmlformats.org/officeDocument/2006/relationships/image" Target="media/imgrId45306985939213243.jpg"/><Relationship Id="rId37446985939223844" Type="http://schemas.openxmlformats.org/officeDocument/2006/relationships/image" Target="media/imgrId37446985939223844.jpg"/><Relationship Id="rId27686985939229f4a" Type="http://schemas.openxmlformats.org/officeDocument/2006/relationships/image" Target="media/imgrId27686985939229f4a.jpg"/><Relationship Id="rId61816985939238de2" Type="http://schemas.openxmlformats.org/officeDocument/2006/relationships/image" Target="media/imgrId61816985939238de2.jpg"/><Relationship Id="rId91986985939240b1b" Type="http://schemas.openxmlformats.org/officeDocument/2006/relationships/image" Target="media/imgrId91986985939240b1b.gif"/><Relationship Id="rId8440698593924db24" Type="http://schemas.openxmlformats.org/officeDocument/2006/relationships/image" Target="media/imgrId8440698593924db24.jpg"/><Relationship Id="rId4066698593925da7f" Type="http://schemas.openxmlformats.org/officeDocument/2006/relationships/image" Target="media/imgrId4066698593925da7f.jpg"/><Relationship Id="rId47746985939263e64" Type="http://schemas.openxmlformats.org/officeDocument/2006/relationships/image" Target="media/imgrId47746985939263e64.jpg"/><Relationship Id="rId4786698593926adff" Type="http://schemas.openxmlformats.org/officeDocument/2006/relationships/image" Target="media/imgrId4786698593926adff.jpg"/><Relationship Id="rId526569859392795de" Type="http://schemas.openxmlformats.org/officeDocument/2006/relationships/image" Target="media/imgrId526569859392795de.jpg"/><Relationship Id="rId454969859392896c0" Type="http://schemas.openxmlformats.org/officeDocument/2006/relationships/image" Target="media/imgrId454969859392896c0.jpg"/><Relationship Id="rId19516985939298c0c" Type="http://schemas.openxmlformats.org/officeDocument/2006/relationships/image" Target="media/imgrId19516985939298c0c.jpg"/><Relationship Id="rId690069859392a08c4" Type="http://schemas.openxmlformats.org/officeDocument/2006/relationships/image" Target="media/imgrId690069859392a08c4.jpg"/><Relationship Id="rId283569859392af4d8" Type="http://schemas.openxmlformats.org/officeDocument/2006/relationships/image" Target="media/imgrId283569859392af4d8.jpg"/><Relationship Id="rId401969859392bea85" Type="http://schemas.openxmlformats.org/officeDocument/2006/relationships/image" Target="media/imgrId401969859392bea85.jpg"/><Relationship Id="rId728969859392c4393" Type="http://schemas.openxmlformats.org/officeDocument/2006/relationships/image" Target="media/imgrId728969859392c4393.jpg"/><Relationship Id="rId826069859392d55a4" Type="http://schemas.openxmlformats.org/officeDocument/2006/relationships/image" Target="media/imgrId826069859392d55a4.jpg"/><Relationship Id="rId858969859392e5b78" Type="http://schemas.openxmlformats.org/officeDocument/2006/relationships/image" Target="media/imgrId858969859392e5b78.jpg"/><Relationship Id="rId718469859392ec635" Type="http://schemas.openxmlformats.org/officeDocument/2006/relationships/image" Target="media/imgrId718469859392ec635.gif"/><Relationship Id="rId74586985939306d75" Type="http://schemas.openxmlformats.org/officeDocument/2006/relationships/image" Target="media/imgrId74586985939306d75.jpg"/><Relationship Id="rId295269859393104cc" Type="http://schemas.openxmlformats.org/officeDocument/2006/relationships/image" Target="media/imgrId295269859393104cc.jpg"/><Relationship Id="rId57426985939322c63" Type="http://schemas.openxmlformats.org/officeDocument/2006/relationships/image" Target="media/imgrId57426985939322c63.jpg"/><Relationship Id="rId88356985939331756" Type="http://schemas.openxmlformats.org/officeDocument/2006/relationships/image" Target="media/imgrId88356985939331756.jpg"/><Relationship Id="rId6738698593934131a" Type="http://schemas.openxmlformats.org/officeDocument/2006/relationships/image" Target="media/imgrId6738698593934131a.jpg"/><Relationship Id="rId7647698593934f00b" Type="http://schemas.openxmlformats.org/officeDocument/2006/relationships/image" Target="media/imgrId7647698593934f00b.jpg"/><Relationship Id="rId498569859393610d9" Type="http://schemas.openxmlformats.org/officeDocument/2006/relationships/image" Target="media/imgrId498569859393610d9.jpg"/><Relationship Id="rId2322698593937270e" Type="http://schemas.openxmlformats.org/officeDocument/2006/relationships/image" Target="media/imgrId2322698593937270e.jpg"/><Relationship Id="rId56416985939379bfb" Type="http://schemas.openxmlformats.org/officeDocument/2006/relationships/image" Target="media/imgrId56416985939379bfb.gif"/><Relationship Id="rId83086985939390e44" Type="http://schemas.openxmlformats.org/officeDocument/2006/relationships/image" Target="media/imgrId83086985939390e44.jpg"/><Relationship Id="rId600569859393a04aa" Type="http://schemas.openxmlformats.org/officeDocument/2006/relationships/image" Target="media/imgrId600569859393a04aa.jpg"/><Relationship Id="rId297469859393a870a" Type="http://schemas.openxmlformats.org/officeDocument/2006/relationships/image" Target="media/imgrId297469859393a870a.jpg"/><Relationship Id="rId667969859393b364d" Type="http://schemas.openxmlformats.org/officeDocument/2006/relationships/image" Target="media/imgrId667969859393b364d.jpg"/><Relationship Id="rId630269859393c26f9" Type="http://schemas.openxmlformats.org/officeDocument/2006/relationships/image" Target="media/imgrId630269859393c26f9.jpg"/><Relationship Id="rId360969859393d1223" Type="http://schemas.openxmlformats.org/officeDocument/2006/relationships/image" Target="media/imgrId360969859393d1223.jpg"/><Relationship Id="rId282569859393daa9a" Type="http://schemas.openxmlformats.org/officeDocument/2006/relationships/image" Target="media/imgrId282569859393daa9a.gif"/><Relationship Id="rId211669859393ef263" Type="http://schemas.openxmlformats.org/officeDocument/2006/relationships/image" Target="media/imgrId211669859393ef263.jpg"/><Relationship Id="rId1851698593940c9af" Type="http://schemas.openxmlformats.org/officeDocument/2006/relationships/image" Target="media/imgrId1851698593940c9af.jpg"/><Relationship Id="rId85196985939413ac5" Type="http://schemas.openxmlformats.org/officeDocument/2006/relationships/image" Target="media/imgrId85196985939413ac5.jpg"/><Relationship Id="rId796169859394210f2" Type="http://schemas.openxmlformats.org/officeDocument/2006/relationships/image" Target="media/imgrId796169859394210f2.jpg"/><Relationship Id="rId9685698593942c929" Type="http://schemas.openxmlformats.org/officeDocument/2006/relationships/image" Target="media/imgrId9685698593942c929.gif"/><Relationship Id="rId24216985939440ff6" Type="http://schemas.openxmlformats.org/officeDocument/2006/relationships/image" Target="media/imgrId24216985939440ff6.jpg"/><Relationship Id="rId77446985939448439" Type="http://schemas.openxmlformats.org/officeDocument/2006/relationships/image" Target="media/imgrId77446985939448439.gif"/><Relationship Id="rId92536985939454bc2" Type="http://schemas.openxmlformats.org/officeDocument/2006/relationships/image" Target="media/imgrId92536985939454bc2.jpg"/><Relationship Id="rId6640698593945b3e5" Type="http://schemas.openxmlformats.org/officeDocument/2006/relationships/image" Target="media/imgrId6640698593945b3e5.gif"/><Relationship Id="rId765269859394697f0" Type="http://schemas.openxmlformats.org/officeDocument/2006/relationships/image" Target="media/imgrId765269859394697f0.jpg"/><Relationship Id="rId80686985939471f80" Type="http://schemas.openxmlformats.org/officeDocument/2006/relationships/image" Target="media/imgrId80686985939471f80.jpg"/><Relationship Id="rId6386698593949e962" Type="http://schemas.openxmlformats.org/officeDocument/2006/relationships/image" Target="media/imgrId6386698593949e962.jpg"/><Relationship Id="rId651069859394b4215" Type="http://schemas.openxmlformats.org/officeDocument/2006/relationships/image" Target="media/imgrId651069859394b4215.jpg"/><Relationship Id="rId997769859394c2cc9" Type="http://schemas.openxmlformats.org/officeDocument/2006/relationships/image" Target="media/imgrId997769859394c2cc9.jpg"/><Relationship Id="rId928769859394cace5" Type="http://schemas.openxmlformats.org/officeDocument/2006/relationships/image" Target="media/imgrId928769859394cace5.gif"/><Relationship Id="rId468169859394e83b0" Type="http://schemas.openxmlformats.org/officeDocument/2006/relationships/image" Target="media/imgrId468169859394e83b0.jpg"/><Relationship Id="rId2455698593950bd95" Type="http://schemas.openxmlformats.org/officeDocument/2006/relationships/image" Target="media/imgrId2455698593950bd95.jpg"/><Relationship Id="rId34296985939520cf2" Type="http://schemas.openxmlformats.org/officeDocument/2006/relationships/image" Target="media/imgrId34296985939520cf2.jpg"/><Relationship Id="rId27586985939537f3b" Type="http://schemas.openxmlformats.org/officeDocument/2006/relationships/image" Target="media/imgrId27586985939537f3b.png"/><Relationship Id="rId4467698593955502a" Type="http://schemas.openxmlformats.org/officeDocument/2006/relationships/image" Target="media/imgrId4467698593955502a.png"/><Relationship Id="rId2509698593956710d" Type="http://schemas.openxmlformats.org/officeDocument/2006/relationships/image" Target="media/imgrId2509698593956710d.jpg"/><Relationship Id="rId515869859395780fa" Type="http://schemas.openxmlformats.org/officeDocument/2006/relationships/image" Target="media/imgrId515869859395780fa.jpg"/><Relationship Id="rId3042698593957f0f8" Type="http://schemas.openxmlformats.org/officeDocument/2006/relationships/image" Target="media/imgrId3042698593957f0f8.jpg"/><Relationship Id="rId9570698593958bff4" Type="http://schemas.openxmlformats.org/officeDocument/2006/relationships/image" Target="media/imgrId9570698593958bff4.jpg"/><Relationship Id="rId892769859395922cd" Type="http://schemas.openxmlformats.org/officeDocument/2006/relationships/image" Target="media/imgrId892769859395922cd.jpg"/><Relationship Id="rId260769859395a2a94" Type="http://schemas.openxmlformats.org/officeDocument/2006/relationships/image" Target="media/imgrId260769859395a2a94.jpg"/><Relationship Id="rId883369859395a88e9" Type="http://schemas.openxmlformats.org/officeDocument/2006/relationships/image" Target="media/imgrId883369859395a88e9.jpg"/><Relationship Id="rId425269859395b83cb" Type="http://schemas.openxmlformats.org/officeDocument/2006/relationships/image" Target="media/imgrId425269859395b83cb.jpg"/><Relationship Id="rId417469859395c6ae8" Type="http://schemas.openxmlformats.org/officeDocument/2006/relationships/image" Target="media/imgrId417469859395c6ae8.jpg"/><Relationship Id="rId514569859395cf6c1" Type="http://schemas.openxmlformats.org/officeDocument/2006/relationships/image" Target="media/imgrId514569859395cf6c1.gif"/><Relationship Id="rId527569859395d68e7" Type="http://schemas.openxmlformats.org/officeDocument/2006/relationships/image" Target="media/imgrId527569859395d68e7.jpg"/><Relationship Id="rId962769859395e6e18" Type="http://schemas.openxmlformats.org/officeDocument/2006/relationships/image" Target="media/imgrId962769859395e6e18.jpg"/><Relationship Id="rId923669859395ed1e9" Type="http://schemas.openxmlformats.org/officeDocument/2006/relationships/image" Target="media/imgrId923669859395ed1e9.gif"/><Relationship Id="rId4855698593960598a" Type="http://schemas.openxmlformats.org/officeDocument/2006/relationships/image" Target="media/imgrId4855698593960598a.jpg"/><Relationship Id="rId9729698593960c53f" Type="http://schemas.openxmlformats.org/officeDocument/2006/relationships/image" Target="media/imgrId9729698593960c53f.gif"/><Relationship Id="rId4186698593961c33c" Type="http://schemas.openxmlformats.org/officeDocument/2006/relationships/image" Target="media/imgrId4186698593961c33c.jpg"/><Relationship Id="rId96586985939628fc7" Type="http://schemas.openxmlformats.org/officeDocument/2006/relationships/image" Target="media/imgrId96586985939628fc7.jpg"/><Relationship Id="rId5968698593962f113" Type="http://schemas.openxmlformats.org/officeDocument/2006/relationships/image" Target="media/imgrId5968698593962f113.jpg"/><Relationship Id="rId3385698593963d8b9" Type="http://schemas.openxmlformats.org/officeDocument/2006/relationships/image" Target="media/imgrId3385698593963d8b9.jpg"/><Relationship Id="rId21656985939652541" Type="http://schemas.openxmlformats.org/officeDocument/2006/relationships/image" Target="media/imgrId2165698593965254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536227" Type="http://schemas.openxmlformats.org/officeDocument/2006/relationships/image" Target="media/imgrId265362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