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31179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611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2661824" w:name="ctxt"/>
    <w:bookmarkEnd w:id="326618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0906985b0cd397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1476985b0cd39a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0456985b0cd39e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54736985b0cd3a2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3776985b0cd3a7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8896985b0cd3a9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4376985b0cd3ab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8226985b0cd3ad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9056985b0cd3ae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6256985b0cd3b0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9776985b0cd3b2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9256985b0cd3b4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5206985b0cd3b6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2076985b0cd3b8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9486985b0cd3ba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7786985b0cd3bc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1786985b0cd3bf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5006985b0cd3c2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4616985b0cd3c6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1156985b0cd3ce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3016985b0cd3d7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6816985b0cd3d9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1986985b0cd3df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37046985b0cd3e8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1336985b0cd3eb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3028306" name="name29906985b0cd4f28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6036985b0cd4f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232428" name="name70446985b0cd585e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336985b0cd585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4266985b0cd590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4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55799" name="name48766985b0cd620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66985b0cd62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8786985b0cd62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41859" name="name82966985b0cd69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66985b0cd69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814" name="name31466985b0cd76f5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0366985b0cd76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63365" name="name62956985b0cd8622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8376985b0cd86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10267" name="name30156985b0cd90d4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3306985b0cd90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599144" name="name22876985b0cda145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1256985b0cda1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44176" name="name18876985b0cdb0a8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9156985b0cdb0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11060" name="name37036985b0cdba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36985b0cdba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4606985b0cdbac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07340" name="name31196985b0cdc6a7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5836985b0cdc6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39720" name="name57366985b0cddd25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5776985b0cddd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156454" name="name24416985b0cde925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7246985b0cde9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30231" name="name56716985b0cdef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16985b0cdef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2356985b0cdf2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3276525" name="name70216985b0ce0ede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3446985b0ce0e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49420" name="name52176985b0ce13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86985b0ce13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3606985b0ce17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3661482" name="name30486985b0ce2a88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0096985b0ce2a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8776985b0ce2b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552839" name="name36066985b0ce3a29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0686985b0ce3a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51716985b0ce3a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356985b0ce3ac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35428" name="name15036985b0ce4aa7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2176985b0ce4a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29822" name="name60446985b0ce53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56985b0ce53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8006985b0ce53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82986985b0ce546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927413" name="name67386985b0ce6316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9766985b0ce63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3281399" name="name32116985b0ce6e77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2436985b0ce6e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50442" name="name10176985b0ce759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76985b0ce75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1176985b0ce76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78601" name="name10776985b0ce86ef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6006985b0ce86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86570" name="name68676985b0ce8f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56985b0ce8f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84354" name="name32686985b0ce9c3f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2096985b0ce9c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78925" name="name15636985b0cea885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8666985b0cea8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65655" name="name26046985b0ceb566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6026985b0ceb5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51385" name="name30006985b0cebe9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06985b0cebe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2011891" name="name17756985b0cecaa4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0946985b0ceca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4659" name="name80886985b0ced0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46985b0ced0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81506985b0ced2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22660" name="name93786985b0ced8e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86985b0ced8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50502" name="name66206985b0cee5e1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2376985b0cee5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37149" name="name12416985b0cef1b2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3046985b0cef1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5103" name="name22836985b0cf0784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7706985b0cf07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576985b0cf082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29486" name="name99196985b0cf0e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46985b0cf0e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01111" name="name11896985b0cf1b41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1386985b0cf1b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79814" name="name73256985b0cf2687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6166985b0cf26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27193" name="name33856985b0cf2d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26985b0cf2d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78124" name="name10336985b0cf3920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7756985b0cf39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75117" name="name66326985b0cf4484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6616985b0cf44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11206" name="name75556985b0cf4b3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56985b0cf4b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832245" name="name29886985b0cf57d9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1666985b0cf57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295920" name="name29466985b0cf635a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7886985b0cf63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27622" name="name95926985b0cf69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96985b0cf69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330636" name="name96746985b0cf768f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2366985b0cf76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06507" name="name63716985b0cf7db5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566985b0cf7d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37736" name="name74486985b0cf896f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5876985b0cf89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1057" name="name16566985b0cf906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66985b0cf90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345342" name="name57166985b0cfa1a9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8286985b0cfa1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22384" name="name32936985b0cfaaa4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166985b0cfaa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5546985b0cfab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94296985b0cfac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9976985b0cfac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956985b0cface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09128" name="name91336985b0cfb712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6126985b0cfb7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11258" name="name70266985b0cfc1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26985b0cfc1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82823" name="name19116985b0cfcd1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36985b0cfcd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28702" name="name94526985b0cfda47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8216985b0cfda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620053" name="name61276985b0cfe59c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8606985b0cfe5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713828" name="name75296985b0cff123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1426985b0cff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23735" name="name40686985b0d0080e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7696985b0d008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4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63367" name="name90186985b0d00e3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56985b0d00e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7846985b0d012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56792" name="name50806985b0d01f5a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0116985b0d01f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17467" name="name17946985b0d02a58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6406985b0d02a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92760" name="name98986985b0d03672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3456985b0d036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86692" name="name80006985b0d03b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66985b0d03b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54316985b0d03c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7356985b0d03d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94222" name="name28156985b0d04373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2456985b0d043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65703" name="name89826985b0d04bb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136985b0d04b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091466" name="name96276985b0d05879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1276985b0d058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5106985b0d05a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67229" name="name59096985b0d0636a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566985b0d063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81335" name="name95746985b0d06ffb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6076985b0d06f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0376985b0d070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146985b0d071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19326985b0d072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61706985b0d072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2136985b0d073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82026985b0d074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46280" name="name62816985b0d07f0e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3466985b0d07f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8397818" name="name33546985b0d089ad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5246985b0d089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3869721" name="name73096985b0d0958e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9386985b0d095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856985b0d097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139054" name="name16876985b0d0a060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4006985b0d0a05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7447" name="name15306985b0d0ac09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3586985b0d0ac09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844100" name="name16366985b0d0b799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1216985b0d0b799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14347" name="name47056985b0d0bf3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96985b0d0bf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4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621596" name="name38916985b0d0c970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7516985b0d0c9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99979" name="name42836985b0d0d389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0216985b0d0d3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807679" name="name93246985b0d0df3c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2276985b0d0df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35735" name="name12866985b0d0e9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36985b0d0e9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582532" name="name58906985b0d1000b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5696985b0d100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40984" name="name10336985b0d108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56985b0d108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2658284" name="name18026985b0d112db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1436985b0d112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2304989" name="name17566985b0d122e0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3376985b0d122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28404" name="name65376985b0d129d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86985b0d129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4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012123" name="name11936985b0d135df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3356985b0d135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446822" name="name81496985b0d142de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2426985b0d142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69771" name="name32386985b0d1490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76985b0d149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303048" name="name62086985b0d15996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6656985b0d159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040074" name="name38816985b0d1655a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5886985b0d165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06863" name="name17796985b0d16b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66985b0d16b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4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4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4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275176" name="name15516985b0d1780d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1376985b0d178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7936" name="name37776985b0d18968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9226985b0d189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0287667" name="name56446985b0d195b9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2396985b0d195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2991" name="name74246985b0d1a1e5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696985b0d1a1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72280" name="name66226985b0d1a8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56985b0d1a8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196985b0d1a9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986985b0d1a9c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3976985b0d1aa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9586985b0d1ab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4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4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720488" name="name28826985b0d1b943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1386985b0d1b9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1089018" name="name83886985b0d1c495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4366985b0d1c4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37908" name="name20776985b0d1ccfd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6836985b0d1cc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35294" name="name96176985b0d1d35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66985b0d1d3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7066985b0d1d3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4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2936985b0d1d6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02328" name="name31486985b0d1e027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8126985b0d1e0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82019" name="name11996985b0d1e77c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2016985b0d1e7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4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90554" name="name45966985b0d1eecd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2486985b0d1ee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2034" name="name74296985b0d205e7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4326985b0d205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68416" name="name63906985b0d20b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16985b0d20b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98716985b0d20d1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42826985b0d20d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4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4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24290" name="name44316985b0d21565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4516985b0d215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51048" name="name14866985b0d21b4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26985b0d21b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4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74621" name="name47996985b0d2230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06985b0d223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4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4816" name="name97056985b0d22ab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86985b0d22a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4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4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75361" name="name36916985b0d2325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86985b0d232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4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176559" name="name72586985b0d23bea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3536985b0d23b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11660" name="name46566985b0d2436b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7366985b0d243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931177" name="name90956985b0d24ae1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8666985b0d24a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4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76928" name="name26676985b0d2529e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4716985b0d252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4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4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4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08055" name="name78376985b0d25dfe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8096985b0d25d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61074" name="name53966985b0d263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86985b0d263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6566985b0d264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734612" name="name84526985b0d26dcc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5866985b0d26d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0592" name="name28796985b0d277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26985b0d277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5096985b0d278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4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1186985b0d27a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2366985b0d27a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718841" name="name10156985b0d287e4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9926985b0d287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8533" name="name98146985b0d2946f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1256985b0d294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82547" name="name44076985b0d29d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86985b0d29d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4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4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76426985b0d29f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6398" name="name79936985b0d2aa05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8266985b0d2aa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32557" name="name61866985b0d2b618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7166985b0d2b6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5701" name="name78486985b0d2bc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06985b0d2bc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924531" name="name39436985b0d2c9e3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2546985b0d2c9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65760" name="name98086985b0d2cfc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76985b0d2cf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4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95445" name="name86376985b0d2dc92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9916985b0d2dc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4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91527" name="name16426985b0d2e848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6226985b0d2e8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4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14726" name="name34736985b0d2ee7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76985b0d2ee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19539" name="name56246985b0d301f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76985b0d301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1139200" name="name26736985b0d30f27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8406985b0d30f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5916985b0d310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53553" name="name47846985b0d314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66985b0d314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4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91123" name="name11756985b0d321f8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0476985b0d321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87236985b0d322c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9766985b0d324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889001" name="name87526985b0d32f08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4786985b0d32f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203567" name="name91326985b0d33d16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6226985b0d33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34579" name="name25236985b0d342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96985b0d342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82016985b0d343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4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4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4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4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4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75874" name="name26776985b0d350ff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6076985b0d350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46937" name="name46466985b0d35b1e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4586985b0d35b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82674" name="name29556985b0d3675c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9656985b0d367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36439" name="name44156985b0d36c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06985b0d36c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5536985b0d36e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2606" name="name85156985b0d37d8e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2476985b0d37d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4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4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73199" name="name41206985b0d388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16985b0d388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10663" name="name12906985b0d396d3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8086985b0d396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1146985b0d398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4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4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4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67616985b0d399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49830" name="name66346985b0d3a517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5266985b0d3a5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98588" name="name43736985b0d3ad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66985b0d3ad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5733302" name="name81506985b0d3babf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1506985b0d3ba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80747" name="name78866985b0d3c0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26985b0d3c0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3995428" name="name49476985b0d3cdb7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0356985b0d3cd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3824038" name="name56616985b0d3d9b3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2096985b0d3d9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17673" name="name51616985b0d3e8c2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6216985b0d3e8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96164" name="name13446985b0d3f0e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26985b0d3f0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7636985b0d3f1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09905" name="name55106985b0d407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96985b0d407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4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29822" name="name73326985b0d40d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16985b0d40d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4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4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4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79650" name="name74876985b0d4153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86985b0d415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4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63738" name="name59736985b0d4256b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8026985b0d425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55832" name="name44516985b0d4316a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2496985b0d431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1361" name="name77256985b0d43ec7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7626985b0d43e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77567" name="name58996985b0d44909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2166985b0d449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4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1536985b0d44b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00169" name="name43446985b0d45971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9176985b0d459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4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2819" name="name66176985b0d464aa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7196985b0d464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4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38075" name="name20546985b0d4730a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5026985b0d473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446985b0d475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594337" name="name72796985b0d47f2f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1876985b0d47f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4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4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64133" name="name35676985b0d48b1e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1136985b0d48b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8756985b0d48e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7036985b0d48f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05974" name="name15646985b0d49943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5516985b0d499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92251" name="name27946985b0d4a495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0396985b0d4a4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42971" name="name39876985b0d4af5f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5716985b0d4af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11293" name="name49926985b0d4c042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7186985b0d4c0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42951" name="name96986985b0d4c99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46985b0d4c9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210887" name="name20116985b0d4df73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5316985b0d4df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04668" name="name90786985b0d4ee53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6116985b0d4ee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7518" name="name50646985b0d50d46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2716985b0d50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05826" name="name44426985b0d5137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66985b0d513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15950" name="name57066985b0d520cd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2446985b0d520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176985b0d522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452828" name="name13866985b0d52d15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7136985b0d52d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74708" name="name22766985b0d53a5f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6646985b0d53a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47386" name="name74596985b0d5462a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8866985b0d546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18552" name="name24846985b0d554ee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9616985b0d554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83532" name="name29806985b0d5644c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9936985b0d564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48124" name="name29296985b0d56a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36985b0d56a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0706" name="name94156985b0d57804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1226985b0d578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28778" name="name15926985b0d5868f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6366985b0d586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352279" name="name91936985b0d595ab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5296985b0d595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856985b0d597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19339" name="name27636985b0d5a51b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8236985b0d5a5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716985b0d5a6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752667" name="name58746985b0d5b3e5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6016985b0d5b3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2216985b0d5b4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326985b0d5b6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569181" name="name26336985b0d5c38e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8396985b0d5c3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803">
    <w:multiLevelType w:val="hybridMultilevel"/>
    <w:lvl w:ilvl="0" w:tplc="86447310">
      <w:start w:val="1"/>
      <w:numFmt w:val="decimal"/>
      <w:lvlText w:val="%1."/>
      <w:lvlJc w:val="left"/>
      <w:pPr>
        <w:ind w:left="720" w:hanging="360"/>
      </w:pPr>
    </w:lvl>
    <w:lvl w:ilvl="1" w:tplc="86447310" w:tentative="1">
      <w:start w:val="1"/>
      <w:numFmt w:val="lowerLetter"/>
      <w:lvlText w:val="%2."/>
      <w:lvlJc w:val="left"/>
      <w:pPr>
        <w:ind w:left="1440" w:hanging="360"/>
      </w:pPr>
    </w:lvl>
    <w:lvl w:ilvl="2" w:tplc="86447310" w:tentative="1">
      <w:start w:val="1"/>
      <w:numFmt w:val="lowerRoman"/>
      <w:lvlText w:val="%3."/>
      <w:lvlJc w:val="right"/>
      <w:pPr>
        <w:ind w:left="2160" w:hanging="180"/>
      </w:pPr>
    </w:lvl>
    <w:lvl w:ilvl="3" w:tplc="86447310" w:tentative="1">
      <w:start w:val="1"/>
      <w:numFmt w:val="decimal"/>
      <w:lvlText w:val="%4."/>
      <w:lvlJc w:val="left"/>
      <w:pPr>
        <w:ind w:left="2880" w:hanging="360"/>
      </w:pPr>
    </w:lvl>
    <w:lvl w:ilvl="4" w:tplc="86447310" w:tentative="1">
      <w:start w:val="1"/>
      <w:numFmt w:val="lowerLetter"/>
      <w:lvlText w:val="%5."/>
      <w:lvlJc w:val="left"/>
      <w:pPr>
        <w:ind w:left="3600" w:hanging="360"/>
      </w:pPr>
    </w:lvl>
    <w:lvl w:ilvl="5" w:tplc="86447310" w:tentative="1">
      <w:start w:val="1"/>
      <w:numFmt w:val="lowerRoman"/>
      <w:lvlText w:val="%6."/>
      <w:lvlJc w:val="right"/>
      <w:pPr>
        <w:ind w:left="4320" w:hanging="180"/>
      </w:pPr>
    </w:lvl>
    <w:lvl w:ilvl="6" w:tplc="86447310" w:tentative="1">
      <w:start w:val="1"/>
      <w:numFmt w:val="decimal"/>
      <w:lvlText w:val="%7."/>
      <w:lvlJc w:val="left"/>
      <w:pPr>
        <w:ind w:left="5040" w:hanging="360"/>
      </w:pPr>
    </w:lvl>
    <w:lvl w:ilvl="7" w:tplc="86447310" w:tentative="1">
      <w:start w:val="1"/>
      <w:numFmt w:val="lowerLetter"/>
      <w:lvlText w:val="%8."/>
      <w:lvlJc w:val="left"/>
      <w:pPr>
        <w:ind w:left="5760" w:hanging="360"/>
      </w:pPr>
    </w:lvl>
    <w:lvl w:ilvl="8" w:tplc="86447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2">
    <w:multiLevelType w:val="hybridMultilevel"/>
    <w:lvl w:ilvl="0" w:tplc="20798996">
      <w:start w:val="1"/>
      <w:numFmt w:val="decimal"/>
      <w:lvlText w:val="%1."/>
      <w:lvlJc w:val="left"/>
      <w:pPr>
        <w:ind w:left="720" w:hanging="360"/>
      </w:pPr>
    </w:lvl>
    <w:lvl w:ilvl="1" w:tplc="20798996" w:tentative="1">
      <w:start w:val="1"/>
      <w:numFmt w:val="lowerLetter"/>
      <w:lvlText w:val="%2."/>
      <w:lvlJc w:val="left"/>
      <w:pPr>
        <w:ind w:left="1440" w:hanging="360"/>
      </w:pPr>
    </w:lvl>
    <w:lvl w:ilvl="2" w:tplc="20798996" w:tentative="1">
      <w:start w:val="1"/>
      <w:numFmt w:val="lowerRoman"/>
      <w:lvlText w:val="%3."/>
      <w:lvlJc w:val="right"/>
      <w:pPr>
        <w:ind w:left="2160" w:hanging="180"/>
      </w:pPr>
    </w:lvl>
    <w:lvl w:ilvl="3" w:tplc="20798996" w:tentative="1">
      <w:start w:val="1"/>
      <w:numFmt w:val="decimal"/>
      <w:lvlText w:val="%4."/>
      <w:lvlJc w:val="left"/>
      <w:pPr>
        <w:ind w:left="2880" w:hanging="360"/>
      </w:pPr>
    </w:lvl>
    <w:lvl w:ilvl="4" w:tplc="20798996" w:tentative="1">
      <w:start w:val="1"/>
      <w:numFmt w:val="lowerLetter"/>
      <w:lvlText w:val="%5."/>
      <w:lvlJc w:val="left"/>
      <w:pPr>
        <w:ind w:left="3600" w:hanging="360"/>
      </w:pPr>
    </w:lvl>
    <w:lvl w:ilvl="5" w:tplc="20798996" w:tentative="1">
      <w:start w:val="1"/>
      <w:numFmt w:val="lowerRoman"/>
      <w:lvlText w:val="%6."/>
      <w:lvlJc w:val="right"/>
      <w:pPr>
        <w:ind w:left="4320" w:hanging="180"/>
      </w:pPr>
    </w:lvl>
    <w:lvl w:ilvl="6" w:tplc="20798996" w:tentative="1">
      <w:start w:val="1"/>
      <w:numFmt w:val="decimal"/>
      <w:lvlText w:val="%7."/>
      <w:lvlJc w:val="left"/>
      <w:pPr>
        <w:ind w:left="5040" w:hanging="360"/>
      </w:pPr>
    </w:lvl>
    <w:lvl w:ilvl="7" w:tplc="20798996" w:tentative="1">
      <w:start w:val="1"/>
      <w:numFmt w:val="lowerLetter"/>
      <w:lvlText w:val="%8."/>
      <w:lvlJc w:val="left"/>
      <w:pPr>
        <w:ind w:left="5760" w:hanging="360"/>
      </w:pPr>
    </w:lvl>
    <w:lvl w:ilvl="8" w:tplc="20798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1">
    <w:multiLevelType w:val="hybridMultilevel"/>
    <w:lvl w:ilvl="0" w:tplc="15631427">
      <w:start w:val="1"/>
      <w:numFmt w:val="decimal"/>
      <w:lvlText w:val="%1."/>
      <w:lvlJc w:val="left"/>
      <w:pPr>
        <w:ind w:left="720" w:hanging="360"/>
      </w:pPr>
    </w:lvl>
    <w:lvl w:ilvl="1" w:tplc="15631427" w:tentative="1">
      <w:start w:val="1"/>
      <w:numFmt w:val="lowerLetter"/>
      <w:lvlText w:val="%2."/>
      <w:lvlJc w:val="left"/>
      <w:pPr>
        <w:ind w:left="1440" w:hanging="360"/>
      </w:pPr>
    </w:lvl>
    <w:lvl w:ilvl="2" w:tplc="15631427" w:tentative="1">
      <w:start w:val="1"/>
      <w:numFmt w:val="lowerRoman"/>
      <w:lvlText w:val="%3."/>
      <w:lvlJc w:val="right"/>
      <w:pPr>
        <w:ind w:left="2160" w:hanging="180"/>
      </w:pPr>
    </w:lvl>
    <w:lvl w:ilvl="3" w:tplc="15631427" w:tentative="1">
      <w:start w:val="1"/>
      <w:numFmt w:val="decimal"/>
      <w:lvlText w:val="%4."/>
      <w:lvlJc w:val="left"/>
      <w:pPr>
        <w:ind w:left="2880" w:hanging="360"/>
      </w:pPr>
    </w:lvl>
    <w:lvl w:ilvl="4" w:tplc="15631427" w:tentative="1">
      <w:start w:val="1"/>
      <w:numFmt w:val="lowerLetter"/>
      <w:lvlText w:val="%5."/>
      <w:lvlJc w:val="left"/>
      <w:pPr>
        <w:ind w:left="3600" w:hanging="360"/>
      </w:pPr>
    </w:lvl>
    <w:lvl w:ilvl="5" w:tplc="15631427" w:tentative="1">
      <w:start w:val="1"/>
      <w:numFmt w:val="lowerRoman"/>
      <w:lvlText w:val="%6."/>
      <w:lvlJc w:val="right"/>
      <w:pPr>
        <w:ind w:left="4320" w:hanging="180"/>
      </w:pPr>
    </w:lvl>
    <w:lvl w:ilvl="6" w:tplc="15631427" w:tentative="1">
      <w:start w:val="1"/>
      <w:numFmt w:val="decimal"/>
      <w:lvlText w:val="%7."/>
      <w:lvlJc w:val="left"/>
      <w:pPr>
        <w:ind w:left="5040" w:hanging="360"/>
      </w:pPr>
    </w:lvl>
    <w:lvl w:ilvl="7" w:tplc="15631427" w:tentative="1">
      <w:start w:val="1"/>
      <w:numFmt w:val="lowerLetter"/>
      <w:lvlText w:val="%8."/>
      <w:lvlJc w:val="left"/>
      <w:pPr>
        <w:ind w:left="5760" w:hanging="360"/>
      </w:pPr>
    </w:lvl>
    <w:lvl w:ilvl="8" w:tplc="1563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0">
    <w:multiLevelType w:val="hybridMultilevel"/>
    <w:lvl w:ilvl="0" w:tplc="12724386">
      <w:start w:val="1"/>
      <w:numFmt w:val="decimal"/>
      <w:lvlText w:val="%1."/>
      <w:lvlJc w:val="left"/>
      <w:pPr>
        <w:ind w:left="720" w:hanging="360"/>
      </w:pPr>
    </w:lvl>
    <w:lvl w:ilvl="1" w:tplc="12724386" w:tentative="1">
      <w:start w:val="1"/>
      <w:numFmt w:val="lowerLetter"/>
      <w:lvlText w:val="%2."/>
      <w:lvlJc w:val="left"/>
      <w:pPr>
        <w:ind w:left="1440" w:hanging="360"/>
      </w:pPr>
    </w:lvl>
    <w:lvl w:ilvl="2" w:tplc="12724386" w:tentative="1">
      <w:start w:val="1"/>
      <w:numFmt w:val="lowerRoman"/>
      <w:lvlText w:val="%3."/>
      <w:lvlJc w:val="right"/>
      <w:pPr>
        <w:ind w:left="2160" w:hanging="180"/>
      </w:pPr>
    </w:lvl>
    <w:lvl w:ilvl="3" w:tplc="12724386" w:tentative="1">
      <w:start w:val="1"/>
      <w:numFmt w:val="decimal"/>
      <w:lvlText w:val="%4."/>
      <w:lvlJc w:val="left"/>
      <w:pPr>
        <w:ind w:left="2880" w:hanging="360"/>
      </w:pPr>
    </w:lvl>
    <w:lvl w:ilvl="4" w:tplc="12724386" w:tentative="1">
      <w:start w:val="1"/>
      <w:numFmt w:val="lowerLetter"/>
      <w:lvlText w:val="%5."/>
      <w:lvlJc w:val="left"/>
      <w:pPr>
        <w:ind w:left="3600" w:hanging="360"/>
      </w:pPr>
    </w:lvl>
    <w:lvl w:ilvl="5" w:tplc="12724386" w:tentative="1">
      <w:start w:val="1"/>
      <w:numFmt w:val="lowerRoman"/>
      <w:lvlText w:val="%6."/>
      <w:lvlJc w:val="right"/>
      <w:pPr>
        <w:ind w:left="4320" w:hanging="180"/>
      </w:pPr>
    </w:lvl>
    <w:lvl w:ilvl="6" w:tplc="12724386" w:tentative="1">
      <w:start w:val="1"/>
      <w:numFmt w:val="decimal"/>
      <w:lvlText w:val="%7."/>
      <w:lvlJc w:val="left"/>
      <w:pPr>
        <w:ind w:left="5040" w:hanging="360"/>
      </w:pPr>
    </w:lvl>
    <w:lvl w:ilvl="7" w:tplc="12724386" w:tentative="1">
      <w:start w:val="1"/>
      <w:numFmt w:val="lowerLetter"/>
      <w:lvlText w:val="%8."/>
      <w:lvlJc w:val="left"/>
      <w:pPr>
        <w:ind w:left="5760" w:hanging="360"/>
      </w:pPr>
    </w:lvl>
    <w:lvl w:ilvl="8" w:tplc="12724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9">
    <w:multiLevelType w:val="hybridMultilevel"/>
    <w:lvl w:ilvl="0" w:tplc="54534686">
      <w:start w:val="1"/>
      <w:numFmt w:val="decimal"/>
      <w:lvlText w:val="%1."/>
      <w:lvlJc w:val="left"/>
      <w:pPr>
        <w:ind w:left="720" w:hanging="360"/>
      </w:pPr>
    </w:lvl>
    <w:lvl w:ilvl="1" w:tplc="54534686" w:tentative="1">
      <w:start w:val="1"/>
      <w:numFmt w:val="lowerLetter"/>
      <w:lvlText w:val="%2."/>
      <w:lvlJc w:val="left"/>
      <w:pPr>
        <w:ind w:left="1440" w:hanging="360"/>
      </w:pPr>
    </w:lvl>
    <w:lvl w:ilvl="2" w:tplc="54534686" w:tentative="1">
      <w:start w:val="1"/>
      <w:numFmt w:val="lowerRoman"/>
      <w:lvlText w:val="%3."/>
      <w:lvlJc w:val="right"/>
      <w:pPr>
        <w:ind w:left="2160" w:hanging="180"/>
      </w:pPr>
    </w:lvl>
    <w:lvl w:ilvl="3" w:tplc="54534686" w:tentative="1">
      <w:start w:val="1"/>
      <w:numFmt w:val="decimal"/>
      <w:lvlText w:val="%4."/>
      <w:lvlJc w:val="left"/>
      <w:pPr>
        <w:ind w:left="2880" w:hanging="360"/>
      </w:pPr>
    </w:lvl>
    <w:lvl w:ilvl="4" w:tplc="54534686" w:tentative="1">
      <w:start w:val="1"/>
      <w:numFmt w:val="lowerLetter"/>
      <w:lvlText w:val="%5."/>
      <w:lvlJc w:val="left"/>
      <w:pPr>
        <w:ind w:left="3600" w:hanging="360"/>
      </w:pPr>
    </w:lvl>
    <w:lvl w:ilvl="5" w:tplc="54534686" w:tentative="1">
      <w:start w:val="1"/>
      <w:numFmt w:val="lowerRoman"/>
      <w:lvlText w:val="%6."/>
      <w:lvlJc w:val="right"/>
      <w:pPr>
        <w:ind w:left="4320" w:hanging="180"/>
      </w:pPr>
    </w:lvl>
    <w:lvl w:ilvl="6" w:tplc="54534686" w:tentative="1">
      <w:start w:val="1"/>
      <w:numFmt w:val="decimal"/>
      <w:lvlText w:val="%7."/>
      <w:lvlJc w:val="left"/>
      <w:pPr>
        <w:ind w:left="5040" w:hanging="360"/>
      </w:pPr>
    </w:lvl>
    <w:lvl w:ilvl="7" w:tplc="54534686" w:tentative="1">
      <w:start w:val="1"/>
      <w:numFmt w:val="lowerLetter"/>
      <w:lvlText w:val="%8."/>
      <w:lvlJc w:val="left"/>
      <w:pPr>
        <w:ind w:left="5760" w:hanging="360"/>
      </w:pPr>
    </w:lvl>
    <w:lvl w:ilvl="8" w:tplc="54534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8">
    <w:multiLevelType w:val="hybridMultilevel"/>
    <w:lvl w:ilvl="0" w:tplc="53774226">
      <w:start w:val="1"/>
      <w:numFmt w:val="decimal"/>
      <w:lvlText w:val="%1."/>
      <w:lvlJc w:val="left"/>
      <w:pPr>
        <w:ind w:left="720" w:hanging="360"/>
      </w:pPr>
    </w:lvl>
    <w:lvl w:ilvl="1" w:tplc="53774226" w:tentative="1">
      <w:start w:val="1"/>
      <w:numFmt w:val="lowerLetter"/>
      <w:lvlText w:val="%2."/>
      <w:lvlJc w:val="left"/>
      <w:pPr>
        <w:ind w:left="1440" w:hanging="360"/>
      </w:pPr>
    </w:lvl>
    <w:lvl w:ilvl="2" w:tplc="53774226" w:tentative="1">
      <w:start w:val="1"/>
      <w:numFmt w:val="lowerRoman"/>
      <w:lvlText w:val="%3."/>
      <w:lvlJc w:val="right"/>
      <w:pPr>
        <w:ind w:left="2160" w:hanging="180"/>
      </w:pPr>
    </w:lvl>
    <w:lvl w:ilvl="3" w:tplc="53774226" w:tentative="1">
      <w:start w:val="1"/>
      <w:numFmt w:val="decimal"/>
      <w:lvlText w:val="%4."/>
      <w:lvlJc w:val="left"/>
      <w:pPr>
        <w:ind w:left="2880" w:hanging="360"/>
      </w:pPr>
    </w:lvl>
    <w:lvl w:ilvl="4" w:tplc="53774226" w:tentative="1">
      <w:start w:val="1"/>
      <w:numFmt w:val="lowerLetter"/>
      <w:lvlText w:val="%5."/>
      <w:lvlJc w:val="left"/>
      <w:pPr>
        <w:ind w:left="3600" w:hanging="360"/>
      </w:pPr>
    </w:lvl>
    <w:lvl w:ilvl="5" w:tplc="53774226" w:tentative="1">
      <w:start w:val="1"/>
      <w:numFmt w:val="lowerRoman"/>
      <w:lvlText w:val="%6."/>
      <w:lvlJc w:val="right"/>
      <w:pPr>
        <w:ind w:left="4320" w:hanging="180"/>
      </w:pPr>
    </w:lvl>
    <w:lvl w:ilvl="6" w:tplc="53774226" w:tentative="1">
      <w:start w:val="1"/>
      <w:numFmt w:val="decimal"/>
      <w:lvlText w:val="%7."/>
      <w:lvlJc w:val="left"/>
      <w:pPr>
        <w:ind w:left="5040" w:hanging="360"/>
      </w:pPr>
    </w:lvl>
    <w:lvl w:ilvl="7" w:tplc="53774226" w:tentative="1">
      <w:start w:val="1"/>
      <w:numFmt w:val="lowerLetter"/>
      <w:lvlText w:val="%8."/>
      <w:lvlJc w:val="left"/>
      <w:pPr>
        <w:ind w:left="5760" w:hanging="360"/>
      </w:pPr>
    </w:lvl>
    <w:lvl w:ilvl="8" w:tplc="53774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7">
    <w:multiLevelType w:val="hybridMultilevel"/>
    <w:lvl w:ilvl="0" w:tplc="77512606">
      <w:start w:val="1"/>
      <w:numFmt w:val="decimal"/>
      <w:lvlText w:val="%1."/>
      <w:lvlJc w:val="left"/>
      <w:pPr>
        <w:ind w:left="720" w:hanging="360"/>
      </w:pPr>
    </w:lvl>
    <w:lvl w:ilvl="1" w:tplc="77512606" w:tentative="1">
      <w:start w:val="1"/>
      <w:numFmt w:val="lowerLetter"/>
      <w:lvlText w:val="%2."/>
      <w:lvlJc w:val="left"/>
      <w:pPr>
        <w:ind w:left="1440" w:hanging="360"/>
      </w:pPr>
    </w:lvl>
    <w:lvl w:ilvl="2" w:tplc="77512606" w:tentative="1">
      <w:start w:val="1"/>
      <w:numFmt w:val="lowerRoman"/>
      <w:lvlText w:val="%3."/>
      <w:lvlJc w:val="right"/>
      <w:pPr>
        <w:ind w:left="2160" w:hanging="180"/>
      </w:pPr>
    </w:lvl>
    <w:lvl w:ilvl="3" w:tplc="77512606" w:tentative="1">
      <w:start w:val="1"/>
      <w:numFmt w:val="decimal"/>
      <w:lvlText w:val="%4."/>
      <w:lvlJc w:val="left"/>
      <w:pPr>
        <w:ind w:left="2880" w:hanging="360"/>
      </w:pPr>
    </w:lvl>
    <w:lvl w:ilvl="4" w:tplc="77512606" w:tentative="1">
      <w:start w:val="1"/>
      <w:numFmt w:val="lowerLetter"/>
      <w:lvlText w:val="%5."/>
      <w:lvlJc w:val="left"/>
      <w:pPr>
        <w:ind w:left="3600" w:hanging="360"/>
      </w:pPr>
    </w:lvl>
    <w:lvl w:ilvl="5" w:tplc="77512606" w:tentative="1">
      <w:start w:val="1"/>
      <w:numFmt w:val="lowerRoman"/>
      <w:lvlText w:val="%6."/>
      <w:lvlJc w:val="right"/>
      <w:pPr>
        <w:ind w:left="4320" w:hanging="180"/>
      </w:pPr>
    </w:lvl>
    <w:lvl w:ilvl="6" w:tplc="77512606" w:tentative="1">
      <w:start w:val="1"/>
      <w:numFmt w:val="decimal"/>
      <w:lvlText w:val="%7."/>
      <w:lvlJc w:val="left"/>
      <w:pPr>
        <w:ind w:left="5040" w:hanging="360"/>
      </w:pPr>
    </w:lvl>
    <w:lvl w:ilvl="7" w:tplc="77512606" w:tentative="1">
      <w:start w:val="1"/>
      <w:numFmt w:val="lowerLetter"/>
      <w:lvlText w:val="%8."/>
      <w:lvlJc w:val="left"/>
      <w:pPr>
        <w:ind w:left="5760" w:hanging="360"/>
      </w:pPr>
    </w:lvl>
    <w:lvl w:ilvl="8" w:tplc="7751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6">
    <w:multiLevelType w:val="hybridMultilevel"/>
    <w:lvl w:ilvl="0" w:tplc="99627930">
      <w:start w:val="1"/>
      <w:numFmt w:val="decimal"/>
      <w:lvlText w:val="%1."/>
      <w:lvlJc w:val="left"/>
      <w:pPr>
        <w:ind w:left="720" w:hanging="360"/>
      </w:pPr>
    </w:lvl>
    <w:lvl w:ilvl="1" w:tplc="99627930" w:tentative="1">
      <w:start w:val="1"/>
      <w:numFmt w:val="lowerLetter"/>
      <w:lvlText w:val="%2."/>
      <w:lvlJc w:val="left"/>
      <w:pPr>
        <w:ind w:left="1440" w:hanging="360"/>
      </w:pPr>
    </w:lvl>
    <w:lvl w:ilvl="2" w:tplc="99627930" w:tentative="1">
      <w:start w:val="1"/>
      <w:numFmt w:val="lowerRoman"/>
      <w:lvlText w:val="%3."/>
      <w:lvlJc w:val="right"/>
      <w:pPr>
        <w:ind w:left="2160" w:hanging="180"/>
      </w:pPr>
    </w:lvl>
    <w:lvl w:ilvl="3" w:tplc="99627930" w:tentative="1">
      <w:start w:val="1"/>
      <w:numFmt w:val="decimal"/>
      <w:lvlText w:val="%4."/>
      <w:lvlJc w:val="left"/>
      <w:pPr>
        <w:ind w:left="2880" w:hanging="360"/>
      </w:pPr>
    </w:lvl>
    <w:lvl w:ilvl="4" w:tplc="99627930" w:tentative="1">
      <w:start w:val="1"/>
      <w:numFmt w:val="lowerLetter"/>
      <w:lvlText w:val="%5."/>
      <w:lvlJc w:val="left"/>
      <w:pPr>
        <w:ind w:left="3600" w:hanging="360"/>
      </w:pPr>
    </w:lvl>
    <w:lvl w:ilvl="5" w:tplc="99627930" w:tentative="1">
      <w:start w:val="1"/>
      <w:numFmt w:val="lowerRoman"/>
      <w:lvlText w:val="%6."/>
      <w:lvlJc w:val="right"/>
      <w:pPr>
        <w:ind w:left="4320" w:hanging="180"/>
      </w:pPr>
    </w:lvl>
    <w:lvl w:ilvl="6" w:tplc="99627930" w:tentative="1">
      <w:start w:val="1"/>
      <w:numFmt w:val="decimal"/>
      <w:lvlText w:val="%7."/>
      <w:lvlJc w:val="left"/>
      <w:pPr>
        <w:ind w:left="5040" w:hanging="360"/>
      </w:pPr>
    </w:lvl>
    <w:lvl w:ilvl="7" w:tplc="99627930" w:tentative="1">
      <w:start w:val="1"/>
      <w:numFmt w:val="lowerLetter"/>
      <w:lvlText w:val="%8."/>
      <w:lvlJc w:val="left"/>
      <w:pPr>
        <w:ind w:left="5760" w:hanging="360"/>
      </w:pPr>
    </w:lvl>
    <w:lvl w:ilvl="8" w:tplc="9962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5">
    <w:multiLevelType w:val="hybridMultilevel"/>
    <w:lvl w:ilvl="0" w:tplc="12471147">
      <w:start w:val="1"/>
      <w:numFmt w:val="decimal"/>
      <w:lvlText w:val="%1."/>
      <w:lvlJc w:val="left"/>
      <w:pPr>
        <w:ind w:left="720" w:hanging="360"/>
      </w:pPr>
    </w:lvl>
    <w:lvl w:ilvl="1" w:tplc="12471147" w:tentative="1">
      <w:start w:val="1"/>
      <w:numFmt w:val="lowerLetter"/>
      <w:lvlText w:val="%2."/>
      <w:lvlJc w:val="left"/>
      <w:pPr>
        <w:ind w:left="1440" w:hanging="360"/>
      </w:pPr>
    </w:lvl>
    <w:lvl w:ilvl="2" w:tplc="12471147" w:tentative="1">
      <w:start w:val="1"/>
      <w:numFmt w:val="lowerRoman"/>
      <w:lvlText w:val="%3."/>
      <w:lvlJc w:val="right"/>
      <w:pPr>
        <w:ind w:left="2160" w:hanging="180"/>
      </w:pPr>
    </w:lvl>
    <w:lvl w:ilvl="3" w:tplc="12471147" w:tentative="1">
      <w:start w:val="1"/>
      <w:numFmt w:val="decimal"/>
      <w:lvlText w:val="%4."/>
      <w:lvlJc w:val="left"/>
      <w:pPr>
        <w:ind w:left="2880" w:hanging="360"/>
      </w:pPr>
    </w:lvl>
    <w:lvl w:ilvl="4" w:tplc="12471147" w:tentative="1">
      <w:start w:val="1"/>
      <w:numFmt w:val="lowerLetter"/>
      <w:lvlText w:val="%5."/>
      <w:lvlJc w:val="left"/>
      <w:pPr>
        <w:ind w:left="3600" w:hanging="360"/>
      </w:pPr>
    </w:lvl>
    <w:lvl w:ilvl="5" w:tplc="12471147" w:tentative="1">
      <w:start w:val="1"/>
      <w:numFmt w:val="lowerRoman"/>
      <w:lvlText w:val="%6."/>
      <w:lvlJc w:val="right"/>
      <w:pPr>
        <w:ind w:left="4320" w:hanging="180"/>
      </w:pPr>
    </w:lvl>
    <w:lvl w:ilvl="6" w:tplc="12471147" w:tentative="1">
      <w:start w:val="1"/>
      <w:numFmt w:val="decimal"/>
      <w:lvlText w:val="%7."/>
      <w:lvlJc w:val="left"/>
      <w:pPr>
        <w:ind w:left="5040" w:hanging="360"/>
      </w:pPr>
    </w:lvl>
    <w:lvl w:ilvl="7" w:tplc="12471147" w:tentative="1">
      <w:start w:val="1"/>
      <w:numFmt w:val="lowerLetter"/>
      <w:lvlText w:val="%8."/>
      <w:lvlJc w:val="left"/>
      <w:pPr>
        <w:ind w:left="5760" w:hanging="360"/>
      </w:pPr>
    </w:lvl>
    <w:lvl w:ilvl="8" w:tplc="12471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4">
    <w:multiLevelType w:val="hybridMultilevel"/>
    <w:lvl w:ilvl="0" w:tplc="13014767">
      <w:start w:val="1"/>
      <w:numFmt w:val="decimal"/>
      <w:lvlText w:val="%1."/>
      <w:lvlJc w:val="left"/>
      <w:pPr>
        <w:ind w:left="720" w:hanging="360"/>
      </w:pPr>
    </w:lvl>
    <w:lvl w:ilvl="1" w:tplc="13014767" w:tentative="1">
      <w:start w:val="1"/>
      <w:numFmt w:val="lowerLetter"/>
      <w:lvlText w:val="%2."/>
      <w:lvlJc w:val="left"/>
      <w:pPr>
        <w:ind w:left="1440" w:hanging="360"/>
      </w:pPr>
    </w:lvl>
    <w:lvl w:ilvl="2" w:tplc="13014767" w:tentative="1">
      <w:start w:val="1"/>
      <w:numFmt w:val="lowerRoman"/>
      <w:lvlText w:val="%3."/>
      <w:lvlJc w:val="right"/>
      <w:pPr>
        <w:ind w:left="2160" w:hanging="180"/>
      </w:pPr>
    </w:lvl>
    <w:lvl w:ilvl="3" w:tplc="13014767" w:tentative="1">
      <w:start w:val="1"/>
      <w:numFmt w:val="decimal"/>
      <w:lvlText w:val="%4."/>
      <w:lvlJc w:val="left"/>
      <w:pPr>
        <w:ind w:left="2880" w:hanging="360"/>
      </w:pPr>
    </w:lvl>
    <w:lvl w:ilvl="4" w:tplc="13014767" w:tentative="1">
      <w:start w:val="1"/>
      <w:numFmt w:val="lowerLetter"/>
      <w:lvlText w:val="%5."/>
      <w:lvlJc w:val="left"/>
      <w:pPr>
        <w:ind w:left="3600" w:hanging="360"/>
      </w:pPr>
    </w:lvl>
    <w:lvl w:ilvl="5" w:tplc="13014767" w:tentative="1">
      <w:start w:val="1"/>
      <w:numFmt w:val="lowerRoman"/>
      <w:lvlText w:val="%6."/>
      <w:lvlJc w:val="right"/>
      <w:pPr>
        <w:ind w:left="4320" w:hanging="180"/>
      </w:pPr>
    </w:lvl>
    <w:lvl w:ilvl="6" w:tplc="13014767" w:tentative="1">
      <w:start w:val="1"/>
      <w:numFmt w:val="decimal"/>
      <w:lvlText w:val="%7."/>
      <w:lvlJc w:val="left"/>
      <w:pPr>
        <w:ind w:left="5040" w:hanging="360"/>
      </w:pPr>
    </w:lvl>
    <w:lvl w:ilvl="7" w:tplc="13014767" w:tentative="1">
      <w:start w:val="1"/>
      <w:numFmt w:val="lowerLetter"/>
      <w:lvlText w:val="%8."/>
      <w:lvlJc w:val="left"/>
      <w:pPr>
        <w:ind w:left="5760" w:hanging="360"/>
      </w:pPr>
    </w:lvl>
    <w:lvl w:ilvl="8" w:tplc="1301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3">
    <w:multiLevelType w:val="hybridMultilevel"/>
    <w:lvl w:ilvl="0" w:tplc="23345683">
      <w:start w:val="1"/>
      <w:numFmt w:val="decimal"/>
      <w:lvlText w:val="%1."/>
      <w:lvlJc w:val="left"/>
      <w:pPr>
        <w:ind w:left="720" w:hanging="360"/>
      </w:pPr>
    </w:lvl>
    <w:lvl w:ilvl="1" w:tplc="23345683" w:tentative="1">
      <w:start w:val="1"/>
      <w:numFmt w:val="lowerLetter"/>
      <w:lvlText w:val="%2."/>
      <w:lvlJc w:val="left"/>
      <w:pPr>
        <w:ind w:left="1440" w:hanging="360"/>
      </w:pPr>
    </w:lvl>
    <w:lvl w:ilvl="2" w:tplc="23345683" w:tentative="1">
      <w:start w:val="1"/>
      <w:numFmt w:val="lowerRoman"/>
      <w:lvlText w:val="%3."/>
      <w:lvlJc w:val="right"/>
      <w:pPr>
        <w:ind w:left="2160" w:hanging="180"/>
      </w:pPr>
    </w:lvl>
    <w:lvl w:ilvl="3" w:tplc="23345683" w:tentative="1">
      <w:start w:val="1"/>
      <w:numFmt w:val="decimal"/>
      <w:lvlText w:val="%4."/>
      <w:lvlJc w:val="left"/>
      <w:pPr>
        <w:ind w:left="2880" w:hanging="360"/>
      </w:pPr>
    </w:lvl>
    <w:lvl w:ilvl="4" w:tplc="23345683" w:tentative="1">
      <w:start w:val="1"/>
      <w:numFmt w:val="lowerLetter"/>
      <w:lvlText w:val="%5."/>
      <w:lvlJc w:val="left"/>
      <w:pPr>
        <w:ind w:left="3600" w:hanging="360"/>
      </w:pPr>
    </w:lvl>
    <w:lvl w:ilvl="5" w:tplc="23345683" w:tentative="1">
      <w:start w:val="1"/>
      <w:numFmt w:val="lowerRoman"/>
      <w:lvlText w:val="%6."/>
      <w:lvlJc w:val="right"/>
      <w:pPr>
        <w:ind w:left="4320" w:hanging="180"/>
      </w:pPr>
    </w:lvl>
    <w:lvl w:ilvl="6" w:tplc="23345683" w:tentative="1">
      <w:start w:val="1"/>
      <w:numFmt w:val="decimal"/>
      <w:lvlText w:val="%7."/>
      <w:lvlJc w:val="left"/>
      <w:pPr>
        <w:ind w:left="5040" w:hanging="360"/>
      </w:pPr>
    </w:lvl>
    <w:lvl w:ilvl="7" w:tplc="23345683" w:tentative="1">
      <w:start w:val="1"/>
      <w:numFmt w:val="lowerLetter"/>
      <w:lvlText w:val="%8."/>
      <w:lvlJc w:val="left"/>
      <w:pPr>
        <w:ind w:left="5760" w:hanging="360"/>
      </w:pPr>
    </w:lvl>
    <w:lvl w:ilvl="8" w:tplc="23345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2">
    <w:multiLevelType w:val="hybridMultilevel"/>
    <w:lvl w:ilvl="0" w:tplc="20500843">
      <w:start w:val="1"/>
      <w:numFmt w:val="decimal"/>
      <w:lvlText w:val="%1."/>
      <w:lvlJc w:val="left"/>
      <w:pPr>
        <w:ind w:left="720" w:hanging="360"/>
      </w:pPr>
    </w:lvl>
    <w:lvl w:ilvl="1" w:tplc="20500843" w:tentative="1">
      <w:start w:val="1"/>
      <w:numFmt w:val="lowerLetter"/>
      <w:lvlText w:val="%2."/>
      <w:lvlJc w:val="left"/>
      <w:pPr>
        <w:ind w:left="1440" w:hanging="360"/>
      </w:pPr>
    </w:lvl>
    <w:lvl w:ilvl="2" w:tplc="20500843" w:tentative="1">
      <w:start w:val="1"/>
      <w:numFmt w:val="lowerRoman"/>
      <w:lvlText w:val="%3."/>
      <w:lvlJc w:val="right"/>
      <w:pPr>
        <w:ind w:left="2160" w:hanging="180"/>
      </w:pPr>
    </w:lvl>
    <w:lvl w:ilvl="3" w:tplc="20500843" w:tentative="1">
      <w:start w:val="1"/>
      <w:numFmt w:val="decimal"/>
      <w:lvlText w:val="%4."/>
      <w:lvlJc w:val="left"/>
      <w:pPr>
        <w:ind w:left="2880" w:hanging="360"/>
      </w:pPr>
    </w:lvl>
    <w:lvl w:ilvl="4" w:tplc="20500843" w:tentative="1">
      <w:start w:val="1"/>
      <w:numFmt w:val="lowerLetter"/>
      <w:lvlText w:val="%5."/>
      <w:lvlJc w:val="left"/>
      <w:pPr>
        <w:ind w:left="3600" w:hanging="360"/>
      </w:pPr>
    </w:lvl>
    <w:lvl w:ilvl="5" w:tplc="20500843" w:tentative="1">
      <w:start w:val="1"/>
      <w:numFmt w:val="lowerRoman"/>
      <w:lvlText w:val="%6."/>
      <w:lvlJc w:val="right"/>
      <w:pPr>
        <w:ind w:left="4320" w:hanging="180"/>
      </w:pPr>
    </w:lvl>
    <w:lvl w:ilvl="6" w:tplc="20500843" w:tentative="1">
      <w:start w:val="1"/>
      <w:numFmt w:val="decimal"/>
      <w:lvlText w:val="%7."/>
      <w:lvlJc w:val="left"/>
      <w:pPr>
        <w:ind w:left="5040" w:hanging="360"/>
      </w:pPr>
    </w:lvl>
    <w:lvl w:ilvl="7" w:tplc="20500843" w:tentative="1">
      <w:start w:val="1"/>
      <w:numFmt w:val="lowerLetter"/>
      <w:lvlText w:val="%8."/>
      <w:lvlJc w:val="left"/>
      <w:pPr>
        <w:ind w:left="5760" w:hanging="360"/>
      </w:pPr>
    </w:lvl>
    <w:lvl w:ilvl="8" w:tplc="2050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1">
    <w:multiLevelType w:val="hybridMultilevel"/>
    <w:lvl w:ilvl="0" w:tplc="35521164">
      <w:start w:val="1"/>
      <w:numFmt w:val="decimal"/>
      <w:lvlText w:val="%1."/>
      <w:lvlJc w:val="left"/>
      <w:pPr>
        <w:ind w:left="720" w:hanging="360"/>
      </w:pPr>
    </w:lvl>
    <w:lvl w:ilvl="1" w:tplc="35521164" w:tentative="1">
      <w:start w:val="1"/>
      <w:numFmt w:val="lowerLetter"/>
      <w:lvlText w:val="%2."/>
      <w:lvlJc w:val="left"/>
      <w:pPr>
        <w:ind w:left="1440" w:hanging="360"/>
      </w:pPr>
    </w:lvl>
    <w:lvl w:ilvl="2" w:tplc="35521164" w:tentative="1">
      <w:start w:val="1"/>
      <w:numFmt w:val="lowerRoman"/>
      <w:lvlText w:val="%3."/>
      <w:lvlJc w:val="right"/>
      <w:pPr>
        <w:ind w:left="2160" w:hanging="180"/>
      </w:pPr>
    </w:lvl>
    <w:lvl w:ilvl="3" w:tplc="35521164" w:tentative="1">
      <w:start w:val="1"/>
      <w:numFmt w:val="decimal"/>
      <w:lvlText w:val="%4."/>
      <w:lvlJc w:val="left"/>
      <w:pPr>
        <w:ind w:left="2880" w:hanging="360"/>
      </w:pPr>
    </w:lvl>
    <w:lvl w:ilvl="4" w:tplc="35521164" w:tentative="1">
      <w:start w:val="1"/>
      <w:numFmt w:val="lowerLetter"/>
      <w:lvlText w:val="%5."/>
      <w:lvlJc w:val="left"/>
      <w:pPr>
        <w:ind w:left="3600" w:hanging="360"/>
      </w:pPr>
    </w:lvl>
    <w:lvl w:ilvl="5" w:tplc="35521164" w:tentative="1">
      <w:start w:val="1"/>
      <w:numFmt w:val="lowerRoman"/>
      <w:lvlText w:val="%6."/>
      <w:lvlJc w:val="right"/>
      <w:pPr>
        <w:ind w:left="4320" w:hanging="180"/>
      </w:pPr>
    </w:lvl>
    <w:lvl w:ilvl="6" w:tplc="35521164" w:tentative="1">
      <w:start w:val="1"/>
      <w:numFmt w:val="decimal"/>
      <w:lvlText w:val="%7."/>
      <w:lvlJc w:val="left"/>
      <w:pPr>
        <w:ind w:left="5040" w:hanging="360"/>
      </w:pPr>
    </w:lvl>
    <w:lvl w:ilvl="7" w:tplc="35521164" w:tentative="1">
      <w:start w:val="1"/>
      <w:numFmt w:val="lowerLetter"/>
      <w:lvlText w:val="%8."/>
      <w:lvlJc w:val="left"/>
      <w:pPr>
        <w:ind w:left="5760" w:hanging="360"/>
      </w:pPr>
    </w:lvl>
    <w:lvl w:ilvl="8" w:tplc="3552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0">
    <w:multiLevelType w:val="hybridMultilevel"/>
    <w:lvl w:ilvl="0" w:tplc="46037461">
      <w:start w:val="1"/>
      <w:numFmt w:val="decimal"/>
      <w:lvlText w:val="%1."/>
      <w:lvlJc w:val="left"/>
      <w:pPr>
        <w:ind w:left="720" w:hanging="360"/>
      </w:pPr>
    </w:lvl>
    <w:lvl w:ilvl="1" w:tplc="46037461" w:tentative="1">
      <w:start w:val="1"/>
      <w:numFmt w:val="lowerLetter"/>
      <w:lvlText w:val="%2."/>
      <w:lvlJc w:val="left"/>
      <w:pPr>
        <w:ind w:left="1440" w:hanging="360"/>
      </w:pPr>
    </w:lvl>
    <w:lvl w:ilvl="2" w:tplc="46037461" w:tentative="1">
      <w:start w:val="1"/>
      <w:numFmt w:val="lowerRoman"/>
      <w:lvlText w:val="%3."/>
      <w:lvlJc w:val="right"/>
      <w:pPr>
        <w:ind w:left="2160" w:hanging="180"/>
      </w:pPr>
    </w:lvl>
    <w:lvl w:ilvl="3" w:tplc="46037461" w:tentative="1">
      <w:start w:val="1"/>
      <w:numFmt w:val="decimal"/>
      <w:lvlText w:val="%4."/>
      <w:lvlJc w:val="left"/>
      <w:pPr>
        <w:ind w:left="2880" w:hanging="360"/>
      </w:pPr>
    </w:lvl>
    <w:lvl w:ilvl="4" w:tplc="46037461" w:tentative="1">
      <w:start w:val="1"/>
      <w:numFmt w:val="lowerLetter"/>
      <w:lvlText w:val="%5."/>
      <w:lvlJc w:val="left"/>
      <w:pPr>
        <w:ind w:left="3600" w:hanging="360"/>
      </w:pPr>
    </w:lvl>
    <w:lvl w:ilvl="5" w:tplc="46037461" w:tentative="1">
      <w:start w:val="1"/>
      <w:numFmt w:val="lowerRoman"/>
      <w:lvlText w:val="%6."/>
      <w:lvlJc w:val="right"/>
      <w:pPr>
        <w:ind w:left="4320" w:hanging="180"/>
      </w:pPr>
    </w:lvl>
    <w:lvl w:ilvl="6" w:tplc="46037461" w:tentative="1">
      <w:start w:val="1"/>
      <w:numFmt w:val="decimal"/>
      <w:lvlText w:val="%7."/>
      <w:lvlJc w:val="left"/>
      <w:pPr>
        <w:ind w:left="5040" w:hanging="360"/>
      </w:pPr>
    </w:lvl>
    <w:lvl w:ilvl="7" w:tplc="46037461" w:tentative="1">
      <w:start w:val="1"/>
      <w:numFmt w:val="lowerLetter"/>
      <w:lvlText w:val="%8."/>
      <w:lvlJc w:val="left"/>
      <w:pPr>
        <w:ind w:left="5760" w:hanging="360"/>
      </w:pPr>
    </w:lvl>
    <w:lvl w:ilvl="8" w:tplc="4603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9">
    <w:multiLevelType w:val="hybridMultilevel"/>
    <w:lvl w:ilvl="0" w:tplc="79017328">
      <w:start w:val="1"/>
      <w:numFmt w:val="decimal"/>
      <w:lvlText w:val="%1."/>
      <w:lvlJc w:val="left"/>
      <w:pPr>
        <w:ind w:left="720" w:hanging="360"/>
      </w:pPr>
    </w:lvl>
    <w:lvl w:ilvl="1" w:tplc="79017328" w:tentative="1">
      <w:start w:val="1"/>
      <w:numFmt w:val="lowerLetter"/>
      <w:lvlText w:val="%2."/>
      <w:lvlJc w:val="left"/>
      <w:pPr>
        <w:ind w:left="1440" w:hanging="360"/>
      </w:pPr>
    </w:lvl>
    <w:lvl w:ilvl="2" w:tplc="79017328" w:tentative="1">
      <w:start w:val="1"/>
      <w:numFmt w:val="lowerRoman"/>
      <w:lvlText w:val="%3."/>
      <w:lvlJc w:val="right"/>
      <w:pPr>
        <w:ind w:left="2160" w:hanging="180"/>
      </w:pPr>
    </w:lvl>
    <w:lvl w:ilvl="3" w:tplc="79017328" w:tentative="1">
      <w:start w:val="1"/>
      <w:numFmt w:val="decimal"/>
      <w:lvlText w:val="%4."/>
      <w:lvlJc w:val="left"/>
      <w:pPr>
        <w:ind w:left="2880" w:hanging="360"/>
      </w:pPr>
    </w:lvl>
    <w:lvl w:ilvl="4" w:tplc="79017328" w:tentative="1">
      <w:start w:val="1"/>
      <w:numFmt w:val="lowerLetter"/>
      <w:lvlText w:val="%5."/>
      <w:lvlJc w:val="left"/>
      <w:pPr>
        <w:ind w:left="3600" w:hanging="360"/>
      </w:pPr>
    </w:lvl>
    <w:lvl w:ilvl="5" w:tplc="79017328" w:tentative="1">
      <w:start w:val="1"/>
      <w:numFmt w:val="lowerRoman"/>
      <w:lvlText w:val="%6."/>
      <w:lvlJc w:val="right"/>
      <w:pPr>
        <w:ind w:left="4320" w:hanging="180"/>
      </w:pPr>
    </w:lvl>
    <w:lvl w:ilvl="6" w:tplc="79017328" w:tentative="1">
      <w:start w:val="1"/>
      <w:numFmt w:val="decimal"/>
      <w:lvlText w:val="%7."/>
      <w:lvlJc w:val="left"/>
      <w:pPr>
        <w:ind w:left="5040" w:hanging="360"/>
      </w:pPr>
    </w:lvl>
    <w:lvl w:ilvl="7" w:tplc="79017328" w:tentative="1">
      <w:start w:val="1"/>
      <w:numFmt w:val="lowerLetter"/>
      <w:lvlText w:val="%8."/>
      <w:lvlJc w:val="left"/>
      <w:pPr>
        <w:ind w:left="5760" w:hanging="360"/>
      </w:pPr>
    </w:lvl>
    <w:lvl w:ilvl="8" w:tplc="7901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8">
    <w:multiLevelType w:val="hybridMultilevel"/>
    <w:lvl w:ilvl="0" w:tplc="48887907">
      <w:start w:val="1"/>
      <w:numFmt w:val="decimal"/>
      <w:lvlText w:val="%1."/>
      <w:lvlJc w:val="left"/>
      <w:pPr>
        <w:ind w:left="720" w:hanging="360"/>
      </w:pPr>
    </w:lvl>
    <w:lvl w:ilvl="1" w:tplc="48887907" w:tentative="1">
      <w:start w:val="1"/>
      <w:numFmt w:val="lowerLetter"/>
      <w:lvlText w:val="%2."/>
      <w:lvlJc w:val="left"/>
      <w:pPr>
        <w:ind w:left="1440" w:hanging="360"/>
      </w:pPr>
    </w:lvl>
    <w:lvl w:ilvl="2" w:tplc="48887907" w:tentative="1">
      <w:start w:val="1"/>
      <w:numFmt w:val="lowerRoman"/>
      <w:lvlText w:val="%3."/>
      <w:lvlJc w:val="right"/>
      <w:pPr>
        <w:ind w:left="2160" w:hanging="180"/>
      </w:pPr>
    </w:lvl>
    <w:lvl w:ilvl="3" w:tplc="48887907" w:tentative="1">
      <w:start w:val="1"/>
      <w:numFmt w:val="decimal"/>
      <w:lvlText w:val="%4."/>
      <w:lvlJc w:val="left"/>
      <w:pPr>
        <w:ind w:left="2880" w:hanging="360"/>
      </w:pPr>
    </w:lvl>
    <w:lvl w:ilvl="4" w:tplc="48887907" w:tentative="1">
      <w:start w:val="1"/>
      <w:numFmt w:val="lowerLetter"/>
      <w:lvlText w:val="%5."/>
      <w:lvlJc w:val="left"/>
      <w:pPr>
        <w:ind w:left="3600" w:hanging="360"/>
      </w:pPr>
    </w:lvl>
    <w:lvl w:ilvl="5" w:tplc="48887907" w:tentative="1">
      <w:start w:val="1"/>
      <w:numFmt w:val="lowerRoman"/>
      <w:lvlText w:val="%6."/>
      <w:lvlJc w:val="right"/>
      <w:pPr>
        <w:ind w:left="4320" w:hanging="180"/>
      </w:pPr>
    </w:lvl>
    <w:lvl w:ilvl="6" w:tplc="48887907" w:tentative="1">
      <w:start w:val="1"/>
      <w:numFmt w:val="decimal"/>
      <w:lvlText w:val="%7."/>
      <w:lvlJc w:val="left"/>
      <w:pPr>
        <w:ind w:left="5040" w:hanging="360"/>
      </w:pPr>
    </w:lvl>
    <w:lvl w:ilvl="7" w:tplc="48887907" w:tentative="1">
      <w:start w:val="1"/>
      <w:numFmt w:val="lowerLetter"/>
      <w:lvlText w:val="%8."/>
      <w:lvlJc w:val="left"/>
      <w:pPr>
        <w:ind w:left="5760" w:hanging="360"/>
      </w:pPr>
    </w:lvl>
    <w:lvl w:ilvl="8" w:tplc="4888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7">
    <w:multiLevelType w:val="hybridMultilevel"/>
    <w:lvl w:ilvl="0" w:tplc="19126843">
      <w:start w:val="1"/>
      <w:numFmt w:val="decimal"/>
      <w:lvlText w:val="%1."/>
      <w:lvlJc w:val="left"/>
      <w:pPr>
        <w:ind w:left="720" w:hanging="360"/>
      </w:pPr>
    </w:lvl>
    <w:lvl w:ilvl="1" w:tplc="19126843" w:tentative="1">
      <w:start w:val="1"/>
      <w:numFmt w:val="lowerLetter"/>
      <w:lvlText w:val="%2."/>
      <w:lvlJc w:val="left"/>
      <w:pPr>
        <w:ind w:left="1440" w:hanging="360"/>
      </w:pPr>
    </w:lvl>
    <w:lvl w:ilvl="2" w:tplc="19126843" w:tentative="1">
      <w:start w:val="1"/>
      <w:numFmt w:val="lowerRoman"/>
      <w:lvlText w:val="%3."/>
      <w:lvlJc w:val="right"/>
      <w:pPr>
        <w:ind w:left="2160" w:hanging="180"/>
      </w:pPr>
    </w:lvl>
    <w:lvl w:ilvl="3" w:tplc="19126843" w:tentative="1">
      <w:start w:val="1"/>
      <w:numFmt w:val="decimal"/>
      <w:lvlText w:val="%4."/>
      <w:lvlJc w:val="left"/>
      <w:pPr>
        <w:ind w:left="2880" w:hanging="360"/>
      </w:pPr>
    </w:lvl>
    <w:lvl w:ilvl="4" w:tplc="19126843" w:tentative="1">
      <w:start w:val="1"/>
      <w:numFmt w:val="lowerLetter"/>
      <w:lvlText w:val="%5."/>
      <w:lvlJc w:val="left"/>
      <w:pPr>
        <w:ind w:left="3600" w:hanging="360"/>
      </w:pPr>
    </w:lvl>
    <w:lvl w:ilvl="5" w:tplc="19126843" w:tentative="1">
      <w:start w:val="1"/>
      <w:numFmt w:val="lowerRoman"/>
      <w:lvlText w:val="%6."/>
      <w:lvlJc w:val="right"/>
      <w:pPr>
        <w:ind w:left="4320" w:hanging="180"/>
      </w:pPr>
    </w:lvl>
    <w:lvl w:ilvl="6" w:tplc="19126843" w:tentative="1">
      <w:start w:val="1"/>
      <w:numFmt w:val="decimal"/>
      <w:lvlText w:val="%7."/>
      <w:lvlJc w:val="left"/>
      <w:pPr>
        <w:ind w:left="5040" w:hanging="360"/>
      </w:pPr>
    </w:lvl>
    <w:lvl w:ilvl="7" w:tplc="19126843" w:tentative="1">
      <w:start w:val="1"/>
      <w:numFmt w:val="lowerLetter"/>
      <w:lvlText w:val="%8."/>
      <w:lvlJc w:val="left"/>
      <w:pPr>
        <w:ind w:left="5760" w:hanging="360"/>
      </w:pPr>
    </w:lvl>
    <w:lvl w:ilvl="8" w:tplc="19126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6">
    <w:multiLevelType w:val="hybridMultilevel"/>
    <w:lvl w:ilvl="0" w:tplc="22917457">
      <w:start w:val="1"/>
      <w:numFmt w:val="decimal"/>
      <w:lvlText w:val="%1."/>
      <w:lvlJc w:val="left"/>
      <w:pPr>
        <w:ind w:left="720" w:hanging="360"/>
      </w:pPr>
    </w:lvl>
    <w:lvl w:ilvl="1" w:tplc="22917457" w:tentative="1">
      <w:start w:val="1"/>
      <w:numFmt w:val="lowerLetter"/>
      <w:lvlText w:val="%2."/>
      <w:lvlJc w:val="left"/>
      <w:pPr>
        <w:ind w:left="1440" w:hanging="360"/>
      </w:pPr>
    </w:lvl>
    <w:lvl w:ilvl="2" w:tplc="22917457" w:tentative="1">
      <w:start w:val="1"/>
      <w:numFmt w:val="lowerRoman"/>
      <w:lvlText w:val="%3."/>
      <w:lvlJc w:val="right"/>
      <w:pPr>
        <w:ind w:left="2160" w:hanging="180"/>
      </w:pPr>
    </w:lvl>
    <w:lvl w:ilvl="3" w:tplc="22917457" w:tentative="1">
      <w:start w:val="1"/>
      <w:numFmt w:val="decimal"/>
      <w:lvlText w:val="%4."/>
      <w:lvlJc w:val="left"/>
      <w:pPr>
        <w:ind w:left="2880" w:hanging="360"/>
      </w:pPr>
    </w:lvl>
    <w:lvl w:ilvl="4" w:tplc="22917457" w:tentative="1">
      <w:start w:val="1"/>
      <w:numFmt w:val="lowerLetter"/>
      <w:lvlText w:val="%5."/>
      <w:lvlJc w:val="left"/>
      <w:pPr>
        <w:ind w:left="3600" w:hanging="360"/>
      </w:pPr>
    </w:lvl>
    <w:lvl w:ilvl="5" w:tplc="22917457" w:tentative="1">
      <w:start w:val="1"/>
      <w:numFmt w:val="lowerRoman"/>
      <w:lvlText w:val="%6."/>
      <w:lvlJc w:val="right"/>
      <w:pPr>
        <w:ind w:left="4320" w:hanging="180"/>
      </w:pPr>
    </w:lvl>
    <w:lvl w:ilvl="6" w:tplc="22917457" w:tentative="1">
      <w:start w:val="1"/>
      <w:numFmt w:val="decimal"/>
      <w:lvlText w:val="%7."/>
      <w:lvlJc w:val="left"/>
      <w:pPr>
        <w:ind w:left="5040" w:hanging="360"/>
      </w:pPr>
    </w:lvl>
    <w:lvl w:ilvl="7" w:tplc="22917457" w:tentative="1">
      <w:start w:val="1"/>
      <w:numFmt w:val="lowerLetter"/>
      <w:lvlText w:val="%8."/>
      <w:lvlJc w:val="left"/>
      <w:pPr>
        <w:ind w:left="5760" w:hanging="360"/>
      </w:pPr>
    </w:lvl>
    <w:lvl w:ilvl="8" w:tplc="2291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5">
    <w:multiLevelType w:val="hybridMultilevel"/>
    <w:lvl w:ilvl="0" w:tplc="50652423">
      <w:start w:val="1"/>
      <w:numFmt w:val="decimal"/>
      <w:lvlText w:val="%1."/>
      <w:lvlJc w:val="left"/>
      <w:pPr>
        <w:ind w:left="720" w:hanging="360"/>
      </w:pPr>
    </w:lvl>
    <w:lvl w:ilvl="1" w:tplc="50652423" w:tentative="1">
      <w:start w:val="1"/>
      <w:numFmt w:val="lowerLetter"/>
      <w:lvlText w:val="%2."/>
      <w:lvlJc w:val="left"/>
      <w:pPr>
        <w:ind w:left="1440" w:hanging="360"/>
      </w:pPr>
    </w:lvl>
    <w:lvl w:ilvl="2" w:tplc="50652423" w:tentative="1">
      <w:start w:val="1"/>
      <w:numFmt w:val="lowerRoman"/>
      <w:lvlText w:val="%3."/>
      <w:lvlJc w:val="right"/>
      <w:pPr>
        <w:ind w:left="2160" w:hanging="180"/>
      </w:pPr>
    </w:lvl>
    <w:lvl w:ilvl="3" w:tplc="50652423" w:tentative="1">
      <w:start w:val="1"/>
      <w:numFmt w:val="decimal"/>
      <w:lvlText w:val="%4."/>
      <w:lvlJc w:val="left"/>
      <w:pPr>
        <w:ind w:left="2880" w:hanging="360"/>
      </w:pPr>
    </w:lvl>
    <w:lvl w:ilvl="4" w:tplc="50652423" w:tentative="1">
      <w:start w:val="1"/>
      <w:numFmt w:val="lowerLetter"/>
      <w:lvlText w:val="%5."/>
      <w:lvlJc w:val="left"/>
      <w:pPr>
        <w:ind w:left="3600" w:hanging="360"/>
      </w:pPr>
    </w:lvl>
    <w:lvl w:ilvl="5" w:tplc="50652423" w:tentative="1">
      <w:start w:val="1"/>
      <w:numFmt w:val="lowerRoman"/>
      <w:lvlText w:val="%6."/>
      <w:lvlJc w:val="right"/>
      <w:pPr>
        <w:ind w:left="4320" w:hanging="180"/>
      </w:pPr>
    </w:lvl>
    <w:lvl w:ilvl="6" w:tplc="50652423" w:tentative="1">
      <w:start w:val="1"/>
      <w:numFmt w:val="decimal"/>
      <w:lvlText w:val="%7."/>
      <w:lvlJc w:val="left"/>
      <w:pPr>
        <w:ind w:left="5040" w:hanging="360"/>
      </w:pPr>
    </w:lvl>
    <w:lvl w:ilvl="7" w:tplc="50652423" w:tentative="1">
      <w:start w:val="1"/>
      <w:numFmt w:val="lowerLetter"/>
      <w:lvlText w:val="%8."/>
      <w:lvlJc w:val="left"/>
      <w:pPr>
        <w:ind w:left="5760" w:hanging="360"/>
      </w:pPr>
    </w:lvl>
    <w:lvl w:ilvl="8" w:tplc="5065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4">
    <w:multiLevelType w:val="hybridMultilevel"/>
    <w:lvl w:ilvl="0" w:tplc="61661014">
      <w:start w:val="1"/>
      <w:numFmt w:val="decimal"/>
      <w:lvlText w:val="%1."/>
      <w:lvlJc w:val="left"/>
      <w:pPr>
        <w:ind w:left="720" w:hanging="360"/>
      </w:pPr>
    </w:lvl>
    <w:lvl w:ilvl="1" w:tplc="61661014" w:tentative="1">
      <w:start w:val="1"/>
      <w:numFmt w:val="lowerLetter"/>
      <w:lvlText w:val="%2."/>
      <w:lvlJc w:val="left"/>
      <w:pPr>
        <w:ind w:left="1440" w:hanging="360"/>
      </w:pPr>
    </w:lvl>
    <w:lvl w:ilvl="2" w:tplc="61661014" w:tentative="1">
      <w:start w:val="1"/>
      <w:numFmt w:val="lowerRoman"/>
      <w:lvlText w:val="%3."/>
      <w:lvlJc w:val="right"/>
      <w:pPr>
        <w:ind w:left="2160" w:hanging="180"/>
      </w:pPr>
    </w:lvl>
    <w:lvl w:ilvl="3" w:tplc="61661014" w:tentative="1">
      <w:start w:val="1"/>
      <w:numFmt w:val="decimal"/>
      <w:lvlText w:val="%4."/>
      <w:lvlJc w:val="left"/>
      <w:pPr>
        <w:ind w:left="2880" w:hanging="360"/>
      </w:pPr>
    </w:lvl>
    <w:lvl w:ilvl="4" w:tplc="61661014" w:tentative="1">
      <w:start w:val="1"/>
      <w:numFmt w:val="lowerLetter"/>
      <w:lvlText w:val="%5."/>
      <w:lvlJc w:val="left"/>
      <w:pPr>
        <w:ind w:left="3600" w:hanging="360"/>
      </w:pPr>
    </w:lvl>
    <w:lvl w:ilvl="5" w:tplc="61661014" w:tentative="1">
      <w:start w:val="1"/>
      <w:numFmt w:val="lowerRoman"/>
      <w:lvlText w:val="%6."/>
      <w:lvlJc w:val="right"/>
      <w:pPr>
        <w:ind w:left="4320" w:hanging="180"/>
      </w:pPr>
    </w:lvl>
    <w:lvl w:ilvl="6" w:tplc="61661014" w:tentative="1">
      <w:start w:val="1"/>
      <w:numFmt w:val="decimal"/>
      <w:lvlText w:val="%7."/>
      <w:lvlJc w:val="left"/>
      <w:pPr>
        <w:ind w:left="5040" w:hanging="360"/>
      </w:pPr>
    </w:lvl>
    <w:lvl w:ilvl="7" w:tplc="61661014" w:tentative="1">
      <w:start w:val="1"/>
      <w:numFmt w:val="lowerLetter"/>
      <w:lvlText w:val="%8."/>
      <w:lvlJc w:val="left"/>
      <w:pPr>
        <w:ind w:left="5760" w:hanging="360"/>
      </w:pPr>
    </w:lvl>
    <w:lvl w:ilvl="8" w:tplc="6166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3">
    <w:multiLevelType w:val="hybridMultilevel"/>
    <w:lvl w:ilvl="0" w:tplc="63960615">
      <w:start w:val="1"/>
      <w:numFmt w:val="decimal"/>
      <w:lvlText w:val="%1."/>
      <w:lvlJc w:val="left"/>
      <w:pPr>
        <w:ind w:left="720" w:hanging="360"/>
      </w:pPr>
    </w:lvl>
    <w:lvl w:ilvl="1" w:tplc="63960615" w:tentative="1">
      <w:start w:val="1"/>
      <w:numFmt w:val="lowerLetter"/>
      <w:lvlText w:val="%2."/>
      <w:lvlJc w:val="left"/>
      <w:pPr>
        <w:ind w:left="1440" w:hanging="360"/>
      </w:pPr>
    </w:lvl>
    <w:lvl w:ilvl="2" w:tplc="63960615" w:tentative="1">
      <w:start w:val="1"/>
      <w:numFmt w:val="lowerRoman"/>
      <w:lvlText w:val="%3."/>
      <w:lvlJc w:val="right"/>
      <w:pPr>
        <w:ind w:left="2160" w:hanging="180"/>
      </w:pPr>
    </w:lvl>
    <w:lvl w:ilvl="3" w:tplc="63960615" w:tentative="1">
      <w:start w:val="1"/>
      <w:numFmt w:val="decimal"/>
      <w:lvlText w:val="%4."/>
      <w:lvlJc w:val="left"/>
      <w:pPr>
        <w:ind w:left="2880" w:hanging="360"/>
      </w:pPr>
    </w:lvl>
    <w:lvl w:ilvl="4" w:tplc="63960615" w:tentative="1">
      <w:start w:val="1"/>
      <w:numFmt w:val="lowerLetter"/>
      <w:lvlText w:val="%5."/>
      <w:lvlJc w:val="left"/>
      <w:pPr>
        <w:ind w:left="3600" w:hanging="360"/>
      </w:pPr>
    </w:lvl>
    <w:lvl w:ilvl="5" w:tplc="63960615" w:tentative="1">
      <w:start w:val="1"/>
      <w:numFmt w:val="lowerRoman"/>
      <w:lvlText w:val="%6."/>
      <w:lvlJc w:val="right"/>
      <w:pPr>
        <w:ind w:left="4320" w:hanging="180"/>
      </w:pPr>
    </w:lvl>
    <w:lvl w:ilvl="6" w:tplc="63960615" w:tentative="1">
      <w:start w:val="1"/>
      <w:numFmt w:val="decimal"/>
      <w:lvlText w:val="%7."/>
      <w:lvlJc w:val="left"/>
      <w:pPr>
        <w:ind w:left="5040" w:hanging="360"/>
      </w:pPr>
    </w:lvl>
    <w:lvl w:ilvl="7" w:tplc="63960615" w:tentative="1">
      <w:start w:val="1"/>
      <w:numFmt w:val="lowerLetter"/>
      <w:lvlText w:val="%8."/>
      <w:lvlJc w:val="left"/>
      <w:pPr>
        <w:ind w:left="5760" w:hanging="360"/>
      </w:pPr>
    </w:lvl>
    <w:lvl w:ilvl="8" w:tplc="6396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2">
    <w:multiLevelType w:val="hybridMultilevel"/>
    <w:lvl w:ilvl="0" w:tplc="89403441">
      <w:start w:val="1"/>
      <w:numFmt w:val="decimal"/>
      <w:lvlText w:val="%1."/>
      <w:lvlJc w:val="left"/>
      <w:pPr>
        <w:ind w:left="720" w:hanging="360"/>
      </w:pPr>
    </w:lvl>
    <w:lvl w:ilvl="1" w:tplc="89403441" w:tentative="1">
      <w:start w:val="1"/>
      <w:numFmt w:val="lowerLetter"/>
      <w:lvlText w:val="%2."/>
      <w:lvlJc w:val="left"/>
      <w:pPr>
        <w:ind w:left="1440" w:hanging="360"/>
      </w:pPr>
    </w:lvl>
    <w:lvl w:ilvl="2" w:tplc="89403441" w:tentative="1">
      <w:start w:val="1"/>
      <w:numFmt w:val="lowerRoman"/>
      <w:lvlText w:val="%3."/>
      <w:lvlJc w:val="right"/>
      <w:pPr>
        <w:ind w:left="2160" w:hanging="180"/>
      </w:pPr>
    </w:lvl>
    <w:lvl w:ilvl="3" w:tplc="89403441" w:tentative="1">
      <w:start w:val="1"/>
      <w:numFmt w:val="decimal"/>
      <w:lvlText w:val="%4."/>
      <w:lvlJc w:val="left"/>
      <w:pPr>
        <w:ind w:left="2880" w:hanging="360"/>
      </w:pPr>
    </w:lvl>
    <w:lvl w:ilvl="4" w:tplc="89403441" w:tentative="1">
      <w:start w:val="1"/>
      <w:numFmt w:val="lowerLetter"/>
      <w:lvlText w:val="%5."/>
      <w:lvlJc w:val="left"/>
      <w:pPr>
        <w:ind w:left="3600" w:hanging="360"/>
      </w:pPr>
    </w:lvl>
    <w:lvl w:ilvl="5" w:tplc="89403441" w:tentative="1">
      <w:start w:val="1"/>
      <w:numFmt w:val="lowerRoman"/>
      <w:lvlText w:val="%6."/>
      <w:lvlJc w:val="right"/>
      <w:pPr>
        <w:ind w:left="4320" w:hanging="180"/>
      </w:pPr>
    </w:lvl>
    <w:lvl w:ilvl="6" w:tplc="89403441" w:tentative="1">
      <w:start w:val="1"/>
      <w:numFmt w:val="decimal"/>
      <w:lvlText w:val="%7."/>
      <w:lvlJc w:val="left"/>
      <w:pPr>
        <w:ind w:left="5040" w:hanging="360"/>
      </w:pPr>
    </w:lvl>
    <w:lvl w:ilvl="7" w:tplc="89403441" w:tentative="1">
      <w:start w:val="1"/>
      <w:numFmt w:val="lowerLetter"/>
      <w:lvlText w:val="%8."/>
      <w:lvlJc w:val="left"/>
      <w:pPr>
        <w:ind w:left="5760" w:hanging="360"/>
      </w:pPr>
    </w:lvl>
    <w:lvl w:ilvl="8" w:tplc="8940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1">
    <w:multiLevelType w:val="hybridMultilevel"/>
    <w:lvl w:ilvl="0" w:tplc="78272721">
      <w:start w:val="1"/>
      <w:numFmt w:val="decimal"/>
      <w:lvlText w:val="%1."/>
      <w:lvlJc w:val="left"/>
      <w:pPr>
        <w:ind w:left="720" w:hanging="360"/>
      </w:pPr>
    </w:lvl>
    <w:lvl w:ilvl="1" w:tplc="78272721" w:tentative="1">
      <w:start w:val="1"/>
      <w:numFmt w:val="lowerLetter"/>
      <w:lvlText w:val="%2."/>
      <w:lvlJc w:val="left"/>
      <w:pPr>
        <w:ind w:left="1440" w:hanging="360"/>
      </w:pPr>
    </w:lvl>
    <w:lvl w:ilvl="2" w:tplc="78272721" w:tentative="1">
      <w:start w:val="1"/>
      <w:numFmt w:val="lowerRoman"/>
      <w:lvlText w:val="%3."/>
      <w:lvlJc w:val="right"/>
      <w:pPr>
        <w:ind w:left="2160" w:hanging="180"/>
      </w:pPr>
    </w:lvl>
    <w:lvl w:ilvl="3" w:tplc="78272721" w:tentative="1">
      <w:start w:val="1"/>
      <w:numFmt w:val="decimal"/>
      <w:lvlText w:val="%4."/>
      <w:lvlJc w:val="left"/>
      <w:pPr>
        <w:ind w:left="2880" w:hanging="360"/>
      </w:pPr>
    </w:lvl>
    <w:lvl w:ilvl="4" w:tplc="78272721" w:tentative="1">
      <w:start w:val="1"/>
      <w:numFmt w:val="lowerLetter"/>
      <w:lvlText w:val="%5."/>
      <w:lvlJc w:val="left"/>
      <w:pPr>
        <w:ind w:left="3600" w:hanging="360"/>
      </w:pPr>
    </w:lvl>
    <w:lvl w:ilvl="5" w:tplc="78272721" w:tentative="1">
      <w:start w:val="1"/>
      <w:numFmt w:val="lowerRoman"/>
      <w:lvlText w:val="%6."/>
      <w:lvlJc w:val="right"/>
      <w:pPr>
        <w:ind w:left="4320" w:hanging="180"/>
      </w:pPr>
    </w:lvl>
    <w:lvl w:ilvl="6" w:tplc="78272721" w:tentative="1">
      <w:start w:val="1"/>
      <w:numFmt w:val="decimal"/>
      <w:lvlText w:val="%7."/>
      <w:lvlJc w:val="left"/>
      <w:pPr>
        <w:ind w:left="5040" w:hanging="360"/>
      </w:pPr>
    </w:lvl>
    <w:lvl w:ilvl="7" w:tplc="78272721" w:tentative="1">
      <w:start w:val="1"/>
      <w:numFmt w:val="lowerLetter"/>
      <w:lvlText w:val="%8."/>
      <w:lvlJc w:val="left"/>
      <w:pPr>
        <w:ind w:left="5760" w:hanging="360"/>
      </w:pPr>
    </w:lvl>
    <w:lvl w:ilvl="8" w:tplc="78272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0">
    <w:multiLevelType w:val="hybridMultilevel"/>
    <w:lvl w:ilvl="0" w:tplc="66986218">
      <w:start w:val="1"/>
      <w:numFmt w:val="decimal"/>
      <w:lvlText w:val="%1."/>
      <w:lvlJc w:val="left"/>
      <w:pPr>
        <w:ind w:left="720" w:hanging="360"/>
      </w:pPr>
    </w:lvl>
    <w:lvl w:ilvl="1" w:tplc="66986218" w:tentative="1">
      <w:start w:val="1"/>
      <w:numFmt w:val="lowerLetter"/>
      <w:lvlText w:val="%2."/>
      <w:lvlJc w:val="left"/>
      <w:pPr>
        <w:ind w:left="1440" w:hanging="360"/>
      </w:pPr>
    </w:lvl>
    <w:lvl w:ilvl="2" w:tplc="66986218" w:tentative="1">
      <w:start w:val="1"/>
      <w:numFmt w:val="lowerRoman"/>
      <w:lvlText w:val="%3."/>
      <w:lvlJc w:val="right"/>
      <w:pPr>
        <w:ind w:left="2160" w:hanging="180"/>
      </w:pPr>
    </w:lvl>
    <w:lvl w:ilvl="3" w:tplc="66986218" w:tentative="1">
      <w:start w:val="1"/>
      <w:numFmt w:val="decimal"/>
      <w:lvlText w:val="%4."/>
      <w:lvlJc w:val="left"/>
      <w:pPr>
        <w:ind w:left="2880" w:hanging="360"/>
      </w:pPr>
    </w:lvl>
    <w:lvl w:ilvl="4" w:tplc="66986218" w:tentative="1">
      <w:start w:val="1"/>
      <w:numFmt w:val="lowerLetter"/>
      <w:lvlText w:val="%5."/>
      <w:lvlJc w:val="left"/>
      <w:pPr>
        <w:ind w:left="3600" w:hanging="360"/>
      </w:pPr>
    </w:lvl>
    <w:lvl w:ilvl="5" w:tplc="66986218" w:tentative="1">
      <w:start w:val="1"/>
      <w:numFmt w:val="lowerRoman"/>
      <w:lvlText w:val="%6."/>
      <w:lvlJc w:val="right"/>
      <w:pPr>
        <w:ind w:left="4320" w:hanging="180"/>
      </w:pPr>
    </w:lvl>
    <w:lvl w:ilvl="6" w:tplc="66986218" w:tentative="1">
      <w:start w:val="1"/>
      <w:numFmt w:val="decimal"/>
      <w:lvlText w:val="%7."/>
      <w:lvlJc w:val="left"/>
      <w:pPr>
        <w:ind w:left="5040" w:hanging="360"/>
      </w:pPr>
    </w:lvl>
    <w:lvl w:ilvl="7" w:tplc="66986218" w:tentative="1">
      <w:start w:val="1"/>
      <w:numFmt w:val="lowerLetter"/>
      <w:lvlText w:val="%8."/>
      <w:lvlJc w:val="left"/>
      <w:pPr>
        <w:ind w:left="5760" w:hanging="360"/>
      </w:pPr>
    </w:lvl>
    <w:lvl w:ilvl="8" w:tplc="66986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9">
    <w:multiLevelType w:val="hybridMultilevel"/>
    <w:lvl w:ilvl="0" w:tplc="52877196">
      <w:start w:val="1"/>
      <w:numFmt w:val="decimal"/>
      <w:lvlText w:val="%1."/>
      <w:lvlJc w:val="left"/>
      <w:pPr>
        <w:ind w:left="720" w:hanging="360"/>
      </w:pPr>
    </w:lvl>
    <w:lvl w:ilvl="1" w:tplc="52877196" w:tentative="1">
      <w:start w:val="1"/>
      <w:numFmt w:val="lowerLetter"/>
      <w:lvlText w:val="%2."/>
      <w:lvlJc w:val="left"/>
      <w:pPr>
        <w:ind w:left="1440" w:hanging="360"/>
      </w:pPr>
    </w:lvl>
    <w:lvl w:ilvl="2" w:tplc="52877196" w:tentative="1">
      <w:start w:val="1"/>
      <w:numFmt w:val="lowerRoman"/>
      <w:lvlText w:val="%3."/>
      <w:lvlJc w:val="right"/>
      <w:pPr>
        <w:ind w:left="2160" w:hanging="180"/>
      </w:pPr>
    </w:lvl>
    <w:lvl w:ilvl="3" w:tplc="52877196" w:tentative="1">
      <w:start w:val="1"/>
      <w:numFmt w:val="decimal"/>
      <w:lvlText w:val="%4."/>
      <w:lvlJc w:val="left"/>
      <w:pPr>
        <w:ind w:left="2880" w:hanging="360"/>
      </w:pPr>
    </w:lvl>
    <w:lvl w:ilvl="4" w:tplc="52877196" w:tentative="1">
      <w:start w:val="1"/>
      <w:numFmt w:val="lowerLetter"/>
      <w:lvlText w:val="%5."/>
      <w:lvlJc w:val="left"/>
      <w:pPr>
        <w:ind w:left="3600" w:hanging="360"/>
      </w:pPr>
    </w:lvl>
    <w:lvl w:ilvl="5" w:tplc="52877196" w:tentative="1">
      <w:start w:val="1"/>
      <w:numFmt w:val="lowerRoman"/>
      <w:lvlText w:val="%6."/>
      <w:lvlJc w:val="right"/>
      <w:pPr>
        <w:ind w:left="4320" w:hanging="180"/>
      </w:pPr>
    </w:lvl>
    <w:lvl w:ilvl="6" w:tplc="52877196" w:tentative="1">
      <w:start w:val="1"/>
      <w:numFmt w:val="decimal"/>
      <w:lvlText w:val="%7."/>
      <w:lvlJc w:val="left"/>
      <w:pPr>
        <w:ind w:left="5040" w:hanging="360"/>
      </w:pPr>
    </w:lvl>
    <w:lvl w:ilvl="7" w:tplc="52877196" w:tentative="1">
      <w:start w:val="1"/>
      <w:numFmt w:val="lowerLetter"/>
      <w:lvlText w:val="%8."/>
      <w:lvlJc w:val="left"/>
      <w:pPr>
        <w:ind w:left="5760" w:hanging="360"/>
      </w:pPr>
    </w:lvl>
    <w:lvl w:ilvl="8" w:tplc="5287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8">
    <w:multiLevelType w:val="hybridMultilevel"/>
    <w:lvl w:ilvl="0" w:tplc="53759699">
      <w:start w:val="1"/>
      <w:numFmt w:val="decimal"/>
      <w:lvlText w:val="%1."/>
      <w:lvlJc w:val="left"/>
      <w:pPr>
        <w:ind w:left="720" w:hanging="360"/>
      </w:pPr>
    </w:lvl>
    <w:lvl w:ilvl="1" w:tplc="53759699" w:tentative="1">
      <w:start w:val="1"/>
      <w:numFmt w:val="lowerLetter"/>
      <w:lvlText w:val="%2."/>
      <w:lvlJc w:val="left"/>
      <w:pPr>
        <w:ind w:left="1440" w:hanging="360"/>
      </w:pPr>
    </w:lvl>
    <w:lvl w:ilvl="2" w:tplc="53759699" w:tentative="1">
      <w:start w:val="1"/>
      <w:numFmt w:val="lowerRoman"/>
      <w:lvlText w:val="%3."/>
      <w:lvlJc w:val="right"/>
      <w:pPr>
        <w:ind w:left="2160" w:hanging="180"/>
      </w:pPr>
    </w:lvl>
    <w:lvl w:ilvl="3" w:tplc="53759699" w:tentative="1">
      <w:start w:val="1"/>
      <w:numFmt w:val="decimal"/>
      <w:lvlText w:val="%4."/>
      <w:lvlJc w:val="left"/>
      <w:pPr>
        <w:ind w:left="2880" w:hanging="360"/>
      </w:pPr>
    </w:lvl>
    <w:lvl w:ilvl="4" w:tplc="53759699" w:tentative="1">
      <w:start w:val="1"/>
      <w:numFmt w:val="lowerLetter"/>
      <w:lvlText w:val="%5."/>
      <w:lvlJc w:val="left"/>
      <w:pPr>
        <w:ind w:left="3600" w:hanging="360"/>
      </w:pPr>
    </w:lvl>
    <w:lvl w:ilvl="5" w:tplc="53759699" w:tentative="1">
      <w:start w:val="1"/>
      <w:numFmt w:val="lowerRoman"/>
      <w:lvlText w:val="%6."/>
      <w:lvlJc w:val="right"/>
      <w:pPr>
        <w:ind w:left="4320" w:hanging="180"/>
      </w:pPr>
    </w:lvl>
    <w:lvl w:ilvl="6" w:tplc="53759699" w:tentative="1">
      <w:start w:val="1"/>
      <w:numFmt w:val="decimal"/>
      <w:lvlText w:val="%7."/>
      <w:lvlJc w:val="left"/>
      <w:pPr>
        <w:ind w:left="5040" w:hanging="360"/>
      </w:pPr>
    </w:lvl>
    <w:lvl w:ilvl="7" w:tplc="53759699" w:tentative="1">
      <w:start w:val="1"/>
      <w:numFmt w:val="lowerLetter"/>
      <w:lvlText w:val="%8."/>
      <w:lvlJc w:val="left"/>
      <w:pPr>
        <w:ind w:left="5760" w:hanging="360"/>
      </w:pPr>
    </w:lvl>
    <w:lvl w:ilvl="8" w:tplc="5375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7">
    <w:multiLevelType w:val="hybridMultilevel"/>
    <w:lvl w:ilvl="0" w:tplc="85626485">
      <w:start w:val="1"/>
      <w:numFmt w:val="decimal"/>
      <w:lvlText w:val="%1."/>
      <w:lvlJc w:val="left"/>
      <w:pPr>
        <w:ind w:left="720" w:hanging="360"/>
      </w:pPr>
    </w:lvl>
    <w:lvl w:ilvl="1" w:tplc="85626485" w:tentative="1">
      <w:start w:val="1"/>
      <w:numFmt w:val="lowerLetter"/>
      <w:lvlText w:val="%2."/>
      <w:lvlJc w:val="left"/>
      <w:pPr>
        <w:ind w:left="1440" w:hanging="360"/>
      </w:pPr>
    </w:lvl>
    <w:lvl w:ilvl="2" w:tplc="85626485" w:tentative="1">
      <w:start w:val="1"/>
      <w:numFmt w:val="lowerRoman"/>
      <w:lvlText w:val="%3."/>
      <w:lvlJc w:val="right"/>
      <w:pPr>
        <w:ind w:left="2160" w:hanging="180"/>
      </w:pPr>
    </w:lvl>
    <w:lvl w:ilvl="3" w:tplc="85626485" w:tentative="1">
      <w:start w:val="1"/>
      <w:numFmt w:val="decimal"/>
      <w:lvlText w:val="%4."/>
      <w:lvlJc w:val="left"/>
      <w:pPr>
        <w:ind w:left="2880" w:hanging="360"/>
      </w:pPr>
    </w:lvl>
    <w:lvl w:ilvl="4" w:tplc="85626485" w:tentative="1">
      <w:start w:val="1"/>
      <w:numFmt w:val="lowerLetter"/>
      <w:lvlText w:val="%5."/>
      <w:lvlJc w:val="left"/>
      <w:pPr>
        <w:ind w:left="3600" w:hanging="360"/>
      </w:pPr>
    </w:lvl>
    <w:lvl w:ilvl="5" w:tplc="85626485" w:tentative="1">
      <w:start w:val="1"/>
      <w:numFmt w:val="lowerRoman"/>
      <w:lvlText w:val="%6."/>
      <w:lvlJc w:val="right"/>
      <w:pPr>
        <w:ind w:left="4320" w:hanging="180"/>
      </w:pPr>
    </w:lvl>
    <w:lvl w:ilvl="6" w:tplc="85626485" w:tentative="1">
      <w:start w:val="1"/>
      <w:numFmt w:val="decimal"/>
      <w:lvlText w:val="%7."/>
      <w:lvlJc w:val="left"/>
      <w:pPr>
        <w:ind w:left="5040" w:hanging="360"/>
      </w:pPr>
    </w:lvl>
    <w:lvl w:ilvl="7" w:tplc="85626485" w:tentative="1">
      <w:start w:val="1"/>
      <w:numFmt w:val="lowerLetter"/>
      <w:lvlText w:val="%8."/>
      <w:lvlJc w:val="left"/>
      <w:pPr>
        <w:ind w:left="5760" w:hanging="360"/>
      </w:pPr>
    </w:lvl>
    <w:lvl w:ilvl="8" w:tplc="85626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6">
    <w:multiLevelType w:val="hybridMultilevel"/>
    <w:lvl w:ilvl="0" w:tplc="56067124">
      <w:start w:val="1"/>
      <w:numFmt w:val="decimal"/>
      <w:lvlText w:val="%1."/>
      <w:lvlJc w:val="left"/>
      <w:pPr>
        <w:ind w:left="720" w:hanging="360"/>
      </w:pPr>
    </w:lvl>
    <w:lvl w:ilvl="1" w:tplc="56067124" w:tentative="1">
      <w:start w:val="1"/>
      <w:numFmt w:val="lowerLetter"/>
      <w:lvlText w:val="%2."/>
      <w:lvlJc w:val="left"/>
      <w:pPr>
        <w:ind w:left="1440" w:hanging="360"/>
      </w:pPr>
    </w:lvl>
    <w:lvl w:ilvl="2" w:tplc="56067124" w:tentative="1">
      <w:start w:val="1"/>
      <w:numFmt w:val="lowerRoman"/>
      <w:lvlText w:val="%3."/>
      <w:lvlJc w:val="right"/>
      <w:pPr>
        <w:ind w:left="2160" w:hanging="180"/>
      </w:pPr>
    </w:lvl>
    <w:lvl w:ilvl="3" w:tplc="56067124" w:tentative="1">
      <w:start w:val="1"/>
      <w:numFmt w:val="decimal"/>
      <w:lvlText w:val="%4."/>
      <w:lvlJc w:val="left"/>
      <w:pPr>
        <w:ind w:left="2880" w:hanging="360"/>
      </w:pPr>
    </w:lvl>
    <w:lvl w:ilvl="4" w:tplc="56067124" w:tentative="1">
      <w:start w:val="1"/>
      <w:numFmt w:val="lowerLetter"/>
      <w:lvlText w:val="%5."/>
      <w:lvlJc w:val="left"/>
      <w:pPr>
        <w:ind w:left="3600" w:hanging="360"/>
      </w:pPr>
    </w:lvl>
    <w:lvl w:ilvl="5" w:tplc="56067124" w:tentative="1">
      <w:start w:val="1"/>
      <w:numFmt w:val="lowerRoman"/>
      <w:lvlText w:val="%6."/>
      <w:lvlJc w:val="right"/>
      <w:pPr>
        <w:ind w:left="4320" w:hanging="180"/>
      </w:pPr>
    </w:lvl>
    <w:lvl w:ilvl="6" w:tplc="56067124" w:tentative="1">
      <w:start w:val="1"/>
      <w:numFmt w:val="decimal"/>
      <w:lvlText w:val="%7."/>
      <w:lvlJc w:val="left"/>
      <w:pPr>
        <w:ind w:left="5040" w:hanging="360"/>
      </w:pPr>
    </w:lvl>
    <w:lvl w:ilvl="7" w:tplc="56067124" w:tentative="1">
      <w:start w:val="1"/>
      <w:numFmt w:val="lowerLetter"/>
      <w:lvlText w:val="%8."/>
      <w:lvlJc w:val="left"/>
      <w:pPr>
        <w:ind w:left="5760" w:hanging="360"/>
      </w:pPr>
    </w:lvl>
    <w:lvl w:ilvl="8" w:tplc="56067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5">
    <w:multiLevelType w:val="hybridMultilevel"/>
    <w:lvl w:ilvl="0" w:tplc="96415872">
      <w:start w:val="1"/>
      <w:numFmt w:val="decimal"/>
      <w:lvlText w:val="%1."/>
      <w:lvlJc w:val="left"/>
      <w:pPr>
        <w:ind w:left="720" w:hanging="360"/>
      </w:pPr>
    </w:lvl>
    <w:lvl w:ilvl="1" w:tplc="96415872" w:tentative="1">
      <w:start w:val="1"/>
      <w:numFmt w:val="lowerLetter"/>
      <w:lvlText w:val="%2."/>
      <w:lvlJc w:val="left"/>
      <w:pPr>
        <w:ind w:left="1440" w:hanging="360"/>
      </w:pPr>
    </w:lvl>
    <w:lvl w:ilvl="2" w:tplc="96415872" w:tentative="1">
      <w:start w:val="1"/>
      <w:numFmt w:val="lowerRoman"/>
      <w:lvlText w:val="%3."/>
      <w:lvlJc w:val="right"/>
      <w:pPr>
        <w:ind w:left="2160" w:hanging="180"/>
      </w:pPr>
    </w:lvl>
    <w:lvl w:ilvl="3" w:tplc="96415872" w:tentative="1">
      <w:start w:val="1"/>
      <w:numFmt w:val="decimal"/>
      <w:lvlText w:val="%4."/>
      <w:lvlJc w:val="left"/>
      <w:pPr>
        <w:ind w:left="2880" w:hanging="360"/>
      </w:pPr>
    </w:lvl>
    <w:lvl w:ilvl="4" w:tplc="96415872" w:tentative="1">
      <w:start w:val="1"/>
      <w:numFmt w:val="lowerLetter"/>
      <w:lvlText w:val="%5."/>
      <w:lvlJc w:val="left"/>
      <w:pPr>
        <w:ind w:left="3600" w:hanging="360"/>
      </w:pPr>
    </w:lvl>
    <w:lvl w:ilvl="5" w:tplc="96415872" w:tentative="1">
      <w:start w:val="1"/>
      <w:numFmt w:val="lowerRoman"/>
      <w:lvlText w:val="%6."/>
      <w:lvlJc w:val="right"/>
      <w:pPr>
        <w:ind w:left="4320" w:hanging="180"/>
      </w:pPr>
    </w:lvl>
    <w:lvl w:ilvl="6" w:tplc="96415872" w:tentative="1">
      <w:start w:val="1"/>
      <w:numFmt w:val="decimal"/>
      <w:lvlText w:val="%7."/>
      <w:lvlJc w:val="left"/>
      <w:pPr>
        <w:ind w:left="5040" w:hanging="360"/>
      </w:pPr>
    </w:lvl>
    <w:lvl w:ilvl="7" w:tplc="96415872" w:tentative="1">
      <w:start w:val="1"/>
      <w:numFmt w:val="lowerLetter"/>
      <w:lvlText w:val="%8."/>
      <w:lvlJc w:val="left"/>
      <w:pPr>
        <w:ind w:left="5760" w:hanging="360"/>
      </w:pPr>
    </w:lvl>
    <w:lvl w:ilvl="8" w:tplc="9641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4">
    <w:multiLevelType w:val="hybridMultilevel"/>
    <w:lvl w:ilvl="0" w:tplc="83180936">
      <w:start w:val="1"/>
      <w:numFmt w:val="decimal"/>
      <w:lvlText w:val="%1."/>
      <w:lvlJc w:val="left"/>
      <w:pPr>
        <w:ind w:left="720" w:hanging="360"/>
      </w:pPr>
    </w:lvl>
    <w:lvl w:ilvl="1" w:tplc="83180936" w:tentative="1">
      <w:start w:val="1"/>
      <w:numFmt w:val="lowerLetter"/>
      <w:lvlText w:val="%2."/>
      <w:lvlJc w:val="left"/>
      <w:pPr>
        <w:ind w:left="1440" w:hanging="360"/>
      </w:pPr>
    </w:lvl>
    <w:lvl w:ilvl="2" w:tplc="83180936" w:tentative="1">
      <w:start w:val="1"/>
      <w:numFmt w:val="lowerRoman"/>
      <w:lvlText w:val="%3."/>
      <w:lvlJc w:val="right"/>
      <w:pPr>
        <w:ind w:left="2160" w:hanging="180"/>
      </w:pPr>
    </w:lvl>
    <w:lvl w:ilvl="3" w:tplc="83180936" w:tentative="1">
      <w:start w:val="1"/>
      <w:numFmt w:val="decimal"/>
      <w:lvlText w:val="%4."/>
      <w:lvlJc w:val="left"/>
      <w:pPr>
        <w:ind w:left="2880" w:hanging="360"/>
      </w:pPr>
    </w:lvl>
    <w:lvl w:ilvl="4" w:tplc="83180936" w:tentative="1">
      <w:start w:val="1"/>
      <w:numFmt w:val="lowerLetter"/>
      <w:lvlText w:val="%5."/>
      <w:lvlJc w:val="left"/>
      <w:pPr>
        <w:ind w:left="3600" w:hanging="360"/>
      </w:pPr>
    </w:lvl>
    <w:lvl w:ilvl="5" w:tplc="83180936" w:tentative="1">
      <w:start w:val="1"/>
      <w:numFmt w:val="lowerRoman"/>
      <w:lvlText w:val="%6."/>
      <w:lvlJc w:val="right"/>
      <w:pPr>
        <w:ind w:left="4320" w:hanging="180"/>
      </w:pPr>
    </w:lvl>
    <w:lvl w:ilvl="6" w:tplc="83180936" w:tentative="1">
      <w:start w:val="1"/>
      <w:numFmt w:val="decimal"/>
      <w:lvlText w:val="%7."/>
      <w:lvlJc w:val="left"/>
      <w:pPr>
        <w:ind w:left="5040" w:hanging="360"/>
      </w:pPr>
    </w:lvl>
    <w:lvl w:ilvl="7" w:tplc="83180936" w:tentative="1">
      <w:start w:val="1"/>
      <w:numFmt w:val="lowerLetter"/>
      <w:lvlText w:val="%8."/>
      <w:lvlJc w:val="left"/>
      <w:pPr>
        <w:ind w:left="5760" w:hanging="360"/>
      </w:pPr>
    </w:lvl>
    <w:lvl w:ilvl="8" w:tplc="83180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3">
    <w:multiLevelType w:val="hybridMultilevel"/>
    <w:lvl w:ilvl="0" w:tplc="76309870">
      <w:start w:val="1"/>
      <w:numFmt w:val="decimal"/>
      <w:lvlText w:val="%1."/>
      <w:lvlJc w:val="left"/>
      <w:pPr>
        <w:ind w:left="720" w:hanging="360"/>
      </w:pPr>
    </w:lvl>
    <w:lvl w:ilvl="1" w:tplc="76309870" w:tentative="1">
      <w:start w:val="1"/>
      <w:numFmt w:val="lowerLetter"/>
      <w:lvlText w:val="%2."/>
      <w:lvlJc w:val="left"/>
      <w:pPr>
        <w:ind w:left="1440" w:hanging="360"/>
      </w:pPr>
    </w:lvl>
    <w:lvl w:ilvl="2" w:tplc="76309870" w:tentative="1">
      <w:start w:val="1"/>
      <w:numFmt w:val="lowerRoman"/>
      <w:lvlText w:val="%3."/>
      <w:lvlJc w:val="right"/>
      <w:pPr>
        <w:ind w:left="2160" w:hanging="180"/>
      </w:pPr>
    </w:lvl>
    <w:lvl w:ilvl="3" w:tplc="76309870" w:tentative="1">
      <w:start w:val="1"/>
      <w:numFmt w:val="decimal"/>
      <w:lvlText w:val="%4."/>
      <w:lvlJc w:val="left"/>
      <w:pPr>
        <w:ind w:left="2880" w:hanging="360"/>
      </w:pPr>
    </w:lvl>
    <w:lvl w:ilvl="4" w:tplc="76309870" w:tentative="1">
      <w:start w:val="1"/>
      <w:numFmt w:val="lowerLetter"/>
      <w:lvlText w:val="%5."/>
      <w:lvlJc w:val="left"/>
      <w:pPr>
        <w:ind w:left="3600" w:hanging="360"/>
      </w:pPr>
    </w:lvl>
    <w:lvl w:ilvl="5" w:tplc="76309870" w:tentative="1">
      <w:start w:val="1"/>
      <w:numFmt w:val="lowerRoman"/>
      <w:lvlText w:val="%6."/>
      <w:lvlJc w:val="right"/>
      <w:pPr>
        <w:ind w:left="4320" w:hanging="180"/>
      </w:pPr>
    </w:lvl>
    <w:lvl w:ilvl="6" w:tplc="76309870" w:tentative="1">
      <w:start w:val="1"/>
      <w:numFmt w:val="decimal"/>
      <w:lvlText w:val="%7."/>
      <w:lvlJc w:val="left"/>
      <w:pPr>
        <w:ind w:left="5040" w:hanging="360"/>
      </w:pPr>
    </w:lvl>
    <w:lvl w:ilvl="7" w:tplc="76309870" w:tentative="1">
      <w:start w:val="1"/>
      <w:numFmt w:val="lowerLetter"/>
      <w:lvlText w:val="%8."/>
      <w:lvlJc w:val="left"/>
      <w:pPr>
        <w:ind w:left="5760" w:hanging="360"/>
      </w:pPr>
    </w:lvl>
    <w:lvl w:ilvl="8" w:tplc="76309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2">
    <w:multiLevelType w:val="hybridMultilevel"/>
    <w:lvl w:ilvl="0" w:tplc="44868623">
      <w:start w:val="1"/>
      <w:numFmt w:val="decimal"/>
      <w:lvlText w:val="%1."/>
      <w:lvlJc w:val="left"/>
      <w:pPr>
        <w:ind w:left="720" w:hanging="360"/>
      </w:pPr>
    </w:lvl>
    <w:lvl w:ilvl="1" w:tplc="44868623" w:tentative="1">
      <w:start w:val="1"/>
      <w:numFmt w:val="lowerLetter"/>
      <w:lvlText w:val="%2."/>
      <w:lvlJc w:val="left"/>
      <w:pPr>
        <w:ind w:left="1440" w:hanging="360"/>
      </w:pPr>
    </w:lvl>
    <w:lvl w:ilvl="2" w:tplc="44868623" w:tentative="1">
      <w:start w:val="1"/>
      <w:numFmt w:val="lowerRoman"/>
      <w:lvlText w:val="%3."/>
      <w:lvlJc w:val="right"/>
      <w:pPr>
        <w:ind w:left="2160" w:hanging="180"/>
      </w:pPr>
    </w:lvl>
    <w:lvl w:ilvl="3" w:tplc="44868623" w:tentative="1">
      <w:start w:val="1"/>
      <w:numFmt w:val="decimal"/>
      <w:lvlText w:val="%4."/>
      <w:lvlJc w:val="left"/>
      <w:pPr>
        <w:ind w:left="2880" w:hanging="360"/>
      </w:pPr>
    </w:lvl>
    <w:lvl w:ilvl="4" w:tplc="44868623" w:tentative="1">
      <w:start w:val="1"/>
      <w:numFmt w:val="lowerLetter"/>
      <w:lvlText w:val="%5."/>
      <w:lvlJc w:val="left"/>
      <w:pPr>
        <w:ind w:left="3600" w:hanging="360"/>
      </w:pPr>
    </w:lvl>
    <w:lvl w:ilvl="5" w:tplc="44868623" w:tentative="1">
      <w:start w:val="1"/>
      <w:numFmt w:val="lowerRoman"/>
      <w:lvlText w:val="%6."/>
      <w:lvlJc w:val="right"/>
      <w:pPr>
        <w:ind w:left="4320" w:hanging="180"/>
      </w:pPr>
    </w:lvl>
    <w:lvl w:ilvl="6" w:tplc="44868623" w:tentative="1">
      <w:start w:val="1"/>
      <w:numFmt w:val="decimal"/>
      <w:lvlText w:val="%7."/>
      <w:lvlJc w:val="left"/>
      <w:pPr>
        <w:ind w:left="5040" w:hanging="360"/>
      </w:pPr>
    </w:lvl>
    <w:lvl w:ilvl="7" w:tplc="44868623" w:tentative="1">
      <w:start w:val="1"/>
      <w:numFmt w:val="lowerLetter"/>
      <w:lvlText w:val="%8."/>
      <w:lvlJc w:val="left"/>
      <w:pPr>
        <w:ind w:left="5760" w:hanging="360"/>
      </w:pPr>
    </w:lvl>
    <w:lvl w:ilvl="8" w:tplc="4486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1">
    <w:multiLevelType w:val="hybridMultilevel"/>
    <w:lvl w:ilvl="0" w:tplc="69837339">
      <w:start w:val="1"/>
      <w:numFmt w:val="decimal"/>
      <w:lvlText w:val="%1."/>
      <w:lvlJc w:val="left"/>
      <w:pPr>
        <w:ind w:left="720" w:hanging="360"/>
      </w:pPr>
    </w:lvl>
    <w:lvl w:ilvl="1" w:tplc="69837339" w:tentative="1">
      <w:start w:val="1"/>
      <w:numFmt w:val="lowerLetter"/>
      <w:lvlText w:val="%2."/>
      <w:lvlJc w:val="left"/>
      <w:pPr>
        <w:ind w:left="1440" w:hanging="360"/>
      </w:pPr>
    </w:lvl>
    <w:lvl w:ilvl="2" w:tplc="69837339" w:tentative="1">
      <w:start w:val="1"/>
      <w:numFmt w:val="lowerRoman"/>
      <w:lvlText w:val="%3."/>
      <w:lvlJc w:val="right"/>
      <w:pPr>
        <w:ind w:left="2160" w:hanging="180"/>
      </w:pPr>
    </w:lvl>
    <w:lvl w:ilvl="3" w:tplc="69837339" w:tentative="1">
      <w:start w:val="1"/>
      <w:numFmt w:val="decimal"/>
      <w:lvlText w:val="%4."/>
      <w:lvlJc w:val="left"/>
      <w:pPr>
        <w:ind w:left="2880" w:hanging="360"/>
      </w:pPr>
    </w:lvl>
    <w:lvl w:ilvl="4" w:tplc="69837339" w:tentative="1">
      <w:start w:val="1"/>
      <w:numFmt w:val="lowerLetter"/>
      <w:lvlText w:val="%5."/>
      <w:lvlJc w:val="left"/>
      <w:pPr>
        <w:ind w:left="3600" w:hanging="360"/>
      </w:pPr>
    </w:lvl>
    <w:lvl w:ilvl="5" w:tplc="69837339" w:tentative="1">
      <w:start w:val="1"/>
      <w:numFmt w:val="lowerRoman"/>
      <w:lvlText w:val="%6."/>
      <w:lvlJc w:val="right"/>
      <w:pPr>
        <w:ind w:left="4320" w:hanging="180"/>
      </w:pPr>
    </w:lvl>
    <w:lvl w:ilvl="6" w:tplc="69837339" w:tentative="1">
      <w:start w:val="1"/>
      <w:numFmt w:val="decimal"/>
      <w:lvlText w:val="%7."/>
      <w:lvlJc w:val="left"/>
      <w:pPr>
        <w:ind w:left="5040" w:hanging="360"/>
      </w:pPr>
    </w:lvl>
    <w:lvl w:ilvl="7" w:tplc="69837339" w:tentative="1">
      <w:start w:val="1"/>
      <w:numFmt w:val="lowerLetter"/>
      <w:lvlText w:val="%8."/>
      <w:lvlJc w:val="left"/>
      <w:pPr>
        <w:ind w:left="5760" w:hanging="360"/>
      </w:pPr>
    </w:lvl>
    <w:lvl w:ilvl="8" w:tplc="69837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0">
    <w:multiLevelType w:val="hybridMultilevel"/>
    <w:lvl w:ilvl="0" w:tplc="12995487">
      <w:start w:val="1"/>
      <w:numFmt w:val="decimal"/>
      <w:lvlText w:val="%1."/>
      <w:lvlJc w:val="left"/>
      <w:pPr>
        <w:ind w:left="720" w:hanging="360"/>
      </w:pPr>
    </w:lvl>
    <w:lvl w:ilvl="1" w:tplc="12995487" w:tentative="1">
      <w:start w:val="1"/>
      <w:numFmt w:val="lowerLetter"/>
      <w:lvlText w:val="%2."/>
      <w:lvlJc w:val="left"/>
      <w:pPr>
        <w:ind w:left="1440" w:hanging="360"/>
      </w:pPr>
    </w:lvl>
    <w:lvl w:ilvl="2" w:tplc="12995487" w:tentative="1">
      <w:start w:val="1"/>
      <w:numFmt w:val="lowerRoman"/>
      <w:lvlText w:val="%3."/>
      <w:lvlJc w:val="right"/>
      <w:pPr>
        <w:ind w:left="2160" w:hanging="180"/>
      </w:pPr>
    </w:lvl>
    <w:lvl w:ilvl="3" w:tplc="12995487" w:tentative="1">
      <w:start w:val="1"/>
      <w:numFmt w:val="decimal"/>
      <w:lvlText w:val="%4."/>
      <w:lvlJc w:val="left"/>
      <w:pPr>
        <w:ind w:left="2880" w:hanging="360"/>
      </w:pPr>
    </w:lvl>
    <w:lvl w:ilvl="4" w:tplc="12995487" w:tentative="1">
      <w:start w:val="1"/>
      <w:numFmt w:val="lowerLetter"/>
      <w:lvlText w:val="%5."/>
      <w:lvlJc w:val="left"/>
      <w:pPr>
        <w:ind w:left="3600" w:hanging="360"/>
      </w:pPr>
    </w:lvl>
    <w:lvl w:ilvl="5" w:tplc="12995487" w:tentative="1">
      <w:start w:val="1"/>
      <w:numFmt w:val="lowerRoman"/>
      <w:lvlText w:val="%6."/>
      <w:lvlJc w:val="right"/>
      <w:pPr>
        <w:ind w:left="4320" w:hanging="180"/>
      </w:pPr>
    </w:lvl>
    <w:lvl w:ilvl="6" w:tplc="12995487" w:tentative="1">
      <w:start w:val="1"/>
      <w:numFmt w:val="decimal"/>
      <w:lvlText w:val="%7."/>
      <w:lvlJc w:val="left"/>
      <w:pPr>
        <w:ind w:left="5040" w:hanging="360"/>
      </w:pPr>
    </w:lvl>
    <w:lvl w:ilvl="7" w:tplc="12995487" w:tentative="1">
      <w:start w:val="1"/>
      <w:numFmt w:val="lowerLetter"/>
      <w:lvlText w:val="%8."/>
      <w:lvlJc w:val="left"/>
      <w:pPr>
        <w:ind w:left="5760" w:hanging="360"/>
      </w:pPr>
    </w:lvl>
    <w:lvl w:ilvl="8" w:tplc="1299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9">
    <w:multiLevelType w:val="hybridMultilevel"/>
    <w:lvl w:ilvl="0" w:tplc="69463224">
      <w:start w:val="1"/>
      <w:numFmt w:val="decimal"/>
      <w:lvlText w:val="%1."/>
      <w:lvlJc w:val="left"/>
      <w:pPr>
        <w:ind w:left="720" w:hanging="360"/>
      </w:pPr>
    </w:lvl>
    <w:lvl w:ilvl="1" w:tplc="69463224" w:tentative="1">
      <w:start w:val="1"/>
      <w:numFmt w:val="lowerLetter"/>
      <w:lvlText w:val="%2."/>
      <w:lvlJc w:val="left"/>
      <w:pPr>
        <w:ind w:left="1440" w:hanging="360"/>
      </w:pPr>
    </w:lvl>
    <w:lvl w:ilvl="2" w:tplc="69463224" w:tentative="1">
      <w:start w:val="1"/>
      <w:numFmt w:val="lowerRoman"/>
      <w:lvlText w:val="%3."/>
      <w:lvlJc w:val="right"/>
      <w:pPr>
        <w:ind w:left="2160" w:hanging="180"/>
      </w:pPr>
    </w:lvl>
    <w:lvl w:ilvl="3" w:tplc="69463224" w:tentative="1">
      <w:start w:val="1"/>
      <w:numFmt w:val="decimal"/>
      <w:lvlText w:val="%4."/>
      <w:lvlJc w:val="left"/>
      <w:pPr>
        <w:ind w:left="2880" w:hanging="360"/>
      </w:pPr>
    </w:lvl>
    <w:lvl w:ilvl="4" w:tplc="69463224" w:tentative="1">
      <w:start w:val="1"/>
      <w:numFmt w:val="lowerLetter"/>
      <w:lvlText w:val="%5."/>
      <w:lvlJc w:val="left"/>
      <w:pPr>
        <w:ind w:left="3600" w:hanging="360"/>
      </w:pPr>
    </w:lvl>
    <w:lvl w:ilvl="5" w:tplc="69463224" w:tentative="1">
      <w:start w:val="1"/>
      <w:numFmt w:val="lowerRoman"/>
      <w:lvlText w:val="%6."/>
      <w:lvlJc w:val="right"/>
      <w:pPr>
        <w:ind w:left="4320" w:hanging="180"/>
      </w:pPr>
    </w:lvl>
    <w:lvl w:ilvl="6" w:tplc="69463224" w:tentative="1">
      <w:start w:val="1"/>
      <w:numFmt w:val="decimal"/>
      <w:lvlText w:val="%7."/>
      <w:lvlJc w:val="left"/>
      <w:pPr>
        <w:ind w:left="5040" w:hanging="360"/>
      </w:pPr>
    </w:lvl>
    <w:lvl w:ilvl="7" w:tplc="69463224" w:tentative="1">
      <w:start w:val="1"/>
      <w:numFmt w:val="lowerLetter"/>
      <w:lvlText w:val="%8."/>
      <w:lvlJc w:val="left"/>
      <w:pPr>
        <w:ind w:left="5760" w:hanging="360"/>
      </w:pPr>
    </w:lvl>
    <w:lvl w:ilvl="8" w:tplc="69463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8">
    <w:multiLevelType w:val="hybridMultilevel"/>
    <w:lvl w:ilvl="0" w:tplc="26807412">
      <w:start w:val="1"/>
      <w:numFmt w:val="decimal"/>
      <w:lvlText w:val="%1."/>
      <w:lvlJc w:val="left"/>
      <w:pPr>
        <w:ind w:left="720" w:hanging="360"/>
      </w:pPr>
    </w:lvl>
    <w:lvl w:ilvl="1" w:tplc="26807412" w:tentative="1">
      <w:start w:val="1"/>
      <w:numFmt w:val="lowerLetter"/>
      <w:lvlText w:val="%2."/>
      <w:lvlJc w:val="left"/>
      <w:pPr>
        <w:ind w:left="1440" w:hanging="360"/>
      </w:pPr>
    </w:lvl>
    <w:lvl w:ilvl="2" w:tplc="26807412" w:tentative="1">
      <w:start w:val="1"/>
      <w:numFmt w:val="lowerRoman"/>
      <w:lvlText w:val="%3."/>
      <w:lvlJc w:val="right"/>
      <w:pPr>
        <w:ind w:left="2160" w:hanging="180"/>
      </w:pPr>
    </w:lvl>
    <w:lvl w:ilvl="3" w:tplc="26807412" w:tentative="1">
      <w:start w:val="1"/>
      <w:numFmt w:val="decimal"/>
      <w:lvlText w:val="%4."/>
      <w:lvlJc w:val="left"/>
      <w:pPr>
        <w:ind w:left="2880" w:hanging="360"/>
      </w:pPr>
    </w:lvl>
    <w:lvl w:ilvl="4" w:tplc="26807412" w:tentative="1">
      <w:start w:val="1"/>
      <w:numFmt w:val="lowerLetter"/>
      <w:lvlText w:val="%5."/>
      <w:lvlJc w:val="left"/>
      <w:pPr>
        <w:ind w:left="3600" w:hanging="360"/>
      </w:pPr>
    </w:lvl>
    <w:lvl w:ilvl="5" w:tplc="26807412" w:tentative="1">
      <w:start w:val="1"/>
      <w:numFmt w:val="lowerRoman"/>
      <w:lvlText w:val="%6."/>
      <w:lvlJc w:val="right"/>
      <w:pPr>
        <w:ind w:left="4320" w:hanging="180"/>
      </w:pPr>
    </w:lvl>
    <w:lvl w:ilvl="6" w:tplc="26807412" w:tentative="1">
      <w:start w:val="1"/>
      <w:numFmt w:val="decimal"/>
      <w:lvlText w:val="%7."/>
      <w:lvlJc w:val="left"/>
      <w:pPr>
        <w:ind w:left="5040" w:hanging="360"/>
      </w:pPr>
    </w:lvl>
    <w:lvl w:ilvl="7" w:tplc="26807412" w:tentative="1">
      <w:start w:val="1"/>
      <w:numFmt w:val="lowerLetter"/>
      <w:lvlText w:val="%8."/>
      <w:lvlJc w:val="left"/>
      <w:pPr>
        <w:ind w:left="5760" w:hanging="360"/>
      </w:pPr>
    </w:lvl>
    <w:lvl w:ilvl="8" w:tplc="2680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7">
    <w:multiLevelType w:val="hybridMultilevel"/>
    <w:lvl w:ilvl="0" w:tplc="80694856">
      <w:start w:val="1"/>
      <w:numFmt w:val="decimal"/>
      <w:lvlText w:val="%1."/>
      <w:lvlJc w:val="left"/>
      <w:pPr>
        <w:ind w:left="720" w:hanging="360"/>
      </w:pPr>
    </w:lvl>
    <w:lvl w:ilvl="1" w:tplc="80694856" w:tentative="1">
      <w:start w:val="1"/>
      <w:numFmt w:val="lowerLetter"/>
      <w:lvlText w:val="%2."/>
      <w:lvlJc w:val="left"/>
      <w:pPr>
        <w:ind w:left="1440" w:hanging="360"/>
      </w:pPr>
    </w:lvl>
    <w:lvl w:ilvl="2" w:tplc="80694856" w:tentative="1">
      <w:start w:val="1"/>
      <w:numFmt w:val="lowerRoman"/>
      <w:lvlText w:val="%3."/>
      <w:lvlJc w:val="right"/>
      <w:pPr>
        <w:ind w:left="2160" w:hanging="180"/>
      </w:pPr>
    </w:lvl>
    <w:lvl w:ilvl="3" w:tplc="80694856" w:tentative="1">
      <w:start w:val="1"/>
      <w:numFmt w:val="decimal"/>
      <w:lvlText w:val="%4."/>
      <w:lvlJc w:val="left"/>
      <w:pPr>
        <w:ind w:left="2880" w:hanging="360"/>
      </w:pPr>
    </w:lvl>
    <w:lvl w:ilvl="4" w:tplc="80694856" w:tentative="1">
      <w:start w:val="1"/>
      <w:numFmt w:val="lowerLetter"/>
      <w:lvlText w:val="%5."/>
      <w:lvlJc w:val="left"/>
      <w:pPr>
        <w:ind w:left="3600" w:hanging="360"/>
      </w:pPr>
    </w:lvl>
    <w:lvl w:ilvl="5" w:tplc="80694856" w:tentative="1">
      <w:start w:val="1"/>
      <w:numFmt w:val="lowerRoman"/>
      <w:lvlText w:val="%6."/>
      <w:lvlJc w:val="right"/>
      <w:pPr>
        <w:ind w:left="4320" w:hanging="180"/>
      </w:pPr>
    </w:lvl>
    <w:lvl w:ilvl="6" w:tplc="80694856" w:tentative="1">
      <w:start w:val="1"/>
      <w:numFmt w:val="decimal"/>
      <w:lvlText w:val="%7."/>
      <w:lvlJc w:val="left"/>
      <w:pPr>
        <w:ind w:left="5040" w:hanging="360"/>
      </w:pPr>
    </w:lvl>
    <w:lvl w:ilvl="7" w:tplc="80694856" w:tentative="1">
      <w:start w:val="1"/>
      <w:numFmt w:val="lowerLetter"/>
      <w:lvlText w:val="%8."/>
      <w:lvlJc w:val="left"/>
      <w:pPr>
        <w:ind w:left="5760" w:hanging="360"/>
      </w:pPr>
    </w:lvl>
    <w:lvl w:ilvl="8" w:tplc="80694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6">
    <w:multiLevelType w:val="hybridMultilevel"/>
    <w:lvl w:ilvl="0" w:tplc="34501305">
      <w:start w:val="1"/>
      <w:numFmt w:val="decimal"/>
      <w:lvlText w:val="%1."/>
      <w:lvlJc w:val="left"/>
      <w:pPr>
        <w:ind w:left="720" w:hanging="360"/>
      </w:pPr>
    </w:lvl>
    <w:lvl w:ilvl="1" w:tplc="34501305" w:tentative="1">
      <w:start w:val="1"/>
      <w:numFmt w:val="lowerLetter"/>
      <w:lvlText w:val="%2."/>
      <w:lvlJc w:val="left"/>
      <w:pPr>
        <w:ind w:left="1440" w:hanging="360"/>
      </w:pPr>
    </w:lvl>
    <w:lvl w:ilvl="2" w:tplc="34501305" w:tentative="1">
      <w:start w:val="1"/>
      <w:numFmt w:val="lowerRoman"/>
      <w:lvlText w:val="%3."/>
      <w:lvlJc w:val="right"/>
      <w:pPr>
        <w:ind w:left="2160" w:hanging="180"/>
      </w:pPr>
    </w:lvl>
    <w:lvl w:ilvl="3" w:tplc="34501305" w:tentative="1">
      <w:start w:val="1"/>
      <w:numFmt w:val="decimal"/>
      <w:lvlText w:val="%4."/>
      <w:lvlJc w:val="left"/>
      <w:pPr>
        <w:ind w:left="2880" w:hanging="360"/>
      </w:pPr>
    </w:lvl>
    <w:lvl w:ilvl="4" w:tplc="34501305" w:tentative="1">
      <w:start w:val="1"/>
      <w:numFmt w:val="lowerLetter"/>
      <w:lvlText w:val="%5."/>
      <w:lvlJc w:val="left"/>
      <w:pPr>
        <w:ind w:left="3600" w:hanging="360"/>
      </w:pPr>
    </w:lvl>
    <w:lvl w:ilvl="5" w:tplc="34501305" w:tentative="1">
      <w:start w:val="1"/>
      <w:numFmt w:val="lowerRoman"/>
      <w:lvlText w:val="%6."/>
      <w:lvlJc w:val="right"/>
      <w:pPr>
        <w:ind w:left="4320" w:hanging="180"/>
      </w:pPr>
    </w:lvl>
    <w:lvl w:ilvl="6" w:tplc="34501305" w:tentative="1">
      <w:start w:val="1"/>
      <w:numFmt w:val="decimal"/>
      <w:lvlText w:val="%7."/>
      <w:lvlJc w:val="left"/>
      <w:pPr>
        <w:ind w:left="5040" w:hanging="360"/>
      </w:pPr>
    </w:lvl>
    <w:lvl w:ilvl="7" w:tplc="34501305" w:tentative="1">
      <w:start w:val="1"/>
      <w:numFmt w:val="lowerLetter"/>
      <w:lvlText w:val="%8."/>
      <w:lvlJc w:val="left"/>
      <w:pPr>
        <w:ind w:left="5760" w:hanging="360"/>
      </w:pPr>
    </w:lvl>
    <w:lvl w:ilvl="8" w:tplc="34501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5">
    <w:multiLevelType w:val="hybridMultilevel"/>
    <w:lvl w:ilvl="0" w:tplc="86900227">
      <w:start w:val="1"/>
      <w:numFmt w:val="decimal"/>
      <w:lvlText w:val="%1."/>
      <w:lvlJc w:val="left"/>
      <w:pPr>
        <w:ind w:left="720" w:hanging="360"/>
      </w:pPr>
    </w:lvl>
    <w:lvl w:ilvl="1" w:tplc="86900227" w:tentative="1">
      <w:start w:val="1"/>
      <w:numFmt w:val="lowerLetter"/>
      <w:lvlText w:val="%2."/>
      <w:lvlJc w:val="left"/>
      <w:pPr>
        <w:ind w:left="1440" w:hanging="360"/>
      </w:pPr>
    </w:lvl>
    <w:lvl w:ilvl="2" w:tplc="86900227" w:tentative="1">
      <w:start w:val="1"/>
      <w:numFmt w:val="lowerRoman"/>
      <w:lvlText w:val="%3."/>
      <w:lvlJc w:val="right"/>
      <w:pPr>
        <w:ind w:left="2160" w:hanging="180"/>
      </w:pPr>
    </w:lvl>
    <w:lvl w:ilvl="3" w:tplc="86900227" w:tentative="1">
      <w:start w:val="1"/>
      <w:numFmt w:val="decimal"/>
      <w:lvlText w:val="%4."/>
      <w:lvlJc w:val="left"/>
      <w:pPr>
        <w:ind w:left="2880" w:hanging="360"/>
      </w:pPr>
    </w:lvl>
    <w:lvl w:ilvl="4" w:tplc="86900227" w:tentative="1">
      <w:start w:val="1"/>
      <w:numFmt w:val="lowerLetter"/>
      <w:lvlText w:val="%5."/>
      <w:lvlJc w:val="left"/>
      <w:pPr>
        <w:ind w:left="3600" w:hanging="360"/>
      </w:pPr>
    </w:lvl>
    <w:lvl w:ilvl="5" w:tplc="86900227" w:tentative="1">
      <w:start w:val="1"/>
      <w:numFmt w:val="lowerRoman"/>
      <w:lvlText w:val="%6."/>
      <w:lvlJc w:val="right"/>
      <w:pPr>
        <w:ind w:left="4320" w:hanging="180"/>
      </w:pPr>
    </w:lvl>
    <w:lvl w:ilvl="6" w:tplc="86900227" w:tentative="1">
      <w:start w:val="1"/>
      <w:numFmt w:val="decimal"/>
      <w:lvlText w:val="%7."/>
      <w:lvlJc w:val="left"/>
      <w:pPr>
        <w:ind w:left="5040" w:hanging="360"/>
      </w:pPr>
    </w:lvl>
    <w:lvl w:ilvl="7" w:tplc="86900227" w:tentative="1">
      <w:start w:val="1"/>
      <w:numFmt w:val="lowerLetter"/>
      <w:lvlText w:val="%8."/>
      <w:lvlJc w:val="left"/>
      <w:pPr>
        <w:ind w:left="5760" w:hanging="360"/>
      </w:pPr>
    </w:lvl>
    <w:lvl w:ilvl="8" w:tplc="86900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4">
    <w:multiLevelType w:val="hybridMultilevel"/>
    <w:lvl w:ilvl="0" w:tplc="11337532">
      <w:start w:val="1"/>
      <w:numFmt w:val="decimal"/>
      <w:lvlText w:val="%1."/>
      <w:lvlJc w:val="left"/>
      <w:pPr>
        <w:ind w:left="720" w:hanging="360"/>
      </w:pPr>
    </w:lvl>
    <w:lvl w:ilvl="1" w:tplc="11337532" w:tentative="1">
      <w:start w:val="1"/>
      <w:numFmt w:val="lowerLetter"/>
      <w:lvlText w:val="%2."/>
      <w:lvlJc w:val="left"/>
      <w:pPr>
        <w:ind w:left="1440" w:hanging="360"/>
      </w:pPr>
    </w:lvl>
    <w:lvl w:ilvl="2" w:tplc="11337532" w:tentative="1">
      <w:start w:val="1"/>
      <w:numFmt w:val="lowerRoman"/>
      <w:lvlText w:val="%3."/>
      <w:lvlJc w:val="right"/>
      <w:pPr>
        <w:ind w:left="2160" w:hanging="180"/>
      </w:pPr>
    </w:lvl>
    <w:lvl w:ilvl="3" w:tplc="11337532" w:tentative="1">
      <w:start w:val="1"/>
      <w:numFmt w:val="decimal"/>
      <w:lvlText w:val="%4."/>
      <w:lvlJc w:val="left"/>
      <w:pPr>
        <w:ind w:left="2880" w:hanging="360"/>
      </w:pPr>
    </w:lvl>
    <w:lvl w:ilvl="4" w:tplc="11337532" w:tentative="1">
      <w:start w:val="1"/>
      <w:numFmt w:val="lowerLetter"/>
      <w:lvlText w:val="%5."/>
      <w:lvlJc w:val="left"/>
      <w:pPr>
        <w:ind w:left="3600" w:hanging="360"/>
      </w:pPr>
    </w:lvl>
    <w:lvl w:ilvl="5" w:tplc="11337532" w:tentative="1">
      <w:start w:val="1"/>
      <w:numFmt w:val="lowerRoman"/>
      <w:lvlText w:val="%6."/>
      <w:lvlJc w:val="right"/>
      <w:pPr>
        <w:ind w:left="4320" w:hanging="180"/>
      </w:pPr>
    </w:lvl>
    <w:lvl w:ilvl="6" w:tplc="11337532" w:tentative="1">
      <w:start w:val="1"/>
      <w:numFmt w:val="decimal"/>
      <w:lvlText w:val="%7."/>
      <w:lvlJc w:val="left"/>
      <w:pPr>
        <w:ind w:left="5040" w:hanging="360"/>
      </w:pPr>
    </w:lvl>
    <w:lvl w:ilvl="7" w:tplc="11337532" w:tentative="1">
      <w:start w:val="1"/>
      <w:numFmt w:val="lowerLetter"/>
      <w:lvlText w:val="%8."/>
      <w:lvlJc w:val="left"/>
      <w:pPr>
        <w:ind w:left="5760" w:hanging="360"/>
      </w:pPr>
    </w:lvl>
    <w:lvl w:ilvl="8" w:tplc="1133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3">
    <w:multiLevelType w:val="hybridMultilevel"/>
    <w:lvl w:ilvl="0" w:tplc="71074079">
      <w:start w:val="1"/>
      <w:numFmt w:val="decimal"/>
      <w:lvlText w:val="%1."/>
      <w:lvlJc w:val="left"/>
      <w:pPr>
        <w:ind w:left="720" w:hanging="360"/>
      </w:pPr>
    </w:lvl>
    <w:lvl w:ilvl="1" w:tplc="71074079" w:tentative="1">
      <w:start w:val="1"/>
      <w:numFmt w:val="lowerLetter"/>
      <w:lvlText w:val="%2."/>
      <w:lvlJc w:val="left"/>
      <w:pPr>
        <w:ind w:left="1440" w:hanging="360"/>
      </w:pPr>
    </w:lvl>
    <w:lvl w:ilvl="2" w:tplc="71074079" w:tentative="1">
      <w:start w:val="1"/>
      <w:numFmt w:val="lowerRoman"/>
      <w:lvlText w:val="%3."/>
      <w:lvlJc w:val="right"/>
      <w:pPr>
        <w:ind w:left="2160" w:hanging="180"/>
      </w:pPr>
    </w:lvl>
    <w:lvl w:ilvl="3" w:tplc="71074079" w:tentative="1">
      <w:start w:val="1"/>
      <w:numFmt w:val="decimal"/>
      <w:lvlText w:val="%4."/>
      <w:lvlJc w:val="left"/>
      <w:pPr>
        <w:ind w:left="2880" w:hanging="360"/>
      </w:pPr>
    </w:lvl>
    <w:lvl w:ilvl="4" w:tplc="71074079" w:tentative="1">
      <w:start w:val="1"/>
      <w:numFmt w:val="lowerLetter"/>
      <w:lvlText w:val="%5."/>
      <w:lvlJc w:val="left"/>
      <w:pPr>
        <w:ind w:left="3600" w:hanging="360"/>
      </w:pPr>
    </w:lvl>
    <w:lvl w:ilvl="5" w:tplc="71074079" w:tentative="1">
      <w:start w:val="1"/>
      <w:numFmt w:val="lowerRoman"/>
      <w:lvlText w:val="%6."/>
      <w:lvlJc w:val="right"/>
      <w:pPr>
        <w:ind w:left="4320" w:hanging="180"/>
      </w:pPr>
    </w:lvl>
    <w:lvl w:ilvl="6" w:tplc="71074079" w:tentative="1">
      <w:start w:val="1"/>
      <w:numFmt w:val="decimal"/>
      <w:lvlText w:val="%7."/>
      <w:lvlJc w:val="left"/>
      <w:pPr>
        <w:ind w:left="5040" w:hanging="360"/>
      </w:pPr>
    </w:lvl>
    <w:lvl w:ilvl="7" w:tplc="71074079" w:tentative="1">
      <w:start w:val="1"/>
      <w:numFmt w:val="lowerLetter"/>
      <w:lvlText w:val="%8."/>
      <w:lvlJc w:val="left"/>
      <w:pPr>
        <w:ind w:left="5760" w:hanging="360"/>
      </w:pPr>
    </w:lvl>
    <w:lvl w:ilvl="8" w:tplc="7107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2">
    <w:multiLevelType w:val="hybridMultilevel"/>
    <w:lvl w:ilvl="0" w:tplc="64550109">
      <w:start w:val="1"/>
      <w:numFmt w:val="decimal"/>
      <w:lvlText w:val="%1."/>
      <w:lvlJc w:val="left"/>
      <w:pPr>
        <w:ind w:left="720" w:hanging="360"/>
      </w:pPr>
    </w:lvl>
    <w:lvl w:ilvl="1" w:tplc="64550109" w:tentative="1">
      <w:start w:val="1"/>
      <w:numFmt w:val="lowerLetter"/>
      <w:lvlText w:val="%2."/>
      <w:lvlJc w:val="left"/>
      <w:pPr>
        <w:ind w:left="1440" w:hanging="360"/>
      </w:pPr>
    </w:lvl>
    <w:lvl w:ilvl="2" w:tplc="64550109" w:tentative="1">
      <w:start w:val="1"/>
      <w:numFmt w:val="lowerRoman"/>
      <w:lvlText w:val="%3."/>
      <w:lvlJc w:val="right"/>
      <w:pPr>
        <w:ind w:left="2160" w:hanging="180"/>
      </w:pPr>
    </w:lvl>
    <w:lvl w:ilvl="3" w:tplc="64550109" w:tentative="1">
      <w:start w:val="1"/>
      <w:numFmt w:val="decimal"/>
      <w:lvlText w:val="%4."/>
      <w:lvlJc w:val="left"/>
      <w:pPr>
        <w:ind w:left="2880" w:hanging="360"/>
      </w:pPr>
    </w:lvl>
    <w:lvl w:ilvl="4" w:tplc="64550109" w:tentative="1">
      <w:start w:val="1"/>
      <w:numFmt w:val="lowerLetter"/>
      <w:lvlText w:val="%5."/>
      <w:lvlJc w:val="left"/>
      <w:pPr>
        <w:ind w:left="3600" w:hanging="360"/>
      </w:pPr>
    </w:lvl>
    <w:lvl w:ilvl="5" w:tplc="64550109" w:tentative="1">
      <w:start w:val="1"/>
      <w:numFmt w:val="lowerRoman"/>
      <w:lvlText w:val="%6."/>
      <w:lvlJc w:val="right"/>
      <w:pPr>
        <w:ind w:left="4320" w:hanging="180"/>
      </w:pPr>
    </w:lvl>
    <w:lvl w:ilvl="6" w:tplc="64550109" w:tentative="1">
      <w:start w:val="1"/>
      <w:numFmt w:val="decimal"/>
      <w:lvlText w:val="%7."/>
      <w:lvlJc w:val="left"/>
      <w:pPr>
        <w:ind w:left="5040" w:hanging="360"/>
      </w:pPr>
    </w:lvl>
    <w:lvl w:ilvl="7" w:tplc="64550109" w:tentative="1">
      <w:start w:val="1"/>
      <w:numFmt w:val="lowerLetter"/>
      <w:lvlText w:val="%8."/>
      <w:lvlJc w:val="left"/>
      <w:pPr>
        <w:ind w:left="5760" w:hanging="360"/>
      </w:pPr>
    </w:lvl>
    <w:lvl w:ilvl="8" w:tplc="6455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1">
    <w:multiLevelType w:val="hybridMultilevel"/>
    <w:lvl w:ilvl="0" w:tplc="84212831">
      <w:start w:val="1"/>
      <w:numFmt w:val="decimal"/>
      <w:lvlText w:val="%1."/>
      <w:lvlJc w:val="left"/>
      <w:pPr>
        <w:ind w:left="720" w:hanging="360"/>
      </w:pPr>
    </w:lvl>
    <w:lvl w:ilvl="1" w:tplc="84212831" w:tentative="1">
      <w:start w:val="1"/>
      <w:numFmt w:val="lowerLetter"/>
      <w:lvlText w:val="%2."/>
      <w:lvlJc w:val="left"/>
      <w:pPr>
        <w:ind w:left="1440" w:hanging="360"/>
      </w:pPr>
    </w:lvl>
    <w:lvl w:ilvl="2" w:tplc="84212831" w:tentative="1">
      <w:start w:val="1"/>
      <w:numFmt w:val="lowerRoman"/>
      <w:lvlText w:val="%3."/>
      <w:lvlJc w:val="right"/>
      <w:pPr>
        <w:ind w:left="2160" w:hanging="180"/>
      </w:pPr>
    </w:lvl>
    <w:lvl w:ilvl="3" w:tplc="84212831" w:tentative="1">
      <w:start w:val="1"/>
      <w:numFmt w:val="decimal"/>
      <w:lvlText w:val="%4."/>
      <w:lvlJc w:val="left"/>
      <w:pPr>
        <w:ind w:left="2880" w:hanging="360"/>
      </w:pPr>
    </w:lvl>
    <w:lvl w:ilvl="4" w:tplc="84212831" w:tentative="1">
      <w:start w:val="1"/>
      <w:numFmt w:val="lowerLetter"/>
      <w:lvlText w:val="%5."/>
      <w:lvlJc w:val="left"/>
      <w:pPr>
        <w:ind w:left="3600" w:hanging="360"/>
      </w:pPr>
    </w:lvl>
    <w:lvl w:ilvl="5" w:tplc="84212831" w:tentative="1">
      <w:start w:val="1"/>
      <w:numFmt w:val="lowerRoman"/>
      <w:lvlText w:val="%6."/>
      <w:lvlJc w:val="right"/>
      <w:pPr>
        <w:ind w:left="4320" w:hanging="180"/>
      </w:pPr>
    </w:lvl>
    <w:lvl w:ilvl="6" w:tplc="84212831" w:tentative="1">
      <w:start w:val="1"/>
      <w:numFmt w:val="decimal"/>
      <w:lvlText w:val="%7."/>
      <w:lvlJc w:val="left"/>
      <w:pPr>
        <w:ind w:left="5040" w:hanging="360"/>
      </w:pPr>
    </w:lvl>
    <w:lvl w:ilvl="7" w:tplc="84212831" w:tentative="1">
      <w:start w:val="1"/>
      <w:numFmt w:val="lowerLetter"/>
      <w:lvlText w:val="%8."/>
      <w:lvlJc w:val="left"/>
      <w:pPr>
        <w:ind w:left="5760" w:hanging="360"/>
      </w:pPr>
    </w:lvl>
    <w:lvl w:ilvl="8" w:tplc="84212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0">
    <w:multiLevelType w:val="hybridMultilevel"/>
    <w:lvl w:ilvl="0" w:tplc="92957067">
      <w:start w:val="1"/>
      <w:numFmt w:val="decimal"/>
      <w:lvlText w:val="%1."/>
      <w:lvlJc w:val="left"/>
      <w:pPr>
        <w:ind w:left="720" w:hanging="360"/>
      </w:pPr>
    </w:lvl>
    <w:lvl w:ilvl="1" w:tplc="92957067" w:tentative="1">
      <w:start w:val="1"/>
      <w:numFmt w:val="lowerLetter"/>
      <w:lvlText w:val="%2."/>
      <w:lvlJc w:val="left"/>
      <w:pPr>
        <w:ind w:left="1440" w:hanging="360"/>
      </w:pPr>
    </w:lvl>
    <w:lvl w:ilvl="2" w:tplc="92957067" w:tentative="1">
      <w:start w:val="1"/>
      <w:numFmt w:val="lowerRoman"/>
      <w:lvlText w:val="%3."/>
      <w:lvlJc w:val="right"/>
      <w:pPr>
        <w:ind w:left="2160" w:hanging="180"/>
      </w:pPr>
    </w:lvl>
    <w:lvl w:ilvl="3" w:tplc="92957067" w:tentative="1">
      <w:start w:val="1"/>
      <w:numFmt w:val="decimal"/>
      <w:lvlText w:val="%4."/>
      <w:lvlJc w:val="left"/>
      <w:pPr>
        <w:ind w:left="2880" w:hanging="360"/>
      </w:pPr>
    </w:lvl>
    <w:lvl w:ilvl="4" w:tplc="92957067" w:tentative="1">
      <w:start w:val="1"/>
      <w:numFmt w:val="lowerLetter"/>
      <w:lvlText w:val="%5."/>
      <w:lvlJc w:val="left"/>
      <w:pPr>
        <w:ind w:left="3600" w:hanging="360"/>
      </w:pPr>
    </w:lvl>
    <w:lvl w:ilvl="5" w:tplc="92957067" w:tentative="1">
      <w:start w:val="1"/>
      <w:numFmt w:val="lowerRoman"/>
      <w:lvlText w:val="%6."/>
      <w:lvlJc w:val="right"/>
      <w:pPr>
        <w:ind w:left="4320" w:hanging="180"/>
      </w:pPr>
    </w:lvl>
    <w:lvl w:ilvl="6" w:tplc="92957067" w:tentative="1">
      <w:start w:val="1"/>
      <w:numFmt w:val="decimal"/>
      <w:lvlText w:val="%7."/>
      <w:lvlJc w:val="left"/>
      <w:pPr>
        <w:ind w:left="5040" w:hanging="360"/>
      </w:pPr>
    </w:lvl>
    <w:lvl w:ilvl="7" w:tplc="92957067" w:tentative="1">
      <w:start w:val="1"/>
      <w:numFmt w:val="lowerLetter"/>
      <w:lvlText w:val="%8."/>
      <w:lvlJc w:val="left"/>
      <w:pPr>
        <w:ind w:left="5760" w:hanging="360"/>
      </w:pPr>
    </w:lvl>
    <w:lvl w:ilvl="8" w:tplc="9295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9">
    <w:multiLevelType w:val="hybridMultilevel"/>
    <w:lvl w:ilvl="0" w:tplc="38038212">
      <w:start w:val="1"/>
      <w:numFmt w:val="decimal"/>
      <w:lvlText w:val="%1."/>
      <w:lvlJc w:val="left"/>
      <w:pPr>
        <w:ind w:left="720" w:hanging="360"/>
      </w:pPr>
    </w:lvl>
    <w:lvl w:ilvl="1" w:tplc="38038212" w:tentative="1">
      <w:start w:val="1"/>
      <w:numFmt w:val="lowerLetter"/>
      <w:lvlText w:val="%2."/>
      <w:lvlJc w:val="left"/>
      <w:pPr>
        <w:ind w:left="1440" w:hanging="360"/>
      </w:pPr>
    </w:lvl>
    <w:lvl w:ilvl="2" w:tplc="38038212" w:tentative="1">
      <w:start w:val="1"/>
      <w:numFmt w:val="lowerRoman"/>
      <w:lvlText w:val="%3."/>
      <w:lvlJc w:val="right"/>
      <w:pPr>
        <w:ind w:left="2160" w:hanging="180"/>
      </w:pPr>
    </w:lvl>
    <w:lvl w:ilvl="3" w:tplc="38038212" w:tentative="1">
      <w:start w:val="1"/>
      <w:numFmt w:val="decimal"/>
      <w:lvlText w:val="%4."/>
      <w:lvlJc w:val="left"/>
      <w:pPr>
        <w:ind w:left="2880" w:hanging="360"/>
      </w:pPr>
    </w:lvl>
    <w:lvl w:ilvl="4" w:tplc="38038212" w:tentative="1">
      <w:start w:val="1"/>
      <w:numFmt w:val="lowerLetter"/>
      <w:lvlText w:val="%5."/>
      <w:lvlJc w:val="left"/>
      <w:pPr>
        <w:ind w:left="3600" w:hanging="360"/>
      </w:pPr>
    </w:lvl>
    <w:lvl w:ilvl="5" w:tplc="38038212" w:tentative="1">
      <w:start w:val="1"/>
      <w:numFmt w:val="lowerRoman"/>
      <w:lvlText w:val="%6."/>
      <w:lvlJc w:val="right"/>
      <w:pPr>
        <w:ind w:left="4320" w:hanging="180"/>
      </w:pPr>
    </w:lvl>
    <w:lvl w:ilvl="6" w:tplc="38038212" w:tentative="1">
      <w:start w:val="1"/>
      <w:numFmt w:val="decimal"/>
      <w:lvlText w:val="%7."/>
      <w:lvlJc w:val="left"/>
      <w:pPr>
        <w:ind w:left="5040" w:hanging="360"/>
      </w:pPr>
    </w:lvl>
    <w:lvl w:ilvl="7" w:tplc="38038212" w:tentative="1">
      <w:start w:val="1"/>
      <w:numFmt w:val="lowerLetter"/>
      <w:lvlText w:val="%8."/>
      <w:lvlJc w:val="left"/>
      <w:pPr>
        <w:ind w:left="5760" w:hanging="360"/>
      </w:pPr>
    </w:lvl>
    <w:lvl w:ilvl="8" w:tplc="38038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8">
    <w:multiLevelType w:val="hybridMultilevel"/>
    <w:lvl w:ilvl="0" w:tplc="25791815">
      <w:start w:val="1"/>
      <w:numFmt w:val="decimal"/>
      <w:lvlText w:val="%1."/>
      <w:lvlJc w:val="left"/>
      <w:pPr>
        <w:ind w:left="720" w:hanging="360"/>
      </w:pPr>
    </w:lvl>
    <w:lvl w:ilvl="1" w:tplc="25791815" w:tentative="1">
      <w:start w:val="1"/>
      <w:numFmt w:val="lowerLetter"/>
      <w:lvlText w:val="%2."/>
      <w:lvlJc w:val="left"/>
      <w:pPr>
        <w:ind w:left="1440" w:hanging="360"/>
      </w:pPr>
    </w:lvl>
    <w:lvl w:ilvl="2" w:tplc="25791815" w:tentative="1">
      <w:start w:val="1"/>
      <w:numFmt w:val="lowerRoman"/>
      <w:lvlText w:val="%3."/>
      <w:lvlJc w:val="right"/>
      <w:pPr>
        <w:ind w:left="2160" w:hanging="180"/>
      </w:pPr>
    </w:lvl>
    <w:lvl w:ilvl="3" w:tplc="25791815" w:tentative="1">
      <w:start w:val="1"/>
      <w:numFmt w:val="decimal"/>
      <w:lvlText w:val="%4."/>
      <w:lvlJc w:val="left"/>
      <w:pPr>
        <w:ind w:left="2880" w:hanging="360"/>
      </w:pPr>
    </w:lvl>
    <w:lvl w:ilvl="4" w:tplc="25791815" w:tentative="1">
      <w:start w:val="1"/>
      <w:numFmt w:val="lowerLetter"/>
      <w:lvlText w:val="%5."/>
      <w:lvlJc w:val="left"/>
      <w:pPr>
        <w:ind w:left="3600" w:hanging="360"/>
      </w:pPr>
    </w:lvl>
    <w:lvl w:ilvl="5" w:tplc="25791815" w:tentative="1">
      <w:start w:val="1"/>
      <w:numFmt w:val="lowerRoman"/>
      <w:lvlText w:val="%6."/>
      <w:lvlJc w:val="right"/>
      <w:pPr>
        <w:ind w:left="4320" w:hanging="180"/>
      </w:pPr>
    </w:lvl>
    <w:lvl w:ilvl="6" w:tplc="25791815" w:tentative="1">
      <w:start w:val="1"/>
      <w:numFmt w:val="decimal"/>
      <w:lvlText w:val="%7."/>
      <w:lvlJc w:val="left"/>
      <w:pPr>
        <w:ind w:left="5040" w:hanging="360"/>
      </w:pPr>
    </w:lvl>
    <w:lvl w:ilvl="7" w:tplc="25791815" w:tentative="1">
      <w:start w:val="1"/>
      <w:numFmt w:val="lowerLetter"/>
      <w:lvlText w:val="%8."/>
      <w:lvlJc w:val="left"/>
      <w:pPr>
        <w:ind w:left="5760" w:hanging="360"/>
      </w:pPr>
    </w:lvl>
    <w:lvl w:ilvl="8" w:tplc="25791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7">
    <w:multiLevelType w:val="hybridMultilevel"/>
    <w:lvl w:ilvl="0" w:tplc="80567562">
      <w:start w:val="1"/>
      <w:numFmt w:val="decimal"/>
      <w:lvlText w:val="%1."/>
      <w:lvlJc w:val="left"/>
      <w:pPr>
        <w:ind w:left="720" w:hanging="360"/>
      </w:pPr>
    </w:lvl>
    <w:lvl w:ilvl="1" w:tplc="80567562" w:tentative="1">
      <w:start w:val="1"/>
      <w:numFmt w:val="lowerLetter"/>
      <w:lvlText w:val="%2."/>
      <w:lvlJc w:val="left"/>
      <w:pPr>
        <w:ind w:left="1440" w:hanging="360"/>
      </w:pPr>
    </w:lvl>
    <w:lvl w:ilvl="2" w:tplc="80567562" w:tentative="1">
      <w:start w:val="1"/>
      <w:numFmt w:val="lowerRoman"/>
      <w:lvlText w:val="%3."/>
      <w:lvlJc w:val="right"/>
      <w:pPr>
        <w:ind w:left="2160" w:hanging="180"/>
      </w:pPr>
    </w:lvl>
    <w:lvl w:ilvl="3" w:tplc="80567562" w:tentative="1">
      <w:start w:val="1"/>
      <w:numFmt w:val="decimal"/>
      <w:lvlText w:val="%4."/>
      <w:lvlJc w:val="left"/>
      <w:pPr>
        <w:ind w:left="2880" w:hanging="360"/>
      </w:pPr>
    </w:lvl>
    <w:lvl w:ilvl="4" w:tplc="80567562" w:tentative="1">
      <w:start w:val="1"/>
      <w:numFmt w:val="lowerLetter"/>
      <w:lvlText w:val="%5."/>
      <w:lvlJc w:val="left"/>
      <w:pPr>
        <w:ind w:left="3600" w:hanging="360"/>
      </w:pPr>
    </w:lvl>
    <w:lvl w:ilvl="5" w:tplc="80567562" w:tentative="1">
      <w:start w:val="1"/>
      <w:numFmt w:val="lowerRoman"/>
      <w:lvlText w:val="%6."/>
      <w:lvlJc w:val="right"/>
      <w:pPr>
        <w:ind w:left="4320" w:hanging="180"/>
      </w:pPr>
    </w:lvl>
    <w:lvl w:ilvl="6" w:tplc="80567562" w:tentative="1">
      <w:start w:val="1"/>
      <w:numFmt w:val="decimal"/>
      <w:lvlText w:val="%7."/>
      <w:lvlJc w:val="left"/>
      <w:pPr>
        <w:ind w:left="5040" w:hanging="360"/>
      </w:pPr>
    </w:lvl>
    <w:lvl w:ilvl="7" w:tplc="80567562" w:tentative="1">
      <w:start w:val="1"/>
      <w:numFmt w:val="lowerLetter"/>
      <w:lvlText w:val="%8."/>
      <w:lvlJc w:val="left"/>
      <w:pPr>
        <w:ind w:left="5760" w:hanging="360"/>
      </w:pPr>
    </w:lvl>
    <w:lvl w:ilvl="8" w:tplc="80567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6">
    <w:multiLevelType w:val="hybridMultilevel"/>
    <w:lvl w:ilvl="0" w:tplc="92885917">
      <w:start w:val="1"/>
      <w:numFmt w:val="decimal"/>
      <w:lvlText w:val="%1."/>
      <w:lvlJc w:val="left"/>
      <w:pPr>
        <w:ind w:left="720" w:hanging="360"/>
      </w:pPr>
    </w:lvl>
    <w:lvl w:ilvl="1" w:tplc="92885917" w:tentative="1">
      <w:start w:val="1"/>
      <w:numFmt w:val="lowerLetter"/>
      <w:lvlText w:val="%2."/>
      <w:lvlJc w:val="left"/>
      <w:pPr>
        <w:ind w:left="1440" w:hanging="360"/>
      </w:pPr>
    </w:lvl>
    <w:lvl w:ilvl="2" w:tplc="92885917" w:tentative="1">
      <w:start w:val="1"/>
      <w:numFmt w:val="lowerRoman"/>
      <w:lvlText w:val="%3."/>
      <w:lvlJc w:val="right"/>
      <w:pPr>
        <w:ind w:left="2160" w:hanging="180"/>
      </w:pPr>
    </w:lvl>
    <w:lvl w:ilvl="3" w:tplc="92885917" w:tentative="1">
      <w:start w:val="1"/>
      <w:numFmt w:val="decimal"/>
      <w:lvlText w:val="%4."/>
      <w:lvlJc w:val="left"/>
      <w:pPr>
        <w:ind w:left="2880" w:hanging="360"/>
      </w:pPr>
    </w:lvl>
    <w:lvl w:ilvl="4" w:tplc="92885917" w:tentative="1">
      <w:start w:val="1"/>
      <w:numFmt w:val="lowerLetter"/>
      <w:lvlText w:val="%5."/>
      <w:lvlJc w:val="left"/>
      <w:pPr>
        <w:ind w:left="3600" w:hanging="360"/>
      </w:pPr>
    </w:lvl>
    <w:lvl w:ilvl="5" w:tplc="92885917" w:tentative="1">
      <w:start w:val="1"/>
      <w:numFmt w:val="lowerRoman"/>
      <w:lvlText w:val="%6."/>
      <w:lvlJc w:val="right"/>
      <w:pPr>
        <w:ind w:left="4320" w:hanging="180"/>
      </w:pPr>
    </w:lvl>
    <w:lvl w:ilvl="6" w:tplc="92885917" w:tentative="1">
      <w:start w:val="1"/>
      <w:numFmt w:val="decimal"/>
      <w:lvlText w:val="%7."/>
      <w:lvlJc w:val="left"/>
      <w:pPr>
        <w:ind w:left="5040" w:hanging="360"/>
      </w:pPr>
    </w:lvl>
    <w:lvl w:ilvl="7" w:tplc="92885917" w:tentative="1">
      <w:start w:val="1"/>
      <w:numFmt w:val="lowerLetter"/>
      <w:lvlText w:val="%8."/>
      <w:lvlJc w:val="left"/>
      <w:pPr>
        <w:ind w:left="5760" w:hanging="360"/>
      </w:pPr>
    </w:lvl>
    <w:lvl w:ilvl="8" w:tplc="92885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5">
    <w:multiLevelType w:val="hybridMultilevel"/>
    <w:lvl w:ilvl="0" w:tplc="45392367">
      <w:start w:val="1"/>
      <w:numFmt w:val="decimal"/>
      <w:lvlText w:val="%1."/>
      <w:lvlJc w:val="left"/>
      <w:pPr>
        <w:ind w:left="720" w:hanging="360"/>
      </w:pPr>
    </w:lvl>
    <w:lvl w:ilvl="1" w:tplc="45392367" w:tentative="1">
      <w:start w:val="1"/>
      <w:numFmt w:val="lowerLetter"/>
      <w:lvlText w:val="%2."/>
      <w:lvlJc w:val="left"/>
      <w:pPr>
        <w:ind w:left="1440" w:hanging="360"/>
      </w:pPr>
    </w:lvl>
    <w:lvl w:ilvl="2" w:tplc="45392367" w:tentative="1">
      <w:start w:val="1"/>
      <w:numFmt w:val="lowerRoman"/>
      <w:lvlText w:val="%3."/>
      <w:lvlJc w:val="right"/>
      <w:pPr>
        <w:ind w:left="2160" w:hanging="180"/>
      </w:pPr>
    </w:lvl>
    <w:lvl w:ilvl="3" w:tplc="45392367" w:tentative="1">
      <w:start w:val="1"/>
      <w:numFmt w:val="decimal"/>
      <w:lvlText w:val="%4."/>
      <w:lvlJc w:val="left"/>
      <w:pPr>
        <w:ind w:left="2880" w:hanging="360"/>
      </w:pPr>
    </w:lvl>
    <w:lvl w:ilvl="4" w:tplc="45392367" w:tentative="1">
      <w:start w:val="1"/>
      <w:numFmt w:val="lowerLetter"/>
      <w:lvlText w:val="%5."/>
      <w:lvlJc w:val="left"/>
      <w:pPr>
        <w:ind w:left="3600" w:hanging="360"/>
      </w:pPr>
    </w:lvl>
    <w:lvl w:ilvl="5" w:tplc="45392367" w:tentative="1">
      <w:start w:val="1"/>
      <w:numFmt w:val="lowerRoman"/>
      <w:lvlText w:val="%6."/>
      <w:lvlJc w:val="right"/>
      <w:pPr>
        <w:ind w:left="4320" w:hanging="180"/>
      </w:pPr>
    </w:lvl>
    <w:lvl w:ilvl="6" w:tplc="45392367" w:tentative="1">
      <w:start w:val="1"/>
      <w:numFmt w:val="decimal"/>
      <w:lvlText w:val="%7."/>
      <w:lvlJc w:val="left"/>
      <w:pPr>
        <w:ind w:left="5040" w:hanging="360"/>
      </w:pPr>
    </w:lvl>
    <w:lvl w:ilvl="7" w:tplc="45392367" w:tentative="1">
      <w:start w:val="1"/>
      <w:numFmt w:val="lowerLetter"/>
      <w:lvlText w:val="%8."/>
      <w:lvlJc w:val="left"/>
      <w:pPr>
        <w:ind w:left="5760" w:hanging="360"/>
      </w:pPr>
    </w:lvl>
    <w:lvl w:ilvl="8" w:tplc="4539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4">
    <w:multiLevelType w:val="hybridMultilevel"/>
    <w:lvl w:ilvl="0" w:tplc="11348402">
      <w:start w:val="1"/>
      <w:numFmt w:val="decimal"/>
      <w:lvlText w:val="%1."/>
      <w:lvlJc w:val="left"/>
      <w:pPr>
        <w:ind w:left="720" w:hanging="360"/>
      </w:pPr>
    </w:lvl>
    <w:lvl w:ilvl="1" w:tplc="11348402" w:tentative="1">
      <w:start w:val="1"/>
      <w:numFmt w:val="lowerLetter"/>
      <w:lvlText w:val="%2."/>
      <w:lvlJc w:val="left"/>
      <w:pPr>
        <w:ind w:left="1440" w:hanging="360"/>
      </w:pPr>
    </w:lvl>
    <w:lvl w:ilvl="2" w:tplc="11348402" w:tentative="1">
      <w:start w:val="1"/>
      <w:numFmt w:val="lowerRoman"/>
      <w:lvlText w:val="%3."/>
      <w:lvlJc w:val="right"/>
      <w:pPr>
        <w:ind w:left="2160" w:hanging="180"/>
      </w:pPr>
    </w:lvl>
    <w:lvl w:ilvl="3" w:tplc="11348402" w:tentative="1">
      <w:start w:val="1"/>
      <w:numFmt w:val="decimal"/>
      <w:lvlText w:val="%4."/>
      <w:lvlJc w:val="left"/>
      <w:pPr>
        <w:ind w:left="2880" w:hanging="360"/>
      </w:pPr>
    </w:lvl>
    <w:lvl w:ilvl="4" w:tplc="11348402" w:tentative="1">
      <w:start w:val="1"/>
      <w:numFmt w:val="lowerLetter"/>
      <w:lvlText w:val="%5."/>
      <w:lvlJc w:val="left"/>
      <w:pPr>
        <w:ind w:left="3600" w:hanging="360"/>
      </w:pPr>
    </w:lvl>
    <w:lvl w:ilvl="5" w:tplc="11348402" w:tentative="1">
      <w:start w:val="1"/>
      <w:numFmt w:val="lowerRoman"/>
      <w:lvlText w:val="%6."/>
      <w:lvlJc w:val="right"/>
      <w:pPr>
        <w:ind w:left="4320" w:hanging="180"/>
      </w:pPr>
    </w:lvl>
    <w:lvl w:ilvl="6" w:tplc="11348402" w:tentative="1">
      <w:start w:val="1"/>
      <w:numFmt w:val="decimal"/>
      <w:lvlText w:val="%7."/>
      <w:lvlJc w:val="left"/>
      <w:pPr>
        <w:ind w:left="5040" w:hanging="360"/>
      </w:pPr>
    </w:lvl>
    <w:lvl w:ilvl="7" w:tplc="11348402" w:tentative="1">
      <w:start w:val="1"/>
      <w:numFmt w:val="lowerLetter"/>
      <w:lvlText w:val="%8."/>
      <w:lvlJc w:val="left"/>
      <w:pPr>
        <w:ind w:left="5760" w:hanging="360"/>
      </w:pPr>
    </w:lvl>
    <w:lvl w:ilvl="8" w:tplc="1134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3">
    <w:multiLevelType w:val="hybridMultilevel"/>
    <w:lvl w:ilvl="0" w:tplc="31440904">
      <w:start w:val="1"/>
      <w:numFmt w:val="decimal"/>
      <w:lvlText w:val="%1."/>
      <w:lvlJc w:val="left"/>
      <w:pPr>
        <w:ind w:left="720" w:hanging="360"/>
      </w:pPr>
    </w:lvl>
    <w:lvl w:ilvl="1" w:tplc="31440904" w:tentative="1">
      <w:start w:val="1"/>
      <w:numFmt w:val="lowerLetter"/>
      <w:lvlText w:val="%2."/>
      <w:lvlJc w:val="left"/>
      <w:pPr>
        <w:ind w:left="1440" w:hanging="360"/>
      </w:pPr>
    </w:lvl>
    <w:lvl w:ilvl="2" w:tplc="31440904" w:tentative="1">
      <w:start w:val="1"/>
      <w:numFmt w:val="lowerRoman"/>
      <w:lvlText w:val="%3."/>
      <w:lvlJc w:val="right"/>
      <w:pPr>
        <w:ind w:left="2160" w:hanging="180"/>
      </w:pPr>
    </w:lvl>
    <w:lvl w:ilvl="3" w:tplc="31440904" w:tentative="1">
      <w:start w:val="1"/>
      <w:numFmt w:val="decimal"/>
      <w:lvlText w:val="%4."/>
      <w:lvlJc w:val="left"/>
      <w:pPr>
        <w:ind w:left="2880" w:hanging="360"/>
      </w:pPr>
    </w:lvl>
    <w:lvl w:ilvl="4" w:tplc="31440904" w:tentative="1">
      <w:start w:val="1"/>
      <w:numFmt w:val="lowerLetter"/>
      <w:lvlText w:val="%5."/>
      <w:lvlJc w:val="left"/>
      <w:pPr>
        <w:ind w:left="3600" w:hanging="360"/>
      </w:pPr>
    </w:lvl>
    <w:lvl w:ilvl="5" w:tplc="31440904" w:tentative="1">
      <w:start w:val="1"/>
      <w:numFmt w:val="lowerRoman"/>
      <w:lvlText w:val="%6."/>
      <w:lvlJc w:val="right"/>
      <w:pPr>
        <w:ind w:left="4320" w:hanging="180"/>
      </w:pPr>
    </w:lvl>
    <w:lvl w:ilvl="6" w:tplc="31440904" w:tentative="1">
      <w:start w:val="1"/>
      <w:numFmt w:val="decimal"/>
      <w:lvlText w:val="%7."/>
      <w:lvlJc w:val="left"/>
      <w:pPr>
        <w:ind w:left="5040" w:hanging="360"/>
      </w:pPr>
    </w:lvl>
    <w:lvl w:ilvl="7" w:tplc="31440904" w:tentative="1">
      <w:start w:val="1"/>
      <w:numFmt w:val="lowerLetter"/>
      <w:lvlText w:val="%8."/>
      <w:lvlJc w:val="left"/>
      <w:pPr>
        <w:ind w:left="5760" w:hanging="360"/>
      </w:pPr>
    </w:lvl>
    <w:lvl w:ilvl="8" w:tplc="31440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2">
    <w:multiLevelType w:val="hybridMultilevel"/>
    <w:lvl w:ilvl="0" w:tplc="44232976">
      <w:start w:val="1"/>
      <w:numFmt w:val="decimal"/>
      <w:lvlText w:val="%1."/>
      <w:lvlJc w:val="left"/>
      <w:pPr>
        <w:ind w:left="720" w:hanging="360"/>
      </w:pPr>
    </w:lvl>
    <w:lvl w:ilvl="1" w:tplc="44232976" w:tentative="1">
      <w:start w:val="1"/>
      <w:numFmt w:val="lowerLetter"/>
      <w:lvlText w:val="%2."/>
      <w:lvlJc w:val="left"/>
      <w:pPr>
        <w:ind w:left="1440" w:hanging="360"/>
      </w:pPr>
    </w:lvl>
    <w:lvl w:ilvl="2" w:tplc="44232976" w:tentative="1">
      <w:start w:val="1"/>
      <w:numFmt w:val="lowerRoman"/>
      <w:lvlText w:val="%3."/>
      <w:lvlJc w:val="right"/>
      <w:pPr>
        <w:ind w:left="2160" w:hanging="180"/>
      </w:pPr>
    </w:lvl>
    <w:lvl w:ilvl="3" w:tplc="44232976" w:tentative="1">
      <w:start w:val="1"/>
      <w:numFmt w:val="decimal"/>
      <w:lvlText w:val="%4."/>
      <w:lvlJc w:val="left"/>
      <w:pPr>
        <w:ind w:left="2880" w:hanging="360"/>
      </w:pPr>
    </w:lvl>
    <w:lvl w:ilvl="4" w:tplc="44232976" w:tentative="1">
      <w:start w:val="1"/>
      <w:numFmt w:val="lowerLetter"/>
      <w:lvlText w:val="%5."/>
      <w:lvlJc w:val="left"/>
      <w:pPr>
        <w:ind w:left="3600" w:hanging="360"/>
      </w:pPr>
    </w:lvl>
    <w:lvl w:ilvl="5" w:tplc="44232976" w:tentative="1">
      <w:start w:val="1"/>
      <w:numFmt w:val="lowerRoman"/>
      <w:lvlText w:val="%6."/>
      <w:lvlJc w:val="right"/>
      <w:pPr>
        <w:ind w:left="4320" w:hanging="180"/>
      </w:pPr>
    </w:lvl>
    <w:lvl w:ilvl="6" w:tplc="44232976" w:tentative="1">
      <w:start w:val="1"/>
      <w:numFmt w:val="decimal"/>
      <w:lvlText w:val="%7."/>
      <w:lvlJc w:val="left"/>
      <w:pPr>
        <w:ind w:left="5040" w:hanging="360"/>
      </w:pPr>
    </w:lvl>
    <w:lvl w:ilvl="7" w:tplc="44232976" w:tentative="1">
      <w:start w:val="1"/>
      <w:numFmt w:val="lowerLetter"/>
      <w:lvlText w:val="%8."/>
      <w:lvlJc w:val="left"/>
      <w:pPr>
        <w:ind w:left="5760" w:hanging="360"/>
      </w:pPr>
    </w:lvl>
    <w:lvl w:ilvl="8" w:tplc="4423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1">
    <w:multiLevelType w:val="hybridMultilevel"/>
    <w:lvl w:ilvl="0" w:tplc="64274311">
      <w:start w:val="1"/>
      <w:numFmt w:val="decimal"/>
      <w:lvlText w:val="%1."/>
      <w:lvlJc w:val="left"/>
      <w:pPr>
        <w:ind w:left="720" w:hanging="360"/>
      </w:pPr>
    </w:lvl>
    <w:lvl w:ilvl="1" w:tplc="64274311" w:tentative="1">
      <w:start w:val="1"/>
      <w:numFmt w:val="lowerLetter"/>
      <w:lvlText w:val="%2."/>
      <w:lvlJc w:val="left"/>
      <w:pPr>
        <w:ind w:left="1440" w:hanging="360"/>
      </w:pPr>
    </w:lvl>
    <w:lvl w:ilvl="2" w:tplc="64274311" w:tentative="1">
      <w:start w:val="1"/>
      <w:numFmt w:val="lowerRoman"/>
      <w:lvlText w:val="%3."/>
      <w:lvlJc w:val="right"/>
      <w:pPr>
        <w:ind w:left="2160" w:hanging="180"/>
      </w:pPr>
    </w:lvl>
    <w:lvl w:ilvl="3" w:tplc="64274311" w:tentative="1">
      <w:start w:val="1"/>
      <w:numFmt w:val="decimal"/>
      <w:lvlText w:val="%4."/>
      <w:lvlJc w:val="left"/>
      <w:pPr>
        <w:ind w:left="2880" w:hanging="360"/>
      </w:pPr>
    </w:lvl>
    <w:lvl w:ilvl="4" w:tplc="64274311" w:tentative="1">
      <w:start w:val="1"/>
      <w:numFmt w:val="lowerLetter"/>
      <w:lvlText w:val="%5."/>
      <w:lvlJc w:val="left"/>
      <w:pPr>
        <w:ind w:left="3600" w:hanging="360"/>
      </w:pPr>
    </w:lvl>
    <w:lvl w:ilvl="5" w:tplc="64274311" w:tentative="1">
      <w:start w:val="1"/>
      <w:numFmt w:val="lowerRoman"/>
      <w:lvlText w:val="%6."/>
      <w:lvlJc w:val="right"/>
      <w:pPr>
        <w:ind w:left="4320" w:hanging="180"/>
      </w:pPr>
    </w:lvl>
    <w:lvl w:ilvl="6" w:tplc="64274311" w:tentative="1">
      <w:start w:val="1"/>
      <w:numFmt w:val="decimal"/>
      <w:lvlText w:val="%7."/>
      <w:lvlJc w:val="left"/>
      <w:pPr>
        <w:ind w:left="5040" w:hanging="360"/>
      </w:pPr>
    </w:lvl>
    <w:lvl w:ilvl="7" w:tplc="64274311" w:tentative="1">
      <w:start w:val="1"/>
      <w:numFmt w:val="lowerLetter"/>
      <w:lvlText w:val="%8."/>
      <w:lvlJc w:val="left"/>
      <w:pPr>
        <w:ind w:left="5760" w:hanging="360"/>
      </w:pPr>
    </w:lvl>
    <w:lvl w:ilvl="8" w:tplc="64274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0">
    <w:multiLevelType w:val="hybridMultilevel"/>
    <w:lvl w:ilvl="0" w:tplc="33050830">
      <w:start w:val="1"/>
      <w:numFmt w:val="decimal"/>
      <w:lvlText w:val="%1."/>
      <w:lvlJc w:val="left"/>
      <w:pPr>
        <w:ind w:left="720" w:hanging="360"/>
      </w:pPr>
    </w:lvl>
    <w:lvl w:ilvl="1" w:tplc="33050830" w:tentative="1">
      <w:start w:val="1"/>
      <w:numFmt w:val="lowerLetter"/>
      <w:lvlText w:val="%2."/>
      <w:lvlJc w:val="left"/>
      <w:pPr>
        <w:ind w:left="1440" w:hanging="360"/>
      </w:pPr>
    </w:lvl>
    <w:lvl w:ilvl="2" w:tplc="33050830" w:tentative="1">
      <w:start w:val="1"/>
      <w:numFmt w:val="lowerRoman"/>
      <w:lvlText w:val="%3."/>
      <w:lvlJc w:val="right"/>
      <w:pPr>
        <w:ind w:left="2160" w:hanging="180"/>
      </w:pPr>
    </w:lvl>
    <w:lvl w:ilvl="3" w:tplc="33050830" w:tentative="1">
      <w:start w:val="1"/>
      <w:numFmt w:val="decimal"/>
      <w:lvlText w:val="%4."/>
      <w:lvlJc w:val="left"/>
      <w:pPr>
        <w:ind w:left="2880" w:hanging="360"/>
      </w:pPr>
    </w:lvl>
    <w:lvl w:ilvl="4" w:tplc="33050830" w:tentative="1">
      <w:start w:val="1"/>
      <w:numFmt w:val="lowerLetter"/>
      <w:lvlText w:val="%5."/>
      <w:lvlJc w:val="left"/>
      <w:pPr>
        <w:ind w:left="3600" w:hanging="360"/>
      </w:pPr>
    </w:lvl>
    <w:lvl w:ilvl="5" w:tplc="33050830" w:tentative="1">
      <w:start w:val="1"/>
      <w:numFmt w:val="lowerRoman"/>
      <w:lvlText w:val="%6."/>
      <w:lvlJc w:val="right"/>
      <w:pPr>
        <w:ind w:left="4320" w:hanging="180"/>
      </w:pPr>
    </w:lvl>
    <w:lvl w:ilvl="6" w:tplc="33050830" w:tentative="1">
      <w:start w:val="1"/>
      <w:numFmt w:val="decimal"/>
      <w:lvlText w:val="%7."/>
      <w:lvlJc w:val="left"/>
      <w:pPr>
        <w:ind w:left="5040" w:hanging="360"/>
      </w:pPr>
    </w:lvl>
    <w:lvl w:ilvl="7" w:tplc="33050830" w:tentative="1">
      <w:start w:val="1"/>
      <w:numFmt w:val="lowerLetter"/>
      <w:lvlText w:val="%8."/>
      <w:lvlJc w:val="left"/>
      <w:pPr>
        <w:ind w:left="5760" w:hanging="360"/>
      </w:pPr>
    </w:lvl>
    <w:lvl w:ilvl="8" w:tplc="33050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9">
    <w:multiLevelType w:val="hybridMultilevel"/>
    <w:lvl w:ilvl="0" w:tplc="73593192">
      <w:start w:val="1"/>
      <w:numFmt w:val="decimal"/>
      <w:lvlText w:val="%1."/>
      <w:lvlJc w:val="left"/>
      <w:pPr>
        <w:ind w:left="720" w:hanging="360"/>
      </w:pPr>
    </w:lvl>
    <w:lvl w:ilvl="1" w:tplc="73593192" w:tentative="1">
      <w:start w:val="1"/>
      <w:numFmt w:val="lowerLetter"/>
      <w:lvlText w:val="%2."/>
      <w:lvlJc w:val="left"/>
      <w:pPr>
        <w:ind w:left="1440" w:hanging="360"/>
      </w:pPr>
    </w:lvl>
    <w:lvl w:ilvl="2" w:tplc="73593192" w:tentative="1">
      <w:start w:val="1"/>
      <w:numFmt w:val="lowerRoman"/>
      <w:lvlText w:val="%3."/>
      <w:lvlJc w:val="right"/>
      <w:pPr>
        <w:ind w:left="2160" w:hanging="180"/>
      </w:pPr>
    </w:lvl>
    <w:lvl w:ilvl="3" w:tplc="73593192" w:tentative="1">
      <w:start w:val="1"/>
      <w:numFmt w:val="decimal"/>
      <w:lvlText w:val="%4."/>
      <w:lvlJc w:val="left"/>
      <w:pPr>
        <w:ind w:left="2880" w:hanging="360"/>
      </w:pPr>
    </w:lvl>
    <w:lvl w:ilvl="4" w:tplc="73593192" w:tentative="1">
      <w:start w:val="1"/>
      <w:numFmt w:val="lowerLetter"/>
      <w:lvlText w:val="%5."/>
      <w:lvlJc w:val="left"/>
      <w:pPr>
        <w:ind w:left="3600" w:hanging="360"/>
      </w:pPr>
    </w:lvl>
    <w:lvl w:ilvl="5" w:tplc="73593192" w:tentative="1">
      <w:start w:val="1"/>
      <w:numFmt w:val="lowerRoman"/>
      <w:lvlText w:val="%6."/>
      <w:lvlJc w:val="right"/>
      <w:pPr>
        <w:ind w:left="4320" w:hanging="180"/>
      </w:pPr>
    </w:lvl>
    <w:lvl w:ilvl="6" w:tplc="73593192" w:tentative="1">
      <w:start w:val="1"/>
      <w:numFmt w:val="decimal"/>
      <w:lvlText w:val="%7."/>
      <w:lvlJc w:val="left"/>
      <w:pPr>
        <w:ind w:left="5040" w:hanging="360"/>
      </w:pPr>
    </w:lvl>
    <w:lvl w:ilvl="7" w:tplc="73593192" w:tentative="1">
      <w:start w:val="1"/>
      <w:numFmt w:val="lowerLetter"/>
      <w:lvlText w:val="%8."/>
      <w:lvlJc w:val="left"/>
      <w:pPr>
        <w:ind w:left="5760" w:hanging="360"/>
      </w:pPr>
    </w:lvl>
    <w:lvl w:ilvl="8" w:tplc="73593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8">
    <w:multiLevelType w:val="hybridMultilevel"/>
    <w:lvl w:ilvl="0" w:tplc="88726442">
      <w:start w:val="1"/>
      <w:numFmt w:val="decimal"/>
      <w:lvlText w:val="%1."/>
      <w:lvlJc w:val="left"/>
      <w:pPr>
        <w:ind w:left="720" w:hanging="360"/>
      </w:pPr>
    </w:lvl>
    <w:lvl w:ilvl="1" w:tplc="88726442" w:tentative="1">
      <w:start w:val="1"/>
      <w:numFmt w:val="lowerLetter"/>
      <w:lvlText w:val="%2."/>
      <w:lvlJc w:val="left"/>
      <w:pPr>
        <w:ind w:left="1440" w:hanging="360"/>
      </w:pPr>
    </w:lvl>
    <w:lvl w:ilvl="2" w:tplc="88726442" w:tentative="1">
      <w:start w:val="1"/>
      <w:numFmt w:val="lowerRoman"/>
      <w:lvlText w:val="%3."/>
      <w:lvlJc w:val="right"/>
      <w:pPr>
        <w:ind w:left="2160" w:hanging="180"/>
      </w:pPr>
    </w:lvl>
    <w:lvl w:ilvl="3" w:tplc="88726442" w:tentative="1">
      <w:start w:val="1"/>
      <w:numFmt w:val="decimal"/>
      <w:lvlText w:val="%4."/>
      <w:lvlJc w:val="left"/>
      <w:pPr>
        <w:ind w:left="2880" w:hanging="360"/>
      </w:pPr>
    </w:lvl>
    <w:lvl w:ilvl="4" w:tplc="88726442" w:tentative="1">
      <w:start w:val="1"/>
      <w:numFmt w:val="lowerLetter"/>
      <w:lvlText w:val="%5."/>
      <w:lvlJc w:val="left"/>
      <w:pPr>
        <w:ind w:left="3600" w:hanging="360"/>
      </w:pPr>
    </w:lvl>
    <w:lvl w:ilvl="5" w:tplc="88726442" w:tentative="1">
      <w:start w:val="1"/>
      <w:numFmt w:val="lowerRoman"/>
      <w:lvlText w:val="%6."/>
      <w:lvlJc w:val="right"/>
      <w:pPr>
        <w:ind w:left="4320" w:hanging="180"/>
      </w:pPr>
    </w:lvl>
    <w:lvl w:ilvl="6" w:tplc="88726442" w:tentative="1">
      <w:start w:val="1"/>
      <w:numFmt w:val="decimal"/>
      <w:lvlText w:val="%7."/>
      <w:lvlJc w:val="left"/>
      <w:pPr>
        <w:ind w:left="5040" w:hanging="360"/>
      </w:pPr>
    </w:lvl>
    <w:lvl w:ilvl="7" w:tplc="88726442" w:tentative="1">
      <w:start w:val="1"/>
      <w:numFmt w:val="lowerLetter"/>
      <w:lvlText w:val="%8."/>
      <w:lvlJc w:val="left"/>
      <w:pPr>
        <w:ind w:left="5760" w:hanging="360"/>
      </w:pPr>
    </w:lvl>
    <w:lvl w:ilvl="8" w:tplc="88726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7">
    <w:multiLevelType w:val="hybridMultilevel"/>
    <w:lvl w:ilvl="0" w:tplc="92940475">
      <w:start w:val="1"/>
      <w:numFmt w:val="decimal"/>
      <w:lvlText w:val="%1."/>
      <w:lvlJc w:val="left"/>
      <w:pPr>
        <w:ind w:left="720" w:hanging="360"/>
      </w:pPr>
    </w:lvl>
    <w:lvl w:ilvl="1" w:tplc="92940475" w:tentative="1">
      <w:start w:val="1"/>
      <w:numFmt w:val="lowerLetter"/>
      <w:lvlText w:val="%2."/>
      <w:lvlJc w:val="left"/>
      <w:pPr>
        <w:ind w:left="1440" w:hanging="360"/>
      </w:pPr>
    </w:lvl>
    <w:lvl w:ilvl="2" w:tplc="92940475" w:tentative="1">
      <w:start w:val="1"/>
      <w:numFmt w:val="lowerRoman"/>
      <w:lvlText w:val="%3."/>
      <w:lvlJc w:val="right"/>
      <w:pPr>
        <w:ind w:left="2160" w:hanging="180"/>
      </w:pPr>
    </w:lvl>
    <w:lvl w:ilvl="3" w:tplc="92940475" w:tentative="1">
      <w:start w:val="1"/>
      <w:numFmt w:val="decimal"/>
      <w:lvlText w:val="%4."/>
      <w:lvlJc w:val="left"/>
      <w:pPr>
        <w:ind w:left="2880" w:hanging="360"/>
      </w:pPr>
    </w:lvl>
    <w:lvl w:ilvl="4" w:tplc="92940475" w:tentative="1">
      <w:start w:val="1"/>
      <w:numFmt w:val="lowerLetter"/>
      <w:lvlText w:val="%5."/>
      <w:lvlJc w:val="left"/>
      <w:pPr>
        <w:ind w:left="3600" w:hanging="360"/>
      </w:pPr>
    </w:lvl>
    <w:lvl w:ilvl="5" w:tplc="92940475" w:tentative="1">
      <w:start w:val="1"/>
      <w:numFmt w:val="lowerRoman"/>
      <w:lvlText w:val="%6."/>
      <w:lvlJc w:val="right"/>
      <w:pPr>
        <w:ind w:left="4320" w:hanging="180"/>
      </w:pPr>
    </w:lvl>
    <w:lvl w:ilvl="6" w:tplc="92940475" w:tentative="1">
      <w:start w:val="1"/>
      <w:numFmt w:val="decimal"/>
      <w:lvlText w:val="%7."/>
      <w:lvlJc w:val="left"/>
      <w:pPr>
        <w:ind w:left="5040" w:hanging="360"/>
      </w:pPr>
    </w:lvl>
    <w:lvl w:ilvl="7" w:tplc="92940475" w:tentative="1">
      <w:start w:val="1"/>
      <w:numFmt w:val="lowerLetter"/>
      <w:lvlText w:val="%8."/>
      <w:lvlJc w:val="left"/>
      <w:pPr>
        <w:ind w:left="5760" w:hanging="360"/>
      </w:pPr>
    </w:lvl>
    <w:lvl w:ilvl="8" w:tplc="9294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6">
    <w:multiLevelType w:val="hybridMultilevel"/>
    <w:lvl w:ilvl="0" w:tplc="86259972">
      <w:start w:val="1"/>
      <w:numFmt w:val="decimal"/>
      <w:lvlText w:val="%1."/>
      <w:lvlJc w:val="left"/>
      <w:pPr>
        <w:ind w:left="720" w:hanging="360"/>
      </w:pPr>
    </w:lvl>
    <w:lvl w:ilvl="1" w:tplc="86259972" w:tentative="1">
      <w:start w:val="1"/>
      <w:numFmt w:val="lowerLetter"/>
      <w:lvlText w:val="%2."/>
      <w:lvlJc w:val="left"/>
      <w:pPr>
        <w:ind w:left="1440" w:hanging="360"/>
      </w:pPr>
    </w:lvl>
    <w:lvl w:ilvl="2" w:tplc="86259972" w:tentative="1">
      <w:start w:val="1"/>
      <w:numFmt w:val="lowerRoman"/>
      <w:lvlText w:val="%3."/>
      <w:lvlJc w:val="right"/>
      <w:pPr>
        <w:ind w:left="2160" w:hanging="180"/>
      </w:pPr>
    </w:lvl>
    <w:lvl w:ilvl="3" w:tplc="86259972" w:tentative="1">
      <w:start w:val="1"/>
      <w:numFmt w:val="decimal"/>
      <w:lvlText w:val="%4."/>
      <w:lvlJc w:val="left"/>
      <w:pPr>
        <w:ind w:left="2880" w:hanging="360"/>
      </w:pPr>
    </w:lvl>
    <w:lvl w:ilvl="4" w:tplc="86259972" w:tentative="1">
      <w:start w:val="1"/>
      <w:numFmt w:val="lowerLetter"/>
      <w:lvlText w:val="%5."/>
      <w:lvlJc w:val="left"/>
      <w:pPr>
        <w:ind w:left="3600" w:hanging="360"/>
      </w:pPr>
    </w:lvl>
    <w:lvl w:ilvl="5" w:tplc="86259972" w:tentative="1">
      <w:start w:val="1"/>
      <w:numFmt w:val="lowerRoman"/>
      <w:lvlText w:val="%6."/>
      <w:lvlJc w:val="right"/>
      <w:pPr>
        <w:ind w:left="4320" w:hanging="180"/>
      </w:pPr>
    </w:lvl>
    <w:lvl w:ilvl="6" w:tplc="86259972" w:tentative="1">
      <w:start w:val="1"/>
      <w:numFmt w:val="decimal"/>
      <w:lvlText w:val="%7."/>
      <w:lvlJc w:val="left"/>
      <w:pPr>
        <w:ind w:left="5040" w:hanging="360"/>
      </w:pPr>
    </w:lvl>
    <w:lvl w:ilvl="7" w:tplc="86259972" w:tentative="1">
      <w:start w:val="1"/>
      <w:numFmt w:val="lowerLetter"/>
      <w:lvlText w:val="%8."/>
      <w:lvlJc w:val="left"/>
      <w:pPr>
        <w:ind w:left="5760" w:hanging="360"/>
      </w:pPr>
    </w:lvl>
    <w:lvl w:ilvl="8" w:tplc="8625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5">
    <w:multiLevelType w:val="hybridMultilevel"/>
    <w:lvl w:ilvl="0" w:tplc="25160317">
      <w:start w:val="1"/>
      <w:numFmt w:val="decimal"/>
      <w:lvlText w:val="%1."/>
      <w:lvlJc w:val="left"/>
      <w:pPr>
        <w:ind w:left="720" w:hanging="360"/>
      </w:pPr>
    </w:lvl>
    <w:lvl w:ilvl="1" w:tplc="25160317" w:tentative="1">
      <w:start w:val="1"/>
      <w:numFmt w:val="lowerLetter"/>
      <w:lvlText w:val="%2."/>
      <w:lvlJc w:val="left"/>
      <w:pPr>
        <w:ind w:left="1440" w:hanging="360"/>
      </w:pPr>
    </w:lvl>
    <w:lvl w:ilvl="2" w:tplc="25160317" w:tentative="1">
      <w:start w:val="1"/>
      <w:numFmt w:val="lowerRoman"/>
      <w:lvlText w:val="%3."/>
      <w:lvlJc w:val="right"/>
      <w:pPr>
        <w:ind w:left="2160" w:hanging="180"/>
      </w:pPr>
    </w:lvl>
    <w:lvl w:ilvl="3" w:tplc="25160317" w:tentative="1">
      <w:start w:val="1"/>
      <w:numFmt w:val="decimal"/>
      <w:lvlText w:val="%4."/>
      <w:lvlJc w:val="left"/>
      <w:pPr>
        <w:ind w:left="2880" w:hanging="360"/>
      </w:pPr>
    </w:lvl>
    <w:lvl w:ilvl="4" w:tplc="25160317" w:tentative="1">
      <w:start w:val="1"/>
      <w:numFmt w:val="lowerLetter"/>
      <w:lvlText w:val="%5."/>
      <w:lvlJc w:val="left"/>
      <w:pPr>
        <w:ind w:left="3600" w:hanging="360"/>
      </w:pPr>
    </w:lvl>
    <w:lvl w:ilvl="5" w:tplc="25160317" w:tentative="1">
      <w:start w:val="1"/>
      <w:numFmt w:val="lowerRoman"/>
      <w:lvlText w:val="%6."/>
      <w:lvlJc w:val="right"/>
      <w:pPr>
        <w:ind w:left="4320" w:hanging="180"/>
      </w:pPr>
    </w:lvl>
    <w:lvl w:ilvl="6" w:tplc="25160317" w:tentative="1">
      <w:start w:val="1"/>
      <w:numFmt w:val="decimal"/>
      <w:lvlText w:val="%7."/>
      <w:lvlJc w:val="left"/>
      <w:pPr>
        <w:ind w:left="5040" w:hanging="360"/>
      </w:pPr>
    </w:lvl>
    <w:lvl w:ilvl="7" w:tplc="25160317" w:tentative="1">
      <w:start w:val="1"/>
      <w:numFmt w:val="lowerLetter"/>
      <w:lvlText w:val="%8."/>
      <w:lvlJc w:val="left"/>
      <w:pPr>
        <w:ind w:left="5760" w:hanging="360"/>
      </w:pPr>
    </w:lvl>
    <w:lvl w:ilvl="8" w:tplc="2516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4">
    <w:multiLevelType w:val="hybridMultilevel"/>
    <w:lvl w:ilvl="0" w:tplc="96153928">
      <w:start w:val="1"/>
      <w:numFmt w:val="decimal"/>
      <w:lvlText w:val="%1."/>
      <w:lvlJc w:val="left"/>
      <w:pPr>
        <w:ind w:left="720" w:hanging="360"/>
      </w:pPr>
    </w:lvl>
    <w:lvl w:ilvl="1" w:tplc="96153928" w:tentative="1">
      <w:start w:val="1"/>
      <w:numFmt w:val="lowerLetter"/>
      <w:lvlText w:val="%2."/>
      <w:lvlJc w:val="left"/>
      <w:pPr>
        <w:ind w:left="1440" w:hanging="360"/>
      </w:pPr>
    </w:lvl>
    <w:lvl w:ilvl="2" w:tplc="96153928" w:tentative="1">
      <w:start w:val="1"/>
      <w:numFmt w:val="lowerRoman"/>
      <w:lvlText w:val="%3."/>
      <w:lvlJc w:val="right"/>
      <w:pPr>
        <w:ind w:left="2160" w:hanging="180"/>
      </w:pPr>
    </w:lvl>
    <w:lvl w:ilvl="3" w:tplc="96153928" w:tentative="1">
      <w:start w:val="1"/>
      <w:numFmt w:val="decimal"/>
      <w:lvlText w:val="%4."/>
      <w:lvlJc w:val="left"/>
      <w:pPr>
        <w:ind w:left="2880" w:hanging="360"/>
      </w:pPr>
    </w:lvl>
    <w:lvl w:ilvl="4" w:tplc="96153928" w:tentative="1">
      <w:start w:val="1"/>
      <w:numFmt w:val="lowerLetter"/>
      <w:lvlText w:val="%5."/>
      <w:lvlJc w:val="left"/>
      <w:pPr>
        <w:ind w:left="3600" w:hanging="360"/>
      </w:pPr>
    </w:lvl>
    <w:lvl w:ilvl="5" w:tplc="96153928" w:tentative="1">
      <w:start w:val="1"/>
      <w:numFmt w:val="lowerRoman"/>
      <w:lvlText w:val="%6."/>
      <w:lvlJc w:val="right"/>
      <w:pPr>
        <w:ind w:left="4320" w:hanging="180"/>
      </w:pPr>
    </w:lvl>
    <w:lvl w:ilvl="6" w:tplc="96153928" w:tentative="1">
      <w:start w:val="1"/>
      <w:numFmt w:val="decimal"/>
      <w:lvlText w:val="%7."/>
      <w:lvlJc w:val="left"/>
      <w:pPr>
        <w:ind w:left="5040" w:hanging="360"/>
      </w:pPr>
    </w:lvl>
    <w:lvl w:ilvl="7" w:tplc="96153928" w:tentative="1">
      <w:start w:val="1"/>
      <w:numFmt w:val="lowerLetter"/>
      <w:lvlText w:val="%8."/>
      <w:lvlJc w:val="left"/>
      <w:pPr>
        <w:ind w:left="5760" w:hanging="360"/>
      </w:pPr>
    </w:lvl>
    <w:lvl w:ilvl="8" w:tplc="9615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3">
    <w:multiLevelType w:val="hybridMultilevel"/>
    <w:lvl w:ilvl="0" w:tplc="49410843">
      <w:start w:val="1"/>
      <w:numFmt w:val="decimal"/>
      <w:lvlText w:val="%1."/>
      <w:lvlJc w:val="left"/>
      <w:pPr>
        <w:ind w:left="720" w:hanging="360"/>
      </w:pPr>
    </w:lvl>
    <w:lvl w:ilvl="1" w:tplc="49410843" w:tentative="1">
      <w:start w:val="1"/>
      <w:numFmt w:val="lowerLetter"/>
      <w:lvlText w:val="%2."/>
      <w:lvlJc w:val="left"/>
      <w:pPr>
        <w:ind w:left="1440" w:hanging="360"/>
      </w:pPr>
    </w:lvl>
    <w:lvl w:ilvl="2" w:tplc="49410843" w:tentative="1">
      <w:start w:val="1"/>
      <w:numFmt w:val="lowerRoman"/>
      <w:lvlText w:val="%3."/>
      <w:lvlJc w:val="right"/>
      <w:pPr>
        <w:ind w:left="2160" w:hanging="180"/>
      </w:pPr>
    </w:lvl>
    <w:lvl w:ilvl="3" w:tplc="49410843" w:tentative="1">
      <w:start w:val="1"/>
      <w:numFmt w:val="decimal"/>
      <w:lvlText w:val="%4."/>
      <w:lvlJc w:val="left"/>
      <w:pPr>
        <w:ind w:left="2880" w:hanging="360"/>
      </w:pPr>
    </w:lvl>
    <w:lvl w:ilvl="4" w:tplc="49410843" w:tentative="1">
      <w:start w:val="1"/>
      <w:numFmt w:val="lowerLetter"/>
      <w:lvlText w:val="%5."/>
      <w:lvlJc w:val="left"/>
      <w:pPr>
        <w:ind w:left="3600" w:hanging="360"/>
      </w:pPr>
    </w:lvl>
    <w:lvl w:ilvl="5" w:tplc="49410843" w:tentative="1">
      <w:start w:val="1"/>
      <w:numFmt w:val="lowerRoman"/>
      <w:lvlText w:val="%6."/>
      <w:lvlJc w:val="right"/>
      <w:pPr>
        <w:ind w:left="4320" w:hanging="180"/>
      </w:pPr>
    </w:lvl>
    <w:lvl w:ilvl="6" w:tplc="49410843" w:tentative="1">
      <w:start w:val="1"/>
      <w:numFmt w:val="decimal"/>
      <w:lvlText w:val="%7."/>
      <w:lvlJc w:val="left"/>
      <w:pPr>
        <w:ind w:left="5040" w:hanging="360"/>
      </w:pPr>
    </w:lvl>
    <w:lvl w:ilvl="7" w:tplc="49410843" w:tentative="1">
      <w:start w:val="1"/>
      <w:numFmt w:val="lowerLetter"/>
      <w:lvlText w:val="%8."/>
      <w:lvlJc w:val="left"/>
      <w:pPr>
        <w:ind w:left="5760" w:hanging="360"/>
      </w:pPr>
    </w:lvl>
    <w:lvl w:ilvl="8" w:tplc="4941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2">
    <w:multiLevelType w:val="hybridMultilevel"/>
    <w:lvl w:ilvl="0" w:tplc="66373882">
      <w:start w:val="1"/>
      <w:numFmt w:val="decimal"/>
      <w:lvlText w:val="%1."/>
      <w:lvlJc w:val="left"/>
      <w:pPr>
        <w:ind w:left="720" w:hanging="360"/>
      </w:pPr>
    </w:lvl>
    <w:lvl w:ilvl="1" w:tplc="66373882" w:tentative="1">
      <w:start w:val="1"/>
      <w:numFmt w:val="lowerLetter"/>
      <w:lvlText w:val="%2."/>
      <w:lvlJc w:val="left"/>
      <w:pPr>
        <w:ind w:left="1440" w:hanging="360"/>
      </w:pPr>
    </w:lvl>
    <w:lvl w:ilvl="2" w:tplc="66373882" w:tentative="1">
      <w:start w:val="1"/>
      <w:numFmt w:val="lowerRoman"/>
      <w:lvlText w:val="%3."/>
      <w:lvlJc w:val="right"/>
      <w:pPr>
        <w:ind w:left="2160" w:hanging="180"/>
      </w:pPr>
    </w:lvl>
    <w:lvl w:ilvl="3" w:tplc="66373882" w:tentative="1">
      <w:start w:val="1"/>
      <w:numFmt w:val="decimal"/>
      <w:lvlText w:val="%4."/>
      <w:lvlJc w:val="left"/>
      <w:pPr>
        <w:ind w:left="2880" w:hanging="360"/>
      </w:pPr>
    </w:lvl>
    <w:lvl w:ilvl="4" w:tplc="66373882" w:tentative="1">
      <w:start w:val="1"/>
      <w:numFmt w:val="lowerLetter"/>
      <w:lvlText w:val="%5."/>
      <w:lvlJc w:val="left"/>
      <w:pPr>
        <w:ind w:left="3600" w:hanging="360"/>
      </w:pPr>
    </w:lvl>
    <w:lvl w:ilvl="5" w:tplc="66373882" w:tentative="1">
      <w:start w:val="1"/>
      <w:numFmt w:val="lowerRoman"/>
      <w:lvlText w:val="%6."/>
      <w:lvlJc w:val="right"/>
      <w:pPr>
        <w:ind w:left="4320" w:hanging="180"/>
      </w:pPr>
    </w:lvl>
    <w:lvl w:ilvl="6" w:tplc="66373882" w:tentative="1">
      <w:start w:val="1"/>
      <w:numFmt w:val="decimal"/>
      <w:lvlText w:val="%7."/>
      <w:lvlJc w:val="left"/>
      <w:pPr>
        <w:ind w:left="5040" w:hanging="360"/>
      </w:pPr>
    </w:lvl>
    <w:lvl w:ilvl="7" w:tplc="66373882" w:tentative="1">
      <w:start w:val="1"/>
      <w:numFmt w:val="lowerLetter"/>
      <w:lvlText w:val="%8."/>
      <w:lvlJc w:val="left"/>
      <w:pPr>
        <w:ind w:left="5760" w:hanging="360"/>
      </w:pPr>
    </w:lvl>
    <w:lvl w:ilvl="8" w:tplc="6637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1">
    <w:multiLevelType w:val="hybridMultilevel"/>
    <w:lvl w:ilvl="0" w:tplc="38650712">
      <w:start w:val="1"/>
      <w:numFmt w:val="decimal"/>
      <w:lvlText w:val="%1."/>
      <w:lvlJc w:val="left"/>
      <w:pPr>
        <w:ind w:left="720" w:hanging="360"/>
      </w:pPr>
    </w:lvl>
    <w:lvl w:ilvl="1" w:tplc="38650712" w:tentative="1">
      <w:start w:val="1"/>
      <w:numFmt w:val="lowerLetter"/>
      <w:lvlText w:val="%2."/>
      <w:lvlJc w:val="left"/>
      <w:pPr>
        <w:ind w:left="1440" w:hanging="360"/>
      </w:pPr>
    </w:lvl>
    <w:lvl w:ilvl="2" w:tplc="38650712" w:tentative="1">
      <w:start w:val="1"/>
      <w:numFmt w:val="lowerRoman"/>
      <w:lvlText w:val="%3."/>
      <w:lvlJc w:val="right"/>
      <w:pPr>
        <w:ind w:left="2160" w:hanging="180"/>
      </w:pPr>
    </w:lvl>
    <w:lvl w:ilvl="3" w:tplc="38650712" w:tentative="1">
      <w:start w:val="1"/>
      <w:numFmt w:val="decimal"/>
      <w:lvlText w:val="%4."/>
      <w:lvlJc w:val="left"/>
      <w:pPr>
        <w:ind w:left="2880" w:hanging="360"/>
      </w:pPr>
    </w:lvl>
    <w:lvl w:ilvl="4" w:tplc="38650712" w:tentative="1">
      <w:start w:val="1"/>
      <w:numFmt w:val="lowerLetter"/>
      <w:lvlText w:val="%5."/>
      <w:lvlJc w:val="left"/>
      <w:pPr>
        <w:ind w:left="3600" w:hanging="360"/>
      </w:pPr>
    </w:lvl>
    <w:lvl w:ilvl="5" w:tplc="38650712" w:tentative="1">
      <w:start w:val="1"/>
      <w:numFmt w:val="lowerRoman"/>
      <w:lvlText w:val="%6."/>
      <w:lvlJc w:val="right"/>
      <w:pPr>
        <w:ind w:left="4320" w:hanging="180"/>
      </w:pPr>
    </w:lvl>
    <w:lvl w:ilvl="6" w:tplc="38650712" w:tentative="1">
      <w:start w:val="1"/>
      <w:numFmt w:val="decimal"/>
      <w:lvlText w:val="%7."/>
      <w:lvlJc w:val="left"/>
      <w:pPr>
        <w:ind w:left="5040" w:hanging="360"/>
      </w:pPr>
    </w:lvl>
    <w:lvl w:ilvl="7" w:tplc="38650712" w:tentative="1">
      <w:start w:val="1"/>
      <w:numFmt w:val="lowerLetter"/>
      <w:lvlText w:val="%8."/>
      <w:lvlJc w:val="left"/>
      <w:pPr>
        <w:ind w:left="5760" w:hanging="360"/>
      </w:pPr>
    </w:lvl>
    <w:lvl w:ilvl="8" w:tplc="38650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0">
    <w:multiLevelType w:val="hybridMultilevel"/>
    <w:lvl w:ilvl="0" w:tplc="75960019">
      <w:start w:val="1"/>
      <w:numFmt w:val="decimal"/>
      <w:lvlText w:val="%1."/>
      <w:lvlJc w:val="left"/>
      <w:pPr>
        <w:ind w:left="720" w:hanging="360"/>
      </w:pPr>
    </w:lvl>
    <w:lvl w:ilvl="1" w:tplc="75960019" w:tentative="1">
      <w:start w:val="1"/>
      <w:numFmt w:val="lowerLetter"/>
      <w:lvlText w:val="%2."/>
      <w:lvlJc w:val="left"/>
      <w:pPr>
        <w:ind w:left="1440" w:hanging="360"/>
      </w:pPr>
    </w:lvl>
    <w:lvl w:ilvl="2" w:tplc="75960019" w:tentative="1">
      <w:start w:val="1"/>
      <w:numFmt w:val="lowerRoman"/>
      <w:lvlText w:val="%3."/>
      <w:lvlJc w:val="right"/>
      <w:pPr>
        <w:ind w:left="2160" w:hanging="180"/>
      </w:pPr>
    </w:lvl>
    <w:lvl w:ilvl="3" w:tplc="75960019" w:tentative="1">
      <w:start w:val="1"/>
      <w:numFmt w:val="decimal"/>
      <w:lvlText w:val="%4."/>
      <w:lvlJc w:val="left"/>
      <w:pPr>
        <w:ind w:left="2880" w:hanging="360"/>
      </w:pPr>
    </w:lvl>
    <w:lvl w:ilvl="4" w:tplc="75960019" w:tentative="1">
      <w:start w:val="1"/>
      <w:numFmt w:val="lowerLetter"/>
      <w:lvlText w:val="%5."/>
      <w:lvlJc w:val="left"/>
      <w:pPr>
        <w:ind w:left="3600" w:hanging="360"/>
      </w:pPr>
    </w:lvl>
    <w:lvl w:ilvl="5" w:tplc="75960019" w:tentative="1">
      <w:start w:val="1"/>
      <w:numFmt w:val="lowerRoman"/>
      <w:lvlText w:val="%6."/>
      <w:lvlJc w:val="right"/>
      <w:pPr>
        <w:ind w:left="4320" w:hanging="180"/>
      </w:pPr>
    </w:lvl>
    <w:lvl w:ilvl="6" w:tplc="75960019" w:tentative="1">
      <w:start w:val="1"/>
      <w:numFmt w:val="decimal"/>
      <w:lvlText w:val="%7."/>
      <w:lvlJc w:val="left"/>
      <w:pPr>
        <w:ind w:left="5040" w:hanging="360"/>
      </w:pPr>
    </w:lvl>
    <w:lvl w:ilvl="7" w:tplc="75960019" w:tentative="1">
      <w:start w:val="1"/>
      <w:numFmt w:val="lowerLetter"/>
      <w:lvlText w:val="%8."/>
      <w:lvlJc w:val="left"/>
      <w:pPr>
        <w:ind w:left="5760" w:hanging="360"/>
      </w:pPr>
    </w:lvl>
    <w:lvl w:ilvl="8" w:tplc="7596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9">
    <w:multiLevelType w:val="hybridMultilevel"/>
    <w:lvl w:ilvl="0" w:tplc="19055278">
      <w:start w:val="1"/>
      <w:numFmt w:val="decimal"/>
      <w:lvlText w:val="%1."/>
      <w:lvlJc w:val="left"/>
      <w:pPr>
        <w:ind w:left="720" w:hanging="360"/>
      </w:pPr>
    </w:lvl>
    <w:lvl w:ilvl="1" w:tplc="19055278" w:tentative="1">
      <w:start w:val="1"/>
      <w:numFmt w:val="lowerLetter"/>
      <w:lvlText w:val="%2."/>
      <w:lvlJc w:val="left"/>
      <w:pPr>
        <w:ind w:left="1440" w:hanging="360"/>
      </w:pPr>
    </w:lvl>
    <w:lvl w:ilvl="2" w:tplc="19055278" w:tentative="1">
      <w:start w:val="1"/>
      <w:numFmt w:val="lowerRoman"/>
      <w:lvlText w:val="%3."/>
      <w:lvlJc w:val="right"/>
      <w:pPr>
        <w:ind w:left="2160" w:hanging="180"/>
      </w:pPr>
    </w:lvl>
    <w:lvl w:ilvl="3" w:tplc="19055278" w:tentative="1">
      <w:start w:val="1"/>
      <w:numFmt w:val="decimal"/>
      <w:lvlText w:val="%4."/>
      <w:lvlJc w:val="left"/>
      <w:pPr>
        <w:ind w:left="2880" w:hanging="360"/>
      </w:pPr>
    </w:lvl>
    <w:lvl w:ilvl="4" w:tplc="19055278" w:tentative="1">
      <w:start w:val="1"/>
      <w:numFmt w:val="lowerLetter"/>
      <w:lvlText w:val="%5."/>
      <w:lvlJc w:val="left"/>
      <w:pPr>
        <w:ind w:left="3600" w:hanging="360"/>
      </w:pPr>
    </w:lvl>
    <w:lvl w:ilvl="5" w:tplc="19055278" w:tentative="1">
      <w:start w:val="1"/>
      <w:numFmt w:val="lowerRoman"/>
      <w:lvlText w:val="%6."/>
      <w:lvlJc w:val="right"/>
      <w:pPr>
        <w:ind w:left="4320" w:hanging="180"/>
      </w:pPr>
    </w:lvl>
    <w:lvl w:ilvl="6" w:tplc="19055278" w:tentative="1">
      <w:start w:val="1"/>
      <w:numFmt w:val="decimal"/>
      <w:lvlText w:val="%7."/>
      <w:lvlJc w:val="left"/>
      <w:pPr>
        <w:ind w:left="5040" w:hanging="360"/>
      </w:pPr>
    </w:lvl>
    <w:lvl w:ilvl="7" w:tplc="19055278" w:tentative="1">
      <w:start w:val="1"/>
      <w:numFmt w:val="lowerLetter"/>
      <w:lvlText w:val="%8."/>
      <w:lvlJc w:val="left"/>
      <w:pPr>
        <w:ind w:left="5760" w:hanging="360"/>
      </w:pPr>
    </w:lvl>
    <w:lvl w:ilvl="8" w:tplc="1905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8">
    <w:multiLevelType w:val="hybridMultilevel"/>
    <w:lvl w:ilvl="0" w:tplc="54363948">
      <w:start w:val="1"/>
      <w:numFmt w:val="decimal"/>
      <w:lvlText w:val="%1."/>
      <w:lvlJc w:val="left"/>
      <w:pPr>
        <w:ind w:left="720" w:hanging="360"/>
      </w:pPr>
    </w:lvl>
    <w:lvl w:ilvl="1" w:tplc="54363948" w:tentative="1">
      <w:start w:val="1"/>
      <w:numFmt w:val="lowerLetter"/>
      <w:lvlText w:val="%2."/>
      <w:lvlJc w:val="left"/>
      <w:pPr>
        <w:ind w:left="1440" w:hanging="360"/>
      </w:pPr>
    </w:lvl>
    <w:lvl w:ilvl="2" w:tplc="54363948" w:tentative="1">
      <w:start w:val="1"/>
      <w:numFmt w:val="lowerRoman"/>
      <w:lvlText w:val="%3."/>
      <w:lvlJc w:val="right"/>
      <w:pPr>
        <w:ind w:left="2160" w:hanging="180"/>
      </w:pPr>
    </w:lvl>
    <w:lvl w:ilvl="3" w:tplc="54363948" w:tentative="1">
      <w:start w:val="1"/>
      <w:numFmt w:val="decimal"/>
      <w:lvlText w:val="%4."/>
      <w:lvlJc w:val="left"/>
      <w:pPr>
        <w:ind w:left="2880" w:hanging="360"/>
      </w:pPr>
    </w:lvl>
    <w:lvl w:ilvl="4" w:tplc="54363948" w:tentative="1">
      <w:start w:val="1"/>
      <w:numFmt w:val="lowerLetter"/>
      <w:lvlText w:val="%5."/>
      <w:lvlJc w:val="left"/>
      <w:pPr>
        <w:ind w:left="3600" w:hanging="360"/>
      </w:pPr>
    </w:lvl>
    <w:lvl w:ilvl="5" w:tplc="54363948" w:tentative="1">
      <w:start w:val="1"/>
      <w:numFmt w:val="lowerRoman"/>
      <w:lvlText w:val="%6."/>
      <w:lvlJc w:val="right"/>
      <w:pPr>
        <w:ind w:left="4320" w:hanging="180"/>
      </w:pPr>
    </w:lvl>
    <w:lvl w:ilvl="6" w:tplc="54363948" w:tentative="1">
      <w:start w:val="1"/>
      <w:numFmt w:val="decimal"/>
      <w:lvlText w:val="%7."/>
      <w:lvlJc w:val="left"/>
      <w:pPr>
        <w:ind w:left="5040" w:hanging="360"/>
      </w:pPr>
    </w:lvl>
    <w:lvl w:ilvl="7" w:tplc="54363948" w:tentative="1">
      <w:start w:val="1"/>
      <w:numFmt w:val="lowerLetter"/>
      <w:lvlText w:val="%8."/>
      <w:lvlJc w:val="left"/>
      <w:pPr>
        <w:ind w:left="5760" w:hanging="360"/>
      </w:pPr>
    </w:lvl>
    <w:lvl w:ilvl="8" w:tplc="5436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7">
    <w:multiLevelType w:val="hybridMultilevel"/>
    <w:lvl w:ilvl="0" w:tplc="27317475">
      <w:start w:val="1"/>
      <w:numFmt w:val="decimal"/>
      <w:lvlText w:val="%1."/>
      <w:lvlJc w:val="left"/>
      <w:pPr>
        <w:ind w:left="720" w:hanging="360"/>
      </w:pPr>
    </w:lvl>
    <w:lvl w:ilvl="1" w:tplc="27317475" w:tentative="1">
      <w:start w:val="1"/>
      <w:numFmt w:val="lowerLetter"/>
      <w:lvlText w:val="%2."/>
      <w:lvlJc w:val="left"/>
      <w:pPr>
        <w:ind w:left="1440" w:hanging="360"/>
      </w:pPr>
    </w:lvl>
    <w:lvl w:ilvl="2" w:tplc="27317475" w:tentative="1">
      <w:start w:val="1"/>
      <w:numFmt w:val="lowerRoman"/>
      <w:lvlText w:val="%3."/>
      <w:lvlJc w:val="right"/>
      <w:pPr>
        <w:ind w:left="2160" w:hanging="180"/>
      </w:pPr>
    </w:lvl>
    <w:lvl w:ilvl="3" w:tplc="27317475" w:tentative="1">
      <w:start w:val="1"/>
      <w:numFmt w:val="decimal"/>
      <w:lvlText w:val="%4."/>
      <w:lvlJc w:val="left"/>
      <w:pPr>
        <w:ind w:left="2880" w:hanging="360"/>
      </w:pPr>
    </w:lvl>
    <w:lvl w:ilvl="4" w:tplc="27317475" w:tentative="1">
      <w:start w:val="1"/>
      <w:numFmt w:val="lowerLetter"/>
      <w:lvlText w:val="%5."/>
      <w:lvlJc w:val="left"/>
      <w:pPr>
        <w:ind w:left="3600" w:hanging="360"/>
      </w:pPr>
    </w:lvl>
    <w:lvl w:ilvl="5" w:tplc="27317475" w:tentative="1">
      <w:start w:val="1"/>
      <w:numFmt w:val="lowerRoman"/>
      <w:lvlText w:val="%6."/>
      <w:lvlJc w:val="right"/>
      <w:pPr>
        <w:ind w:left="4320" w:hanging="180"/>
      </w:pPr>
    </w:lvl>
    <w:lvl w:ilvl="6" w:tplc="27317475" w:tentative="1">
      <w:start w:val="1"/>
      <w:numFmt w:val="decimal"/>
      <w:lvlText w:val="%7."/>
      <w:lvlJc w:val="left"/>
      <w:pPr>
        <w:ind w:left="5040" w:hanging="360"/>
      </w:pPr>
    </w:lvl>
    <w:lvl w:ilvl="7" w:tplc="27317475" w:tentative="1">
      <w:start w:val="1"/>
      <w:numFmt w:val="lowerLetter"/>
      <w:lvlText w:val="%8."/>
      <w:lvlJc w:val="left"/>
      <w:pPr>
        <w:ind w:left="5760" w:hanging="360"/>
      </w:pPr>
    </w:lvl>
    <w:lvl w:ilvl="8" w:tplc="27317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6">
    <w:multiLevelType w:val="hybridMultilevel"/>
    <w:lvl w:ilvl="0" w:tplc="22233341">
      <w:start w:val="1"/>
      <w:numFmt w:val="decimal"/>
      <w:lvlText w:val="%1."/>
      <w:lvlJc w:val="left"/>
      <w:pPr>
        <w:ind w:left="720" w:hanging="360"/>
      </w:pPr>
    </w:lvl>
    <w:lvl w:ilvl="1" w:tplc="22233341" w:tentative="1">
      <w:start w:val="1"/>
      <w:numFmt w:val="lowerLetter"/>
      <w:lvlText w:val="%2."/>
      <w:lvlJc w:val="left"/>
      <w:pPr>
        <w:ind w:left="1440" w:hanging="360"/>
      </w:pPr>
    </w:lvl>
    <w:lvl w:ilvl="2" w:tplc="22233341" w:tentative="1">
      <w:start w:val="1"/>
      <w:numFmt w:val="lowerRoman"/>
      <w:lvlText w:val="%3."/>
      <w:lvlJc w:val="right"/>
      <w:pPr>
        <w:ind w:left="2160" w:hanging="180"/>
      </w:pPr>
    </w:lvl>
    <w:lvl w:ilvl="3" w:tplc="22233341" w:tentative="1">
      <w:start w:val="1"/>
      <w:numFmt w:val="decimal"/>
      <w:lvlText w:val="%4."/>
      <w:lvlJc w:val="left"/>
      <w:pPr>
        <w:ind w:left="2880" w:hanging="360"/>
      </w:pPr>
    </w:lvl>
    <w:lvl w:ilvl="4" w:tplc="22233341" w:tentative="1">
      <w:start w:val="1"/>
      <w:numFmt w:val="lowerLetter"/>
      <w:lvlText w:val="%5."/>
      <w:lvlJc w:val="left"/>
      <w:pPr>
        <w:ind w:left="3600" w:hanging="360"/>
      </w:pPr>
    </w:lvl>
    <w:lvl w:ilvl="5" w:tplc="22233341" w:tentative="1">
      <w:start w:val="1"/>
      <w:numFmt w:val="lowerRoman"/>
      <w:lvlText w:val="%6."/>
      <w:lvlJc w:val="right"/>
      <w:pPr>
        <w:ind w:left="4320" w:hanging="180"/>
      </w:pPr>
    </w:lvl>
    <w:lvl w:ilvl="6" w:tplc="22233341" w:tentative="1">
      <w:start w:val="1"/>
      <w:numFmt w:val="decimal"/>
      <w:lvlText w:val="%7."/>
      <w:lvlJc w:val="left"/>
      <w:pPr>
        <w:ind w:left="5040" w:hanging="360"/>
      </w:pPr>
    </w:lvl>
    <w:lvl w:ilvl="7" w:tplc="22233341" w:tentative="1">
      <w:start w:val="1"/>
      <w:numFmt w:val="lowerLetter"/>
      <w:lvlText w:val="%8."/>
      <w:lvlJc w:val="left"/>
      <w:pPr>
        <w:ind w:left="5760" w:hanging="360"/>
      </w:pPr>
    </w:lvl>
    <w:lvl w:ilvl="8" w:tplc="2223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5">
    <w:multiLevelType w:val="hybridMultilevel"/>
    <w:lvl w:ilvl="0" w:tplc="93058594">
      <w:start w:val="1"/>
      <w:numFmt w:val="decimal"/>
      <w:lvlText w:val="%1."/>
      <w:lvlJc w:val="left"/>
      <w:pPr>
        <w:ind w:left="720" w:hanging="360"/>
      </w:pPr>
    </w:lvl>
    <w:lvl w:ilvl="1" w:tplc="93058594" w:tentative="1">
      <w:start w:val="1"/>
      <w:numFmt w:val="lowerLetter"/>
      <w:lvlText w:val="%2."/>
      <w:lvlJc w:val="left"/>
      <w:pPr>
        <w:ind w:left="1440" w:hanging="360"/>
      </w:pPr>
    </w:lvl>
    <w:lvl w:ilvl="2" w:tplc="93058594" w:tentative="1">
      <w:start w:val="1"/>
      <w:numFmt w:val="lowerRoman"/>
      <w:lvlText w:val="%3."/>
      <w:lvlJc w:val="right"/>
      <w:pPr>
        <w:ind w:left="2160" w:hanging="180"/>
      </w:pPr>
    </w:lvl>
    <w:lvl w:ilvl="3" w:tplc="93058594" w:tentative="1">
      <w:start w:val="1"/>
      <w:numFmt w:val="decimal"/>
      <w:lvlText w:val="%4."/>
      <w:lvlJc w:val="left"/>
      <w:pPr>
        <w:ind w:left="2880" w:hanging="360"/>
      </w:pPr>
    </w:lvl>
    <w:lvl w:ilvl="4" w:tplc="93058594" w:tentative="1">
      <w:start w:val="1"/>
      <w:numFmt w:val="lowerLetter"/>
      <w:lvlText w:val="%5."/>
      <w:lvlJc w:val="left"/>
      <w:pPr>
        <w:ind w:left="3600" w:hanging="360"/>
      </w:pPr>
    </w:lvl>
    <w:lvl w:ilvl="5" w:tplc="93058594" w:tentative="1">
      <w:start w:val="1"/>
      <w:numFmt w:val="lowerRoman"/>
      <w:lvlText w:val="%6."/>
      <w:lvlJc w:val="right"/>
      <w:pPr>
        <w:ind w:left="4320" w:hanging="180"/>
      </w:pPr>
    </w:lvl>
    <w:lvl w:ilvl="6" w:tplc="93058594" w:tentative="1">
      <w:start w:val="1"/>
      <w:numFmt w:val="decimal"/>
      <w:lvlText w:val="%7."/>
      <w:lvlJc w:val="left"/>
      <w:pPr>
        <w:ind w:left="5040" w:hanging="360"/>
      </w:pPr>
    </w:lvl>
    <w:lvl w:ilvl="7" w:tplc="93058594" w:tentative="1">
      <w:start w:val="1"/>
      <w:numFmt w:val="lowerLetter"/>
      <w:lvlText w:val="%8."/>
      <w:lvlJc w:val="left"/>
      <w:pPr>
        <w:ind w:left="5760" w:hanging="360"/>
      </w:pPr>
    </w:lvl>
    <w:lvl w:ilvl="8" w:tplc="9305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4">
    <w:multiLevelType w:val="hybridMultilevel"/>
    <w:lvl w:ilvl="0" w:tplc="11015923">
      <w:start w:val="1"/>
      <w:numFmt w:val="decimal"/>
      <w:lvlText w:val="%1."/>
      <w:lvlJc w:val="left"/>
      <w:pPr>
        <w:ind w:left="720" w:hanging="360"/>
      </w:pPr>
    </w:lvl>
    <w:lvl w:ilvl="1" w:tplc="11015923" w:tentative="1">
      <w:start w:val="1"/>
      <w:numFmt w:val="lowerLetter"/>
      <w:lvlText w:val="%2."/>
      <w:lvlJc w:val="left"/>
      <w:pPr>
        <w:ind w:left="1440" w:hanging="360"/>
      </w:pPr>
    </w:lvl>
    <w:lvl w:ilvl="2" w:tplc="11015923" w:tentative="1">
      <w:start w:val="1"/>
      <w:numFmt w:val="lowerRoman"/>
      <w:lvlText w:val="%3."/>
      <w:lvlJc w:val="right"/>
      <w:pPr>
        <w:ind w:left="2160" w:hanging="180"/>
      </w:pPr>
    </w:lvl>
    <w:lvl w:ilvl="3" w:tplc="11015923" w:tentative="1">
      <w:start w:val="1"/>
      <w:numFmt w:val="decimal"/>
      <w:lvlText w:val="%4."/>
      <w:lvlJc w:val="left"/>
      <w:pPr>
        <w:ind w:left="2880" w:hanging="360"/>
      </w:pPr>
    </w:lvl>
    <w:lvl w:ilvl="4" w:tplc="11015923" w:tentative="1">
      <w:start w:val="1"/>
      <w:numFmt w:val="lowerLetter"/>
      <w:lvlText w:val="%5."/>
      <w:lvlJc w:val="left"/>
      <w:pPr>
        <w:ind w:left="3600" w:hanging="360"/>
      </w:pPr>
    </w:lvl>
    <w:lvl w:ilvl="5" w:tplc="11015923" w:tentative="1">
      <w:start w:val="1"/>
      <w:numFmt w:val="lowerRoman"/>
      <w:lvlText w:val="%6."/>
      <w:lvlJc w:val="right"/>
      <w:pPr>
        <w:ind w:left="4320" w:hanging="180"/>
      </w:pPr>
    </w:lvl>
    <w:lvl w:ilvl="6" w:tplc="11015923" w:tentative="1">
      <w:start w:val="1"/>
      <w:numFmt w:val="decimal"/>
      <w:lvlText w:val="%7."/>
      <w:lvlJc w:val="left"/>
      <w:pPr>
        <w:ind w:left="5040" w:hanging="360"/>
      </w:pPr>
    </w:lvl>
    <w:lvl w:ilvl="7" w:tplc="11015923" w:tentative="1">
      <w:start w:val="1"/>
      <w:numFmt w:val="lowerLetter"/>
      <w:lvlText w:val="%8."/>
      <w:lvlJc w:val="left"/>
      <w:pPr>
        <w:ind w:left="5760" w:hanging="360"/>
      </w:pPr>
    </w:lvl>
    <w:lvl w:ilvl="8" w:tplc="11015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3">
    <w:multiLevelType w:val="hybridMultilevel"/>
    <w:lvl w:ilvl="0" w:tplc="17659679">
      <w:start w:val="1"/>
      <w:numFmt w:val="decimal"/>
      <w:lvlText w:val="%1."/>
      <w:lvlJc w:val="left"/>
      <w:pPr>
        <w:ind w:left="720" w:hanging="360"/>
      </w:pPr>
    </w:lvl>
    <w:lvl w:ilvl="1" w:tplc="17659679" w:tentative="1">
      <w:start w:val="1"/>
      <w:numFmt w:val="lowerLetter"/>
      <w:lvlText w:val="%2."/>
      <w:lvlJc w:val="left"/>
      <w:pPr>
        <w:ind w:left="1440" w:hanging="360"/>
      </w:pPr>
    </w:lvl>
    <w:lvl w:ilvl="2" w:tplc="17659679" w:tentative="1">
      <w:start w:val="1"/>
      <w:numFmt w:val="lowerRoman"/>
      <w:lvlText w:val="%3."/>
      <w:lvlJc w:val="right"/>
      <w:pPr>
        <w:ind w:left="2160" w:hanging="180"/>
      </w:pPr>
    </w:lvl>
    <w:lvl w:ilvl="3" w:tplc="17659679" w:tentative="1">
      <w:start w:val="1"/>
      <w:numFmt w:val="decimal"/>
      <w:lvlText w:val="%4."/>
      <w:lvlJc w:val="left"/>
      <w:pPr>
        <w:ind w:left="2880" w:hanging="360"/>
      </w:pPr>
    </w:lvl>
    <w:lvl w:ilvl="4" w:tplc="17659679" w:tentative="1">
      <w:start w:val="1"/>
      <w:numFmt w:val="lowerLetter"/>
      <w:lvlText w:val="%5."/>
      <w:lvlJc w:val="left"/>
      <w:pPr>
        <w:ind w:left="3600" w:hanging="360"/>
      </w:pPr>
    </w:lvl>
    <w:lvl w:ilvl="5" w:tplc="17659679" w:tentative="1">
      <w:start w:val="1"/>
      <w:numFmt w:val="lowerRoman"/>
      <w:lvlText w:val="%6."/>
      <w:lvlJc w:val="right"/>
      <w:pPr>
        <w:ind w:left="4320" w:hanging="180"/>
      </w:pPr>
    </w:lvl>
    <w:lvl w:ilvl="6" w:tplc="17659679" w:tentative="1">
      <w:start w:val="1"/>
      <w:numFmt w:val="decimal"/>
      <w:lvlText w:val="%7."/>
      <w:lvlJc w:val="left"/>
      <w:pPr>
        <w:ind w:left="5040" w:hanging="360"/>
      </w:pPr>
    </w:lvl>
    <w:lvl w:ilvl="7" w:tplc="17659679" w:tentative="1">
      <w:start w:val="1"/>
      <w:numFmt w:val="lowerLetter"/>
      <w:lvlText w:val="%8."/>
      <w:lvlJc w:val="left"/>
      <w:pPr>
        <w:ind w:left="5760" w:hanging="360"/>
      </w:pPr>
    </w:lvl>
    <w:lvl w:ilvl="8" w:tplc="1765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2">
    <w:multiLevelType w:val="hybridMultilevel"/>
    <w:lvl w:ilvl="0" w:tplc="30367487">
      <w:start w:val="1"/>
      <w:numFmt w:val="decimal"/>
      <w:lvlText w:val="%1."/>
      <w:lvlJc w:val="left"/>
      <w:pPr>
        <w:ind w:left="720" w:hanging="360"/>
      </w:pPr>
    </w:lvl>
    <w:lvl w:ilvl="1" w:tplc="30367487" w:tentative="1">
      <w:start w:val="1"/>
      <w:numFmt w:val="lowerLetter"/>
      <w:lvlText w:val="%2."/>
      <w:lvlJc w:val="left"/>
      <w:pPr>
        <w:ind w:left="1440" w:hanging="360"/>
      </w:pPr>
    </w:lvl>
    <w:lvl w:ilvl="2" w:tplc="30367487" w:tentative="1">
      <w:start w:val="1"/>
      <w:numFmt w:val="lowerRoman"/>
      <w:lvlText w:val="%3."/>
      <w:lvlJc w:val="right"/>
      <w:pPr>
        <w:ind w:left="2160" w:hanging="180"/>
      </w:pPr>
    </w:lvl>
    <w:lvl w:ilvl="3" w:tplc="30367487" w:tentative="1">
      <w:start w:val="1"/>
      <w:numFmt w:val="decimal"/>
      <w:lvlText w:val="%4."/>
      <w:lvlJc w:val="left"/>
      <w:pPr>
        <w:ind w:left="2880" w:hanging="360"/>
      </w:pPr>
    </w:lvl>
    <w:lvl w:ilvl="4" w:tplc="30367487" w:tentative="1">
      <w:start w:val="1"/>
      <w:numFmt w:val="lowerLetter"/>
      <w:lvlText w:val="%5."/>
      <w:lvlJc w:val="left"/>
      <w:pPr>
        <w:ind w:left="3600" w:hanging="360"/>
      </w:pPr>
    </w:lvl>
    <w:lvl w:ilvl="5" w:tplc="30367487" w:tentative="1">
      <w:start w:val="1"/>
      <w:numFmt w:val="lowerRoman"/>
      <w:lvlText w:val="%6."/>
      <w:lvlJc w:val="right"/>
      <w:pPr>
        <w:ind w:left="4320" w:hanging="180"/>
      </w:pPr>
    </w:lvl>
    <w:lvl w:ilvl="6" w:tplc="30367487" w:tentative="1">
      <w:start w:val="1"/>
      <w:numFmt w:val="decimal"/>
      <w:lvlText w:val="%7."/>
      <w:lvlJc w:val="left"/>
      <w:pPr>
        <w:ind w:left="5040" w:hanging="360"/>
      </w:pPr>
    </w:lvl>
    <w:lvl w:ilvl="7" w:tplc="30367487" w:tentative="1">
      <w:start w:val="1"/>
      <w:numFmt w:val="lowerLetter"/>
      <w:lvlText w:val="%8."/>
      <w:lvlJc w:val="left"/>
      <w:pPr>
        <w:ind w:left="5760" w:hanging="360"/>
      </w:pPr>
    </w:lvl>
    <w:lvl w:ilvl="8" w:tplc="3036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1">
    <w:multiLevelType w:val="hybridMultilevel"/>
    <w:lvl w:ilvl="0" w:tplc="61414525">
      <w:start w:val="1"/>
      <w:numFmt w:val="decimal"/>
      <w:lvlText w:val="%1."/>
      <w:lvlJc w:val="left"/>
      <w:pPr>
        <w:ind w:left="720" w:hanging="360"/>
      </w:pPr>
    </w:lvl>
    <w:lvl w:ilvl="1" w:tplc="61414525" w:tentative="1">
      <w:start w:val="1"/>
      <w:numFmt w:val="lowerLetter"/>
      <w:lvlText w:val="%2."/>
      <w:lvlJc w:val="left"/>
      <w:pPr>
        <w:ind w:left="1440" w:hanging="360"/>
      </w:pPr>
    </w:lvl>
    <w:lvl w:ilvl="2" w:tplc="61414525" w:tentative="1">
      <w:start w:val="1"/>
      <w:numFmt w:val="lowerRoman"/>
      <w:lvlText w:val="%3."/>
      <w:lvlJc w:val="right"/>
      <w:pPr>
        <w:ind w:left="2160" w:hanging="180"/>
      </w:pPr>
    </w:lvl>
    <w:lvl w:ilvl="3" w:tplc="61414525" w:tentative="1">
      <w:start w:val="1"/>
      <w:numFmt w:val="decimal"/>
      <w:lvlText w:val="%4."/>
      <w:lvlJc w:val="left"/>
      <w:pPr>
        <w:ind w:left="2880" w:hanging="360"/>
      </w:pPr>
    </w:lvl>
    <w:lvl w:ilvl="4" w:tplc="61414525" w:tentative="1">
      <w:start w:val="1"/>
      <w:numFmt w:val="lowerLetter"/>
      <w:lvlText w:val="%5."/>
      <w:lvlJc w:val="left"/>
      <w:pPr>
        <w:ind w:left="3600" w:hanging="360"/>
      </w:pPr>
    </w:lvl>
    <w:lvl w:ilvl="5" w:tplc="61414525" w:tentative="1">
      <w:start w:val="1"/>
      <w:numFmt w:val="lowerRoman"/>
      <w:lvlText w:val="%6."/>
      <w:lvlJc w:val="right"/>
      <w:pPr>
        <w:ind w:left="4320" w:hanging="180"/>
      </w:pPr>
    </w:lvl>
    <w:lvl w:ilvl="6" w:tplc="61414525" w:tentative="1">
      <w:start w:val="1"/>
      <w:numFmt w:val="decimal"/>
      <w:lvlText w:val="%7."/>
      <w:lvlJc w:val="left"/>
      <w:pPr>
        <w:ind w:left="5040" w:hanging="360"/>
      </w:pPr>
    </w:lvl>
    <w:lvl w:ilvl="7" w:tplc="61414525" w:tentative="1">
      <w:start w:val="1"/>
      <w:numFmt w:val="lowerLetter"/>
      <w:lvlText w:val="%8."/>
      <w:lvlJc w:val="left"/>
      <w:pPr>
        <w:ind w:left="5760" w:hanging="360"/>
      </w:pPr>
    </w:lvl>
    <w:lvl w:ilvl="8" w:tplc="6141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0">
    <w:multiLevelType w:val="hybridMultilevel"/>
    <w:lvl w:ilvl="0" w:tplc="33152451">
      <w:start w:val="1"/>
      <w:numFmt w:val="decimal"/>
      <w:lvlText w:val="%1."/>
      <w:lvlJc w:val="left"/>
      <w:pPr>
        <w:ind w:left="720" w:hanging="360"/>
      </w:pPr>
    </w:lvl>
    <w:lvl w:ilvl="1" w:tplc="33152451" w:tentative="1">
      <w:start w:val="1"/>
      <w:numFmt w:val="lowerLetter"/>
      <w:lvlText w:val="%2."/>
      <w:lvlJc w:val="left"/>
      <w:pPr>
        <w:ind w:left="1440" w:hanging="360"/>
      </w:pPr>
    </w:lvl>
    <w:lvl w:ilvl="2" w:tplc="33152451" w:tentative="1">
      <w:start w:val="1"/>
      <w:numFmt w:val="lowerRoman"/>
      <w:lvlText w:val="%3."/>
      <w:lvlJc w:val="right"/>
      <w:pPr>
        <w:ind w:left="2160" w:hanging="180"/>
      </w:pPr>
    </w:lvl>
    <w:lvl w:ilvl="3" w:tplc="33152451" w:tentative="1">
      <w:start w:val="1"/>
      <w:numFmt w:val="decimal"/>
      <w:lvlText w:val="%4."/>
      <w:lvlJc w:val="left"/>
      <w:pPr>
        <w:ind w:left="2880" w:hanging="360"/>
      </w:pPr>
    </w:lvl>
    <w:lvl w:ilvl="4" w:tplc="33152451" w:tentative="1">
      <w:start w:val="1"/>
      <w:numFmt w:val="lowerLetter"/>
      <w:lvlText w:val="%5."/>
      <w:lvlJc w:val="left"/>
      <w:pPr>
        <w:ind w:left="3600" w:hanging="360"/>
      </w:pPr>
    </w:lvl>
    <w:lvl w:ilvl="5" w:tplc="33152451" w:tentative="1">
      <w:start w:val="1"/>
      <w:numFmt w:val="lowerRoman"/>
      <w:lvlText w:val="%6."/>
      <w:lvlJc w:val="right"/>
      <w:pPr>
        <w:ind w:left="4320" w:hanging="180"/>
      </w:pPr>
    </w:lvl>
    <w:lvl w:ilvl="6" w:tplc="33152451" w:tentative="1">
      <w:start w:val="1"/>
      <w:numFmt w:val="decimal"/>
      <w:lvlText w:val="%7."/>
      <w:lvlJc w:val="left"/>
      <w:pPr>
        <w:ind w:left="5040" w:hanging="360"/>
      </w:pPr>
    </w:lvl>
    <w:lvl w:ilvl="7" w:tplc="33152451" w:tentative="1">
      <w:start w:val="1"/>
      <w:numFmt w:val="lowerLetter"/>
      <w:lvlText w:val="%8."/>
      <w:lvlJc w:val="left"/>
      <w:pPr>
        <w:ind w:left="5760" w:hanging="360"/>
      </w:pPr>
    </w:lvl>
    <w:lvl w:ilvl="8" w:tplc="3315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9">
    <w:multiLevelType w:val="hybridMultilevel"/>
    <w:lvl w:ilvl="0" w:tplc="33095375">
      <w:start w:val="1"/>
      <w:numFmt w:val="decimal"/>
      <w:lvlText w:val="%1."/>
      <w:lvlJc w:val="left"/>
      <w:pPr>
        <w:ind w:left="720" w:hanging="360"/>
      </w:pPr>
    </w:lvl>
    <w:lvl w:ilvl="1" w:tplc="33095375" w:tentative="1">
      <w:start w:val="1"/>
      <w:numFmt w:val="lowerLetter"/>
      <w:lvlText w:val="%2."/>
      <w:lvlJc w:val="left"/>
      <w:pPr>
        <w:ind w:left="1440" w:hanging="360"/>
      </w:pPr>
    </w:lvl>
    <w:lvl w:ilvl="2" w:tplc="33095375" w:tentative="1">
      <w:start w:val="1"/>
      <w:numFmt w:val="lowerRoman"/>
      <w:lvlText w:val="%3."/>
      <w:lvlJc w:val="right"/>
      <w:pPr>
        <w:ind w:left="2160" w:hanging="180"/>
      </w:pPr>
    </w:lvl>
    <w:lvl w:ilvl="3" w:tplc="33095375" w:tentative="1">
      <w:start w:val="1"/>
      <w:numFmt w:val="decimal"/>
      <w:lvlText w:val="%4."/>
      <w:lvlJc w:val="left"/>
      <w:pPr>
        <w:ind w:left="2880" w:hanging="360"/>
      </w:pPr>
    </w:lvl>
    <w:lvl w:ilvl="4" w:tplc="33095375" w:tentative="1">
      <w:start w:val="1"/>
      <w:numFmt w:val="lowerLetter"/>
      <w:lvlText w:val="%5."/>
      <w:lvlJc w:val="left"/>
      <w:pPr>
        <w:ind w:left="3600" w:hanging="360"/>
      </w:pPr>
    </w:lvl>
    <w:lvl w:ilvl="5" w:tplc="33095375" w:tentative="1">
      <w:start w:val="1"/>
      <w:numFmt w:val="lowerRoman"/>
      <w:lvlText w:val="%6."/>
      <w:lvlJc w:val="right"/>
      <w:pPr>
        <w:ind w:left="4320" w:hanging="180"/>
      </w:pPr>
    </w:lvl>
    <w:lvl w:ilvl="6" w:tplc="33095375" w:tentative="1">
      <w:start w:val="1"/>
      <w:numFmt w:val="decimal"/>
      <w:lvlText w:val="%7."/>
      <w:lvlJc w:val="left"/>
      <w:pPr>
        <w:ind w:left="5040" w:hanging="360"/>
      </w:pPr>
    </w:lvl>
    <w:lvl w:ilvl="7" w:tplc="33095375" w:tentative="1">
      <w:start w:val="1"/>
      <w:numFmt w:val="lowerLetter"/>
      <w:lvlText w:val="%8."/>
      <w:lvlJc w:val="left"/>
      <w:pPr>
        <w:ind w:left="5760" w:hanging="360"/>
      </w:pPr>
    </w:lvl>
    <w:lvl w:ilvl="8" w:tplc="3309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8">
    <w:multiLevelType w:val="hybridMultilevel"/>
    <w:lvl w:ilvl="0" w:tplc="68069665">
      <w:start w:val="1"/>
      <w:numFmt w:val="decimal"/>
      <w:lvlText w:val="%1."/>
      <w:lvlJc w:val="left"/>
      <w:pPr>
        <w:ind w:left="720" w:hanging="360"/>
      </w:pPr>
    </w:lvl>
    <w:lvl w:ilvl="1" w:tplc="68069665" w:tentative="1">
      <w:start w:val="1"/>
      <w:numFmt w:val="lowerLetter"/>
      <w:lvlText w:val="%2."/>
      <w:lvlJc w:val="left"/>
      <w:pPr>
        <w:ind w:left="1440" w:hanging="360"/>
      </w:pPr>
    </w:lvl>
    <w:lvl w:ilvl="2" w:tplc="68069665" w:tentative="1">
      <w:start w:val="1"/>
      <w:numFmt w:val="lowerRoman"/>
      <w:lvlText w:val="%3."/>
      <w:lvlJc w:val="right"/>
      <w:pPr>
        <w:ind w:left="2160" w:hanging="180"/>
      </w:pPr>
    </w:lvl>
    <w:lvl w:ilvl="3" w:tplc="68069665" w:tentative="1">
      <w:start w:val="1"/>
      <w:numFmt w:val="decimal"/>
      <w:lvlText w:val="%4."/>
      <w:lvlJc w:val="left"/>
      <w:pPr>
        <w:ind w:left="2880" w:hanging="360"/>
      </w:pPr>
    </w:lvl>
    <w:lvl w:ilvl="4" w:tplc="68069665" w:tentative="1">
      <w:start w:val="1"/>
      <w:numFmt w:val="lowerLetter"/>
      <w:lvlText w:val="%5."/>
      <w:lvlJc w:val="left"/>
      <w:pPr>
        <w:ind w:left="3600" w:hanging="360"/>
      </w:pPr>
    </w:lvl>
    <w:lvl w:ilvl="5" w:tplc="68069665" w:tentative="1">
      <w:start w:val="1"/>
      <w:numFmt w:val="lowerRoman"/>
      <w:lvlText w:val="%6."/>
      <w:lvlJc w:val="right"/>
      <w:pPr>
        <w:ind w:left="4320" w:hanging="180"/>
      </w:pPr>
    </w:lvl>
    <w:lvl w:ilvl="6" w:tplc="68069665" w:tentative="1">
      <w:start w:val="1"/>
      <w:numFmt w:val="decimal"/>
      <w:lvlText w:val="%7."/>
      <w:lvlJc w:val="left"/>
      <w:pPr>
        <w:ind w:left="5040" w:hanging="360"/>
      </w:pPr>
    </w:lvl>
    <w:lvl w:ilvl="7" w:tplc="68069665" w:tentative="1">
      <w:start w:val="1"/>
      <w:numFmt w:val="lowerLetter"/>
      <w:lvlText w:val="%8."/>
      <w:lvlJc w:val="left"/>
      <w:pPr>
        <w:ind w:left="5760" w:hanging="360"/>
      </w:pPr>
    </w:lvl>
    <w:lvl w:ilvl="8" w:tplc="6806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7">
    <w:multiLevelType w:val="hybridMultilevel"/>
    <w:lvl w:ilvl="0" w:tplc="24011336">
      <w:start w:val="1"/>
      <w:numFmt w:val="decimal"/>
      <w:lvlText w:val="%1."/>
      <w:lvlJc w:val="left"/>
      <w:pPr>
        <w:ind w:left="720" w:hanging="360"/>
      </w:pPr>
    </w:lvl>
    <w:lvl w:ilvl="1" w:tplc="24011336" w:tentative="1">
      <w:start w:val="1"/>
      <w:numFmt w:val="lowerLetter"/>
      <w:lvlText w:val="%2."/>
      <w:lvlJc w:val="left"/>
      <w:pPr>
        <w:ind w:left="1440" w:hanging="360"/>
      </w:pPr>
    </w:lvl>
    <w:lvl w:ilvl="2" w:tplc="24011336" w:tentative="1">
      <w:start w:val="1"/>
      <w:numFmt w:val="lowerRoman"/>
      <w:lvlText w:val="%3."/>
      <w:lvlJc w:val="right"/>
      <w:pPr>
        <w:ind w:left="2160" w:hanging="180"/>
      </w:pPr>
    </w:lvl>
    <w:lvl w:ilvl="3" w:tplc="24011336" w:tentative="1">
      <w:start w:val="1"/>
      <w:numFmt w:val="decimal"/>
      <w:lvlText w:val="%4."/>
      <w:lvlJc w:val="left"/>
      <w:pPr>
        <w:ind w:left="2880" w:hanging="360"/>
      </w:pPr>
    </w:lvl>
    <w:lvl w:ilvl="4" w:tplc="24011336" w:tentative="1">
      <w:start w:val="1"/>
      <w:numFmt w:val="lowerLetter"/>
      <w:lvlText w:val="%5."/>
      <w:lvlJc w:val="left"/>
      <w:pPr>
        <w:ind w:left="3600" w:hanging="360"/>
      </w:pPr>
    </w:lvl>
    <w:lvl w:ilvl="5" w:tplc="24011336" w:tentative="1">
      <w:start w:val="1"/>
      <w:numFmt w:val="lowerRoman"/>
      <w:lvlText w:val="%6."/>
      <w:lvlJc w:val="right"/>
      <w:pPr>
        <w:ind w:left="4320" w:hanging="180"/>
      </w:pPr>
    </w:lvl>
    <w:lvl w:ilvl="6" w:tplc="24011336" w:tentative="1">
      <w:start w:val="1"/>
      <w:numFmt w:val="decimal"/>
      <w:lvlText w:val="%7."/>
      <w:lvlJc w:val="left"/>
      <w:pPr>
        <w:ind w:left="5040" w:hanging="360"/>
      </w:pPr>
    </w:lvl>
    <w:lvl w:ilvl="7" w:tplc="24011336" w:tentative="1">
      <w:start w:val="1"/>
      <w:numFmt w:val="lowerLetter"/>
      <w:lvlText w:val="%8."/>
      <w:lvlJc w:val="left"/>
      <w:pPr>
        <w:ind w:left="5760" w:hanging="360"/>
      </w:pPr>
    </w:lvl>
    <w:lvl w:ilvl="8" w:tplc="24011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6">
    <w:multiLevelType w:val="hybridMultilevel"/>
    <w:lvl w:ilvl="0" w:tplc="34962431">
      <w:start w:val="1"/>
      <w:numFmt w:val="decimal"/>
      <w:lvlText w:val="%1."/>
      <w:lvlJc w:val="left"/>
      <w:pPr>
        <w:ind w:left="720" w:hanging="360"/>
      </w:pPr>
    </w:lvl>
    <w:lvl w:ilvl="1" w:tplc="34962431" w:tentative="1">
      <w:start w:val="1"/>
      <w:numFmt w:val="lowerLetter"/>
      <w:lvlText w:val="%2."/>
      <w:lvlJc w:val="left"/>
      <w:pPr>
        <w:ind w:left="1440" w:hanging="360"/>
      </w:pPr>
    </w:lvl>
    <w:lvl w:ilvl="2" w:tplc="34962431" w:tentative="1">
      <w:start w:val="1"/>
      <w:numFmt w:val="lowerRoman"/>
      <w:lvlText w:val="%3."/>
      <w:lvlJc w:val="right"/>
      <w:pPr>
        <w:ind w:left="2160" w:hanging="180"/>
      </w:pPr>
    </w:lvl>
    <w:lvl w:ilvl="3" w:tplc="34962431" w:tentative="1">
      <w:start w:val="1"/>
      <w:numFmt w:val="decimal"/>
      <w:lvlText w:val="%4."/>
      <w:lvlJc w:val="left"/>
      <w:pPr>
        <w:ind w:left="2880" w:hanging="360"/>
      </w:pPr>
    </w:lvl>
    <w:lvl w:ilvl="4" w:tplc="34962431" w:tentative="1">
      <w:start w:val="1"/>
      <w:numFmt w:val="lowerLetter"/>
      <w:lvlText w:val="%5."/>
      <w:lvlJc w:val="left"/>
      <w:pPr>
        <w:ind w:left="3600" w:hanging="360"/>
      </w:pPr>
    </w:lvl>
    <w:lvl w:ilvl="5" w:tplc="34962431" w:tentative="1">
      <w:start w:val="1"/>
      <w:numFmt w:val="lowerRoman"/>
      <w:lvlText w:val="%6."/>
      <w:lvlJc w:val="right"/>
      <w:pPr>
        <w:ind w:left="4320" w:hanging="180"/>
      </w:pPr>
    </w:lvl>
    <w:lvl w:ilvl="6" w:tplc="34962431" w:tentative="1">
      <w:start w:val="1"/>
      <w:numFmt w:val="decimal"/>
      <w:lvlText w:val="%7."/>
      <w:lvlJc w:val="left"/>
      <w:pPr>
        <w:ind w:left="5040" w:hanging="360"/>
      </w:pPr>
    </w:lvl>
    <w:lvl w:ilvl="7" w:tplc="34962431" w:tentative="1">
      <w:start w:val="1"/>
      <w:numFmt w:val="lowerLetter"/>
      <w:lvlText w:val="%8."/>
      <w:lvlJc w:val="left"/>
      <w:pPr>
        <w:ind w:left="5760" w:hanging="360"/>
      </w:pPr>
    </w:lvl>
    <w:lvl w:ilvl="8" w:tplc="34962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5">
    <w:multiLevelType w:val="hybridMultilevel"/>
    <w:lvl w:ilvl="0" w:tplc="32965874">
      <w:start w:val="1"/>
      <w:numFmt w:val="decimal"/>
      <w:lvlText w:val="%1."/>
      <w:lvlJc w:val="left"/>
      <w:pPr>
        <w:ind w:left="720" w:hanging="360"/>
      </w:pPr>
    </w:lvl>
    <w:lvl w:ilvl="1" w:tplc="32965874" w:tentative="1">
      <w:start w:val="1"/>
      <w:numFmt w:val="lowerLetter"/>
      <w:lvlText w:val="%2."/>
      <w:lvlJc w:val="left"/>
      <w:pPr>
        <w:ind w:left="1440" w:hanging="360"/>
      </w:pPr>
    </w:lvl>
    <w:lvl w:ilvl="2" w:tplc="32965874" w:tentative="1">
      <w:start w:val="1"/>
      <w:numFmt w:val="lowerRoman"/>
      <w:lvlText w:val="%3."/>
      <w:lvlJc w:val="right"/>
      <w:pPr>
        <w:ind w:left="2160" w:hanging="180"/>
      </w:pPr>
    </w:lvl>
    <w:lvl w:ilvl="3" w:tplc="32965874" w:tentative="1">
      <w:start w:val="1"/>
      <w:numFmt w:val="decimal"/>
      <w:lvlText w:val="%4."/>
      <w:lvlJc w:val="left"/>
      <w:pPr>
        <w:ind w:left="2880" w:hanging="360"/>
      </w:pPr>
    </w:lvl>
    <w:lvl w:ilvl="4" w:tplc="32965874" w:tentative="1">
      <w:start w:val="1"/>
      <w:numFmt w:val="lowerLetter"/>
      <w:lvlText w:val="%5."/>
      <w:lvlJc w:val="left"/>
      <w:pPr>
        <w:ind w:left="3600" w:hanging="360"/>
      </w:pPr>
    </w:lvl>
    <w:lvl w:ilvl="5" w:tplc="32965874" w:tentative="1">
      <w:start w:val="1"/>
      <w:numFmt w:val="lowerRoman"/>
      <w:lvlText w:val="%6."/>
      <w:lvlJc w:val="right"/>
      <w:pPr>
        <w:ind w:left="4320" w:hanging="180"/>
      </w:pPr>
    </w:lvl>
    <w:lvl w:ilvl="6" w:tplc="32965874" w:tentative="1">
      <w:start w:val="1"/>
      <w:numFmt w:val="decimal"/>
      <w:lvlText w:val="%7."/>
      <w:lvlJc w:val="left"/>
      <w:pPr>
        <w:ind w:left="5040" w:hanging="360"/>
      </w:pPr>
    </w:lvl>
    <w:lvl w:ilvl="7" w:tplc="32965874" w:tentative="1">
      <w:start w:val="1"/>
      <w:numFmt w:val="lowerLetter"/>
      <w:lvlText w:val="%8."/>
      <w:lvlJc w:val="left"/>
      <w:pPr>
        <w:ind w:left="5760" w:hanging="360"/>
      </w:pPr>
    </w:lvl>
    <w:lvl w:ilvl="8" w:tplc="3296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4">
    <w:multiLevelType w:val="hybridMultilevel"/>
    <w:lvl w:ilvl="0" w:tplc="62712663">
      <w:start w:val="1"/>
      <w:numFmt w:val="decimal"/>
      <w:lvlText w:val="%1."/>
      <w:lvlJc w:val="left"/>
      <w:pPr>
        <w:ind w:left="720" w:hanging="360"/>
      </w:pPr>
    </w:lvl>
    <w:lvl w:ilvl="1" w:tplc="62712663" w:tentative="1">
      <w:start w:val="1"/>
      <w:numFmt w:val="lowerLetter"/>
      <w:lvlText w:val="%2."/>
      <w:lvlJc w:val="left"/>
      <w:pPr>
        <w:ind w:left="1440" w:hanging="360"/>
      </w:pPr>
    </w:lvl>
    <w:lvl w:ilvl="2" w:tplc="62712663" w:tentative="1">
      <w:start w:val="1"/>
      <w:numFmt w:val="lowerRoman"/>
      <w:lvlText w:val="%3."/>
      <w:lvlJc w:val="right"/>
      <w:pPr>
        <w:ind w:left="2160" w:hanging="180"/>
      </w:pPr>
    </w:lvl>
    <w:lvl w:ilvl="3" w:tplc="62712663" w:tentative="1">
      <w:start w:val="1"/>
      <w:numFmt w:val="decimal"/>
      <w:lvlText w:val="%4."/>
      <w:lvlJc w:val="left"/>
      <w:pPr>
        <w:ind w:left="2880" w:hanging="360"/>
      </w:pPr>
    </w:lvl>
    <w:lvl w:ilvl="4" w:tplc="62712663" w:tentative="1">
      <w:start w:val="1"/>
      <w:numFmt w:val="lowerLetter"/>
      <w:lvlText w:val="%5."/>
      <w:lvlJc w:val="left"/>
      <w:pPr>
        <w:ind w:left="3600" w:hanging="360"/>
      </w:pPr>
    </w:lvl>
    <w:lvl w:ilvl="5" w:tplc="62712663" w:tentative="1">
      <w:start w:val="1"/>
      <w:numFmt w:val="lowerRoman"/>
      <w:lvlText w:val="%6."/>
      <w:lvlJc w:val="right"/>
      <w:pPr>
        <w:ind w:left="4320" w:hanging="180"/>
      </w:pPr>
    </w:lvl>
    <w:lvl w:ilvl="6" w:tplc="62712663" w:tentative="1">
      <w:start w:val="1"/>
      <w:numFmt w:val="decimal"/>
      <w:lvlText w:val="%7."/>
      <w:lvlJc w:val="left"/>
      <w:pPr>
        <w:ind w:left="5040" w:hanging="360"/>
      </w:pPr>
    </w:lvl>
    <w:lvl w:ilvl="7" w:tplc="62712663" w:tentative="1">
      <w:start w:val="1"/>
      <w:numFmt w:val="lowerLetter"/>
      <w:lvlText w:val="%8."/>
      <w:lvlJc w:val="left"/>
      <w:pPr>
        <w:ind w:left="5760" w:hanging="360"/>
      </w:pPr>
    </w:lvl>
    <w:lvl w:ilvl="8" w:tplc="6271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3">
    <w:multiLevelType w:val="hybridMultilevel"/>
    <w:lvl w:ilvl="0" w:tplc="45082301">
      <w:start w:val="1"/>
      <w:numFmt w:val="decimal"/>
      <w:lvlText w:val="%1."/>
      <w:lvlJc w:val="left"/>
      <w:pPr>
        <w:ind w:left="720" w:hanging="360"/>
      </w:pPr>
    </w:lvl>
    <w:lvl w:ilvl="1" w:tplc="45082301" w:tentative="1">
      <w:start w:val="1"/>
      <w:numFmt w:val="lowerLetter"/>
      <w:lvlText w:val="%2."/>
      <w:lvlJc w:val="left"/>
      <w:pPr>
        <w:ind w:left="1440" w:hanging="360"/>
      </w:pPr>
    </w:lvl>
    <w:lvl w:ilvl="2" w:tplc="45082301" w:tentative="1">
      <w:start w:val="1"/>
      <w:numFmt w:val="lowerRoman"/>
      <w:lvlText w:val="%3."/>
      <w:lvlJc w:val="right"/>
      <w:pPr>
        <w:ind w:left="2160" w:hanging="180"/>
      </w:pPr>
    </w:lvl>
    <w:lvl w:ilvl="3" w:tplc="45082301" w:tentative="1">
      <w:start w:val="1"/>
      <w:numFmt w:val="decimal"/>
      <w:lvlText w:val="%4."/>
      <w:lvlJc w:val="left"/>
      <w:pPr>
        <w:ind w:left="2880" w:hanging="360"/>
      </w:pPr>
    </w:lvl>
    <w:lvl w:ilvl="4" w:tplc="45082301" w:tentative="1">
      <w:start w:val="1"/>
      <w:numFmt w:val="lowerLetter"/>
      <w:lvlText w:val="%5."/>
      <w:lvlJc w:val="left"/>
      <w:pPr>
        <w:ind w:left="3600" w:hanging="360"/>
      </w:pPr>
    </w:lvl>
    <w:lvl w:ilvl="5" w:tplc="45082301" w:tentative="1">
      <w:start w:val="1"/>
      <w:numFmt w:val="lowerRoman"/>
      <w:lvlText w:val="%6."/>
      <w:lvlJc w:val="right"/>
      <w:pPr>
        <w:ind w:left="4320" w:hanging="180"/>
      </w:pPr>
    </w:lvl>
    <w:lvl w:ilvl="6" w:tplc="45082301" w:tentative="1">
      <w:start w:val="1"/>
      <w:numFmt w:val="decimal"/>
      <w:lvlText w:val="%7."/>
      <w:lvlJc w:val="left"/>
      <w:pPr>
        <w:ind w:left="5040" w:hanging="360"/>
      </w:pPr>
    </w:lvl>
    <w:lvl w:ilvl="7" w:tplc="45082301" w:tentative="1">
      <w:start w:val="1"/>
      <w:numFmt w:val="lowerLetter"/>
      <w:lvlText w:val="%8."/>
      <w:lvlJc w:val="left"/>
      <w:pPr>
        <w:ind w:left="5760" w:hanging="360"/>
      </w:pPr>
    </w:lvl>
    <w:lvl w:ilvl="8" w:tplc="4508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2">
    <w:multiLevelType w:val="hybridMultilevel"/>
    <w:lvl w:ilvl="0" w:tplc="61525108">
      <w:start w:val="1"/>
      <w:numFmt w:val="decimal"/>
      <w:lvlText w:val="%1."/>
      <w:lvlJc w:val="left"/>
      <w:pPr>
        <w:ind w:left="720" w:hanging="360"/>
      </w:pPr>
    </w:lvl>
    <w:lvl w:ilvl="1" w:tplc="61525108" w:tentative="1">
      <w:start w:val="1"/>
      <w:numFmt w:val="lowerLetter"/>
      <w:lvlText w:val="%2."/>
      <w:lvlJc w:val="left"/>
      <w:pPr>
        <w:ind w:left="1440" w:hanging="360"/>
      </w:pPr>
    </w:lvl>
    <w:lvl w:ilvl="2" w:tplc="61525108" w:tentative="1">
      <w:start w:val="1"/>
      <w:numFmt w:val="lowerRoman"/>
      <w:lvlText w:val="%3."/>
      <w:lvlJc w:val="right"/>
      <w:pPr>
        <w:ind w:left="2160" w:hanging="180"/>
      </w:pPr>
    </w:lvl>
    <w:lvl w:ilvl="3" w:tplc="61525108" w:tentative="1">
      <w:start w:val="1"/>
      <w:numFmt w:val="decimal"/>
      <w:lvlText w:val="%4."/>
      <w:lvlJc w:val="left"/>
      <w:pPr>
        <w:ind w:left="2880" w:hanging="360"/>
      </w:pPr>
    </w:lvl>
    <w:lvl w:ilvl="4" w:tplc="61525108" w:tentative="1">
      <w:start w:val="1"/>
      <w:numFmt w:val="lowerLetter"/>
      <w:lvlText w:val="%5."/>
      <w:lvlJc w:val="left"/>
      <w:pPr>
        <w:ind w:left="3600" w:hanging="360"/>
      </w:pPr>
    </w:lvl>
    <w:lvl w:ilvl="5" w:tplc="61525108" w:tentative="1">
      <w:start w:val="1"/>
      <w:numFmt w:val="lowerRoman"/>
      <w:lvlText w:val="%6."/>
      <w:lvlJc w:val="right"/>
      <w:pPr>
        <w:ind w:left="4320" w:hanging="180"/>
      </w:pPr>
    </w:lvl>
    <w:lvl w:ilvl="6" w:tplc="61525108" w:tentative="1">
      <w:start w:val="1"/>
      <w:numFmt w:val="decimal"/>
      <w:lvlText w:val="%7."/>
      <w:lvlJc w:val="left"/>
      <w:pPr>
        <w:ind w:left="5040" w:hanging="360"/>
      </w:pPr>
    </w:lvl>
    <w:lvl w:ilvl="7" w:tplc="61525108" w:tentative="1">
      <w:start w:val="1"/>
      <w:numFmt w:val="lowerLetter"/>
      <w:lvlText w:val="%8."/>
      <w:lvlJc w:val="left"/>
      <w:pPr>
        <w:ind w:left="5760" w:hanging="360"/>
      </w:pPr>
    </w:lvl>
    <w:lvl w:ilvl="8" w:tplc="61525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1">
    <w:multiLevelType w:val="hybridMultilevel"/>
    <w:lvl w:ilvl="0" w:tplc="13020480">
      <w:start w:val="1"/>
      <w:numFmt w:val="decimal"/>
      <w:lvlText w:val="%1."/>
      <w:lvlJc w:val="left"/>
      <w:pPr>
        <w:ind w:left="720" w:hanging="360"/>
      </w:pPr>
    </w:lvl>
    <w:lvl w:ilvl="1" w:tplc="13020480" w:tentative="1">
      <w:start w:val="1"/>
      <w:numFmt w:val="lowerLetter"/>
      <w:lvlText w:val="%2."/>
      <w:lvlJc w:val="left"/>
      <w:pPr>
        <w:ind w:left="1440" w:hanging="360"/>
      </w:pPr>
    </w:lvl>
    <w:lvl w:ilvl="2" w:tplc="13020480" w:tentative="1">
      <w:start w:val="1"/>
      <w:numFmt w:val="lowerRoman"/>
      <w:lvlText w:val="%3."/>
      <w:lvlJc w:val="right"/>
      <w:pPr>
        <w:ind w:left="2160" w:hanging="180"/>
      </w:pPr>
    </w:lvl>
    <w:lvl w:ilvl="3" w:tplc="13020480" w:tentative="1">
      <w:start w:val="1"/>
      <w:numFmt w:val="decimal"/>
      <w:lvlText w:val="%4."/>
      <w:lvlJc w:val="left"/>
      <w:pPr>
        <w:ind w:left="2880" w:hanging="360"/>
      </w:pPr>
    </w:lvl>
    <w:lvl w:ilvl="4" w:tplc="13020480" w:tentative="1">
      <w:start w:val="1"/>
      <w:numFmt w:val="lowerLetter"/>
      <w:lvlText w:val="%5."/>
      <w:lvlJc w:val="left"/>
      <w:pPr>
        <w:ind w:left="3600" w:hanging="360"/>
      </w:pPr>
    </w:lvl>
    <w:lvl w:ilvl="5" w:tplc="13020480" w:tentative="1">
      <w:start w:val="1"/>
      <w:numFmt w:val="lowerRoman"/>
      <w:lvlText w:val="%6."/>
      <w:lvlJc w:val="right"/>
      <w:pPr>
        <w:ind w:left="4320" w:hanging="180"/>
      </w:pPr>
    </w:lvl>
    <w:lvl w:ilvl="6" w:tplc="13020480" w:tentative="1">
      <w:start w:val="1"/>
      <w:numFmt w:val="decimal"/>
      <w:lvlText w:val="%7."/>
      <w:lvlJc w:val="left"/>
      <w:pPr>
        <w:ind w:left="5040" w:hanging="360"/>
      </w:pPr>
    </w:lvl>
    <w:lvl w:ilvl="7" w:tplc="13020480" w:tentative="1">
      <w:start w:val="1"/>
      <w:numFmt w:val="lowerLetter"/>
      <w:lvlText w:val="%8."/>
      <w:lvlJc w:val="left"/>
      <w:pPr>
        <w:ind w:left="5760" w:hanging="360"/>
      </w:pPr>
    </w:lvl>
    <w:lvl w:ilvl="8" w:tplc="1302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0">
    <w:multiLevelType w:val="hybridMultilevel"/>
    <w:lvl w:ilvl="0" w:tplc="24427218">
      <w:start w:val="1"/>
      <w:numFmt w:val="decimal"/>
      <w:lvlText w:val="%1."/>
      <w:lvlJc w:val="left"/>
      <w:pPr>
        <w:ind w:left="720" w:hanging="360"/>
      </w:pPr>
    </w:lvl>
    <w:lvl w:ilvl="1" w:tplc="24427218" w:tentative="1">
      <w:start w:val="1"/>
      <w:numFmt w:val="lowerLetter"/>
      <w:lvlText w:val="%2."/>
      <w:lvlJc w:val="left"/>
      <w:pPr>
        <w:ind w:left="1440" w:hanging="360"/>
      </w:pPr>
    </w:lvl>
    <w:lvl w:ilvl="2" w:tplc="24427218" w:tentative="1">
      <w:start w:val="1"/>
      <w:numFmt w:val="lowerRoman"/>
      <w:lvlText w:val="%3."/>
      <w:lvlJc w:val="right"/>
      <w:pPr>
        <w:ind w:left="2160" w:hanging="180"/>
      </w:pPr>
    </w:lvl>
    <w:lvl w:ilvl="3" w:tplc="24427218" w:tentative="1">
      <w:start w:val="1"/>
      <w:numFmt w:val="decimal"/>
      <w:lvlText w:val="%4."/>
      <w:lvlJc w:val="left"/>
      <w:pPr>
        <w:ind w:left="2880" w:hanging="360"/>
      </w:pPr>
    </w:lvl>
    <w:lvl w:ilvl="4" w:tplc="24427218" w:tentative="1">
      <w:start w:val="1"/>
      <w:numFmt w:val="lowerLetter"/>
      <w:lvlText w:val="%5."/>
      <w:lvlJc w:val="left"/>
      <w:pPr>
        <w:ind w:left="3600" w:hanging="360"/>
      </w:pPr>
    </w:lvl>
    <w:lvl w:ilvl="5" w:tplc="24427218" w:tentative="1">
      <w:start w:val="1"/>
      <w:numFmt w:val="lowerRoman"/>
      <w:lvlText w:val="%6."/>
      <w:lvlJc w:val="right"/>
      <w:pPr>
        <w:ind w:left="4320" w:hanging="180"/>
      </w:pPr>
    </w:lvl>
    <w:lvl w:ilvl="6" w:tplc="24427218" w:tentative="1">
      <w:start w:val="1"/>
      <w:numFmt w:val="decimal"/>
      <w:lvlText w:val="%7."/>
      <w:lvlJc w:val="left"/>
      <w:pPr>
        <w:ind w:left="5040" w:hanging="360"/>
      </w:pPr>
    </w:lvl>
    <w:lvl w:ilvl="7" w:tplc="24427218" w:tentative="1">
      <w:start w:val="1"/>
      <w:numFmt w:val="lowerLetter"/>
      <w:lvlText w:val="%8."/>
      <w:lvlJc w:val="left"/>
      <w:pPr>
        <w:ind w:left="5760" w:hanging="360"/>
      </w:pPr>
    </w:lvl>
    <w:lvl w:ilvl="8" w:tplc="2442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9">
    <w:multiLevelType w:val="hybridMultilevel"/>
    <w:lvl w:ilvl="0" w:tplc="10261980">
      <w:start w:val="1"/>
      <w:numFmt w:val="decimal"/>
      <w:lvlText w:val="%1."/>
      <w:lvlJc w:val="left"/>
      <w:pPr>
        <w:ind w:left="720" w:hanging="360"/>
      </w:pPr>
    </w:lvl>
    <w:lvl w:ilvl="1" w:tplc="10261980" w:tentative="1">
      <w:start w:val="1"/>
      <w:numFmt w:val="lowerLetter"/>
      <w:lvlText w:val="%2."/>
      <w:lvlJc w:val="left"/>
      <w:pPr>
        <w:ind w:left="1440" w:hanging="360"/>
      </w:pPr>
    </w:lvl>
    <w:lvl w:ilvl="2" w:tplc="10261980" w:tentative="1">
      <w:start w:val="1"/>
      <w:numFmt w:val="lowerRoman"/>
      <w:lvlText w:val="%3."/>
      <w:lvlJc w:val="right"/>
      <w:pPr>
        <w:ind w:left="2160" w:hanging="180"/>
      </w:pPr>
    </w:lvl>
    <w:lvl w:ilvl="3" w:tplc="10261980" w:tentative="1">
      <w:start w:val="1"/>
      <w:numFmt w:val="decimal"/>
      <w:lvlText w:val="%4."/>
      <w:lvlJc w:val="left"/>
      <w:pPr>
        <w:ind w:left="2880" w:hanging="360"/>
      </w:pPr>
    </w:lvl>
    <w:lvl w:ilvl="4" w:tplc="10261980" w:tentative="1">
      <w:start w:val="1"/>
      <w:numFmt w:val="lowerLetter"/>
      <w:lvlText w:val="%5."/>
      <w:lvlJc w:val="left"/>
      <w:pPr>
        <w:ind w:left="3600" w:hanging="360"/>
      </w:pPr>
    </w:lvl>
    <w:lvl w:ilvl="5" w:tplc="10261980" w:tentative="1">
      <w:start w:val="1"/>
      <w:numFmt w:val="lowerRoman"/>
      <w:lvlText w:val="%6."/>
      <w:lvlJc w:val="right"/>
      <w:pPr>
        <w:ind w:left="4320" w:hanging="180"/>
      </w:pPr>
    </w:lvl>
    <w:lvl w:ilvl="6" w:tplc="10261980" w:tentative="1">
      <w:start w:val="1"/>
      <w:numFmt w:val="decimal"/>
      <w:lvlText w:val="%7."/>
      <w:lvlJc w:val="left"/>
      <w:pPr>
        <w:ind w:left="5040" w:hanging="360"/>
      </w:pPr>
    </w:lvl>
    <w:lvl w:ilvl="7" w:tplc="10261980" w:tentative="1">
      <w:start w:val="1"/>
      <w:numFmt w:val="lowerLetter"/>
      <w:lvlText w:val="%8."/>
      <w:lvlJc w:val="left"/>
      <w:pPr>
        <w:ind w:left="5760" w:hanging="360"/>
      </w:pPr>
    </w:lvl>
    <w:lvl w:ilvl="8" w:tplc="1026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8">
    <w:multiLevelType w:val="hybridMultilevel"/>
    <w:lvl w:ilvl="0" w:tplc="70490513">
      <w:start w:val="1"/>
      <w:numFmt w:val="decimal"/>
      <w:lvlText w:val="%1."/>
      <w:lvlJc w:val="left"/>
      <w:pPr>
        <w:ind w:left="720" w:hanging="360"/>
      </w:pPr>
    </w:lvl>
    <w:lvl w:ilvl="1" w:tplc="70490513" w:tentative="1">
      <w:start w:val="1"/>
      <w:numFmt w:val="lowerLetter"/>
      <w:lvlText w:val="%2."/>
      <w:lvlJc w:val="left"/>
      <w:pPr>
        <w:ind w:left="1440" w:hanging="360"/>
      </w:pPr>
    </w:lvl>
    <w:lvl w:ilvl="2" w:tplc="70490513" w:tentative="1">
      <w:start w:val="1"/>
      <w:numFmt w:val="lowerRoman"/>
      <w:lvlText w:val="%3."/>
      <w:lvlJc w:val="right"/>
      <w:pPr>
        <w:ind w:left="2160" w:hanging="180"/>
      </w:pPr>
    </w:lvl>
    <w:lvl w:ilvl="3" w:tplc="70490513" w:tentative="1">
      <w:start w:val="1"/>
      <w:numFmt w:val="decimal"/>
      <w:lvlText w:val="%4."/>
      <w:lvlJc w:val="left"/>
      <w:pPr>
        <w:ind w:left="2880" w:hanging="360"/>
      </w:pPr>
    </w:lvl>
    <w:lvl w:ilvl="4" w:tplc="70490513" w:tentative="1">
      <w:start w:val="1"/>
      <w:numFmt w:val="lowerLetter"/>
      <w:lvlText w:val="%5."/>
      <w:lvlJc w:val="left"/>
      <w:pPr>
        <w:ind w:left="3600" w:hanging="360"/>
      </w:pPr>
    </w:lvl>
    <w:lvl w:ilvl="5" w:tplc="70490513" w:tentative="1">
      <w:start w:val="1"/>
      <w:numFmt w:val="lowerRoman"/>
      <w:lvlText w:val="%6."/>
      <w:lvlJc w:val="right"/>
      <w:pPr>
        <w:ind w:left="4320" w:hanging="180"/>
      </w:pPr>
    </w:lvl>
    <w:lvl w:ilvl="6" w:tplc="70490513" w:tentative="1">
      <w:start w:val="1"/>
      <w:numFmt w:val="decimal"/>
      <w:lvlText w:val="%7."/>
      <w:lvlJc w:val="left"/>
      <w:pPr>
        <w:ind w:left="5040" w:hanging="360"/>
      </w:pPr>
    </w:lvl>
    <w:lvl w:ilvl="7" w:tplc="70490513" w:tentative="1">
      <w:start w:val="1"/>
      <w:numFmt w:val="lowerLetter"/>
      <w:lvlText w:val="%8."/>
      <w:lvlJc w:val="left"/>
      <w:pPr>
        <w:ind w:left="5760" w:hanging="360"/>
      </w:pPr>
    </w:lvl>
    <w:lvl w:ilvl="8" w:tplc="70490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7">
    <w:multiLevelType w:val="hybridMultilevel"/>
    <w:lvl w:ilvl="0" w:tplc="39921071">
      <w:start w:val="1"/>
      <w:numFmt w:val="decimal"/>
      <w:lvlText w:val="%1."/>
      <w:lvlJc w:val="left"/>
      <w:pPr>
        <w:ind w:left="720" w:hanging="360"/>
      </w:pPr>
    </w:lvl>
    <w:lvl w:ilvl="1" w:tplc="39921071" w:tentative="1">
      <w:start w:val="1"/>
      <w:numFmt w:val="lowerLetter"/>
      <w:lvlText w:val="%2."/>
      <w:lvlJc w:val="left"/>
      <w:pPr>
        <w:ind w:left="1440" w:hanging="360"/>
      </w:pPr>
    </w:lvl>
    <w:lvl w:ilvl="2" w:tplc="39921071" w:tentative="1">
      <w:start w:val="1"/>
      <w:numFmt w:val="lowerRoman"/>
      <w:lvlText w:val="%3."/>
      <w:lvlJc w:val="right"/>
      <w:pPr>
        <w:ind w:left="2160" w:hanging="180"/>
      </w:pPr>
    </w:lvl>
    <w:lvl w:ilvl="3" w:tplc="39921071" w:tentative="1">
      <w:start w:val="1"/>
      <w:numFmt w:val="decimal"/>
      <w:lvlText w:val="%4."/>
      <w:lvlJc w:val="left"/>
      <w:pPr>
        <w:ind w:left="2880" w:hanging="360"/>
      </w:pPr>
    </w:lvl>
    <w:lvl w:ilvl="4" w:tplc="39921071" w:tentative="1">
      <w:start w:val="1"/>
      <w:numFmt w:val="lowerLetter"/>
      <w:lvlText w:val="%5."/>
      <w:lvlJc w:val="left"/>
      <w:pPr>
        <w:ind w:left="3600" w:hanging="360"/>
      </w:pPr>
    </w:lvl>
    <w:lvl w:ilvl="5" w:tplc="39921071" w:tentative="1">
      <w:start w:val="1"/>
      <w:numFmt w:val="lowerRoman"/>
      <w:lvlText w:val="%6."/>
      <w:lvlJc w:val="right"/>
      <w:pPr>
        <w:ind w:left="4320" w:hanging="180"/>
      </w:pPr>
    </w:lvl>
    <w:lvl w:ilvl="6" w:tplc="39921071" w:tentative="1">
      <w:start w:val="1"/>
      <w:numFmt w:val="decimal"/>
      <w:lvlText w:val="%7."/>
      <w:lvlJc w:val="left"/>
      <w:pPr>
        <w:ind w:left="5040" w:hanging="360"/>
      </w:pPr>
    </w:lvl>
    <w:lvl w:ilvl="7" w:tplc="39921071" w:tentative="1">
      <w:start w:val="1"/>
      <w:numFmt w:val="lowerLetter"/>
      <w:lvlText w:val="%8."/>
      <w:lvlJc w:val="left"/>
      <w:pPr>
        <w:ind w:left="5760" w:hanging="360"/>
      </w:pPr>
    </w:lvl>
    <w:lvl w:ilvl="8" w:tplc="3992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6">
    <w:multiLevelType w:val="hybridMultilevel"/>
    <w:lvl w:ilvl="0" w:tplc="55659881">
      <w:start w:val="1"/>
      <w:numFmt w:val="decimal"/>
      <w:lvlText w:val="%1."/>
      <w:lvlJc w:val="left"/>
      <w:pPr>
        <w:ind w:left="720" w:hanging="360"/>
      </w:pPr>
    </w:lvl>
    <w:lvl w:ilvl="1" w:tplc="55659881" w:tentative="1">
      <w:start w:val="1"/>
      <w:numFmt w:val="lowerLetter"/>
      <w:lvlText w:val="%2."/>
      <w:lvlJc w:val="left"/>
      <w:pPr>
        <w:ind w:left="1440" w:hanging="360"/>
      </w:pPr>
    </w:lvl>
    <w:lvl w:ilvl="2" w:tplc="55659881" w:tentative="1">
      <w:start w:val="1"/>
      <w:numFmt w:val="lowerRoman"/>
      <w:lvlText w:val="%3."/>
      <w:lvlJc w:val="right"/>
      <w:pPr>
        <w:ind w:left="2160" w:hanging="180"/>
      </w:pPr>
    </w:lvl>
    <w:lvl w:ilvl="3" w:tplc="55659881" w:tentative="1">
      <w:start w:val="1"/>
      <w:numFmt w:val="decimal"/>
      <w:lvlText w:val="%4."/>
      <w:lvlJc w:val="left"/>
      <w:pPr>
        <w:ind w:left="2880" w:hanging="360"/>
      </w:pPr>
    </w:lvl>
    <w:lvl w:ilvl="4" w:tplc="55659881" w:tentative="1">
      <w:start w:val="1"/>
      <w:numFmt w:val="lowerLetter"/>
      <w:lvlText w:val="%5."/>
      <w:lvlJc w:val="left"/>
      <w:pPr>
        <w:ind w:left="3600" w:hanging="360"/>
      </w:pPr>
    </w:lvl>
    <w:lvl w:ilvl="5" w:tplc="55659881" w:tentative="1">
      <w:start w:val="1"/>
      <w:numFmt w:val="lowerRoman"/>
      <w:lvlText w:val="%6."/>
      <w:lvlJc w:val="right"/>
      <w:pPr>
        <w:ind w:left="4320" w:hanging="180"/>
      </w:pPr>
    </w:lvl>
    <w:lvl w:ilvl="6" w:tplc="55659881" w:tentative="1">
      <w:start w:val="1"/>
      <w:numFmt w:val="decimal"/>
      <w:lvlText w:val="%7."/>
      <w:lvlJc w:val="left"/>
      <w:pPr>
        <w:ind w:left="5040" w:hanging="360"/>
      </w:pPr>
    </w:lvl>
    <w:lvl w:ilvl="7" w:tplc="55659881" w:tentative="1">
      <w:start w:val="1"/>
      <w:numFmt w:val="lowerLetter"/>
      <w:lvlText w:val="%8."/>
      <w:lvlJc w:val="left"/>
      <w:pPr>
        <w:ind w:left="5760" w:hanging="360"/>
      </w:pPr>
    </w:lvl>
    <w:lvl w:ilvl="8" w:tplc="5565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5">
    <w:multiLevelType w:val="hybridMultilevel"/>
    <w:lvl w:ilvl="0" w:tplc="26355086">
      <w:start w:val="1"/>
      <w:numFmt w:val="decimal"/>
      <w:lvlText w:val="%1."/>
      <w:lvlJc w:val="left"/>
      <w:pPr>
        <w:ind w:left="720" w:hanging="360"/>
      </w:pPr>
    </w:lvl>
    <w:lvl w:ilvl="1" w:tplc="26355086" w:tentative="1">
      <w:start w:val="1"/>
      <w:numFmt w:val="lowerLetter"/>
      <w:lvlText w:val="%2."/>
      <w:lvlJc w:val="left"/>
      <w:pPr>
        <w:ind w:left="1440" w:hanging="360"/>
      </w:pPr>
    </w:lvl>
    <w:lvl w:ilvl="2" w:tplc="26355086" w:tentative="1">
      <w:start w:val="1"/>
      <w:numFmt w:val="lowerRoman"/>
      <w:lvlText w:val="%3."/>
      <w:lvlJc w:val="right"/>
      <w:pPr>
        <w:ind w:left="2160" w:hanging="180"/>
      </w:pPr>
    </w:lvl>
    <w:lvl w:ilvl="3" w:tplc="26355086" w:tentative="1">
      <w:start w:val="1"/>
      <w:numFmt w:val="decimal"/>
      <w:lvlText w:val="%4."/>
      <w:lvlJc w:val="left"/>
      <w:pPr>
        <w:ind w:left="2880" w:hanging="360"/>
      </w:pPr>
    </w:lvl>
    <w:lvl w:ilvl="4" w:tplc="26355086" w:tentative="1">
      <w:start w:val="1"/>
      <w:numFmt w:val="lowerLetter"/>
      <w:lvlText w:val="%5."/>
      <w:lvlJc w:val="left"/>
      <w:pPr>
        <w:ind w:left="3600" w:hanging="360"/>
      </w:pPr>
    </w:lvl>
    <w:lvl w:ilvl="5" w:tplc="26355086" w:tentative="1">
      <w:start w:val="1"/>
      <w:numFmt w:val="lowerRoman"/>
      <w:lvlText w:val="%6."/>
      <w:lvlJc w:val="right"/>
      <w:pPr>
        <w:ind w:left="4320" w:hanging="180"/>
      </w:pPr>
    </w:lvl>
    <w:lvl w:ilvl="6" w:tplc="26355086" w:tentative="1">
      <w:start w:val="1"/>
      <w:numFmt w:val="decimal"/>
      <w:lvlText w:val="%7."/>
      <w:lvlJc w:val="left"/>
      <w:pPr>
        <w:ind w:left="5040" w:hanging="360"/>
      </w:pPr>
    </w:lvl>
    <w:lvl w:ilvl="7" w:tplc="26355086" w:tentative="1">
      <w:start w:val="1"/>
      <w:numFmt w:val="lowerLetter"/>
      <w:lvlText w:val="%8."/>
      <w:lvlJc w:val="left"/>
      <w:pPr>
        <w:ind w:left="5760" w:hanging="360"/>
      </w:pPr>
    </w:lvl>
    <w:lvl w:ilvl="8" w:tplc="2635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4">
    <w:multiLevelType w:val="hybridMultilevel"/>
    <w:lvl w:ilvl="0" w:tplc="60002857">
      <w:start w:val="1"/>
      <w:numFmt w:val="decimal"/>
      <w:lvlText w:val="%1."/>
      <w:lvlJc w:val="left"/>
      <w:pPr>
        <w:ind w:left="720" w:hanging="360"/>
      </w:pPr>
    </w:lvl>
    <w:lvl w:ilvl="1" w:tplc="60002857" w:tentative="1">
      <w:start w:val="1"/>
      <w:numFmt w:val="lowerLetter"/>
      <w:lvlText w:val="%2."/>
      <w:lvlJc w:val="left"/>
      <w:pPr>
        <w:ind w:left="1440" w:hanging="360"/>
      </w:pPr>
    </w:lvl>
    <w:lvl w:ilvl="2" w:tplc="60002857" w:tentative="1">
      <w:start w:val="1"/>
      <w:numFmt w:val="lowerRoman"/>
      <w:lvlText w:val="%3."/>
      <w:lvlJc w:val="right"/>
      <w:pPr>
        <w:ind w:left="2160" w:hanging="180"/>
      </w:pPr>
    </w:lvl>
    <w:lvl w:ilvl="3" w:tplc="60002857" w:tentative="1">
      <w:start w:val="1"/>
      <w:numFmt w:val="decimal"/>
      <w:lvlText w:val="%4."/>
      <w:lvlJc w:val="left"/>
      <w:pPr>
        <w:ind w:left="2880" w:hanging="360"/>
      </w:pPr>
    </w:lvl>
    <w:lvl w:ilvl="4" w:tplc="60002857" w:tentative="1">
      <w:start w:val="1"/>
      <w:numFmt w:val="lowerLetter"/>
      <w:lvlText w:val="%5."/>
      <w:lvlJc w:val="left"/>
      <w:pPr>
        <w:ind w:left="3600" w:hanging="360"/>
      </w:pPr>
    </w:lvl>
    <w:lvl w:ilvl="5" w:tplc="60002857" w:tentative="1">
      <w:start w:val="1"/>
      <w:numFmt w:val="lowerRoman"/>
      <w:lvlText w:val="%6."/>
      <w:lvlJc w:val="right"/>
      <w:pPr>
        <w:ind w:left="4320" w:hanging="180"/>
      </w:pPr>
    </w:lvl>
    <w:lvl w:ilvl="6" w:tplc="60002857" w:tentative="1">
      <w:start w:val="1"/>
      <w:numFmt w:val="decimal"/>
      <w:lvlText w:val="%7."/>
      <w:lvlJc w:val="left"/>
      <w:pPr>
        <w:ind w:left="5040" w:hanging="360"/>
      </w:pPr>
    </w:lvl>
    <w:lvl w:ilvl="7" w:tplc="60002857" w:tentative="1">
      <w:start w:val="1"/>
      <w:numFmt w:val="lowerLetter"/>
      <w:lvlText w:val="%8."/>
      <w:lvlJc w:val="left"/>
      <w:pPr>
        <w:ind w:left="5760" w:hanging="360"/>
      </w:pPr>
    </w:lvl>
    <w:lvl w:ilvl="8" w:tplc="6000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3">
    <w:multiLevelType w:val="hybridMultilevel"/>
    <w:lvl w:ilvl="0" w:tplc="50157712">
      <w:start w:val="1"/>
      <w:numFmt w:val="decimal"/>
      <w:lvlText w:val="%1."/>
      <w:lvlJc w:val="left"/>
      <w:pPr>
        <w:ind w:left="720" w:hanging="360"/>
      </w:pPr>
    </w:lvl>
    <w:lvl w:ilvl="1" w:tplc="50157712" w:tentative="1">
      <w:start w:val="1"/>
      <w:numFmt w:val="lowerLetter"/>
      <w:lvlText w:val="%2."/>
      <w:lvlJc w:val="left"/>
      <w:pPr>
        <w:ind w:left="1440" w:hanging="360"/>
      </w:pPr>
    </w:lvl>
    <w:lvl w:ilvl="2" w:tplc="50157712" w:tentative="1">
      <w:start w:val="1"/>
      <w:numFmt w:val="lowerRoman"/>
      <w:lvlText w:val="%3."/>
      <w:lvlJc w:val="right"/>
      <w:pPr>
        <w:ind w:left="2160" w:hanging="180"/>
      </w:pPr>
    </w:lvl>
    <w:lvl w:ilvl="3" w:tplc="50157712" w:tentative="1">
      <w:start w:val="1"/>
      <w:numFmt w:val="decimal"/>
      <w:lvlText w:val="%4."/>
      <w:lvlJc w:val="left"/>
      <w:pPr>
        <w:ind w:left="2880" w:hanging="360"/>
      </w:pPr>
    </w:lvl>
    <w:lvl w:ilvl="4" w:tplc="50157712" w:tentative="1">
      <w:start w:val="1"/>
      <w:numFmt w:val="lowerLetter"/>
      <w:lvlText w:val="%5."/>
      <w:lvlJc w:val="left"/>
      <w:pPr>
        <w:ind w:left="3600" w:hanging="360"/>
      </w:pPr>
    </w:lvl>
    <w:lvl w:ilvl="5" w:tplc="50157712" w:tentative="1">
      <w:start w:val="1"/>
      <w:numFmt w:val="lowerRoman"/>
      <w:lvlText w:val="%6."/>
      <w:lvlJc w:val="right"/>
      <w:pPr>
        <w:ind w:left="4320" w:hanging="180"/>
      </w:pPr>
    </w:lvl>
    <w:lvl w:ilvl="6" w:tplc="50157712" w:tentative="1">
      <w:start w:val="1"/>
      <w:numFmt w:val="decimal"/>
      <w:lvlText w:val="%7."/>
      <w:lvlJc w:val="left"/>
      <w:pPr>
        <w:ind w:left="5040" w:hanging="360"/>
      </w:pPr>
    </w:lvl>
    <w:lvl w:ilvl="7" w:tplc="50157712" w:tentative="1">
      <w:start w:val="1"/>
      <w:numFmt w:val="lowerLetter"/>
      <w:lvlText w:val="%8."/>
      <w:lvlJc w:val="left"/>
      <w:pPr>
        <w:ind w:left="5760" w:hanging="360"/>
      </w:pPr>
    </w:lvl>
    <w:lvl w:ilvl="8" w:tplc="50157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2">
    <w:multiLevelType w:val="hybridMultilevel"/>
    <w:lvl w:ilvl="0" w:tplc="52634774">
      <w:start w:val="1"/>
      <w:numFmt w:val="decimal"/>
      <w:lvlText w:val="%1."/>
      <w:lvlJc w:val="left"/>
      <w:pPr>
        <w:ind w:left="720" w:hanging="360"/>
      </w:pPr>
    </w:lvl>
    <w:lvl w:ilvl="1" w:tplc="52634774" w:tentative="1">
      <w:start w:val="1"/>
      <w:numFmt w:val="lowerLetter"/>
      <w:lvlText w:val="%2."/>
      <w:lvlJc w:val="left"/>
      <w:pPr>
        <w:ind w:left="1440" w:hanging="360"/>
      </w:pPr>
    </w:lvl>
    <w:lvl w:ilvl="2" w:tplc="52634774" w:tentative="1">
      <w:start w:val="1"/>
      <w:numFmt w:val="lowerRoman"/>
      <w:lvlText w:val="%3."/>
      <w:lvlJc w:val="right"/>
      <w:pPr>
        <w:ind w:left="2160" w:hanging="180"/>
      </w:pPr>
    </w:lvl>
    <w:lvl w:ilvl="3" w:tplc="52634774" w:tentative="1">
      <w:start w:val="1"/>
      <w:numFmt w:val="decimal"/>
      <w:lvlText w:val="%4."/>
      <w:lvlJc w:val="left"/>
      <w:pPr>
        <w:ind w:left="2880" w:hanging="360"/>
      </w:pPr>
    </w:lvl>
    <w:lvl w:ilvl="4" w:tplc="52634774" w:tentative="1">
      <w:start w:val="1"/>
      <w:numFmt w:val="lowerLetter"/>
      <w:lvlText w:val="%5."/>
      <w:lvlJc w:val="left"/>
      <w:pPr>
        <w:ind w:left="3600" w:hanging="360"/>
      </w:pPr>
    </w:lvl>
    <w:lvl w:ilvl="5" w:tplc="52634774" w:tentative="1">
      <w:start w:val="1"/>
      <w:numFmt w:val="lowerRoman"/>
      <w:lvlText w:val="%6."/>
      <w:lvlJc w:val="right"/>
      <w:pPr>
        <w:ind w:left="4320" w:hanging="180"/>
      </w:pPr>
    </w:lvl>
    <w:lvl w:ilvl="6" w:tplc="52634774" w:tentative="1">
      <w:start w:val="1"/>
      <w:numFmt w:val="decimal"/>
      <w:lvlText w:val="%7."/>
      <w:lvlJc w:val="left"/>
      <w:pPr>
        <w:ind w:left="5040" w:hanging="360"/>
      </w:pPr>
    </w:lvl>
    <w:lvl w:ilvl="7" w:tplc="52634774" w:tentative="1">
      <w:start w:val="1"/>
      <w:numFmt w:val="lowerLetter"/>
      <w:lvlText w:val="%8."/>
      <w:lvlJc w:val="left"/>
      <w:pPr>
        <w:ind w:left="5760" w:hanging="360"/>
      </w:pPr>
    </w:lvl>
    <w:lvl w:ilvl="8" w:tplc="5263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1">
    <w:multiLevelType w:val="hybridMultilevel"/>
    <w:lvl w:ilvl="0" w:tplc="60985225">
      <w:start w:val="1"/>
      <w:numFmt w:val="decimal"/>
      <w:lvlText w:val="%1."/>
      <w:lvlJc w:val="left"/>
      <w:pPr>
        <w:ind w:left="720" w:hanging="360"/>
      </w:pPr>
    </w:lvl>
    <w:lvl w:ilvl="1" w:tplc="60985225" w:tentative="1">
      <w:start w:val="1"/>
      <w:numFmt w:val="lowerLetter"/>
      <w:lvlText w:val="%2."/>
      <w:lvlJc w:val="left"/>
      <w:pPr>
        <w:ind w:left="1440" w:hanging="360"/>
      </w:pPr>
    </w:lvl>
    <w:lvl w:ilvl="2" w:tplc="60985225" w:tentative="1">
      <w:start w:val="1"/>
      <w:numFmt w:val="lowerRoman"/>
      <w:lvlText w:val="%3."/>
      <w:lvlJc w:val="right"/>
      <w:pPr>
        <w:ind w:left="2160" w:hanging="180"/>
      </w:pPr>
    </w:lvl>
    <w:lvl w:ilvl="3" w:tplc="60985225" w:tentative="1">
      <w:start w:val="1"/>
      <w:numFmt w:val="decimal"/>
      <w:lvlText w:val="%4."/>
      <w:lvlJc w:val="left"/>
      <w:pPr>
        <w:ind w:left="2880" w:hanging="360"/>
      </w:pPr>
    </w:lvl>
    <w:lvl w:ilvl="4" w:tplc="60985225" w:tentative="1">
      <w:start w:val="1"/>
      <w:numFmt w:val="lowerLetter"/>
      <w:lvlText w:val="%5."/>
      <w:lvlJc w:val="left"/>
      <w:pPr>
        <w:ind w:left="3600" w:hanging="360"/>
      </w:pPr>
    </w:lvl>
    <w:lvl w:ilvl="5" w:tplc="60985225" w:tentative="1">
      <w:start w:val="1"/>
      <w:numFmt w:val="lowerRoman"/>
      <w:lvlText w:val="%6."/>
      <w:lvlJc w:val="right"/>
      <w:pPr>
        <w:ind w:left="4320" w:hanging="180"/>
      </w:pPr>
    </w:lvl>
    <w:lvl w:ilvl="6" w:tplc="60985225" w:tentative="1">
      <w:start w:val="1"/>
      <w:numFmt w:val="decimal"/>
      <w:lvlText w:val="%7."/>
      <w:lvlJc w:val="left"/>
      <w:pPr>
        <w:ind w:left="5040" w:hanging="360"/>
      </w:pPr>
    </w:lvl>
    <w:lvl w:ilvl="7" w:tplc="60985225" w:tentative="1">
      <w:start w:val="1"/>
      <w:numFmt w:val="lowerLetter"/>
      <w:lvlText w:val="%8."/>
      <w:lvlJc w:val="left"/>
      <w:pPr>
        <w:ind w:left="5760" w:hanging="360"/>
      </w:pPr>
    </w:lvl>
    <w:lvl w:ilvl="8" w:tplc="60985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0">
    <w:multiLevelType w:val="hybridMultilevel"/>
    <w:lvl w:ilvl="0" w:tplc="61303644">
      <w:start w:val="1"/>
      <w:numFmt w:val="decimal"/>
      <w:lvlText w:val="%1."/>
      <w:lvlJc w:val="left"/>
      <w:pPr>
        <w:ind w:left="720" w:hanging="360"/>
      </w:pPr>
    </w:lvl>
    <w:lvl w:ilvl="1" w:tplc="61303644" w:tentative="1">
      <w:start w:val="1"/>
      <w:numFmt w:val="lowerLetter"/>
      <w:lvlText w:val="%2."/>
      <w:lvlJc w:val="left"/>
      <w:pPr>
        <w:ind w:left="1440" w:hanging="360"/>
      </w:pPr>
    </w:lvl>
    <w:lvl w:ilvl="2" w:tplc="61303644" w:tentative="1">
      <w:start w:val="1"/>
      <w:numFmt w:val="lowerRoman"/>
      <w:lvlText w:val="%3."/>
      <w:lvlJc w:val="right"/>
      <w:pPr>
        <w:ind w:left="2160" w:hanging="180"/>
      </w:pPr>
    </w:lvl>
    <w:lvl w:ilvl="3" w:tplc="61303644" w:tentative="1">
      <w:start w:val="1"/>
      <w:numFmt w:val="decimal"/>
      <w:lvlText w:val="%4."/>
      <w:lvlJc w:val="left"/>
      <w:pPr>
        <w:ind w:left="2880" w:hanging="360"/>
      </w:pPr>
    </w:lvl>
    <w:lvl w:ilvl="4" w:tplc="61303644" w:tentative="1">
      <w:start w:val="1"/>
      <w:numFmt w:val="lowerLetter"/>
      <w:lvlText w:val="%5."/>
      <w:lvlJc w:val="left"/>
      <w:pPr>
        <w:ind w:left="3600" w:hanging="360"/>
      </w:pPr>
    </w:lvl>
    <w:lvl w:ilvl="5" w:tplc="61303644" w:tentative="1">
      <w:start w:val="1"/>
      <w:numFmt w:val="lowerRoman"/>
      <w:lvlText w:val="%6."/>
      <w:lvlJc w:val="right"/>
      <w:pPr>
        <w:ind w:left="4320" w:hanging="180"/>
      </w:pPr>
    </w:lvl>
    <w:lvl w:ilvl="6" w:tplc="61303644" w:tentative="1">
      <w:start w:val="1"/>
      <w:numFmt w:val="decimal"/>
      <w:lvlText w:val="%7."/>
      <w:lvlJc w:val="left"/>
      <w:pPr>
        <w:ind w:left="5040" w:hanging="360"/>
      </w:pPr>
    </w:lvl>
    <w:lvl w:ilvl="7" w:tplc="61303644" w:tentative="1">
      <w:start w:val="1"/>
      <w:numFmt w:val="lowerLetter"/>
      <w:lvlText w:val="%8."/>
      <w:lvlJc w:val="left"/>
      <w:pPr>
        <w:ind w:left="5760" w:hanging="360"/>
      </w:pPr>
    </w:lvl>
    <w:lvl w:ilvl="8" w:tplc="61303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9">
    <w:multiLevelType w:val="hybridMultilevel"/>
    <w:lvl w:ilvl="0" w:tplc="43512372">
      <w:start w:val="1"/>
      <w:numFmt w:val="decimal"/>
      <w:lvlText w:val="%1."/>
      <w:lvlJc w:val="left"/>
      <w:pPr>
        <w:ind w:left="720" w:hanging="360"/>
      </w:pPr>
    </w:lvl>
    <w:lvl w:ilvl="1" w:tplc="43512372" w:tentative="1">
      <w:start w:val="1"/>
      <w:numFmt w:val="lowerLetter"/>
      <w:lvlText w:val="%2."/>
      <w:lvlJc w:val="left"/>
      <w:pPr>
        <w:ind w:left="1440" w:hanging="360"/>
      </w:pPr>
    </w:lvl>
    <w:lvl w:ilvl="2" w:tplc="43512372" w:tentative="1">
      <w:start w:val="1"/>
      <w:numFmt w:val="lowerRoman"/>
      <w:lvlText w:val="%3."/>
      <w:lvlJc w:val="right"/>
      <w:pPr>
        <w:ind w:left="2160" w:hanging="180"/>
      </w:pPr>
    </w:lvl>
    <w:lvl w:ilvl="3" w:tplc="43512372" w:tentative="1">
      <w:start w:val="1"/>
      <w:numFmt w:val="decimal"/>
      <w:lvlText w:val="%4."/>
      <w:lvlJc w:val="left"/>
      <w:pPr>
        <w:ind w:left="2880" w:hanging="360"/>
      </w:pPr>
    </w:lvl>
    <w:lvl w:ilvl="4" w:tplc="43512372" w:tentative="1">
      <w:start w:val="1"/>
      <w:numFmt w:val="lowerLetter"/>
      <w:lvlText w:val="%5."/>
      <w:lvlJc w:val="left"/>
      <w:pPr>
        <w:ind w:left="3600" w:hanging="360"/>
      </w:pPr>
    </w:lvl>
    <w:lvl w:ilvl="5" w:tplc="43512372" w:tentative="1">
      <w:start w:val="1"/>
      <w:numFmt w:val="lowerRoman"/>
      <w:lvlText w:val="%6."/>
      <w:lvlJc w:val="right"/>
      <w:pPr>
        <w:ind w:left="4320" w:hanging="180"/>
      </w:pPr>
    </w:lvl>
    <w:lvl w:ilvl="6" w:tplc="43512372" w:tentative="1">
      <w:start w:val="1"/>
      <w:numFmt w:val="decimal"/>
      <w:lvlText w:val="%7."/>
      <w:lvlJc w:val="left"/>
      <w:pPr>
        <w:ind w:left="5040" w:hanging="360"/>
      </w:pPr>
    </w:lvl>
    <w:lvl w:ilvl="7" w:tplc="43512372" w:tentative="1">
      <w:start w:val="1"/>
      <w:numFmt w:val="lowerLetter"/>
      <w:lvlText w:val="%8."/>
      <w:lvlJc w:val="left"/>
      <w:pPr>
        <w:ind w:left="5760" w:hanging="360"/>
      </w:pPr>
    </w:lvl>
    <w:lvl w:ilvl="8" w:tplc="4351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8">
    <w:multiLevelType w:val="hybridMultilevel"/>
    <w:lvl w:ilvl="0" w:tplc="43975444">
      <w:start w:val="1"/>
      <w:numFmt w:val="decimal"/>
      <w:lvlText w:val="%1."/>
      <w:lvlJc w:val="left"/>
      <w:pPr>
        <w:ind w:left="720" w:hanging="360"/>
      </w:pPr>
    </w:lvl>
    <w:lvl w:ilvl="1" w:tplc="43975444" w:tentative="1">
      <w:start w:val="1"/>
      <w:numFmt w:val="lowerLetter"/>
      <w:lvlText w:val="%2."/>
      <w:lvlJc w:val="left"/>
      <w:pPr>
        <w:ind w:left="1440" w:hanging="360"/>
      </w:pPr>
    </w:lvl>
    <w:lvl w:ilvl="2" w:tplc="43975444" w:tentative="1">
      <w:start w:val="1"/>
      <w:numFmt w:val="lowerRoman"/>
      <w:lvlText w:val="%3."/>
      <w:lvlJc w:val="right"/>
      <w:pPr>
        <w:ind w:left="2160" w:hanging="180"/>
      </w:pPr>
    </w:lvl>
    <w:lvl w:ilvl="3" w:tplc="43975444" w:tentative="1">
      <w:start w:val="1"/>
      <w:numFmt w:val="decimal"/>
      <w:lvlText w:val="%4."/>
      <w:lvlJc w:val="left"/>
      <w:pPr>
        <w:ind w:left="2880" w:hanging="360"/>
      </w:pPr>
    </w:lvl>
    <w:lvl w:ilvl="4" w:tplc="43975444" w:tentative="1">
      <w:start w:val="1"/>
      <w:numFmt w:val="lowerLetter"/>
      <w:lvlText w:val="%5."/>
      <w:lvlJc w:val="left"/>
      <w:pPr>
        <w:ind w:left="3600" w:hanging="360"/>
      </w:pPr>
    </w:lvl>
    <w:lvl w:ilvl="5" w:tplc="43975444" w:tentative="1">
      <w:start w:val="1"/>
      <w:numFmt w:val="lowerRoman"/>
      <w:lvlText w:val="%6."/>
      <w:lvlJc w:val="right"/>
      <w:pPr>
        <w:ind w:left="4320" w:hanging="180"/>
      </w:pPr>
    </w:lvl>
    <w:lvl w:ilvl="6" w:tplc="43975444" w:tentative="1">
      <w:start w:val="1"/>
      <w:numFmt w:val="decimal"/>
      <w:lvlText w:val="%7."/>
      <w:lvlJc w:val="left"/>
      <w:pPr>
        <w:ind w:left="5040" w:hanging="360"/>
      </w:pPr>
    </w:lvl>
    <w:lvl w:ilvl="7" w:tplc="43975444" w:tentative="1">
      <w:start w:val="1"/>
      <w:numFmt w:val="lowerLetter"/>
      <w:lvlText w:val="%8."/>
      <w:lvlJc w:val="left"/>
      <w:pPr>
        <w:ind w:left="5760" w:hanging="360"/>
      </w:pPr>
    </w:lvl>
    <w:lvl w:ilvl="8" w:tplc="43975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7">
    <w:multiLevelType w:val="hybridMultilevel"/>
    <w:lvl w:ilvl="0" w:tplc="82931012">
      <w:start w:val="1"/>
      <w:numFmt w:val="decimal"/>
      <w:lvlText w:val="%1."/>
      <w:lvlJc w:val="left"/>
      <w:pPr>
        <w:ind w:left="720" w:hanging="360"/>
      </w:pPr>
    </w:lvl>
    <w:lvl w:ilvl="1" w:tplc="82931012" w:tentative="1">
      <w:start w:val="1"/>
      <w:numFmt w:val="lowerLetter"/>
      <w:lvlText w:val="%2."/>
      <w:lvlJc w:val="left"/>
      <w:pPr>
        <w:ind w:left="1440" w:hanging="360"/>
      </w:pPr>
    </w:lvl>
    <w:lvl w:ilvl="2" w:tplc="82931012" w:tentative="1">
      <w:start w:val="1"/>
      <w:numFmt w:val="lowerRoman"/>
      <w:lvlText w:val="%3."/>
      <w:lvlJc w:val="right"/>
      <w:pPr>
        <w:ind w:left="2160" w:hanging="180"/>
      </w:pPr>
    </w:lvl>
    <w:lvl w:ilvl="3" w:tplc="82931012" w:tentative="1">
      <w:start w:val="1"/>
      <w:numFmt w:val="decimal"/>
      <w:lvlText w:val="%4."/>
      <w:lvlJc w:val="left"/>
      <w:pPr>
        <w:ind w:left="2880" w:hanging="360"/>
      </w:pPr>
    </w:lvl>
    <w:lvl w:ilvl="4" w:tplc="82931012" w:tentative="1">
      <w:start w:val="1"/>
      <w:numFmt w:val="lowerLetter"/>
      <w:lvlText w:val="%5."/>
      <w:lvlJc w:val="left"/>
      <w:pPr>
        <w:ind w:left="3600" w:hanging="360"/>
      </w:pPr>
    </w:lvl>
    <w:lvl w:ilvl="5" w:tplc="82931012" w:tentative="1">
      <w:start w:val="1"/>
      <w:numFmt w:val="lowerRoman"/>
      <w:lvlText w:val="%6."/>
      <w:lvlJc w:val="right"/>
      <w:pPr>
        <w:ind w:left="4320" w:hanging="180"/>
      </w:pPr>
    </w:lvl>
    <w:lvl w:ilvl="6" w:tplc="82931012" w:tentative="1">
      <w:start w:val="1"/>
      <w:numFmt w:val="decimal"/>
      <w:lvlText w:val="%7."/>
      <w:lvlJc w:val="left"/>
      <w:pPr>
        <w:ind w:left="5040" w:hanging="360"/>
      </w:pPr>
    </w:lvl>
    <w:lvl w:ilvl="7" w:tplc="82931012" w:tentative="1">
      <w:start w:val="1"/>
      <w:numFmt w:val="lowerLetter"/>
      <w:lvlText w:val="%8."/>
      <w:lvlJc w:val="left"/>
      <w:pPr>
        <w:ind w:left="5760" w:hanging="360"/>
      </w:pPr>
    </w:lvl>
    <w:lvl w:ilvl="8" w:tplc="8293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6">
    <w:multiLevelType w:val="hybridMultilevel"/>
    <w:lvl w:ilvl="0" w:tplc="21451597">
      <w:start w:val="1"/>
      <w:numFmt w:val="decimal"/>
      <w:lvlText w:val="%1."/>
      <w:lvlJc w:val="left"/>
      <w:pPr>
        <w:ind w:left="720" w:hanging="360"/>
      </w:pPr>
    </w:lvl>
    <w:lvl w:ilvl="1" w:tplc="21451597" w:tentative="1">
      <w:start w:val="1"/>
      <w:numFmt w:val="lowerLetter"/>
      <w:lvlText w:val="%2."/>
      <w:lvlJc w:val="left"/>
      <w:pPr>
        <w:ind w:left="1440" w:hanging="360"/>
      </w:pPr>
    </w:lvl>
    <w:lvl w:ilvl="2" w:tplc="21451597" w:tentative="1">
      <w:start w:val="1"/>
      <w:numFmt w:val="lowerRoman"/>
      <w:lvlText w:val="%3."/>
      <w:lvlJc w:val="right"/>
      <w:pPr>
        <w:ind w:left="2160" w:hanging="180"/>
      </w:pPr>
    </w:lvl>
    <w:lvl w:ilvl="3" w:tplc="21451597" w:tentative="1">
      <w:start w:val="1"/>
      <w:numFmt w:val="decimal"/>
      <w:lvlText w:val="%4."/>
      <w:lvlJc w:val="left"/>
      <w:pPr>
        <w:ind w:left="2880" w:hanging="360"/>
      </w:pPr>
    </w:lvl>
    <w:lvl w:ilvl="4" w:tplc="21451597" w:tentative="1">
      <w:start w:val="1"/>
      <w:numFmt w:val="lowerLetter"/>
      <w:lvlText w:val="%5."/>
      <w:lvlJc w:val="left"/>
      <w:pPr>
        <w:ind w:left="3600" w:hanging="360"/>
      </w:pPr>
    </w:lvl>
    <w:lvl w:ilvl="5" w:tplc="21451597" w:tentative="1">
      <w:start w:val="1"/>
      <w:numFmt w:val="lowerRoman"/>
      <w:lvlText w:val="%6."/>
      <w:lvlJc w:val="right"/>
      <w:pPr>
        <w:ind w:left="4320" w:hanging="180"/>
      </w:pPr>
    </w:lvl>
    <w:lvl w:ilvl="6" w:tplc="21451597" w:tentative="1">
      <w:start w:val="1"/>
      <w:numFmt w:val="decimal"/>
      <w:lvlText w:val="%7."/>
      <w:lvlJc w:val="left"/>
      <w:pPr>
        <w:ind w:left="5040" w:hanging="360"/>
      </w:pPr>
    </w:lvl>
    <w:lvl w:ilvl="7" w:tplc="21451597" w:tentative="1">
      <w:start w:val="1"/>
      <w:numFmt w:val="lowerLetter"/>
      <w:lvlText w:val="%8."/>
      <w:lvlJc w:val="left"/>
      <w:pPr>
        <w:ind w:left="5760" w:hanging="360"/>
      </w:pPr>
    </w:lvl>
    <w:lvl w:ilvl="8" w:tplc="2145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5">
    <w:multiLevelType w:val="hybridMultilevel"/>
    <w:lvl w:ilvl="0" w:tplc="35180409">
      <w:start w:val="1"/>
      <w:numFmt w:val="decimal"/>
      <w:lvlText w:val="%1."/>
      <w:lvlJc w:val="left"/>
      <w:pPr>
        <w:ind w:left="720" w:hanging="360"/>
      </w:pPr>
    </w:lvl>
    <w:lvl w:ilvl="1" w:tplc="35180409" w:tentative="1">
      <w:start w:val="1"/>
      <w:numFmt w:val="lowerLetter"/>
      <w:lvlText w:val="%2."/>
      <w:lvlJc w:val="left"/>
      <w:pPr>
        <w:ind w:left="1440" w:hanging="360"/>
      </w:pPr>
    </w:lvl>
    <w:lvl w:ilvl="2" w:tplc="35180409" w:tentative="1">
      <w:start w:val="1"/>
      <w:numFmt w:val="lowerRoman"/>
      <w:lvlText w:val="%3."/>
      <w:lvlJc w:val="right"/>
      <w:pPr>
        <w:ind w:left="2160" w:hanging="180"/>
      </w:pPr>
    </w:lvl>
    <w:lvl w:ilvl="3" w:tplc="35180409" w:tentative="1">
      <w:start w:val="1"/>
      <w:numFmt w:val="decimal"/>
      <w:lvlText w:val="%4."/>
      <w:lvlJc w:val="left"/>
      <w:pPr>
        <w:ind w:left="2880" w:hanging="360"/>
      </w:pPr>
    </w:lvl>
    <w:lvl w:ilvl="4" w:tplc="35180409" w:tentative="1">
      <w:start w:val="1"/>
      <w:numFmt w:val="lowerLetter"/>
      <w:lvlText w:val="%5."/>
      <w:lvlJc w:val="left"/>
      <w:pPr>
        <w:ind w:left="3600" w:hanging="360"/>
      </w:pPr>
    </w:lvl>
    <w:lvl w:ilvl="5" w:tplc="35180409" w:tentative="1">
      <w:start w:val="1"/>
      <w:numFmt w:val="lowerRoman"/>
      <w:lvlText w:val="%6."/>
      <w:lvlJc w:val="right"/>
      <w:pPr>
        <w:ind w:left="4320" w:hanging="180"/>
      </w:pPr>
    </w:lvl>
    <w:lvl w:ilvl="6" w:tplc="35180409" w:tentative="1">
      <w:start w:val="1"/>
      <w:numFmt w:val="decimal"/>
      <w:lvlText w:val="%7."/>
      <w:lvlJc w:val="left"/>
      <w:pPr>
        <w:ind w:left="5040" w:hanging="360"/>
      </w:pPr>
    </w:lvl>
    <w:lvl w:ilvl="7" w:tplc="35180409" w:tentative="1">
      <w:start w:val="1"/>
      <w:numFmt w:val="lowerLetter"/>
      <w:lvlText w:val="%8."/>
      <w:lvlJc w:val="left"/>
      <w:pPr>
        <w:ind w:left="5760" w:hanging="360"/>
      </w:pPr>
    </w:lvl>
    <w:lvl w:ilvl="8" w:tplc="3518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4">
    <w:multiLevelType w:val="hybridMultilevel"/>
    <w:lvl w:ilvl="0" w:tplc="39582917">
      <w:start w:val="1"/>
      <w:numFmt w:val="decimal"/>
      <w:lvlText w:val="%1."/>
      <w:lvlJc w:val="left"/>
      <w:pPr>
        <w:ind w:left="720" w:hanging="360"/>
      </w:pPr>
    </w:lvl>
    <w:lvl w:ilvl="1" w:tplc="39582917" w:tentative="1">
      <w:start w:val="1"/>
      <w:numFmt w:val="lowerLetter"/>
      <w:lvlText w:val="%2."/>
      <w:lvlJc w:val="left"/>
      <w:pPr>
        <w:ind w:left="1440" w:hanging="360"/>
      </w:pPr>
    </w:lvl>
    <w:lvl w:ilvl="2" w:tplc="39582917" w:tentative="1">
      <w:start w:val="1"/>
      <w:numFmt w:val="lowerRoman"/>
      <w:lvlText w:val="%3."/>
      <w:lvlJc w:val="right"/>
      <w:pPr>
        <w:ind w:left="2160" w:hanging="180"/>
      </w:pPr>
    </w:lvl>
    <w:lvl w:ilvl="3" w:tplc="39582917" w:tentative="1">
      <w:start w:val="1"/>
      <w:numFmt w:val="decimal"/>
      <w:lvlText w:val="%4."/>
      <w:lvlJc w:val="left"/>
      <w:pPr>
        <w:ind w:left="2880" w:hanging="360"/>
      </w:pPr>
    </w:lvl>
    <w:lvl w:ilvl="4" w:tplc="39582917" w:tentative="1">
      <w:start w:val="1"/>
      <w:numFmt w:val="lowerLetter"/>
      <w:lvlText w:val="%5."/>
      <w:lvlJc w:val="left"/>
      <w:pPr>
        <w:ind w:left="3600" w:hanging="360"/>
      </w:pPr>
    </w:lvl>
    <w:lvl w:ilvl="5" w:tplc="39582917" w:tentative="1">
      <w:start w:val="1"/>
      <w:numFmt w:val="lowerRoman"/>
      <w:lvlText w:val="%6."/>
      <w:lvlJc w:val="right"/>
      <w:pPr>
        <w:ind w:left="4320" w:hanging="180"/>
      </w:pPr>
    </w:lvl>
    <w:lvl w:ilvl="6" w:tplc="39582917" w:tentative="1">
      <w:start w:val="1"/>
      <w:numFmt w:val="decimal"/>
      <w:lvlText w:val="%7."/>
      <w:lvlJc w:val="left"/>
      <w:pPr>
        <w:ind w:left="5040" w:hanging="360"/>
      </w:pPr>
    </w:lvl>
    <w:lvl w:ilvl="7" w:tplc="39582917" w:tentative="1">
      <w:start w:val="1"/>
      <w:numFmt w:val="lowerLetter"/>
      <w:lvlText w:val="%8."/>
      <w:lvlJc w:val="left"/>
      <w:pPr>
        <w:ind w:left="5760" w:hanging="360"/>
      </w:pPr>
    </w:lvl>
    <w:lvl w:ilvl="8" w:tplc="3958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3">
    <w:multiLevelType w:val="hybridMultilevel"/>
    <w:lvl w:ilvl="0" w:tplc="99627542">
      <w:start w:val="1"/>
      <w:numFmt w:val="decimal"/>
      <w:lvlText w:val="%1."/>
      <w:lvlJc w:val="left"/>
      <w:pPr>
        <w:ind w:left="720" w:hanging="360"/>
      </w:pPr>
    </w:lvl>
    <w:lvl w:ilvl="1" w:tplc="99627542" w:tentative="1">
      <w:start w:val="1"/>
      <w:numFmt w:val="lowerLetter"/>
      <w:lvlText w:val="%2."/>
      <w:lvlJc w:val="left"/>
      <w:pPr>
        <w:ind w:left="1440" w:hanging="360"/>
      </w:pPr>
    </w:lvl>
    <w:lvl w:ilvl="2" w:tplc="99627542" w:tentative="1">
      <w:start w:val="1"/>
      <w:numFmt w:val="lowerRoman"/>
      <w:lvlText w:val="%3."/>
      <w:lvlJc w:val="right"/>
      <w:pPr>
        <w:ind w:left="2160" w:hanging="180"/>
      </w:pPr>
    </w:lvl>
    <w:lvl w:ilvl="3" w:tplc="99627542" w:tentative="1">
      <w:start w:val="1"/>
      <w:numFmt w:val="decimal"/>
      <w:lvlText w:val="%4."/>
      <w:lvlJc w:val="left"/>
      <w:pPr>
        <w:ind w:left="2880" w:hanging="360"/>
      </w:pPr>
    </w:lvl>
    <w:lvl w:ilvl="4" w:tplc="99627542" w:tentative="1">
      <w:start w:val="1"/>
      <w:numFmt w:val="lowerLetter"/>
      <w:lvlText w:val="%5."/>
      <w:lvlJc w:val="left"/>
      <w:pPr>
        <w:ind w:left="3600" w:hanging="360"/>
      </w:pPr>
    </w:lvl>
    <w:lvl w:ilvl="5" w:tplc="99627542" w:tentative="1">
      <w:start w:val="1"/>
      <w:numFmt w:val="lowerRoman"/>
      <w:lvlText w:val="%6."/>
      <w:lvlJc w:val="right"/>
      <w:pPr>
        <w:ind w:left="4320" w:hanging="180"/>
      </w:pPr>
    </w:lvl>
    <w:lvl w:ilvl="6" w:tplc="99627542" w:tentative="1">
      <w:start w:val="1"/>
      <w:numFmt w:val="decimal"/>
      <w:lvlText w:val="%7."/>
      <w:lvlJc w:val="left"/>
      <w:pPr>
        <w:ind w:left="5040" w:hanging="360"/>
      </w:pPr>
    </w:lvl>
    <w:lvl w:ilvl="7" w:tplc="99627542" w:tentative="1">
      <w:start w:val="1"/>
      <w:numFmt w:val="lowerLetter"/>
      <w:lvlText w:val="%8."/>
      <w:lvlJc w:val="left"/>
      <w:pPr>
        <w:ind w:left="5760" w:hanging="360"/>
      </w:pPr>
    </w:lvl>
    <w:lvl w:ilvl="8" w:tplc="9962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2">
    <w:multiLevelType w:val="hybridMultilevel"/>
    <w:lvl w:ilvl="0" w:tplc="96705613">
      <w:start w:val="1"/>
      <w:numFmt w:val="decimal"/>
      <w:lvlText w:val="%1."/>
      <w:lvlJc w:val="left"/>
      <w:pPr>
        <w:ind w:left="720" w:hanging="360"/>
      </w:pPr>
    </w:lvl>
    <w:lvl w:ilvl="1" w:tplc="96705613" w:tentative="1">
      <w:start w:val="1"/>
      <w:numFmt w:val="lowerLetter"/>
      <w:lvlText w:val="%2."/>
      <w:lvlJc w:val="left"/>
      <w:pPr>
        <w:ind w:left="1440" w:hanging="360"/>
      </w:pPr>
    </w:lvl>
    <w:lvl w:ilvl="2" w:tplc="96705613" w:tentative="1">
      <w:start w:val="1"/>
      <w:numFmt w:val="lowerRoman"/>
      <w:lvlText w:val="%3."/>
      <w:lvlJc w:val="right"/>
      <w:pPr>
        <w:ind w:left="2160" w:hanging="180"/>
      </w:pPr>
    </w:lvl>
    <w:lvl w:ilvl="3" w:tplc="96705613" w:tentative="1">
      <w:start w:val="1"/>
      <w:numFmt w:val="decimal"/>
      <w:lvlText w:val="%4."/>
      <w:lvlJc w:val="left"/>
      <w:pPr>
        <w:ind w:left="2880" w:hanging="360"/>
      </w:pPr>
    </w:lvl>
    <w:lvl w:ilvl="4" w:tplc="96705613" w:tentative="1">
      <w:start w:val="1"/>
      <w:numFmt w:val="lowerLetter"/>
      <w:lvlText w:val="%5."/>
      <w:lvlJc w:val="left"/>
      <w:pPr>
        <w:ind w:left="3600" w:hanging="360"/>
      </w:pPr>
    </w:lvl>
    <w:lvl w:ilvl="5" w:tplc="96705613" w:tentative="1">
      <w:start w:val="1"/>
      <w:numFmt w:val="lowerRoman"/>
      <w:lvlText w:val="%6."/>
      <w:lvlJc w:val="right"/>
      <w:pPr>
        <w:ind w:left="4320" w:hanging="180"/>
      </w:pPr>
    </w:lvl>
    <w:lvl w:ilvl="6" w:tplc="96705613" w:tentative="1">
      <w:start w:val="1"/>
      <w:numFmt w:val="decimal"/>
      <w:lvlText w:val="%7."/>
      <w:lvlJc w:val="left"/>
      <w:pPr>
        <w:ind w:left="5040" w:hanging="360"/>
      </w:pPr>
    </w:lvl>
    <w:lvl w:ilvl="7" w:tplc="96705613" w:tentative="1">
      <w:start w:val="1"/>
      <w:numFmt w:val="lowerLetter"/>
      <w:lvlText w:val="%8."/>
      <w:lvlJc w:val="left"/>
      <w:pPr>
        <w:ind w:left="5760" w:hanging="360"/>
      </w:pPr>
    </w:lvl>
    <w:lvl w:ilvl="8" w:tplc="9670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1">
    <w:multiLevelType w:val="hybridMultilevel"/>
    <w:lvl w:ilvl="0" w:tplc="90628710">
      <w:start w:val="1"/>
      <w:numFmt w:val="decimal"/>
      <w:lvlText w:val="%1."/>
      <w:lvlJc w:val="left"/>
      <w:pPr>
        <w:ind w:left="720" w:hanging="360"/>
      </w:pPr>
    </w:lvl>
    <w:lvl w:ilvl="1" w:tplc="90628710" w:tentative="1">
      <w:start w:val="1"/>
      <w:numFmt w:val="lowerLetter"/>
      <w:lvlText w:val="%2."/>
      <w:lvlJc w:val="left"/>
      <w:pPr>
        <w:ind w:left="1440" w:hanging="360"/>
      </w:pPr>
    </w:lvl>
    <w:lvl w:ilvl="2" w:tplc="90628710" w:tentative="1">
      <w:start w:val="1"/>
      <w:numFmt w:val="lowerRoman"/>
      <w:lvlText w:val="%3."/>
      <w:lvlJc w:val="right"/>
      <w:pPr>
        <w:ind w:left="2160" w:hanging="180"/>
      </w:pPr>
    </w:lvl>
    <w:lvl w:ilvl="3" w:tplc="90628710" w:tentative="1">
      <w:start w:val="1"/>
      <w:numFmt w:val="decimal"/>
      <w:lvlText w:val="%4."/>
      <w:lvlJc w:val="left"/>
      <w:pPr>
        <w:ind w:left="2880" w:hanging="360"/>
      </w:pPr>
    </w:lvl>
    <w:lvl w:ilvl="4" w:tplc="90628710" w:tentative="1">
      <w:start w:val="1"/>
      <w:numFmt w:val="lowerLetter"/>
      <w:lvlText w:val="%5."/>
      <w:lvlJc w:val="left"/>
      <w:pPr>
        <w:ind w:left="3600" w:hanging="360"/>
      </w:pPr>
    </w:lvl>
    <w:lvl w:ilvl="5" w:tplc="90628710" w:tentative="1">
      <w:start w:val="1"/>
      <w:numFmt w:val="lowerRoman"/>
      <w:lvlText w:val="%6."/>
      <w:lvlJc w:val="right"/>
      <w:pPr>
        <w:ind w:left="4320" w:hanging="180"/>
      </w:pPr>
    </w:lvl>
    <w:lvl w:ilvl="6" w:tplc="90628710" w:tentative="1">
      <w:start w:val="1"/>
      <w:numFmt w:val="decimal"/>
      <w:lvlText w:val="%7."/>
      <w:lvlJc w:val="left"/>
      <w:pPr>
        <w:ind w:left="5040" w:hanging="360"/>
      </w:pPr>
    </w:lvl>
    <w:lvl w:ilvl="7" w:tplc="90628710" w:tentative="1">
      <w:start w:val="1"/>
      <w:numFmt w:val="lowerLetter"/>
      <w:lvlText w:val="%8."/>
      <w:lvlJc w:val="left"/>
      <w:pPr>
        <w:ind w:left="5760" w:hanging="360"/>
      </w:pPr>
    </w:lvl>
    <w:lvl w:ilvl="8" w:tplc="9062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0">
    <w:multiLevelType w:val="hybridMultilevel"/>
    <w:lvl w:ilvl="0" w:tplc="18702991">
      <w:start w:val="1"/>
      <w:numFmt w:val="decimal"/>
      <w:lvlText w:val="%1."/>
      <w:lvlJc w:val="left"/>
      <w:pPr>
        <w:ind w:left="720" w:hanging="360"/>
      </w:pPr>
    </w:lvl>
    <w:lvl w:ilvl="1" w:tplc="18702991" w:tentative="1">
      <w:start w:val="1"/>
      <w:numFmt w:val="lowerLetter"/>
      <w:lvlText w:val="%2."/>
      <w:lvlJc w:val="left"/>
      <w:pPr>
        <w:ind w:left="1440" w:hanging="360"/>
      </w:pPr>
    </w:lvl>
    <w:lvl w:ilvl="2" w:tplc="18702991" w:tentative="1">
      <w:start w:val="1"/>
      <w:numFmt w:val="lowerRoman"/>
      <w:lvlText w:val="%3."/>
      <w:lvlJc w:val="right"/>
      <w:pPr>
        <w:ind w:left="2160" w:hanging="180"/>
      </w:pPr>
    </w:lvl>
    <w:lvl w:ilvl="3" w:tplc="18702991" w:tentative="1">
      <w:start w:val="1"/>
      <w:numFmt w:val="decimal"/>
      <w:lvlText w:val="%4."/>
      <w:lvlJc w:val="left"/>
      <w:pPr>
        <w:ind w:left="2880" w:hanging="360"/>
      </w:pPr>
    </w:lvl>
    <w:lvl w:ilvl="4" w:tplc="18702991" w:tentative="1">
      <w:start w:val="1"/>
      <w:numFmt w:val="lowerLetter"/>
      <w:lvlText w:val="%5."/>
      <w:lvlJc w:val="left"/>
      <w:pPr>
        <w:ind w:left="3600" w:hanging="360"/>
      </w:pPr>
    </w:lvl>
    <w:lvl w:ilvl="5" w:tplc="18702991" w:tentative="1">
      <w:start w:val="1"/>
      <w:numFmt w:val="lowerRoman"/>
      <w:lvlText w:val="%6."/>
      <w:lvlJc w:val="right"/>
      <w:pPr>
        <w:ind w:left="4320" w:hanging="180"/>
      </w:pPr>
    </w:lvl>
    <w:lvl w:ilvl="6" w:tplc="18702991" w:tentative="1">
      <w:start w:val="1"/>
      <w:numFmt w:val="decimal"/>
      <w:lvlText w:val="%7."/>
      <w:lvlJc w:val="left"/>
      <w:pPr>
        <w:ind w:left="5040" w:hanging="360"/>
      </w:pPr>
    </w:lvl>
    <w:lvl w:ilvl="7" w:tplc="18702991" w:tentative="1">
      <w:start w:val="1"/>
      <w:numFmt w:val="lowerLetter"/>
      <w:lvlText w:val="%8."/>
      <w:lvlJc w:val="left"/>
      <w:pPr>
        <w:ind w:left="5760" w:hanging="360"/>
      </w:pPr>
    </w:lvl>
    <w:lvl w:ilvl="8" w:tplc="1870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9">
    <w:multiLevelType w:val="hybridMultilevel"/>
    <w:lvl w:ilvl="0" w:tplc="24235591">
      <w:start w:val="1"/>
      <w:numFmt w:val="decimal"/>
      <w:lvlText w:val="%1."/>
      <w:lvlJc w:val="left"/>
      <w:pPr>
        <w:ind w:left="720" w:hanging="360"/>
      </w:pPr>
    </w:lvl>
    <w:lvl w:ilvl="1" w:tplc="24235591" w:tentative="1">
      <w:start w:val="1"/>
      <w:numFmt w:val="lowerLetter"/>
      <w:lvlText w:val="%2."/>
      <w:lvlJc w:val="left"/>
      <w:pPr>
        <w:ind w:left="1440" w:hanging="360"/>
      </w:pPr>
    </w:lvl>
    <w:lvl w:ilvl="2" w:tplc="24235591" w:tentative="1">
      <w:start w:val="1"/>
      <w:numFmt w:val="lowerRoman"/>
      <w:lvlText w:val="%3."/>
      <w:lvlJc w:val="right"/>
      <w:pPr>
        <w:ind w:left="2160" w:hanging="180"/>
      </w:pPr>
    </w:lvl>
    <w:lvl w:ilvl="3" w:tplc="24235591" w:tentative="1">
      <w:start w:val="1"/>
      <w:numFmt w:val="decimal"/>
      <w:lvlText w:val="%4."/>
      <w:lvlJc w:val="left"/>
      <w:pPr>
        <w:ind w:left="2880" w:hanging="360"/>
      </w:pPr>
    </w:lvl>
    <w:lvl w:ilvl="4" w:tplc="24235591" w:tentative="1">
      <w:start w:val="1"/>
      <w:numFmt w:val="lowerLetter"/>
      <w:lvlText w:val="%5."/>
      <w:lvlJc w:val="left"/>
      <w:pPr>
        <w:ind w:left="3600" w:hanging="360"/>
      </w:pPr>
    </w:lvl>
    <w:lvl w:ilvl="5" w:tplc="24235591" w:tentative="1">
      <w:start w:val="1"/>
      <w:numFmt w:val="lowerRoman"/>
      <w:lvlText w:val="%6."/>
      <w:lvlJc w:val="right"/>
      <w:pPr>
        <w:ind w:left="4320" w:hanging="180"/>
      </w:pPr>
    </w:lvl>
    <w:lvl w:ilvl="6" w:tplc="24235591" w:tentative="1">
      <w:start w:val="1"/>
      <w:numFmt w:val="decimal"/>
      <w:lvlText w:val="%7."/>
      <w:lvlJc w:val="left"/>
      <w:pPr>
        <w:ind w:left="5040" w:hanging="360"/>
      </w:pPr>
    </w:lvl>
    <w:lvl w:ilvl="7" w:tplc="24235591" w:tentative="1">
      <w:start w:val="1"/>
      <w:numFmt w:val="lowerLetter"/>
      <w:lvlText w:val="%8."/>
      <w:lvlJc w:val="left"/>
      <w:pPr>
        <w:ind w:left="5760" w:hanging="360"/>
      </w:pPr>
    </w:lvl>
    <w:lvl w:ilvl="8" w:tplc="24235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8">
    <w:multiLevelType w:val="hybridMultilevel"/>
    <w:lvl w:ilvl="0" w:tplc="74759292">
      <w:start w:val="1"/>
      <w:numFmt w:val="decimal"/>
      <w:lvlText w:val="%1."/>
      <w:lvlJc w:val="left"/>
      <w:pPr>
        <w:ind w:left="720" w:hanging="360"/>
      </w:pPr>
    </w:lvl>
    <w:lvl w:ilvl="1" w:tplc="74759292" w:tentative="1">
      <w:start w:val="1"/>
      <w:numFmt w:val="lowerLetter"/>
      <w:lvlText w:val="%2."/>
      <w:lvlJc w:val="left"/>
      <w:pPr>
        <w:ind w:left="1440" w:hanging="360"/>
      </w:pPr>
    </w:lvl>
    <w:lvl w:ilvl="2" w:tplc="74759292" w:tentative="1">
      <w:start w:val="1"/>
      <w:numFmt w:val="lowerRoman"/>
      <w:lvlText w:val="%3."/>
      <w:lvlJc w:val="right"/>
      <w:pPr>
        <w:ind w:left="2160" w:hanging="180"/>
      </w:pPr>
    </w:lvl>
    <w:lvl w:ilvl="3" w:tplc="74759292" w:tentative="1">
      <w:start w:val="1"/>
      <w:numFmt w:val="decimal"/>
      <w:lvlText w:val="%4."/>
      <w:lvlJc w:val="left"/>
      <w:pPr>
        <w:ind w:left="2880" w:hanging="360"/>
      </w:pPr>
    </w:lvl>
    <w:lvl w:ilvl="4" w:tplc="74759292" w:tentative="1">
      <w:start w:val="1"/>
      <w:numFmt w:val="lowerLetter"/>
      <w:lvlText w:val="%5."/>
      <w:lvlJc w:val="left"/>
      <w:pPr>
        <w:ind w:left="3600" w:hanging="360"/>
      </w:pPr>
    </w:lvl>
    <w:lvl w:ilvl="5" w:tplc="74759292" w:tentative="1">
      <w:start w:val="1"/>
      <w:numFmt w:val="lowerRoman"/>
      <w:lvlText w:val="%6."/>
      <w:lvlJc w:val="right"/>
      <w:pPr>
        <w:ind w:left="4320" w:hanging="180"/>
      </w:pPr>
    </w:lvl>
    <w:lvl w:ilvl="6" w:tplc="74759292" w:tentative="1">
      <w:start w:val="1"/>
      <w:numFmt w:val="decimal"/>
      <w:lvlText w:val="%7."/>
      <w:lvlJc w:val="left"/>
      <w:pPr>
        <w:ind w:left="5040" w:hanging="360"/>
      </w:pPr>
    </w:lvl>
    <w:lvl w:ilvl="7" w:tplc="74759292" w:tentative="1">
      <w:start w:val="1"/>
      <w:numFmt w:val="lowerLetter"/>
      <w:lvlText w:val="%8."/>
      <w:lvlJc w:val="left"/>
      <w:pPr>
        <w:ind w:left="5760" w:hanging="360"/>
      </w:pPr>
    </w:lvl>
    <w:lvl w:ilvl="8" w:tplc="74759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7">
    <w:multiLevelType w:val="hybridMultilevel"/>
    <w:lvl w:ilvl="0" w:tplc="32275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697">
    <w:abstractNumId w:val="14697"/>
  </w:num>
  <w:num w:numId="14698">
    <w:abstractNumId w:val="14698"/>
  </w:num>
  <w:num w:numId="14699">
    <w:abstractNumId w:val="14699"/>
  </w:num>
  <w:num w:numId="14700">
    <w:abstractNumId w:val="14700"/>
  </w:num>
  <w:num w:numId="14701">
    <w:abstractNumId w:val="14701"/>
  </w:num>
  <w:num w:numId="14702">
    <w:abstractNumId w:val="14702"/>
  </w:num>
  <w:num w:numId="14703">
    <w:abstractNumId w:val="14703"/>
  </w:num>
  <w:num w:numId="14704">
    <w:abstractNumId w:val="14704"/>
  </w:num>
  <w:num w:numId="14705">
    <w:abstractNumId w:val="14705"/>
  </w:num>
  <w:num w:numId="14706">
    <w:abstractNumId w:val="14706"/>
  </w:num>
  <w:num w:numId="14707">
    <w:abstractNumId w:val="14707"/>
  </w:num>
  <w:num w:numId="14708">
    <w:abstractNumId w:val="14708"/>
  </w:num>
  <w:num w:numId="14709">
    <w:abstractNumId w:val="14709"/>
  </w:num>
  <w:num w:numId="14710">
    <w:abstractNumId w:val="14710"/>
  </w:num>
  <w:num w:numId="14711">
    <w:abstractNumId w:val="14711"/>
  </w:num>
  <w:num w:numId="14712">
    <w:abstractNumId w:val="14712"/>
  </w:num>
  <w:num w:numId="14713">
    <w:abstractNumId w:val="14713"/>
  </w:num>
  <w:num w:numId="14714">
    <w:abstractNumId w:val="14714"/>
  </w:num>
  <w:num w:numId="14715">
    <w:abstractNumId w:val="14715"/>
  </w:num>
  <w:num w:numId="14716">
    <w:abstractNumId w:val="14716"/>
  </w:num>
  <w:num w:numId="14717">
    <w:abstractNumId w:val="14717"/>
  </w:num>
  <w:num w:numId="14718">
    <w:abstractNumId w:val="14718"/>
  </w:num>
  <w:num w:numId="14719">
    <w:abstractNumId w:val="14719"/>
  </w:num>
  <w:num w:numId="14720">
    <w:abstractNumId w:val="14720"/>
  </w:num>
  <w:num w:numId="14721">
    <w:abstractNumId w:val="14721"/>
  </w:num>
  <w:num w:numId="14722">
    <w:abstractNumId w:val="14722"/>
  </w:num>
  <w:num w:numId="14723">
    <w:abstractNumId w:val="14723"/>
  </w:num>
  <w:num w:numId="14724">
    <w:abstractNumId w:val="14724"/>
  </w:num>
  <w:num w:numId="14725">
    <w:abstractNumId w:val="14725"/>
  </w:num>
  <w:num w:numId="14726">
    <w:abstractNumId w:val="14726"/>
  </w:num>
  <w:num w:numId="14727">
    <w:abstractNumId w:val="14727"/>
  </w:num>
  <w:num w:numId="14728">
    <w:abstractNumId w:val="14728"/>
  </w:num>
  <w:num w:numId="14729">
    <w:abstractNumId w:val="14729"/>
  </w:num>
  <w:num w:numId="14730">
    <w:abstractNumId w:val="14730"/>
  </w:num>
  <w:num w:numId="14731">
    <w:abstractNumId w:val="14731"/>
  </w:num>
  <w:num w:numId="14732">
    <w:abstractNumId w:val="14732"/>
  </w:num>
  <w:num w:numId="14733">
    <w:abstractNumId w:val="14733"/>
  </w:num>
  <w:num w:numId="14734">
    <w:abstractNumId w:val="14734"/>
  </w:num>
  <w:num w:numId="14735">
    <w:abstractNumId w:val="14735"/>
  </w:num>
  <w:num w:numId="14736">
    <w:abstractNumId w:val="14736"/>
  </w:num>
  <w:num w:numId="14737">
    <w:abstractNumId w:val="14737"/>
  </w:num>
  <w:num w:numId="14738">
    <w:abstractNumId w:val="14738"/>
  </w:num>
  <w:num w:numId="14739">
    <w:abstractNumId w:val="14739"/>
  </w:num>
  <w:num w:numId="14740">
    <w:abstractNumId w:val="14740"/>
  </w:num>
  <w:num w:numId="14741">
    <w:abstractNumId w:val="14741"/>
  </w:num>
  <w:num w:numId="14742">
    <w:abstractNumId w:val="14742"/>
  </w:num>
  <w:num w:numId="14743">
    <w:abstractNumId w:val="14743"/>
  </w:num>
  <w:num w:numId="14744">
    <w:abstractNumId w:val="14744"/>
  </w:num>
  <w:num w:numId="14745">
    <w:abstractNumId w:val="14745"/>
  </w:num>
  <w:num w:numId="14746">
    <w:abstractNumId w:val="14746"/>
  </w:num>
  <w:num w:numId="14747">
    <w:abstractNumId w:val="14747"/>
  </w:num>
  <w:num w:numId="14748">
    <w:abstractNumId w:val="14748"/>
  </w:num>
  <w:num w:numId="14749">
    <w:abstractNumId w:val="14749"/>
  </w:num>
  <w:num w:numId="14750">
    <w:abstractNumId w:val="14750"/>
  </w:num>
  <w:num w:numId="14751">
    <w:abstractNumId w:val="14751"/>
  </w:num>
  <w:num w:numId="14752">
    <w:abstractNumId w:val="14752"/>
  </w:num>
  <w:num w:numId="14753">
    <w:abstractNumId w:val="14753"/>
  </w:num>
  <w:num w:numId="14754">
    <w:abstractNumId w:val="14754"/>
  </w:num>
  <w:num w:numId="14755">
    <w:abstractNumId w:val="14755"/>
  </w:num>
  <w:num w:numId="14756">
    <w:abstractNumId w:val="14756"/>
  </w:num>
  <w:num w:numId="14757">
    <w:abstractNumId w:val="14757"/>
  </w:num>
  <w:num w:numId="14758">
    <w:abstractNumId w:val="14758"/>
  </w:num>
  <w:num w:numId="14759">
    <w:abstractNumId w:val="14759"/>
  </w:num>
  <w:num w:numId="14760">
    <w:abstractNumId w:val="14760"/>
  </w:num>
  <w:num w:numId="14761">
    <w:abstractNumId w:val="14761"/>
  </w:num>
  <w:num w:numId="14762">
    <w:abstractNumId w:val="14762"/>
  </w:num>
  <w:num w:numId="14763">
    <w:abstractNumId w:val="14763"/>
  </w:num>
  <w:num w:numId="14764">
    <w:abstractNumId w:val="14764"/>
  </w:num>
  <w:num w:numId="14765">
    <w:abstractNumId w:val="14765"/>
  </w:num>
  <w:num w:numId="14766">
    <w:abstractNumId w:val="14766"/>
  </w:num>
  <w:num w:numId="14767">
    <w:abstractNumId w:val="14767"/>
  </w:num>
  <w:num w:numId="14768">
    <w:abstractNumId w:val="14768"/>
  </w:num>
  <w:num w:numId="14769">
    <w:abstractNumId w:val="14769"/>
  </w:num>
  <w:num w:numId="14770">
    <w:abstractNumId w:val="14770"/>
  </w:num>
  <w:num w:numId="14771">
    <w:abstractNumId w:val="14771"/>
  </w:num>
  <w:num w:numId="14772">
    <w:abstractNumId w:val="14772"/>
  </w:num>
  <w:num w:numId="14773">
    <w:abstractNumId w:val="14773"/>
  </w:num>
  <w:num w:numId="14774">
    <w:abstractNumId w:val="14774"/>
  </w:num>
  <w:num w:numId="14775">
    <w:abstractNumId w:val="14775"/>
  </w:num>
  <w:num w:numId="14776">
    <w:abstractNumId w:val="14776"/>
  </w:num>
  <w:num w:numId="14777">
    <w:abstractNumId w:val="14777"/>
  </w:num>
  <w:num w:numId="14778">
    <w:abstractNumId w:val="14778"/>
  </w:num>
  <w:num w:numId="14779">
    <w:abstractNumId w:val="14779"/>
  </w:num>
  <w:num w:numId="14780">
    <w:abstractNumId w:val="14780"/>
  </w:num>
  <w:num w:numId="14781">
    <w:abstractNumId w:val="14781"/>
  </w:num>
  <w:num w:numId="14782">
    <w:abstractNumId w:val="14782"/>
  </w:num>
  <w:num w:numId="14783">
    <w:abstractNumId w:val="14783"/>
  </w:num>
  <w:num w:numId="14784">
    <w:abstractNumId w:val="14784"/>
  </w:num>
  <w:num w:numId="14785">
    <w:abstractNumId w:val="14785"/>
  </w:num>
  <w:num w:numId="14786">
    <w:abstractNumId w:val="14786"/>
  </w:num>
  <w:num w:numId="14787">
    <w:abstractNumId w:val="14787"/>
  </w:num>
  <w:num w:numId="14788">
    <w:abstractNumId w:val="14788"/>
  </w:num>
  <w:num w:numId="14789">
    <w:abstractNumId w:val="14789"/>
  </w:num>
  <w:num w:numId="14790">
    <w:abstractNumId w:val="14790"/>
  </w:num>
  <w:num w:numId="14791">
    <w:abstractNumId w:val="14791"/>
  </w:num>
  <w:num w:numId="14792">
    <w:abstractNumId w:val="14792"/>
  </w:num>
  <w:num w:numId="14793">
    <w:abstractNumId w:val="14793"/>
  </w:num>
  <w:num w:numId="14794">
    <w:abstractNumId w:val="14794"/>
  </w:num>
  <w:num w:numId="14795">
    <w:abstractNumId w:val="14795"/>
  </w:num>
  <w:num w:numId="14796">
    <w:abstractNumId w:val="14796"/>
  </w:num>
  <w:num w:numId="14797">
    <w:abstractNumId w:val="14797"/>
  </w:num>
  <w:num w:numId="14798">
    <w:abstractNumId w:val="14798"/>
  </w:num>
  <w:num w:numId="14799">
    <w:abstractNumId w:val="14799"/>
  </w:num>
  <w:num w:numId="14800">
    <w:abstractNumId w:val="14800"/>
  </w:num>
  <w:num w:numId="14801">
    <w:abstractNumId w:val="14801"/>
  </w:num>
  <w:num w:numId="14802">
    <w:abstractNumId w:val="14802"/>
  </w:num>
  <w:num w:numId="14803">
    <w:abstractNumId w:val="148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8131764" Type="http://schemas.openxmlformats.org/officeDocument/2006/relationships/comments" Target="comments.xml"/><Relationship Id="rId143861141" Type="http://schemas.microsoft.com/office/2011/relationships/commentsExtended" Target="commentsExtended.xml"/><Relationship Id="rId64611922" Type="http://schemas.openxmlformats.org/officeDocument/2006/relationships/image" Target="media/imgrId64611922.jpg"/><Relationship Id="rId10906985b0cd3971f" Type="http://schemas.openxmlformats.org/officeDocument/2006/relationships/hyperlink" Target="https://iservice.lombardini.it/jsp/Template2/manuale.jsp?id=96&amp;parent=1000" TargetMode="External"/><Relationship Id="rId51476985b0cd39a39" Type="http://schemas.openxmlformats.org/officeDocument/2006/relationships/hyperlink" Target="https://iservice.lombardini.it/jsp/Template2/manuale.jsp?id=97&amp;parent=1000" TargetMode="External"/><Relationship Id="rId90456985b0cd39e0e" Type="http://schemas.openxmlformats.org/officeDocument/2006/relationships/hyperlink" Target="https://iservice.lombardini.it/jsp/Template2/manuale.jsp?id=176&amp;parent=1000" TargetMode="External"/><Relationship Id="rId54736985b0cd3a239" Type="http://schemas.openxmlformats.org/officeDocument/2006/relationships/hyperlink" Target="https://iservice.lombardini.it/jsp/Template2/manuale.jsp?id=176&amp;parent=1000" TargetMode="External"/><Relationship Id="rId33776985b0cd3a773" Type="http://schemas.openxmlformats.org/officeDocument/2006/relationships/hyperlink" Target="https://iservice.lombardini.it/jsp/Template2/manuale.jsp?id=176&amp;parent=1000" TargetMode="External"/><Relationship Id="rId58896985b0cd3a95d" Type="http://schemas.openxmlformats.org/officeDocument/2006/relationships/hyperlink" Target="https://iservice.lombardini.it/jsp/Template2/manuale.jsp?id=177&amp;parent=1000" TargetMode="External"/><Relationship Id="rId24376985b0cd3ab3b" Type="http://schemas.openxmlformats.org/officeDocument/2006/relationships/hyperlink" Target="https://iservice.lombardini.it/jsp/Template2/manuale.jsp?id=178&amp;parent=1000" TargetMode="External"/><Relationship Id="rId48226985b0cd3ad19" Type="http://schemas.openxmlformats.org/officeDocument/2006/relationships/hyperlink" Target="https://iservice.lombardini.it/jsp/Template2/manuale.jsp?id=179&amp;parent=1000" TargetMode="External"/><Relationship Id="rId49056985b0cd3aef8" Type="http://schemas.openxmlformats.org/officeDocument/2006/relationships/hyperlink" Target="https://iservice.lombardini.it/jsp/Template2/manuale.jsp?id=180&amp;parent=1000" TargetMode="External"/><Relationship Id="rId76256985b0cd3b0e9" Type="http://schemas.openxmlformats.org/officeDocument/2006/relationships/hyperlink" Target="https://iservice.lombardini.it/jsp/Template2/manuale.jsp?id=181&amp;parent=1000" TargetMode="External"/><Relationship Id="rId79776985b0cd3b2c3" Type="http://schemas.openxmlformats.org/officeDocument/2006/relationships/hyperlink" Target="https://iservice.lombardini.it/jsp/Template2/manuale.jsp?id=182&amp;parent=1000" TargetMode="External"/><Relationship Id="rId19256985b0cd3b4a1" Type="http://schemas.openxmlformats.org/officeDocument/2006/relationships/hyperlink" Target="https://iservice.lombardini.it/jsp/Template2/manuale.jsp?id=364&amp;parent=1000" TargetMode="External"/><Relationship Id="rId45206985b0cd3b679" Type="http://schemas.openxmlformats.org/officeDocument/2006/relationships/hyperlink" Target="https://iservice.lombardini.it/jsp/Template2/manuale.jsp?id=183&amp;parent=1000" TargetMode="External"/><Relationship Id="rId92076985b0cd3b854" Type="http://schemas.openxmlformats.org/officeDocument/2006/relationships/hyperlink" Target="https://iservice.lombardini.it/jsp/Template2/manuale.jsp?id=184&amp;parent=1000" TargetMode="External"/><Relationship Id="rId39486985b0cd3ba37" Type="http://schemas.openxmlformats.org/officeDocument/2006/relationships/hyperlink" Target="https://iservice.lombardini.it/jsp/Template2/manuale.jsp?id=185&amp;parent=1000" TargetMode="External"/><Relationship Id="rId67786985b0cd3bc17" Type="http://schemas.openxmlformats.org/officeDocument/2006/relationships/hyperlink" Target="https://iservice.lombardini.it/jsp/Template2/manuale.jsp?id=821&amp;parent=1000" TargetMode="External"/><Relationship Id="rId61786985b0cd3bfd6" Type="http://schemas.openxmlformats.org/officeDocument/2006/relationships/hyperlink" Target="https://iservice.lombardini.it/jsp/Template4/manuale.jsp?id=2663&amp;parent=1088" TargetMode="External"/><Relationship Id="rId25006985b0cd3c211" Type="http://schemas.openxmlformats.org/officeDocument/2006/relationships/hyperlink" Target="https://iservice.lombardini.it/jsp/Template4/manuale.jsp?id=2663&amp;parent=1088" TargetMode="External"/><Relationship Id="rId84616985b0cd3c6c2" Type="http://schemas.openxmlformats.org/officeDocument/2006/relationships/hyperlink" Target="https://iservice.lombardini.it/jsp/Template4/manuale.jsp?id=2665&amp;parent=1088" TargetMode="External"/><Relationship Id="rId81156985b0cd3cecf" Type="http://schemas.openxmlformats.org/officeDocument/2006/relationships/hyperlink" Target="https://iservice.lombardini.it/jsp/Template4/manuale.jsp?id=2666&amp;parent=1088" TargetMode="External"/><Relationship Id="rId93016985b0cd3d761" Type="http://schemas.openxmlformats.org/officeDocument/2006/relationships/hyperlink" Target="https://iservice.lombardini.it/jsp/Template4/manuale.jsp?id=2667&amp;parent=1088" TargetMode="External"/><Relationship Id="rId46816985b0cd3d90b" Type="http://schemas.openxmlformats.org/officeDocument/2006/relationships/hyperlink" Target="https://iservice.lombardini.it/jsp/Template4/manuale.jsp?id=2667&amp;parent=1088" TargetMode="External"/><Relationship Id="rId71986985b0cd3df16" Type="http://schemas.openxmlformats.org/officeDocument/2006/relationships/hyperlink" Target="https://iservice.lombardini.it/jsp/Template4/manuale.jsp?id=2675&amp;parent=1088" TargetMode="External"/><Relationship Id="rId37046985b0cd3e8db" Type="http://schemas.openxmlformats.org/officeDocument/2006/relationships/hyperlink" Target="https://iservice.lombardini.it/jsp/Template2/manuale.jsp?id=822&amp;parent=1000" TargetMode="External"/><Relationship Id="rId21336985b0cd3eb39" Type="http://schemas.openxmlformats.org/officeDocument/2006/relationships/hyperlink" Target="https://iservice.lombardini.it/jsp/Template2/manuale.jsp?id=822&amp;parent=1000" TargetMode="External"/><Relationship Id="rId74266985b0cd590ba" Type="http://schemas.openxmlformats.org/officeDocument/2006/relationships/hyperlink" Target="https://iservice.lombardini.it/jsp/Template2/manuale.jsp?id=198&amp;parent=1000" TargetMode="External"/><Relationship Id="rId88786985b0cd62aa4" Type="http://schemas.openxmlformats.org/officeDocument/2006/relationships/hyperlink" Target="https://iservice.lombardini.it/jsp/Template2/manuale.jsp?id=152&amp;parent=1000" TargetMode="External"/><Relationship Id="rId34606985b0cdbac82" Type="http://schemas.openxmlformats.org/officeDocument/2006/relationships/hyperlink" Target="https://iservice.lombardini.it/jsp/Template2/manuale.jsp?id=154&amp;parent=1000" TargetMode="External"/><Relationship Id="rId92356985b0cdf28c5" Type="http://schemas.openxmlformats.org/officeDocument/2006/relationships/hyperlink" Target="https://iservice.lombardini.it/jsp/Template2/manuale.jsp?id=154&amp;parent=1000" TargetMode="External"/><Relationship Id="rId43606985b0ce17461" Type="http://schemas.openxmlformats.org/officeDocument/2006/relationships/hyperlink" Target="https://iservice.lombardini.it/jsp/Template2/manuale.jsp?id=154&amp;parent=1000" TargetMode="External"/><Relationship Id="rId98776985b0ce2b218" Type="http://schemas.openxmlformats.org/officeDocument/2006/relationships/hyperlink" Target="https://iservice.lombardini.it/jsp/Template2/manuale.jsp?id=155&amp;parent=1000" TargetMode="External"/><Relationship Id="rId51716985b0ce3aa8d" Type="http://schemas.openxmlformats.org/officeDocument/2006/relationships/hyperlink" Target="https://iservice.lombardini.it/jsp/Template2/manuale.jsp?id=155&amp;parent=1000" TargetMode="External"/><Relationship Id="rId43356985b0ce3ac8c" Type="http://schemas.openxmlformats.org/officeDocument/2006/relationships/hyperlink" Target="https://iservice.lombardini.it/jsp/Template2/manuale.jsp?id=155&amp;parent=1000" TargetMode="External"/><Relationship Id="rId68006985b0ce53e9a" Type="http://schemas.openxmlformats.org/officeDocument/2006/relationships/hyperlink" Target="https://iservice.lombardini.it/jsp/Template2/manuale.jsp?id=155&amp;parent=1000" TargetMode="External"/><Relationship Id="rId82986985b0ce546ff" Type="http://schemas.openxmlformats.org/officeDocument/2006/relationships/hyperlink" Target="https://iservice.lombardini.it/jsp/Template2/manuale.jsp?id=148&amp;parent=1000" TargetMode="External"/><Relationship Id="rId41176985b0ce7669a" Type="http://schemas.openxmlformats.org/officeDocument/2006/relationships/hyperlink" Target="https://iservice.lombardini.it/jsp/Template2/manuale.jsp?id=155&amp;parent=1000" TargetMode="External"/><Relationship Id="rId81506985b0ced2354" Type="http://schemas.openxmlformats.org/officeDocument/2006/relationships/hyperlink" Target="https://iservice.lombardini.it/jsp/Template2/manuale.jsp?id=148&amp;parent=1000" TargetMode="External"/><Relationship Id="rId88576985b0cf08218" Type="http://schemas.openxmlformats.org/officeDocument/2006/relationships/hyperlink" Target="https://www.youtube.com/embed/Ba8qqxTx6wA?rel=0" TargetMode="External"/><Relationship Id="rId65546985b0cfab89a" Type="http://schemas.openxmlformats.org/officeDocument/2006/relationships/hyperlink" Target="https://iservice.lombardini.it/jsp/Template2/manuale.jsp?id=822&amp;parent=1000" TargetMode="External"/><Relationship Id="rId94296985b0cfac4e6" Type="http://schemas.openxmlformats.org/officeDocument/2006/relationships/hyperlink" Target="https://iservice.lombardini.it/jsp/Template2/manuale.jsp?id=822&amp;parent=1000" TargetMode="External"/><Relationship Id="rId79976985b0cfac88e" Type="http://schemas.openxmlformats.org/officeDocument/2006/relationships/hyperlink" Target="https://iservice.lombardini.it/jsp/Template2/manuale.jsp?id=822&amp;parent=1000" TargetMode="External"/><Relationship Id="rId20956985b0cface28" Type="http://schemas.openxmlformats.org/officeDocument/2006/relationships/hyperlink" Target="https://iservice.lombardini.it/jsp/Template2/manuale.jsp?id=822&amp;parent=1000" TargetMode="External"/><Relationship Id="rId97846985b0d012e07" Type="http://schemas.openxmlformats.org/officeDocument/2006/relationships/hyperlink" Target="https://iservice.lombardini.it/jsp/Template2/manuale.jsp?id=822&amp;parent=1000" TargetMode="External"/><Relationship Id="rId54316985b0d03c765" Type="http://schemas.openxmlformats.org/officeDocument/2006/relationships/hyperlink" Target="https://iservice.lombardini.it/jsp/Template2/manuale.jsp?id=680&amp;parent=1000" TargetMode="External"/><Relationship Id="rId57356985b0d03d313" Type="http://schemas.openxmlformats.org/officeDocument/2006/relationships/hyperlink" Target="https://iservice.lombardini.it/jsp/Template2/manuale.jsp?id=822&amp;parent=1000" TargetMode="External"/><Relationship Id="rId35106985b0d05a02c" Type="http://schemas.openxmlformats.org/officeDocument/2006/relationships/hyperlink" Target="https://iservice.lombardini.it/jsp/Template2/manuale.jsp?id=822&amp;parent=1000" TargetMode="External"/><Relationship Id="rId30376985b0d070b3a" Type="http://schemas.openxmlformats.org/officeDocument/2006/relationships/hyperlink" Target="https://iservice.lombardini.it/jsp/Template2/manuale.jsp?id=146&amp;parent=1000" TargetMode="External"/><Relationship Id="rId11146985b0d071c9a" Type="http://schemas.openxmlformats.org/officeDocument/2006/relationships/hyperlink" Target="https://iservice.lombardini.it/jsp/Template2/manuale.jsp?id=822&amp;parent=1000" TargetMode="External"/><Relationship Id="rId19326985b0d07276b" Type="http://schemas.openxmlformats.org/officeDocument/2006/relationships/hyperlink" Target="https://iservice.lombardini.it/jsp/Template2/manuale.jsp?id=822&amp;parent=1000" TargetMode="External"/><Relationship Id="rId61706985b0d072e20" Type="http://schemas.openxmlformats.org/officeDocument/2006/relationships/hyperlink" Target="https://iservice.lombardini.it/jsp/Template2/manuale.jsp?id=822&amp;parent=1000" TargetMode="External"/><Relationship Id="rId22136985b0d073bc1" Type="http://schemas.openxmlformats.org/officeDocument/2006/relationships/hyperlink" Target="https://iservice.lombardini.it/jsp/Template2/manuale.jsp?id=822&amp;parent=1000" TargetMode="External"/><Relationship Id="rId82026985b0d074138" Type="http://schemas.openxmlformats.org/officeDocument/2006/relationships/hyperlink" Target="https://iservice.lombardini.it/jsp/Template2/manuale.jsp?id=822&amp;parent=1000" TargetMode="External"/><Relationship Id="rId22856985b0d09720e" Type="http://schemas.openxmlformats.org/officeDocument/2006/relationships/hyperlink" Target="https://iservice.lombardini.it/jsp/Template2/manuale.jsp?id=822&amp;parent=1000" TargetMode="External"/><Relationship Id="rId48196985b0d1a9b23" Type="http://schemas.openxmlformats.org/officeDocument/2006/relationships/hyperlink" Target="https://iservice.lombardini.it/jsp/Template2/manuale.jsp?id=822&amp;parent=1000" TargetMode="External"/><Relationship Id="rId83986985b0d1a9cef" Type="http://schemas.openxmlformats.org/officeDocument/2006/relationships/hyperlink" Target="https://iservice.lombardini.it/jsp/Template2/manuale.jsp?id=822&amp;parent=1000" TargetMode="External"/><Relationship Id="rId23976985b0d1aa749" Type="http://schemas.openxmlformats.org/officeDocument/2006/relationships/hyperlink" Target="https://iservice.lombardini.it/jsp/Template2/manuale.jsp?id=822&amp;parent=1000" TargetMode="External"/><Relationship Id="rId89586985b0d1ab1cb" Type="http://schemas.openxmlformats.org/officeDocument/2006/relationships/hyperlink" Target="https://iservice.lombardini.it/jsp/Template2/manuale.jsp?id=822&amp;parent=1000" TargetMode="External"/><Relationship Id="rId57066985b0d1d3fa7" Type="http://schemas.openxmlformats.org/officeDocument/2006/relationships/hyperlink" Target="https://iservice.lombardini.it/jsp/Template2/manuale.jsp?id=822&amp;parent=1000" TargetMode="External"/><Relationship Id="rId42936985b0d1d634b" Type="http://schemas.openxmlformats.org/officeDocument/2006/relationships/hyperlink" Target="https://iservice.lombardini.it/jsp/Template2/manuale.jsp?id=133&amp;parent=1000" TargetMode="External"/><Relationship Id="rId98716985b0d20d1d1" Type="http://schemas.openxmlformats.org/officeDocument/2006/relationships/hyperlink" Target="https://iservice.lombardini.it/jsp/Template2/manuale.jsp?id=143&amp;parent=1000" TargetMode="External"/><Relationship Id="rId42826985b0d20d5f5" Type="http://schemas.openxmlformats.org/officeDocument/2006/relationships/hyperlink" Target="https://iservice.lombardini.it/jsp/Template2/manuale.jsp?id=822&amp;parent=1000" TargetMode="External"/><Relationship Id="rId26566985b0d2648f7" Type="http://schemas.openxmlformats.org/officeDocument/2006/relationships/hyperlink" Target="https://iservice.lombardini.it/jsp/Template2/manuale.jsp?id=97&amp;parent=1000" TargetMode="External"/><Relationship Id="rId45096985b0d2785fe" Type="http://schemas.openxmlformats.org/officeDocument/2006/relationships/hyperlink" Target="https://iservice.lombardini.it/jsp/Template2/manuale.jsp?id=822&amp;parent=1000" TargetMode="External"/><Relationship Id="rId31186985b0d27a281" Type="http://schemas.openxmlformats.org/officeDocument/2006/relationships/hyperlink" Target="https://iservice.lombardini.it/jsp/Template2/manuale.jsp?id=822&amp;parent=1000" TargetMode="External"/><Relationship Id="rId62366985b0d27acc2" Type="http://schemas.openxmlformats.org/officeDocument/2006/relationships/hyperlink" Target="https://iservice.lombardini.it/jsp/Template2/manuale.jsp?id=822&amp;parent=1000" TargetMode="External"/><Relationship Id="rId76426985b0d29f9d4" Type="http://schemas.openxmlformats.org/officeDocument/2006/relationships/hyperlink" Target="https://iservice.lombardini.it/jsp/Template2/manuale.jsp?id=822&amp;parent=1000" TargetMode="External"/><Relationship Id="rId25916985b0d3100bc" Type="http://schemas.openxmlformats.org/officeDocument/2006/relationships/hyperlink" Target="https://iservice.lombardini.it/jsp/Template2/manuale.jsp?id=132&amp;parent=1000" TargetMode="External"/><Relationship Id="rId87236985b0d322ca8" Type="http://schemas.openxmlformats.org/officeDocument/2006/relationships/hyperlink" Target="https://iservice.lombardini.it/jsp/Template2/manuale.jsp?id=157&amp;parent=1000" TargetMode="External"/><Relationship Id="rId39766985b0d324d86" Type="http://schemas.openxmlformats.org/officeDocument/2006/relationships/hyperlink" Target="https://iservice.lombardini.it/jsp/Template2/manuale.jsp?id=104&amp;parent=1000" TargetMode="External"/><Relationship Id="rId82016985b0d34309a" Type="http://schemas.openxmlformats.org/officeDocument/2006/relationships/hyperlink" Target="https://iservice.lombardini.it/jsp/Template2/manuale.jsp?id=822&amp;parent=1000" TargetMode="External"/><Relationship Id="rId85536985b0d36e660" Type="http://schemas.openxmlformats.org/officeDocument/2006/relationships/hyperlink" Target="https://iservice.lombardini.it/jsp/Template2/manuale.jsp?id=822&amp;parent=1000" TargetMode="External"/><Relationship Id="rId81146985b0d398374" Type="http://schemas.openxmlformats.org/officeDocument/2006/relationships/hyperlink" Target="https://iservice.lombardini.it/jsp/Template2/manuale.jsp?id=128&amp;parent=1000" TargetMode="External"/><Relationship Id="rId67616985b0d399c3a" Type="http://schemas.openxmlformats.org/officeDocument/2006/relationships/hyperlink" Target="https://iservice.lombardini.it/jsp/Template2/manuale.jsp?id=822&amp;parent=1000" TargetMode="External"/><Relationship Id="rId97636985b0d3f1e4e" Type="http://schemas.openxmlformats.org/officeDocument/2006/relationships/hyperlink" Target="https://iservice.lombardini.it/jsp/Template2/manuale.jsp?id=113&amp;parent=1000" TargetMode="External"/><Relationship Id="rId21536985b0d44b885" Type="http://schemas.openxmlformats.org/officeDocument/2006/relationships/hyperlink" Target="https://iservice.lombardini.it/jsp/Template2/manuale.jsp?id=822&amp;parent=1000" TargetMode="External"/><Relationship Id="rId45446985b0d4756ee" Type="http://schemas.openxmlformats.org/officeDocument/2006/relationships/hyperlink" Target="https://iservice.lombardini.it/jsp/Template2/manuale.jsp?id=822&amp;parent=1000" TargetMode="External"/><Relationship Id="rId68756985b0d48e998" Type="http://schemas.openxmlformats.org/officeDocument/2006/relationships/hyperlink" Target="https://iservice.lombardini.it/jsp/Template2/manuale.jsp?id=822&amp;parent=1000" TargetMode="External"/><Relationship Id="rId77036985b0d48f99f" Type="http://schemas.openxmlformats.org/officeDocument/2006/relationships/hyperlink" Target="https://iservice.lombardini.it/jsp/Template2/manuale.jsp?id=822&amp;parent=1000" TargetMode="External"/><Relationship Id="rId42176985b0d522d4a" Type="http://schemas.openxmlformats.org/officeDocument/2006/relationships/hyperlink" Target="https://iservice.lombardini.it/jsp/Template2/manuale.jsp?id=822&amp;parent=1000" TargetMode="External"/><Relationship Id="rId78856985b0d59733d" Type="http://schemas.openxmlformats.org/officeDocument/2006/relationships/hyperlink" Target="https://iservice.lombardini.it/jsp/Template2/manuale.jsp?id=822&amp;parent=1000" TargetMode="External"/><Relationship Id="rId35716985b0d5a637f" Type="http://schemas.openxmlformats.org/officeDocument/2006/relationships/hyperlink" Target="https://iservice.lombardini.it/jsp/Template2/manuale.jsp?id=822&amp;parent=1000" TargetMode="External"/><Relationship Id="rId82216985b0d5b4e6a" Type="http://schemas.openxmlformats.org/officeDocument/2006/relationships/hyperlink" Target="https://iservice.lombardini.it/jsp/Template2/manuale.jsp?id=822&amp;parent=1000" TargetMode="External"/><Relationship Id="rId27326985b0d5b661d" Type="http://schemas.openxmlformats.org/officeDocument/2006/relationships/hyperlink" Target="https://iservice.lombardini.it/jsp/Template2/manuale.jsp?id=822&amp;parent=1000" TargetMode="External"/><Relationship Id="rId56036985b0cd4f243" Type="http://schemas.openxmlformats.org/officeDocument/2006/relationships/image" Target="media/imgrId56036985b0cd4f243.jpg"/><Relationship Id="rId86336985b0cd585dc" Type="http://schemas.openxmlformats.org/officeDocument/2006/relationships/image" Target="media/imgrId86336985b0cd585dc.jpg"/><Relationship Id="rId56866985b0cd620cf" Type="http://schemas.openxmlformats.org/officeDocument/2006/relationships/image" Target="media/imgrId56866985b0cd620cf.jpg"/><Relationship Id="rId28166985b0cd69be2" Type="http://schemas.openxmlformats.org/officeDocument/2006/relationships/image" Target="media/imgrId28166985b0cd69be2.jpg"/><Relationship Id="rId30366985b0cd76f4f" Type="http://schemas.openxmlformats.org/officeDocument/2006/relationships/image" Target="media/imgrId30366985b0cd76f4f.jpg"/><Relationship Id="rId78376985b0cd86223" Type="http://schemas.openxmlformats.org/officeDocument/2006/relationships/image" Target="media/imgrId78376985b0cd86223.jpg"/><Relationship Id="rId23306985b0cd90d47" Type="http://schemas.openxmlformats.org/officeDocument/2006/relationships/image" Target="media/imgrId23306985b0cd90d47.jpg"/><Relationship Id="rId81256985b0cda144f" Type="http://schemas.openxmlformats.org/officeDocument/2006/relationships/image" Target="media/imgrId81256985b0cda144f.jpg"/><Relationship Id="rId99156985b0cdb0a87" Type="http://schemas.openxmlformats.org/officeDocument/2006/relationships/image" Target="media/imgrId99156985b0cdb0a87.jpg"/><Relationship Id="rId33236985b0cdba096" Type="http://schemas.openxmlformats.org/officeDocument/2006/relationships/image" Target="media/imgrId33236985b0cdba096.jpg"/><Relationship Id="rId55836985b0cdc6a71" Type="http://schemas.openxmlformats.org/officeDocument/2006/relationships/image" Target="media/imgrId55836985b0cdc6a71.jpg"/><Relationship Id="rId35776985b0cddd24f" Type="http://schemas.openxmlformats.org/officeDocument/2006/relationships/image" Target="media/imgrId35776985b0cddd24f.jpg"/><Relationship Id="rId27246985b0cde9259" Type="http://schemas.openxmlformats.org/officeDocument/2006/relationships/image" Target="media/imgrId27246985b0cde9259.jpg"/><Relationship Id="rId99616985b0cdef509" Type="http://schemas.openxmlformats.org/officeDocument/2006/relationships/image" Target="media/imgrId99616985b0cdef509.jpg"/><Relationship Id="rId63446985b0ce0eddf" Type="http://schemas.openxmlformats.org/officeDocument/2006/relationships/image" Target="media/imgrId63446985b0ce0eddf.jpg"/><Relationship Id="rId55686985b0ce13d11" Type="http://schemas.openxmlformats.org/officeDocument/2006/relationships/image" Target="media/imgrId55686985b0ce13d11.jpg"/><Relationship Id="rId70096985b0ce2a889" Type="http://schemas.openxmlformats.org/officeDocument/2006/relationships/image" Target="media/imgrId70096985b0ce2a889.jpg"/><Relationship Id="rId90686985b0ce3a297" Type="http://schemas.openxmlformats.org/officeDocument/2006/relationships/image" Target="media/imgrId90686985b0ce3a297.jpg"/><Relationship Id="rId52176985b0ce4aa6d" Type="http://schemas.openxmlformats.org/officeDocument/2006/relationships/image" Target="media/imgrId52176985b0ce4aa6d.png"/><Relationship Id="rId82156985b0ce53571" Type="http://schemas.openxmlformats.org/officeDocument/2006/relationships/image" Target="media/imgrId82156985b0ce53571.jpg"/><Relationship Id="rId39766985b0ce63162" Type="http://schemas.openxmlformats.org/officeDocument/2006/relationships/image" Target="media/imgrId39766985b0ce63162.jpg"/><Relationship Id="rId72436985b0ce6e778" Type="http://schemas.openxmlformats.org/officeDocument/2006/relationships/image" Target="media/imgrId72436985b0ce6e778.jpg"/><Relationship Id="rId76776985b0ce7592a" Type="http://schemas.openxmlformats.org/officeDocument/2006/relationships/image" Target="media/imgrId76776985b0ce7592a.jpg"/><Relationship Id="rId66006985b0ce86ef4" Type="http://schemas.openxmlformats.org/officeDocument/2006/relationships/image" Target="media/imgrId66006985b0ce86ef4.jpg"/><Relationship Id="rId80256985b0ce8fc3b" Type="http://schemas.openxmlformats.org/officeDocument/2006/relationships/image" Target="media/imgrId80256985b0ce8fc3b.jpg"/><Relationship Id="rId52096985b0ce9c3ef" Type="http://schemas.openxmlformats.org/officeDocument/2006/relationships/image" Target="media/imgrId52096985b0ce9c3ef.jpg"/><Relationship Id="rId38666985b0cea884e" Type="http://schemas.openxmlformats.org/officeDocument/2006/relationships/image" Target="media/imgrId38666985b0cea884e.jpg"/><Relationship Id="rId26026985b0ceb565c" Type="http://schemas.openxmlformats.org/officeDocument/2006/relationships/image" Target="media/imgrId26026985b0ceb565c.jpg"/><Relationship Id="rId34106985b0cebe950" Type="http://schemas.openxmlformats.org/officeDocument/2006/relationships/image" Target="media/imgrId34106985b0cebe950.jpg"/><Relationship Id="rId80946985b0cecaa48" Type="http://schemas.openxmlformats.org/officeDocument/2006/relationships/image" Target="media/imgrId80946985b0cecaa48.jpg"/><Relationship Id="rId25546985b0ced0d71" Type="http://schemas.openxmlformats.org/officeDocument/2006/relationships/image" Target="media/imgrId25546985b0ced0d71.jpg"/><Relationship Id="rId94986985b0ced8ee1" Type="http://schemas.openxmlformats.org/officeDocument/2006/relationships/image" Target="media/imgrId94986985b0ced8ee1.jpg"/><Relationship Id="rId52376985b0cee5e0f" Type="http://schemas.openxmlformats.org/officeDocument/2006/relationships/image" Target="media/imgrId52376985b0cee5e0f.jpg"/><Relationship Id="rId83046985b0cef1b1e" Type="http://schemas.openxmlformats.org/officeDocument/2006/relationships/image" Target="media/imgrId83046985b0cef1b1e.jpg"/><Relationship Id="rId27706985b0cf07847" Type="http://schemas.openxmlformats.org/officeDocument/2006/relationships/image" Target="media/imgrId27706985b0cf07847.jpg"/><Relationship Id="rId94046985b0cf0e144" Type="http://schemas.openxmlformats.org/officeDocument/2006/relationships/image" Target="media/imgrId94046985b0cf0e144.jpg"/><Relationship Id="rId41386985b0cf1b40d" Type="http://schemas.openxmlformats.org/officeDocument/2006/relationships/image" Target="media/imgrId41386985b0cf1b40d.jpg"/><Relationship Id="rId96166985b0cf26879" Type="http://schemas.openxmlformats.org/officeDocument/2006/relationships/image" Target="media/imgrId96166985b0cf26879.jpg"/><Relationship Id="rId37726985b0cf2d0dc" Type="http://schemas.openxmlformats.org/officeDocument/2006/relationships/image" Target="media/imgrId37726985b0cf2d0dc.jpg"/><Relationship Id="rId37756985b0cf391fd" Type="http://schemas.openxmlformats.org/officeDocument/2006/relationships/image" Target="media/imgrId37756985b0cf391fd.jpg"/><Relationship Id="rId26616985b0cf44843" Type="http://schemas.openxmlformats.org/officeDocument/2006/relationships/image" Target="media/imgrId26616985b0cf44843.jpg"/><Relationship Id="rId76256985b0cf4b38d" Type="http://schemas.openxmlformats.org/officeDocument/2006/relationships/image" Target="media/imgrId76256985b0cf4b38d.jpg"/><Relationship Id="rId31666985b0cf57d8a" Type="http://schemas.openxmlformats.org/officeDocument/2006/relationships/image" Target="media/imgrId31666985b0cf57d8a.jpg"/><Relationship Id="rId87886985b0cf635a1" Type="http://schemas.openxmlformats.org/officeDocument/2006/relationships/image" Target="media/imgrId87886985b0cf635a1.jpg"/><Relationship Id="rId82896985b0cf69b6e" Type="http://schemas.openxmlformats.org/officeDocument/2006/relationships/image" Target="media/imgrId82896985b0cf69b6e.jpg"/><Relationship Id="rId62366985b0cf768f8" Type="http://schemas.openxmlformats.org/officeDocument/2006/relationships/image" Target="media/imgrId62366985b0cf768f8.jpg"/><Relationship Id="rId32566985b0cf7db4d" Type="http://schemas.openxmlformats.org/officeDocument/2006/relationships/image" Target="media/imgrId32566985b0cf7db4d.jpg"/><Relationship Id="rId45876985b0cf896f7" Type="http://schemas.openxmlformats.org/officeDocument/2006/relationships/image" Target="media/imgrId45876985b0cf896f7.jpg"/><Relationship Id="rId90766985b0cf9066d" Type="http://schemas.openxmlformats.org/officeDocument/2006/relationships/image" Target="media/imgrId90766985b0cf9066d.jpg"/><Relationship Id="rId48286985b0cfa1a97" Type="http://schemas.openxmlformats.org/officeDocument/2006/relationships/image" Target="media/imgrId48286985b0cfa1a97.jpg"/><Relationship Id="rId31166985b0cfaaa3c" Type="http://schemas.openxmlformats.org/officeDocument/2006/relationships/image" Target="media/imgrId31166985b0cfaaa3c.jpg"/><Relationship Id="rId66126985b0cfb711c" Type="http://schemas.openxmlformats.org/officeDocument/2006/relationships/image" Target="media/imgrId66126985b0cfb711c.jpg"/><Relationship Id="rId93726985b0cfc1b24" Type="http://schemas.openxmlformats.org/officeDocument/2006/relationships/image" Target="media/imgrId93726985b0cfc1b24.jpg"/><Relationship Id="rId50736985b0cfcd1bd" Type="http://schemas.openxmlformats.org/officeDocument/2006/relationships/image" Target="media/imgrId50736985b0cfcd1bd.jpg"/><Relationship Id="rId28216985b0cfda471" Type="http://schemas.openxmlformats.org/officeDocument/2006/relationships/image" Target="media/imgrId28216985b0cfda471.jpg"/><Relationship Id="rId58606985b0cfe59ca" Type="http://schemas.openxmlformats.org/officeDocument/2006/relationships/image" Target="media/imgrId58606985b0cfe59ca.jpg"/><Relationship Id="rId11426985b0cff1231" Type="http://schemas.openxmlformats.org/officeDocument/2006/relationships/image" Target="media/imgrId11426985b0cff1231.jpg"/><Relationship Id="rId97696985b0d0080e5" Type="http://schemas.openxmlformats.org/officeDocument/2006/relationships/image" Target="media/imgrId97696985b0d0080e5.jpg"/><Relationship Id="rId18556985b0d00e383" Type="http://schemas.openxmlformats.org/officeDocument/2006/relationships/image" Target="media/imgrId18556985b0d00e383.jpg"/><Relationship Id="rId60116985b0d01f5a7" Type="http://schemas.openxmlformats.org/officeDocument/2006/relationships/image" Target="media/imgrId60116985b0d01f5a7.jpg"/><Relationship Id="rId66406985b0d02a589" Type="http://schemas.openxmlformats.org/officeDocument/2006/relationships/image" Target="media/imgrId66406985b0d02a589.jpg"/><Relationship Id="rId53456985b0d036720" Type="http://schemas.openxmlformats.org/officeDocument/2006/relationships/image" Target="media/imgrId53456985b0d036720.jpg"/><Relationship Id="rId15266985b0d03bde4" Type="http://schemas.openxmlformats.org/officeDocument/2006/relationships/image" Target="media/imgrId15266985b0d03bde4.jpg"/><Relationship Id="rId12456985b0d04372a" Type="http://schemas.openxmlformats.org/officeDocument/2006/relationships/image" Target="media/imgrId12456985b0d04372a.jpg"/><Relationship Id="rId11136985b0d04bb6e" Type="http://schemas.openxmlformats.org/officeDocument/2006/relationships/image" Target="media/imgrId11136985b0d04bb6e.gif"/><Relationship Id="rId71276985b0d058799" Type="http://schemas.openxmlformats.org/officeDocument/2006/relationships/image" Target="media/imgrId71276985b0d058799.jpg"/><Relationship Id="rId95566985b0d0636a9" Type="http://schemas.openxmlformats.org/officeDocument/2006/relationships/image" Target="media/imgrId95566985b0d0636a9.jpg"/><Relationship Id="rId36076985b0d06ffae" Type="http://schemas.openxmlformats.org/officeDocument/2006/relationships/image" Target="media/imgrId36076985b0d06ffae.jpg"/><Relationship Id="rId53466985b0d07f0e0" Type="http://schemas.openxmlformats.org/officeDocument/2006/relationships/image" Target="media/imgrId53466985b0d07f0e0.jpg"/><Relationship Id="rId45246985b0d089ad0" Type="http://schemas.openxmlformats.org/officeDocument/2006/relationships/image" Target="media/imgrId45246985b0d089ad0.jpg"/><Relationship Id="rId59386985b0d0958e2" Type="http://schemas.openxmlformats.org/officeDocument/2006/relationships/image" Target="media/imgrId59386985b0d0958e2.jpg"/><Relationship Id="rId74006985b0d0a05fb" Type="http://schemas.openxmlformats.org/officeDocument/2006/relationships/image" Target="media/imgrId74006985b0d0a05fb.jpg"/><Relationship Id="rId23586985b0d0ac09a" Type="http://schemas.openxmlformats.org/officeDocument/2006/relationships/image" Target="media/imgrId23586985b0d0ac09a.jpg"/><Relationship Id="rId11216985b0d0b799a" Type="http://schemas.openxmlformats.org/officeDocument/2006/relationships/image" Target="media/imgrId11216985b0d0b799a.jpg"/><Relationship Id="rId94496985b0d0bf33c" Type="http://schemas.openxmlformats.org/officeDocument/2006/relationships/image" Target="media/imgrId94496985b0d0bf33c.jpg"/><Relationship Id="rId87516985b0d0c970a" Type="http://schemas.openxmlformats.org/officeDocument/2006/relationships/image" Target="media/imgrId87516985b0d0c970a.jpg"/><Relationship Id="rId70216985b0d0d3899" Type="http://schemas.openxmlformats.org/officeDocument/2006/relationships/image" Target="media/imgrId70216985b0d0d3899.jpg"/><Relationship Id="rId32276985b0d0df3c4" Type="http://schemas.openxmlformats.org/officeDocument/2006/relationships/image" Target="media/imgrId32276985b0d0df3c4.jpg"/><Relationship Id="rId32936985b0d0e93b4" Type="http://schemas.openxmlformats.org/officeDocument/2006/relationships/image" Target="media/imgrId32936985b0d0e93b4.jpg"/><Relationship Id="rId55696985b0d1000a9" Type="http://schemas.openxmlformats.org/officeDocument/2006/relationships/image" Target="media/imgrId55696985b0d1000a9.jpg"/><Relationship Id="rId90556985b0d1085d9" Type="http://schemas.openxmlformats.org/officeDocument/2006/relationships/image" Target="media/imgrId90556985b0d1085d9.jpg"/><Relationship Id="rId21436985b0d112daa" Type="http://schemas.openxmlformats.org/officeDocument/2006/relationships/image" Target="media/imgrId21436985b0d112daa.jpg"/><Relationship Id="rId13376985b0d122e01" Type="http://schemas.openxmlformats.org/officeDocument/2006/relationships/image" Target="media/imgrId13376985b0d122e01.jpg"/><Relationship Id="rId14786985b0d129da1" Type="http://schemas.openxmlformats.org/officeDocument/2006/relationships/image" Target="media/imgrId14786985b0d129da1.jpg"/><Relationship Id="rId13356985b0d135df5" Type="http://schemas.openxmlformats.org/officeDocument/2006/relationships/image" Target="media/imgrId13356985b0d135df5.jpg"/><Relationship Id="rId62426985b0d142de7" Type="http://schemas.openxmlformats.org/officeDocument/2006/relationships/image" Target="media/imgrId62426985b0d142de7.jpg"/><Relationship Id="rId22476985b0d1490cb" Type="http://schemas.openxmlformats.org/officeDocument/2006/relationships/image" Target="media/imgrId22476985b0d1490cb.jpg"/><Relationship Id="rId36656985b0d159967" Type="http://schemas.openxmlformats.org/officeDocument/2006/relationships/image" Target="media/imgrId36656985b0d159967.jpg"/><Relationship Id="rId75886985b0d1655a3" Type="http://schemas.openxmlformats.org/officeDocument/2006/relationships/image" Target="media/imgrId75886985b0d1655a3.jpg"/><Relationship Id="rId55266985b0d16b52e" Type="http://schemas.openxmlformats.org/officeDocument/2006/relationships/image" Target="media/imgrId55266985b0d16b52e.jpg"/><Relationship Id="rId21376985b0d1780d4" Type="http://schemas.openxmlformats.org/officeDocument/2006/relationships/image" Target="media/imgrId21376985b0d1780d4.jpg"/><Relationship Id="rId99226985b0d18967c" Type="http://schemas.openxmlformats.org/officeDocument/2006/relationships/image" Target="media/imgrId99226985b0d18967c.jpg"/><Relationship Id="rId92396985b0d195b8a" Type="http://schemas.openxmlformats.org/officeDocument/2006/relationships/image" Target="media/imgrId92396985b0d195b8a.jpg"/><Relationship Id="rId72696985b0d1a1e4e" Type="http://schemas.openxmlformats.org/officeDocument/2006/relationships/image" Target="media/imgrId72696985b0d1a1e4e.jpg"/><Relationship Id="rId89756985b0d1a8e13" Type="http://schemas.openxmlformats.org/officeDocument/2006/relationships/image" Target="media/imgrId89756985b0d1a8e13.jpg"/><Relationship Id="rId91386985b0d1b9436" Type="http://schemas.openxmlformats.org/officeDocument/2006/relationships/image" Target="media/imgrId91386985b0d1b9436.jpg"/><Relationship Id="rId54366985b0d1c494d" Type="http://schemas.openxmlformats.org/officeDocument/2006/relationships/image" Target="media/imgrId54366985b0d1c494d.jpg"/><Relationship Id="rId66836985b0d1ccfd8" Type="http://schemas.openxmlformats.org/officeDocument/2006/relationships/image" Target="media/imgrId66836985b0d1ccfd8.jpg"/><Relationship Id="rId76966985b0d1d3535" Type="http://schemas.openxmlformats.org/officeDocument/2006/relationships/image" Target="media/imgrId76966985b0d1d3535.jpg"/><Relationship Id="rId28126985b0d1e026f" Type="http://schemas.openxmlformats.org/officeDocument/2006/relationships/image" Target="media/imgrId28126985b0d1e026f.jpg"/><Relationship Id="rId12016985b0d1e77c8" Type="http://schemas.openxmlformats.org/officeDocument/2006/relationships/image" Target="media/imgrId12016985b0d1e77c8.jpg"/><Relationship Id="rId92486985b0d1eecd2" Type="http://schemas.openxmlformats.org/officeDocument/2006/relationships/image" Target="media/imgrId92486985b0d1eecd2.jpg"/><Relationship Id="rId94326985b0d205e73" Type="http://schemas.openxmlformats.org/officeDocument/2006/relationships/image" Target="media/imgrId94326985b0d205e73.jpg"/><Relationship Id="rId62616985b0d20bfb4" Type="http://schemas.openxmlformats.org/officeDocument/2006/relationships/image" Target="media/imgrId62616985b0d20bfb4.jpg"/><Relationship Id="rId64516985b0d215655" Type="http://schemas.openxmlformats.org/officeDocument/2006/relationships/image" Target="media/imgrId64516985b0d215655.jpg"/><Relationship Id="rId49626985b0d21b4ca" Type="http://schemas.openxmlformats.org/officeDocument/2006/relationships/image" Target="media/imgrId49626985b0d21b4ca.jpg"/><Relationship Id="rId60206985b0d2230a8" Type="http://schemas.openxmlformats.org/officeDocument/2006/relationships/image" Target="media/imgrId60206985b0d2230a8.jpg"/><Relationship Id="rId19886985b0d22ab73" Type="http://schemas.openxmlformats.org/officeDocument/2006/relationships/image" Target="media/imgrId19886985b0d22ab73.jpg"/><Relationship Id="rId42886985b0d23254f" Type="http://schemas.openxmlformats.org/officeDocument/2006/relationships/image" Target="media/imgrId42886985b0d23254f.jpg"/><Relationship Id="rId63536985b0d23be9c" Type="http://schemas.openxmlformats.org/officeDocument/2006/relationships/image" Target="media/imgrId63536985b0d23be9c.jpg"/><Relationship Id="rId17366985b0d2436b2" Type="http://schemas.openxmlformats.org/officeDocument/2006/relationships/image" Target="media/imgrId17366985b0d2436b2.jpg"/><Relationship Id="rId58666985b0d24ae0e" Type="http://schemas.openxmlformats.org/officeDocument/2006/relationships/image" Target="media/imgrId58666985b0d24ae0e.jpg"/><Relationship Id="rId74716985b0d2529db" Type="http://schemas.openxmlformats.org/officeDocument/2006/relationships/image" Target="media/imgrId74716985b0d2529db.jpg"/><Relationship Id="rId18096985b0d25dfe5" Type="http://schemas.openxmlformats.org/officeDocument/2006/relationships/image" Target="media/imgrId18096985b0d25dfe5.jpg"/><Relationship Id="rId21486985b0d263dab" Type="http://schemas.openxmlformats.org/officeDocument/2006/relationships/image" Target="media/imgrId21486985b0d263dab.jpg"/><Relationship Id="rId85866985b0d26dcbc" Type="http://schemas.openxmlformats.org/officeDocument/2006/relationships/image" Target="media/imgrId85866985b0d26dcbc.jpg"/><Relationship Id="rId12126985b0d277282" Type="http://schemas.openxmlformats.org/officeDocument/2006/relationships/image" Target="media/imgrId12126985b0d277282.jpg"/><Relationship Id="rId89926985b0d287e47" Type="http://schemas.openxmlformats.org/officeDocument/2006/relationships/image" Target="media/imgrId89926985b0d287e47.jpg"/><Relationship Id="rId21256985b0d2946ec" Type="http://schemas.openxmlformats.org/officeDocument/2006/relationships/image" Target="media/imgrId21256985b0d2946ec.jpg"/><Relationship Id="rId79586985b0d29d52c" Type="http://schemas.openxmlformats.org/officeDocument/2006/relationships/image" Target="media/imgrId79586985b0d29d52c.jpg"/><Relationship Id="rId68266985b0d2aa05a" Type="http://schemas.openxmlformats.org/officeDocument/2006/relationships/image" Target="media/imgrId68266985b0d2aa05a.jpg"/><Relationship Id="rId77166985b0d2b617f" Type="http://schemas.openxmlformats.org/officeDocument/2006/relationships/image" Target="media/imgrId77166985b0d2b617f.jpg"/><Relationship Id="rId21406985b0d2bcd11" Type="http://schemas.openxmlformats.org/officeDocument/2006/relationships/image" Target="media/imgrId21406985b0d2bcd11.jpg"/><Relationship Id="rId62546985b0d2c9e2d" Type="http://schemas.openxmlformats.org/officeDocument/2006/relationships/image" Target="media/imgrId62546985b0d2c9e2d.jpg"/><Relationship Id="rId56876985b0d2cfcd5" Type="http://schemas.openxmlformats.org/officeDocument/2006/relationships/image" Target="media/imgrId56876985b0d2cfcd5.jpg"/><Relationship Id="rId29916985b0d2dc926" Type="http://schemas.openxmlformats.org/officeDocument/2006/relationships/image" Target="media/imgrId29916985b0d2dc926.jpg"/><Relationship Id="rId26226985b0d2e847e" Type="http://schemas.openxmlformats.org/officeDocument/2006/relationships/image" Target="media/imgrId26226985b0d2e847e.jpg"/><Relationship Id="rId74676985b0d2ee702" Type="http://schemas.openxmlformats.org/officeDocument/2006/relationships/image" Target="media/imgrId74676985b0d2ee702.jpg"/><Relationship Id="rId20776985b0d301f1f" Type="http://schemas.openxmlformats.org/officeDocument/2006/relationships/image" Target="media/imgrId20776985b0d301f1f.jpg"/><Relationship Id="rId28406985b0d30f26d" Type="http://schemas.openxmlformats.org/officeDocument/2006/relationships/image" Target="media/imgrId28406985b0d30f26d.jpg"/><Relationship Id="rId62466985b0d314c56" Type="http://schemas.openxmlformats.org/officeDocument/2006/relationships/image" Target="media/imgrId62466985b0d314c56.jpg"/><Relationship Id="rId50476985b0d321f81" Type="http://schemas.openxmlformats.org/officeDocument/2006/relationships/image" Target="media/imgrId50476985b0d321f81.jpg"/><Relationship Id="rId34786985b0d32f07b" Type="http://schemas.openxmlformats.org/officeDocument/2006/relationships/image" Target="media/imgrId34786985b0d32f07b.jpg"/><Relationship Id="rId26226985b0d33d167" Type="http://schemas.openxmlformats.org/officeDocument/2006/relationships/image" Target="media/imgrId26226985b0d33d167.jpg"/><Relationship Id="rId33196985b0d34257b" Type="http://schemas.openxmlformats.org/officeDocument/2006/relationships/image" Target="media/imgrId33196985b0d34257b.jpg"/><Relationship Id="rId46076985b0d350ff4" Type="http://schemas.openxmlformats.org/officeDocument/2006/relationships/image" Target="media/imgrId46076985b0d350ff4.jpg"/><Relationship Id="rId14586985b0d35b1e6" Type="http://schemas.openxmlformats.org/officeDocument/2006/relationships/image" Target="media/imgrId14586985b0d35b1e6.jpg"/><Relationship Id="rId99656985b0d3675bf" Type="http://schemas.openxmlformats.org/officeDocument/2006/relationships/image" Target="media/imgrId99656985b0d3675bf.jpg"/><Relationship Id="rId51306985b0d36cdba" Type="http://schemas.openxmlformats.org/officeDocument/2006/relationships/image" Target="media/imgrId51306985b0d36cdba.jpg"/><Relationship Id="rId22476985b0d37d8e1" Type="http://schemas.openxmlformats.org/officeDocument/2006/relationships/image" Target="media/imgrId22476985b0d37d8e1.jpg"/><Relationship Id="rId21516985b0d388919" Type="http://schemas.openxmlformats.org/officeDocument/2006/relationships/image" Target="media/imgrId21516985b0d388919.jpg"/><Relationship Id="rId28086985b0d396d30" Type="http://schemas.openxmlformats.org/officeDocument/2006/relationships/image" Target="media/imgrId28086985b0d396d30.jpg"/><Relationship Id="rId65266985b0d3a5169" Type="http://schemas.openxmlformats.org/officeDocument/2006/relationships/image" Target="media/imgrId65266985b0d3a5169.jpg"/><Relationship Id="rId73966985b0d3adf7d" Type="http://schemas.openxmlformats.org/officeDocument/2006/relationships/image" Target="media/imgrId73966985b0d3adf7d.jpg"/><Relationship Id="rId41506985b0d3babef" Type="http://schemas.openxmlformats.org/officeDocument/2006/relationships/image" Target="media/imgrId41506985b0d3babef.jpg"/><Relationship Id="rId91326985b0d3c0fec" Type="http://schemas.openxmlformats.org/officeDocument/2006/relationships/image" Target="media/imgrId91326985b0d3c0fec.jpg"/><Relationship Id="rId60356985b0d3cdb6d" Type="http://schemas.openxmlformats.org/officeDocument/2006/relationships/image" Target="media/imgrId60356985b0d3cdb6d.jpg"/><Relationship Id="rId42096985b0d3d9b30" Type="http://schemas.openxmlformats.org/officeDocument/2006/relationships/image" Target="media/imgrId42096985b0d3d9b30.jpg"/><Relationship Id="rId46216985b0d3e8c24" Type="http://schemas.openxmlformats.org/officeDocument/2006/relationships/image" Target="media/imgrId46216985b0d3e8c24.jpg"/><Relationship Id="rId98926985b0d3f0e42" Type="http://schemas.openxmlformats.org/officeDocument/2006/relationships/image" Target="media/imgrId98926985b0d3f0e42.jpg"/><Relationship Id="rId84696985b0d40771c" Type="http://schemas.openxmlformats.org/officeDocument/2006/relationships/image" Target="media/imgrId84696985b0d40771c.jpg"/><Relationship Id="rId57916985b0d40db98" Type="http://schemas.openxmlformats.org/officeDocument/2006/relationships/image" Target="media/imgrId57916985b0d40db98.jpg"/><Relationship Id="rId36486985b0d415321" Type="http://schemas.openxmlformats.org/officeDocument/2006/relationships/image" Target="media/imgrId36486985b0d415321.jpg"/><Relationship Id="rId68026985b0d4256b5" Type="http://schemas.openxmlformats.org/officeDocument/2006/relationships/image" Target="media/imgrId68026985b0d4256b5.jpg"/><Relationship Id="rId92496985b0d43169d" Type="http://schemas.openxmlformats.org/officeDocument/2006/relationships/image" Target="media/imgrId92496985b0d43169d.jpg"/><Relationship Id="rId87626985b0d43ec70" Type="http://schemas.openxmlformats.org/officeDocument/2006/relationships/image" Target="media/imgrId87626985b0d43ec70.jpg"/><Relationship Id="rId22166985b0d449097" Type="http://schemas.openxmlformats.org/officeDocument/2006/relationships/image" Target="media/imgrId22166985b0d449097.jpg"/><Relationship Id="rId49176985b0d45970a" Type="http://schemas.openxmlformats.org/officeDocument/2006/relationships/image" Target="media/imgrId49176985b0d45970a.jpg"/><Relationship Id="rId47196985b0d464aa6" Type="http://schemas.openxmlformats.org/officeDocument/2006/relationships/image" Target="media/imgrId47196985b0d464aa6.jpg"/><Relationship Id="rId65026985b0d47309e" Type="http://schemas.openxmlformats.org/officeDocument/2006/relationships/image" Target="media/imgrId65026985b0d47309e.jpg"/><Relationship Id="rId81876985b0d47f2ef" Type="http://schemas.openxmlformats.org/officeDocument/2006/relationships/image" Target="media/imgrId81876985b0d47f2ef.jpg"/><Relationship Id="rId11136985b0d48b1e0" Type="http://schemas.openxmlformats.org/officeDocument/2006/relationships/image" Target="media/imgrId11136985b0d48b1e0.jpg"/><Relationship Id="rId15516985b0d499433" Type="http://schemas.openxmlformats.org/officeDocument/2006/relationships/image" Target="media/imgrId15516985b0d499433.jpg"/><Relationship Id="rId80396985b0d4a494f" Type="http://schemas.openxmlformats.org/officeDocument/2006/relationships/image" Target="media/imgrId80396985b0d4a494f.jpg"/><Relationship Id="rId95716985b0d4af5fa" Type="http://schemas.openxmlformats.org/officeDocument/2006/relationships/image" Target="media/imgrId95716985b0d4af5fa.jpg"/><Relationship Id="rId77186985b0d4c0423" Type="http://schemas.openxmlformats.org/officeDocument/2006/relationships/image" Target="media/imgrId77186985b0d4c0423.jpg"/><Relationship Id="rId58646985b0d4c992a" Type="http://schemas.openxmlformats.org/officeDocument/2006/relationships/image" Target="media/imgrId58646985b0d4c992a.jpg"/><Relationship Id="rId75316985b0d4df734" Type="http://schemas.openxmlformats.org/officeDocument/2006/relationships/image" Target="media/imgrId75316985b0d4df734.jpg"/><Relationship Id="rId86116985b0d4ee52a" Type="http://schemas.openxmlformats.org/officeDocument/2006/relationships/image" Target="media/imgrId86116985b0d4ee52a.jpg"/><Relationship Id="rId22716985b0d50d464" Type="http://schemas.openxmlformats.org/officeDocument/2006/relationships/image" Target="media/imgrId22716985b0d50d464.jpg"/><Relationship Id="rId72966985b0d513795" Type="http://schemas.openxmlformats.org/officeDocument/2006/relationships/image" Target="media/imgrId72966985b0d513795.jpg"/><Relationship Id="rId52446985b0d520cd0" Type="http://schemas.openxmlformats.org/officeDocument/2006/relationships/image" Target="media/imgrId52446985b0d520cd0.jpg"/><Relationship Id="rId57136985b0d52d14f" Type="http://schemas.openxmlformats.org/officeDocument/2006/relationships/image" Target="media/imgrId57136985b0d52d14f.jpg"/><Relationship Id="rId46646985b0d53a5f3" Type="http://schemas.openxmlformats.org/officeDocument/2006/relationships/image" Target="media/imgrId46646985b0d53a5f3.jpg"/><Relationship Id="rId78866985b0d5462a5" Type="http://schemas.openxmlformats.org/officeDocument/2006/relationships/image" Target="media/imgrId78866985b0d5462a5.jpg"/><Relationship Id="rId99616985b0d554ee0" Type="http://schemas.openxmlformats.org/officeDocument/2006/relationships/image" Target="media/imgrId99616985b0d554ee0.jpg"/><Relationship Id="rId59936985b0d5644c3" Type="http://schemas.openxmlformats.org/officeDocument/2006/relationships/image" Target="media/imgrId59936985b0d5644c3.jpg"/><Relationship Id="rId30936985b0d56af63" Type="http://schemas.openxmlformats.org/officeDocument/2006/relationships/image" Target="media/imgrId30936985b0d56af63.jpg"/><Relationship Id="rId91226985b0d578041" Type="http://schemas.openxmlformats.org/officeDocument/2006/relationships/image" Target="media/imgrId91226985b0d578041.jpg"/><Relationship Id="rId46366985b0d5868f4" Type="http://schemas.openxmlformats.org/officeDocument/2006/relationships/image" Target="media/imgrId46366985b0d5868f4.jpg"/><Relationship Id="rId75296985b0d595ab0" Type="http://schemas.openxmlformats.org/officeDocument/2006/relationships/image" Target="media/imgrId75296985b0d595ab0.jpg"/><Relationship Id="rId48236985b0d5a51ae" Type="http://schemas.openxmlformats.org/officeDocument/2006/relationships/image" Target="media/imgrId48236985b0d5a51ae.jpg"/><Relationship Id="rId16016985b0d5b3e53" Type="http://schemas.openxmlformats.org/officeDocument/2006/relationships/image" Target="media/imgrId16016985b0d5b3e53.jpg"/><Relationship Id="rId38396985b0d5c38e4" Type="http://schemas.openxmlformats.org/officeDocument/2006/relationships/image" Target="media/imgrId38396985b0d5c38e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611922" Type="http://schemas.openxmlformats.org/officeDocument/2006/relationships/image" Target="media/imgrId646119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611922" Type="http://schemas.openxmlformats.org/officeDocument/2006/relationships/image" Target="media/imgrId646119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611922" Type="http://schemas.openxmlformats.org/officeDocument/2006/relationships/image" Target="media/imgrId646119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611922" Type="http://schemas.openxmlformats.org/officeDocument/2006/relationships/image" Target="media/imgrId646119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611922" Type="http://schemas.openxmlformats.org/officeDocument/2006/relationships/image" Target="media/imgrId646119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611922" Type="http://schemas.openxmlformats.org/officeDocument/2006/relationships/image" Target="media/imgrId646119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