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zum austausch der funktionsgruppen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6029794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10657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7371288" w:name="ctxt"/>
    <w:bookmarkEnd w:id="7737128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zum austausch der funktionsgruppen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Austausch des Elektro-Einspritzventils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997432" name="name98766985b4bcdbe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816985b4bcdbe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Bevor Sie fortfahren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,  </w:t>
            </w:r>
            <w:hyperlink r:id="rId27556985b4bcdcc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3.3.2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lesen.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einem Ausbau (nicht Austausch) der Elektro-Einspritzventile darf deren Einbauposition nicht vertauscht werden (als Hilfe die Bezüge zwischen den Elektro-Einspritzventilen und der jeweiligen Zylindernummer verwenden).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10506985b4bcdd4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handhaben wie beschrieben in </w:t>
            </w:r>
            <w:hyperlink r:id="rId95116985b4bcdd9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Hochdruckleitungen müssen bei jedem Ausbau ausgewechselt werden.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nach dem Ausbau angemessen vor Stößen, Feuchtigkeit und starken Wärmequellen schützen.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der Elektro-Einspritzventile muss sichergestellt werden, dass die neuen Hochdruckleitungen verfügbar sind.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 ein neues (oder anderes) Elektro-Einspritzventil am Motor montiert werden, müssen die neuen Abgleichdaten mit dem speziellen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7866985b4bcdea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ECU-Steuereinheit eingegeben werden.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können nicht repariert werden.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folgende Vorgang kann an einem oder mehreren Elektro-Einspritzventilen ausgeführt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Falls nach dem Austausch (Öl,  Kältemittel, Kraftstoff, Luft-) Lecks vorhanden sind, nichts bei eingeschaltetem Motor unternehmen, sondern den Motor abschalten und 5-10 Minuten warten, bevor der Fehler gesucht und behoben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125701" name="name17506985b4bce8057" descr="imm6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1.jpg"/>
                          <pic:cNvPicPr/>
                        </pic:nvPicPr>
                        <pic:blipFill>
                          <a:blip r:embed="rId36226985b4bce80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Ausbau Kraftstoff-Rücklaufleitungen (Common Rail/Elektro-Einspritzventile)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474986" name="name63996985b4bcf2bdc" descr="imm6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2.jpg"/>
                          <pic:cNvPicPr/>
                        </pic:nvPicPr>
                        <pic:blipFill>
                          <a:blip r:embed="rId27136985b4bcf2b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Klammern E vom elektronischen 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4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057644" name="name94246985b4bd0751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2806985b4bd075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die Anschlüsse entfernt wurden, müssen die Klammern E automatisch wieder in ihre Ausgangsstellung zurückspringen. Ist dies nicht der Fall, müssen sie ersetzt werden.</w:t>
            </w:r>
          </w:p>
          <w:p/>
          <w:p/>
          <w:p>
            <w:pPr>
              <w:numPr>
                <w:ilvl w:val="0"/>
                <w:numId w:val="14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  </w:t>
            </w:r>
            <w:hyperlink r:id="rId17556985b4bd084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285433" name="name48466985b4bd11966" descr="imm6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3.jpg"/>
                          <pic:cNvPicPr/>
                        </pic:nvPicPr>
                        <pic:blipFill>
                          <a:blip r:embed="rId64096985b4bd119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Ausbau K raf tstof f- Hochdruckleitungen (Common Rail/Elektro-Einspritzventile)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911971" name="name40526985b4bd1a59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0436985b4bd1a5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Achtung!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Kraftstoffeinspritzsystem steht unter Hochdruck. Alle Sicherheitsmaßen gemäß Angaben unter Abschnitt  </w:t>
            </w:r>
            <w:hyperlink r:id="rId27916985b4bd1af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beachten..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Versichern Sie sich immer darüber, dass Common Rail nicht unter Druck steht, indem sie langsam und sehr vorsichtig eine der Muttern H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dann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193292" name="name50756985b4bd21a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356985b4bd21a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einem Ausbau, jedoch nicht beim Austausch der Elektro-Einspritzventile, als deren Bezug die jeweiligen Zylinder verwenden, um sie beim Einbau nicht zu vertauschen.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wie in </w:t>
            </w:r>
            <w:hyperlink r:id="rId56966985b4bd226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633643" name="name65636985b4bd2a273" descr="imm6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4.jpg"/>
                          <pic:cNvPicPr/>
                        </pic:nvPicPr>
                        <pic:blipFill>
                          <a:blip r:embed="rId47176985b4bd2a2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Ausbau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herausnehmen; anschließend auch 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5783" name="name54736985b4bd30b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856985b4bd30b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Vorsicht: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dürfen nicht beschädigt werden.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austauschen, wenn sie beschädigt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Sollte es nicht möglich sein, das Elektro-Einspritzventil (nur am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herauszuziehen, einen Gabelschlüssel (Ø 34 mm) verwenden und kleine Drehungen ausführen, um die Komponente zu lösen.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Alle Anschlüsse der Komponenten für die Einspritzung wie in </w:t>
            </w:r>
            <w:hyperlink r:id="rId26746985b4bd329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Überprüfen, dass sich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noch in der korrekten Position befindet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6.6).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Falls nicht, diese aus dem Innenraum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9900325" name="name77876985b4bd3bb77" descr="imm6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5.jpg"/>
                          <pic:cNvPicPr/>
                        </pic:nvPicPr>
                        <pic:blipFill>
                          <a:blip r:embed="rId99996985b4bd3bb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070672" name="name68186985b4bd4613f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45086985b4bd46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4566985b4bd4725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https://www.youtube.com/embed/QQZtx2i75AY?rel=0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Einbau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482323" name="name41176985b4bd4f3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346985b4bd4f3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S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Kraftstoff geschmiert werden.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(nicht ausgetauschten) Elektro-Einspritzventile wieder einbauen, dabei die für den Ausbau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6.1.2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gegebenen Hinweise beachten.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Berührung kommt. </w:t>
            </w:r>
          </w:p>
          <w:p>
            <w:pPr>
              <w:numPr>
                <w:ilvl w:val="0"/>
                <w:numId w:val="14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 Dabei darauf achten,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zu beschädigen. Das Ventil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898996" name="name96456985b4bd59d5e" descr="imm6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7.jpg"/>
                          <pic:cNvPicPr/>
                        </pic:nvPicPr>
                        <pic:blipFill>
                          <a:blip r:embed="rId96696985b4bd59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Einbau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043637" name="name36136985b4bd624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436985b4bd624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jedem Einbau austauschen.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 ersetzen.</w:t>
            </w:r>
          </w:p>
          <w:p>
            <w:pPr>
              <w:numPr>
                <w:ilvl w:val="0"/>
                <w:numId w:val="14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des Common Rail und des Elektro-Einspritzventils positionieren; die Position des Elektro-Einspritzventils mithilfe der Öffnung der Anschlussstücke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des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</w:t>
            </w:r>
          </w:p>
          <w:p>
            <w:pPr>
              <w:numPr>
                <w:ilvl w:val="0"/>
                <w:numId w:val="14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und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4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Elektro-Einspritzventile auf der Befestigungsplatte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positionieren;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zwischenlegen.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416485" name="name37296985b4bd6d606" descr="imm6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8.jpg"/>
                          <pic:cNvPicPr/>
                        </pic:nvPicPr>
                        <pic:blipFill>
                          <a:blip r:embed="rId78426985b4bd6d6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157044" name="name86396985b4bd755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056985b4bd755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perfekt auf dem Elektro-Einspritzventil positioniert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Bügels für das Elektro-Einspritzventil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6641588" name="name59006985b4bd7e99b" descr="imm6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9.jpg"/>
                          <pic:cNvPicPr/>
                        </pic:nvPicPr>
                        <pic:blipFill>
                          <a:blip r:embed="rId94366985b4bd7e9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Einbau Kraftstoff-Rücklaufleitungen</w:t>
            </w:r>
          </w:p>
          <w:p>
            <w:pPr>
              <w:numPr>
                <w:ilvl w:val="0"/>
                <w:numId w:val="14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einwandfreien Zustand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kontrollieren.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043797" name="name88046985b4bd85abf" descr="imm6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0.jpg"/>
                          <pic:cNvPicPr/>
                        </pic:nvPicPr>
                        <pic:blipFill>
                          <a:blip r:embed="rId59926985b4bd85a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und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14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705727" name="name35806985b4bd8bef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6356985b4bd8be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Halter der Verkabelung etwas bewegen und prüfen, das das Kabel zum Steckverbinder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Bereich der Ausgangsöffnung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zu stark gespannt ist.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074361" name="name43786985b4bd96664" descr="6.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png"/>
                          <pic:cNvPicPr/>
                        </pic:nvPicPr>
                        <pic:blipFill>
                          <a:blip r:embed="rId25416985b4bd966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1046985b4bd96f9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https://www.youtube.com/embed/ArOgFV739EU?rel=0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der Hochdruckpumpe zur Kraftstoffeinspritzung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482743" name="name79736985b4bda0a7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0056985b4bda0a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Im Kraftstoffeinspritzkreislauf herrscht hoher Druck, daher muss die in </w:t>
            </w:r>
            <w:hyperlink r:id="rId74056985b4bda14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genannte Schutzausrüstung angelegt werden.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dass der Common Rail nicht unter Druck steht, indem die Mutter A langsam und sehr vorsichtig gelöst wird.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262510" name="name21736985b4bda85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466985b4bda8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42756985b4bda8e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Hochdruckleitungen müssen bei jedem Ausbau ausgetauscht werden.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der Einspritzpumpe muss sichergestellt werden, dass die neuen Hochdruckleitungen verfügbar sind.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Einspritzpumpe kann nicht repariert werden.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die Kraftstoffpumpe ausgetauscht werden muss, muss nach dem Einbau der neuen Pumpe mit dem Gerät </w:t>
            </w:r>
            <w:hyperlink r:id="rId93526985b4bda99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 - 01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 Learning ausgeführt werden.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86096985b4bda9e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5214966" name="name58686985b4bdb3eff" descr="imm6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2.jpg"/>
                          <pic:cNvPicPr/>
                        </pic:nvPicPr>
                        <pic:blipFill>
                          <a:blip r:embed="rId10106985b4bdb3e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Ausbau der Kraftstoff-Hochdruckleitung (von der Einspritzpumpe zum Common Rail)</w:t>
            </w:r>
          </w:p>
          <w:p/>
          <w:p/>
          <w:p>
            <w:pPr>
              <w:numPr>
                <w:ilvl w:val="0"/>
                <w:numId w:val="14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0894507" name="name15706985b4bdc1878" descr="imm6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3.jpg"/>
                          <pic:cNvPicPr/>
                        </pic:nvPicPr>
                        <pic:blipFill>
                          <a:blip r:embed="rId79786985b4bdc18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164163" name="name10616985b4bdd076e" descr="imm6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4.jpg"/>
                          <pic:cNvPicPr/>
                        </pic:nvPicPr>
                        <pic:blipFill>
                          <a:blip r:embed="rId10666985b4bdd07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004002" name="name82866985b4bddfb2d" descr="imm6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5.jpg"/>
                          <pic:cNvPicPr/>
                        </pic:nvPicPr>
                        <pic:blipFill>
                          <a:blip r:embed="rId48746985b4bddfb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Ausbau des Öleinfüllflanschs am Verteilergehäuse</w:t>
            </w:r>
          </w:p>
          <w:p/>
          <w:p/>
          <w:p>
            <w:pPr>
              <w:numPr>
                <w:ilvl w:val="0"/>
                <w:numId w:val="14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5836985b4bde06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Werkzeug </w:t>
            </w:r>
            <w:hyperlink r:id="rId17366985b4bde09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0046985b4bde0c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7.7 Punkt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1976985b4bde13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576190" name="name65156985b4bdee707" descr="imm6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6.jpg"/>
                          <pic:cNvPicPr/>
                        </pic:nvPicPr>
                        <pic:blipFill>
                          <a:blip r:embed="rId76666985b4bdee7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Ausbau der Hochdruckpumpe zur Kraftstoffeinspritzung</w:t>
            </w:r>
          </w:p>
          <w:p/>
          <w:p/>
          <w:p>
            <w:pPr>
              <w:numPr>
                <w:ilvl w:val="0"/>
                <w:numId w:val="14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Zahnradsteuerung der Kraftstoffpumpe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abnehmen.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074578" name="name46256985b4bdf41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446985b4bdf41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Darauf achten, dass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in das Gehäuse fällt.</w:t>
            </w:r>
          </w:p>
          <w:p>
            <w:pPr>
              <w:numPr>
                <w:ilvl w:val="0"/>
                <w:numId w:val="14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76646985b4be010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6414472" name="name11786985b4be0fda2" descr="imm6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7.jpg"/>
                          <pic:cNvPicPr/>
                        </pic:nvPicPr>
                        <pic:blipFill>
                          <a:blip r:embed="rId47026985b4be0fd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34425" name="name41366985b4be150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626985b4be150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Zur Verhinderung von Beschädigungen oder Lecks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 für den Zylinderanschluss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Griff verwenden.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</w:t>
            </w:r>
            <w:hyperlink r:id="rId51126985b4be160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lesen.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wie in </w:t>
            </w:r>
            <w:hyperlink r:id="rId57476985b4be164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Kraftstoff-Rücklaufleitung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- Einlassleitung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4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und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Kraftstoffpumpe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14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14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  <w:p>
            <w:pPr>
              <w:numPr>
                <w:ilvl w:val="0"/>
                <w:numId w:val="14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des Werkzeugs </w:t>
            </w:r>
            <w:hyperlink r:id="rId73476985b4be182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anziehen, um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Zahnradsteuerung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trennen.</w:t>
            </w:r>
          </w:p>
          <w:p>
            <w:pPr>
              <w:numPr>
                <w:ilvl w:val="0"/>
                <w:numId w:val="14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  <w:p>
            <w:pPr>
              <w:numPr>
                <w:ilvl w:val="0"/>
                <w:numId w:val="14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50456985b4be192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9579851" name="name19456985b4be26a8c" descr="imm6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8.jpg"/>
                          <pic:cNvPicPr/>
                        </pic:nvPicPr>
                        <pic:blipFill>
                          <a:blip r:embed="rId11306985b4be26a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833799" name="name91296985b4be326a4" descr="imm6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9.jpg"/>
                          <pic:cNvPicPr/>
                        </pic:nvPicPr>
                        <pic:blipFill>
                          <a:blip r:embed="rId63266985b4be326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4596985b4be32f4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https://www.youtube.com/embed/UaZgKyWrP48?rel=0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Einbauder Hochdruck pumpezur Kraftstoffeinspritzung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927624" name="name73826985b4be38a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276985b4be38a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</w:t>
            </w:r>
            <w:hyperlink r:id="rId66166985b4be394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durchlesen.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 Für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gibt es nur eine Einbaurichtung.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3826985b4be39e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Zahnradsteuerung der Pumpe entfernen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falls vorhanden.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Zur Verhinderung von Beschädigungen oder Lecks das Rohr für den Zylinderanschluss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 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Griff verwenden.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erst beim erneuten Anschluss der Rohre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9727489" name="name39076985b4be46ad5" descr="imm6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0.jpg"/>
                          <pic:cNvPicPr/>
                        </pic:nvPicPr>
                        <pic:blipFill>
                          <a:blip r:embed="rId94306985b4be46a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4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4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einbauen; dabei muss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Keil-Sitz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eingepasst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676205" name="name25486985b4be562e1" descr="imm6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1.jpg"/>
                          <pic:cNvPicPr/>
                        </pic:nvPicPr>
                        <pic:blipFill>
                          <a:blip r:embed="rId66516985b4be562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Einspritzpumpe bis zum Anschlag anschrauben.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713474" name="name91806985b4be5f1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036985b4be5f1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anschrauben, ohne sie anzuziehen.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512536" name="name82426985b4be6d0bb" descr="imm6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2.jpg"/>
                          <pic:cNvPicPr/>
                        </pic:nvPicPr>
                        <pic:blipFill>
                          <a:blip r:embed="rId72576985b4be6d0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595806" name="name78396985b4be748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446985b4be748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ersetzen, oder wahlweise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0059989" name="name14486985b4be83e42" descr="imm6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3.jpg"/>
                          <pic:cNvPicPr/>
                        </pic:nvPicPr>
                        <pic:blipFill>
                          <a:blip r:embed="rId49686985b4be83e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4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4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entfernen.</w:t>
            </w:r>
          </w:p>
          <w:p>
            <w:pPr>
              <w:numPr>
                <w:ilvl w:val="0"/>
                <w:numId w:val="14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14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14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50068" name="name53626985b4be93829" descr="imm6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4.jpg"/>
                          <pic:cNvPicPr/>
                        </pic:nvPicPr>
                        <pic:blipFill>
                          <a:blip r:embed="rId63196985b4be93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6.2.5 Einbau der Hochdruckleitung (Einspritzpumpe / Common Rail)</w:t>
            </w:r>
          </w:p>
          <w:p/>
          <w:p/>
          <w:p>
            <w:pPr>
              <w:numPr>
                <w:ilvl w:val="0"/>
                <w:numId w:val="14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entfernen.</w:t>
            </w:r>
          </w:p>
          <w:p>
            <w:pPr>
              <w:numPr>
                <w:ilvl w:val="0"/>
                <w:numId w:val="14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461631" name="name75046985b4be9c5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576985b4be9c5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anschrauben, ohne sie anzuziehen.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7257402" name="name89096985b4bea9d3f" descr="imm6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5.jpg"/>
                          <pic:cNvPicPr/>
                        </pic:nvPicPr>
                        <pic:blipFill>
                          <a:blip r:embed="rId39426985b4bea9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anschrauben, ohne sie anzuziehen.</w:t>
            </w:r>
          </w:p>
          <w:p>
            <w:pPr>
              <w:numPr>
                <w:ilvl w:val="0"/>
                <w:numId w:val="14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8886985b4beab1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festziehen.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429486" name="name94906985b4beb9d58" descr="imm6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6.jpg"/>
                          <pic:cNvPicPr/>
                        </pic:nvPicPr>
                        <pic:blipFill>
                          <a:blip r:embed="rId12216985b4beb9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6.2.6 Einbau des Öleinfüllflanschs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4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4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7116985b4bebba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4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22616985b4bebc4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ausbauen und den Anlasser einbauen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322143" name="name96986985b4bec8fc4" descr="imm6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7.jpg"/>
                          <pic:cNvPicPr/>
                        </pic:nvPicPr>
                        <pic:blipFill>
                          <a:blip r:embed="rId85126985b4bec8f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0786985b4bec97d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https://www.youtube.com/embed/o3h6Say9sc4?rel=0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Baugruppe EGR Cooler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020881" name="name81656985b4bed1c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386985b4bed1c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36256985b4bed28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handhaben wie beschrieben in </w:t>
            </w:r>
            <w:hyperlink r:id="rId28796985b4bed2d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Eingriffe ausführen wie beschrieben in </w:t>
            </w:r>
            <w:hyperlink r:id="rId67066985b4bed37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999807" name="name76866985b4bedc0d5" descr="imm6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8.jpg"/>
                          <pic:cNvPicPr/>
                        </pic:nvPicPr>
                        <pic:blipFill>
                          <a:blip r:embed="rId19796985b4bedc0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4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Metalldichtungen entfernen.</w:t>
            </w:r>
          </w:p>
          <w:p>
            <w:pPr>
              <w:numPr>
                <w:ilvl w:val="0"/>
                <w:numId w:val="14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743228" name="name19306985b4bee7a8e" descr="imm6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9.jpg"/>
                          <pic:cNvPicPr/>
                        </pic:nvPicPr>
                        <pic:blipFill>
                          <a:blip r:embed="rId21156985b4bee7a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49966985b4bee87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abnehmen..</w:t>
            </w:r>
          </w:p>
          <w:p>
            <w:pPr>
              <w:numPr>
                <w:ilvl w:val="0"/>
                <w:numId w:val="14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Abgaskanäle durch Ruß und Kohle verstopft sein, 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auswechseln.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130729" name="name19996985b4bef3008" descr="imm6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0.jpg"/>
                          <pic:cNvPicPr/>
                        </pic:nvPicPr>
                        <pic:blipFill>
                          <a:blip r:embed="rId35536985b4bef30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4986985b4bef392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https://www.youtube.com/embed/xGWUnc-V1YY?rel=0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Einbau</w:t>
            </w:r>
          </w:p>
          <w:p>
            <w:pPr>
              <w:numPr>
                <w:ilvl w:val="0"/>
                <w:numId w:val="14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EGR-Ventilgruppe einsetzen.</w:t>
            </w:r>
          </w:p>
          <w:p>
            <w:pPr>
              <w:numPr>
                <w:ilvl w:val="0"/>
                <w:numId w:val="14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9916985b4bf00d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setzen.</w:t>
            </w:r>
          </w:p>
          <w:p>
            <w:pPr>
              <w:numPr>
                <w:ilvl w:val="0"/>
                <w:numId w:val="14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478684" name="name65796985b4bf0a5e3" descr="imm6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1.jpg"/>
                          <pic:cNvPicPr/>
                        </pic:nvPicPr>
                        <pic:blipFill>
                          <a:blip r:embed="rId80216985b4bf0a5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einfügen;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84428" name="name46506985b4bf1621e" descr="imm6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2.jpg"/>
                          <pic:cNvPicPr/>
                        </pic:nvPicPr>
                        <pic:blipFill>
                          <a:blip r:embed="rId52706985b4bf162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seinen Sitz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  <w:p>
            <w:pPr>
              <w:numPr>
                <w:ilvl w:val="0"/>
                <w:numId w:val="14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einfügen;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Die Schrauben D befestigen (Anziehmoment 22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5036985b4bf17d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Eingriffe ausführen wie beschrieben in </w:t>
            </w:r>
            <w:hyperlink r:id="rId96206985b4bf183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4356406" name="name66206985b4bf21867" descr="imm6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3.jpg"/>
                          <pic:cNvPicPr/>
                        </pic:nvPicPr>
                        <pic:blipFill>
                          <a:blip r:embed="rId70486985b4bf21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6836985b4bf2220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https://www.youtube.com/embed/XSTfzyJa-9Q?rel=0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EGR Ventil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223036" name="name95466985b4bf2a4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846985b4bf2a4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4736985b4bf2af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Eingriffe ausführen wie beschrieben in </w:t>
            </w:r>
            <w:hyperlink r:id="rId45456985b4bf2b5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14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628895" name="name34176985b4bf3838f" descr="imm6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4.jpg"/>
                          <pic:cNvPicPr/>
                        </pic:nvPicPr>
                        <pic:blipFill>
                          <a:blip r:embed="rId91396985b4bf38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1546985b4bf38c1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https://www.youtube.com/embed/lZlk78GFzsg?rel=0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550612" name="name86806985b4bf410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246985b4bf410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immer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einer Betriebsstörung kann das EGR Ventil nicht repariert werden, sondern muss ausgewechselt werden.</w:t>
            </w:r>
          </w:p>
          <w:p>
            <w:pPr>
              <w:numPr>
                <w:ilvl w:val="0"/>
                <w:numId w:val="14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4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984542" name="name89126985b4bf4e29e" descr="imm6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5.jpg"/>
                          <pic:cNvPicPr/>
                        </pic:nvPicPr>
                        <pic:blipFill>
                          <a:blip r:embed="rId25546985b4bf4e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Eingriffe ausführen wie beschrieben in </w:t>
            </w:r>
            <w:hyperlink r:id="rId80256985b4bf4f2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3768548" name="name68156985b4bf5a557" descr="imm6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6.jpg"/>
                          <pic:cNvPicPr/>
                        </pic:nvPicPr>
                        <pic:blipFill>
                          <a:blip r:embed="rId79786985b4bf5a5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6636985b4bf5ae1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https://www.youtube.com/embed/KGHm0dnsQdc?rel=0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Kältemittelpumpe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Ausbau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Eingriffe ausführen wie beschrieben in </w:t>
            </w:r>
            <w:hyperlink r:id="rId41726985b4bf5bd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181873" name="name55516985b4bf64a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506985b4bf64a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3716985b4bf656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 der Motor mit einem Poly-V-Riemen ausgerüstet sein, Eingriffe ausführen wie beschrieben in </w:t>
            </w:r>
            <w:hyperlink r:id="rId17086985b4bf65a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und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  <w:p>
            <w:pPr>
              <w:numPr>
                <w:ilvl w:val="0"/>
                <w:numId w:val="14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 und 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4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Rohrleitung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Abmontieren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dieses auswechseln oder als Alternative beim Montieren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571363" name="name30806985b4bf72c68" descr="imm6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7.jpg"/>
                          <pic:cNvPicPr/>
                        </pic:nvPicPr>
                        <pic:blipFill>
                          <a:blip r:embed="rId65886985b4bf72c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6.37</w:t>
            </w:r>
            <w:r>
              <w:rPr>
                <w:position w:val="-242"/>
              </w:rPr>
              <w:drawing>
                <wp:inline distT="0" distB="0" distL="0" distR="0">
                  <wp:extent cx="2880000" cy="1576800"/>
                  <wp:effectExtent b="0" l="0" r="0" t="0"/>
                  <wp:docPr id="13740140" name="name10116985b4bf7e3b0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54346985b4bf7e3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M der Kältemittelpumpe N aushängen.</w:t>
            </w:r>
          </w:p>
          <w:p>
            <w:pPr>
              <w:numPr>
                <w:ilvl w:val="0"/>
                <w:numId w:val="14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6745148" name="name20126985b4bf8d89e" descr="imm6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9.jpg"/>
                          <pic:cNvPicPr/>
                        </pic:nvPicPr>
                        <pic:blipFill>
                          <a:blip r:embed="rId18096985b4bf8d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1056985b4bf8e38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https://www.youtube.com/embed/_QESHZf50PU?rel=0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069693" name="name27646985b4bf936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696985b4bf936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 der Motor mit einem Poly-V-Riemen ausgerüstet sein, Eingriffe ausführen wie beschrieben in </w:t>
            </w:r>
            <w:hyperlink r:id="rId76026985b4bf948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handhaben wie beschrieben in </w:t>
            </w:r>
            <w:hyperlink r:id="rId72516985b4bf94d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/>
          <w:p/>
          <w:p>
            <w:pPr>
              <w:numPr>
                <w:ilvl w:val="0"/>
                <w:numId w:val="14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734569" name="name96676985b4bfa02ac" descr="imm6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0.jpg"/>
                          <pic:cNvPicPr/>
                        </pic:nvPicPr>
                        <pic:blipFill>
                          <a:blip r:embed="rId15836985b4bfa02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einsetzen und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</w:t>
            </w:r>
          </w:p>
          <w:p>
            <w:pPr>
              <w:numPr>
                <w:ilvl w:val="0"/>
                <w:numId w:val="14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3167292" name="name44196985b4bfaf3de" descr="imm6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1.jpg"/>
                          <pic:cNvPicPr/>
                        </pic:nvPicPr>
                        <pic:blipFill>
                          <a:blip r:embed="rId10946985b4bfaf3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halten,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Messgerät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prüfen; dieses dazu im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und 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14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und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6, 7 und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936715" name="name84646985b4bfbf62e" descr="imm6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2.jpg"/>
                          <pic:cNvPicPr/>
                        </pic:nvPicPr>
                        <pic:blipFill>
                          <a:blip r:embed="rId57576985b4bfbf6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6466985b4bfc044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https://www.youtube.com/embed/GbvNS15R9SQ?rel=0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245160" name="name51526985b4bfc8a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166985b4bfc8a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41426985b4bfc93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numPr>
                <w:ilvl w:val="0"/>
                <w:numId w:val="14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mit dem 1. Zylinder am OT anbringen,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  <w:p>
            <w:pPr>
              <w:numPr>
                <w:ilvl w:val="0"/>
                <w:numId w:val="14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des Drehstromgenerators entfernen; dazu die Eingriffe 1 und 2 </w:t>
            </w:r>
            <w:hyperlink r:id="rId57426985b4bfc9d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536123" name="name64086985b4bfd678a" descr="imm6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3.jpg"/>
                          <pic:cNvPicPr/>
                        </pic:nvPicPr>
                        <pic:blipFill>
                          <a:blip r:embed="rId89196985b4bfd67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ausbauen.</w:t>
            </w:r>
          </w:p>
          <w:p>
            <w:pPr>
              <w:numPr>
                <w:ilvl w:val="0"/>
                <w:numId w:val="14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23056985b4bfd72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Anlassers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einbauen und mit den zwei Anlasser-Befestigungsschrauben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5279933" name="name20446985b4bfe57f4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81506985b4bfe57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ausbauen.</w:t>
            </w:r>
          </w:p>
          <w:p>
            <w:pPr>
              <w:numPr>
                <w:ilvl w:val="0"/>
                <w:numId w:val="14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Drehzahlsensor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entsprechenden Distanzstück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844142" name="name80696985b4bff1071" descr="imm6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5.jpg"/>
                          <pic:cNvPicPr/>
                        </pic:nvPicPr>
                        <pic:blipFill>
                          <a:blip r:embed="rId15436985b4bff10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(im Uhrzeigersinn) lösen und die Baugruppe Riemenscheibe/Impulsring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837556" name="name81106985b4c007d42" descr="imm6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6.jpg"/>
                          <pic:cNvPicPr/>
                        </pic:nvPicPr>
                        <pic:blipFill>
                          <a:blip r:embed="rId71646985b4c007d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schalldämpfenden 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814268" name="name90666985b4c012fd1" descr="imm6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7.jpg"/>
                          <pic:cNvPicPr/>
                        </pic:nvPicPr>
                        <pic:blipFill>
                          <a:blip r:embed="rId62576985b4c012f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Einbau</w:t>
            </w:r>
          </w:p>
          <w:p/>
          <w:p/>
          <w:p>
            <w:pPr>
              <w:numPr>
                <w:ilvl w:val="0"/>
                <w:numId w:val="14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ob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an 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4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setzen; dazu als Bezug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4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anbringen; dazu als Bezug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4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91546985b4c0158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6.7.7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Eingriffe und daraufhin die Eingriffe von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bis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</w:t>
            </w:r>
            <w:hyperlink r:id="rId21416985b4c015c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6216901" name="name68926985b4c022586" descr="imm6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8.jpg"/>
                          <pic:cNvPicPr/>
                        </pic:nvPicPr>
                        <pic:blipFill>
                          <a:blip r:embed="rId17266985b4c0225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Schmierölpumpe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751759" name="name42756985b4c028240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0586985b4c02823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</w:t>
      </w:r>
    </w:p>
    <w:p>
      <w:pPr>
        <w:numPr>
          <w:ilvl w:val="0"/>
          <w:numId w:val="14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65316985b4c028cb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14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Ölpumpe kann nicht repariert werden.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Ausbau Kältemittelpumpe</w:t>
            </w:r>
          </w:p>
          <w:p/>
          <w:p/>
          <w:p>
            <w:pPr>
              <w:numPr>
                <w:ilvl w:val="0"/>
                <w:numId w:val="14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Eingriffe ausführen wie beschrieben in </w:t>
            </w:r>
            <w:hyperlink r:id="rId62576985b4c0299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Ausbau der Riemenscheibe der Kurbelwelle und des Impulsrings</w:t>
            </w:r>
          </w:p>
          <w:p/>
          <w:p/>
          <w:p>
            <w:pPr>
              <w:numPr>
                <w:ilvl w:val="0"/>
                <w:numId w:val="14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67946985b4c02a3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von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</w:t>
            </w:r>
          </w:p>
          <w:p>
            <w:pPr>
              <w:numPr>
                <w:ilvl w:val="0"/>
                <w:numId w:val="14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770450" name="name59176985b4c0360a3" descr="imm6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9.jpg"/>
                          <pic:cNvPicPr/>
                        </pic:nvPicPr>
                        <pic:blipFill>
                          <a:blip r:embed="rId43916985b4c0360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6.7.3 Ausbau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638218" name="name80516985b4c03b2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536985b4c03b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65386985b4c03bb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Sicherstellen, ob der Bezugskegelstift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weist.</w:t>
            </w:r>
          </w:p>
          <w:p>
            <w:pPr>
              <w:numPr>
                <w:ilvl w:val="0"/>
                <w:numId w:val="14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22636985b4c03c5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4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0572880" name="name22596985b4c04a4e1" descr="imm6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0.jpg"/>
                          <pic:cNvPicPr/>
                        </pic:nvPicPr>
                        <pic:blipFill>
                          <a:blip r:embed="rId32736985b4c04a4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6.7.4 Ausbau Schmierölpumpe</w:t>
            </w:r>
          </w:p>
          <w:p/>
          <w:p/>
          <w:p>
            <w:pPr>
              <w:numPr>
                <w:ilvl w:val="0"/>
                <w:numId w:val="14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9886985b4c04b3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die Pumpengruppe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4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und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535814" name="name45746985b4c05851b" descr="imm6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1.jpg"/>
                          <pic:cNvPicPr/>
                        </pic:nvPicPr>
                        <pic:blipFill>
                          <a:blip r:embed="rId60176985b4c0585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845785" name="name65716985b4c063192" descr="imm6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2.jpg"/>
                          <pic:cNvPicPr/>
                        </pic:nvPicPr>
                        <pic:blipFill>
                          <a:blip r:embed="rId81286985b4c0631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6.7.5 Einbau Schmierölpumpe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der Montage sind die in </w:t>
            </w:r>
            <w:hyperlink r:id="rId79476985b4c063e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vorzunehmen.</w:t>
            </w:r>
          </w:p>
          <w:p>
            <w:pPr>
              <w:numPr>
                <w:ilvl w:val="0"/>
                <w:numId w:val="14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Prüfen, dass die Kontaktflächen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Verunreinigungen, Kratzer oder Beulen aufweisen.</w:t>
            </w:r>
          </w:p>
          <w:p>
            <w:pPr>
              <w:numPr>
                <w:ilvl w:val="0"/>
                <w:numId w:val="14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4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4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(vgl. auch </w:t>
            </w:r>
            <w:hyperlink r:id="rId97906985b4c0662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eingesetzt sind.</w:t>
            </w:r>
          </w:p>
          <w:p>
            <w:pPr>
              <w:numPr>
                <w:ilvl w:val="0"/>
                <w:numId w:val="14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Einsetzen des Schmierölpumpengehäuses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Bezugskegelstifte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14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4036985b4c0679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312229" name="name27586985b4c072079" descr="imm6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3.jpg"/>
                          <pic:cNvPicPr/>
                        </pic:nvPicPr>
                        <pic:blipFill>
                          <a:blip r:embed="rId11526985b4c0720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6.53</w:t>
            </w:r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3088121" name="name29176985b4c07e3b5" descr="imm6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4.jpg"/>
                          <pic:cNvPicPr/>
                        </pic:nvPicPr>
                        <pic:blipFill>
                          <a:blip r:embed="rId32266985b4c07e3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6.7.6 Einbau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477159" name="name13086985b4c0838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976985b4c0837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Ölabdichtung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Dichtlippe der Ölabdichtung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14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4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ob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(Abb. 6.56)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in die Kurbelwelle eingesetzt wurde und nach oben weist.</w:t>
            </w:r>
          </w:p>
          <w:p>
            <w:pPr>
              <w:numPr>
                <w:ilvl w:val="0"/>
                <w:numId w:val="14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eingesetzt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0403233" name="name77416985b4c091fda" descr="imm6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5.jpg"/>
                          <pic:cNvPicPr/>
                        </pic:nvPicPr>
                        <pic:blipFill>
                          <a:blip r:embed="rId54386985b4c091f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den Sitz der Schmierölpumpe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4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95666985b4c092d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14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der Bezugskegelstifte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positionieren, indem die Schmierölpumpe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gesetzt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232331" name="name98716985b4c0a1116" descr="imm6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6.jpg"/>
                          <pic:cNvPicPr/>
                        </pic:nvPicPr>
                        <pic:blipFill>
                          <a:blip r:embed="rId69766985b4c0a11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die angegebene Anzugsreihenfolge berücksichtige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3533284" name="name49256985b4c0b0d96" descr="imm6_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7.jpg"/>
                          <pic:cNvPicPr/>
                        </pic:nvPicPr>
                        <pic:blipFill>
                          <a:blip r:embed="rId71956985b4c0b0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dazwischenlegen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2896985b4c0b20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341815" name="name75916985b4c0bf171" descr="imm6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8.jpg"/>
                          <pic:cNvPicPr/>
                        </pic:nvPicPr>
                        <pic:blipFill>
                          <a:blip r:embed="rId83336985b4c0bf1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6.7.7 Einbau der Riemenscheibe der Kurbelwelle und des Impulsrings</w:t>
            </w:r>
          </w:p>
          <w:p/>
          <w:p/>
          <w:p>
            <w:pPr>
              <w:numPr>
                <w:ilvl w:val="0"/>
                <w:numId w:val="14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94416985b4c0bfe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eingebaut lassen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4916985b4c0c01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Abb.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4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positionieren; dabei den Bezug des Kegelstifts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4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4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 +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93856985b4c0c25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ausbauen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3856985b4c0c2a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Abb.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221740" name="name40496985b4c0ce55f" descr="imm6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9.jpg"/>
                          <pic:cNvPicPr/>
                        </pic:nvPicPr>
                        <pic:blipFill>
                          <a:blip r:embed="rId31196985b4c0ce5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79796985b4c0cf5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9.12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4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6.7.8 Einbau Kältemittelpumpe</w:t>
            </w:r>
          </w:p>
          <w:p/>
          <w:p/>
          <w:p>
            <w:pPr>
              <w:numPr>
                <w:ilvl w:val="0"/>
                <w:numId w:val="14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27056985b4c0d0c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976019" name="name35616985b4c0ddf16" descr="imm6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0.jpg"/>
                          <pic:cNvPicPr/>
                        </pic:nvPicPr>
                        <pic:blipFill>
                          <a:blip r:embed="rId66936985b4c0ddf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Öldruckventil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Ausbau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007922" name="name57836985b4c0e3b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776985b4c0e3b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39926985b4c0e47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numPr>
                <w:ilvl w:val="0"/>
                <w:numId w:val="14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numPr>
                <w:ilvl w:val="0"/>
                <w:numId w:val="14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deren einwandfreien Zustand prüfen; bei einem Bruch auswechseln.</w:t>
            </w:r>
          </w:p>
          <w:p>
            <w:pPr>
              <w:numPr>
                <w:ilvl w:val="0"/>
                <w:numId w:val="14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Ventilkolben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Magneten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9190364" name="name53516985b4c0f0c79" descr="imm6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1.jpg"/>
                          <pic:cNvPicPr/>
                        </pic:nvPicPr>
                        <pic:blipFill>
                          <a:blip r:embed="rId27296985b4c0f0c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Einbau</w:t>
            </w:r>
          </w:p>
          <w:p/>
          <w:p/>
          <w:p>
            <w:pPr>
              <w:numPr>
                <w:ilvl w:val="0"/>
                <w:numId w:val="14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4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Dichtung F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4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3587311" name="name34426985b4c10cbc5" descr="imm6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2.jpg"/>
                          <pic:cNvPicPr/>
                        </pic:nvPicPr>
                        <pic:blipFill>
                          <a:blip r:embed="rId38236985b4c10cb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Öldampf-Abscheider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Ausbau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29086" name="name79216985b4c1156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096985b4c1156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99676985b4c1160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numPr>
                <w:ilvl w:val="0"/>
                <w:numId w:val="14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4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4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einen Schnitt am angegebenen Punkt entfernen und das Abscheidergehäuse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abnehmen, indem es aus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gehoben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855966" name="name99366985b4c123d5e" descr="imm6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3.jpg"/>
                          <pic:cNvPicPr/>
                        </pic:nvPicPr>
                        <pic:blipFill>
                          <a:blip r:embed="rId37936985b4c123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4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und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14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4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4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4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ziehen und die entsprechende Dichtung entfernen; darauf achten,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geknickt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172602" name="name49936985b4c1324de" descr="imm6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4.jpg"/>
                          <pic:cNvPicPr/>
                        </pic:nvPicPr>
                        <pic:blipFill>
                          <a:blip r:embed="rId85756985b4c1324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571126" name="name86766985b4c13bd0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9696985b4c13bd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an ihrem einwandfreien Zustand bestehen.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4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Kontaktfläche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ist.</w:t>
            </w:r>
          </w:p>
          <w:p>
            <w:pPr>
              <w:numPr>
                <w:ilvl w:val="0"/>
                <w:numId w:val="14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indem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Anschluss von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angeschlossen wird. Dabei darauf achten,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zu verbiegen.</w:t>
            </w:r>
          </w:p>
          <w:p>
            <w:pPr>
              <w:numPr>
                <w:ilvl w:val="0"/>
                <w:numId w:val="14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  <w:p>
            <w:pPr>
              <w:numPr>
                <w:ilvl w:val="0"/>
                <w:numId w:val="14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4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H anbringen.</w:t>
            </w:r>
          </w:p>
          <w:p>
            <w:pPr>
              <w:numPr>
                <w:ilvl w:val="0"/>
                <w:numId w:val="14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Entlüftungsgehäuse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und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4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Entlüftungsgehäuse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Tragflansch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neuen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904396" name="name67336985b4c1511d3" descr="imm6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5.jpg"/>
                          <pic:cNvPicPr/>
                        </pic:nvPicPr>
                        <pic:blipFill>
                          <a:blip r:embed="rId34956985b4c1511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6.65</w:t>
            </w:r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5027916" name="name33846985b4c15ebfb" descr="Fig._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6.jpg"/>
                          <pic:cNvPicPr/>
                        </pic:nvPicPr>
                        <pic:blipFill>
                          <a:blip r:embed="rId96686985b4c15eb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Baugruppe Ölkühler und Ölfilter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6.10.1 Austausch Baugruppe Oil Cooler und Ölfilter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938215" name="name96466985b4c165e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966985b4c165e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36726985b4c166f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11976985b4c1677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hyperlink r:id="rId31096985b4c167a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nicht repariert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14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233719" name="name78326985b4c176c58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20806985b4c176c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194234" name="name99806985b4c17c6b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8846985b4c17c6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Elektro-/ Druckluftschrauber sind verboten.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Auffangen des evtl. vorhandenen Restöls einen Behälter verwenden.</w:t>
            </w:r>
          </w:p>
          <w:p/>
          <w:p/>
          <w:p>
            <w:pPr>
              <w:numPr>
                <w:ilvl w:val="0"/>
                <w:numId w:val="14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Lösen Sie mit drei volle Umdrehungen die Patronenhalterung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Abdeckung, und 1 Minute warten.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Diese Operation ermöglicht, im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enthaltene Öl in die Ölwanne in der richtigen Weise zu fließen.</w:t>
            </w:r>
          </w:p>
          <w:p/>
          <w:p/>
          <w:p>
            <w:pPr>
              <w:numPr>
                <w:ilvl w:val="0"/>
                <w:numId w:val="14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Patronenhalterdeckel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prüfen, dass das in der Ölfilterhalterung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enthaltene Öl zur Ölwanne abfließt</w:t>
            </w:r>
          </w:p>
          <w:p>
            <w:pPr>
              <w:numPr>
                <w:ilvl w:val="0"/>
                <w:numId w:val="14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886126" name="name82476985b4c188f1c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92996985b4c188f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933482" name="name87766985b4c194617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91876985b4c1946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6.10.2 Austausch der Patrone des Ölfilters</w:t>
            </w:r>
          </w:p>
          <w:p/>
          <w:p/>
          <w:p>
            <w:pPr>
              <w:numPr>
                <w:ilvl w:val="0"/>
                <w:numId w:val="14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14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64325283" name="name74276985b4c19ecbd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55876985b4c19ec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und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Sitze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Deckels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4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0400"/>
                  <wp:effectExtent b="0" l="0" r="0" t="0"/>
                  <wp:docPr id="9580531" name="name41956985b4c1aa486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40866985b4c1aa4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6.10.3 Einbau der Baugruppe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87401" name="name22196985b4c1af5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386985b4c1af5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von Hand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Gewinde):</w:t>
            </w:r>
          </w:p>
          <w:p/>
          <w:p/>
          <w:p>
            <w:pPr>
              <w:numPr>
                <w:ilvl w:val="0"/>
                <w:numId w:val="14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ist.</w:t>
            </w:r>
          </w:p>
          <w:p>
            <w:pPr>
              <w:numPr>
                <w:ilvl w:val="0"/>
                <w:numId w:val="14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4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schmieren und auf dem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</w:p>
          <w:p>
            <w:pPr>
              <w:numPr>
                <w:ilvl w:val="0"/>
                <w:numId w:val="14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68786074" name="name99816985b4c1bd6c4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30196985b4c1bd6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6.72</w:t>
            </w:r>
            <w:r>
              <w:rPr>
                <w:position w:val="-218"/>
              </w:rPr>
              <w:drawing>
                <wp:inline distT="0" distB="0" distL="0" distR="0">
                  <wp:extent cx="2152800" cy="1440000"/>
                  <wp:effectExtent b="0" l="0" r="0" t="0"/>
                  <wp:docPr id="42060825" name="name55106985b4c1c8a6a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63736985b4c1c8a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Kraftstofffilter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267070" name="name80526985b4c1d07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326985b4c1d07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33596985b4c1d12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607183" name="name38086985b4c1d839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4366985b4c1d8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Nicht immer ist der Kraftstofffilter am Motor montiert.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Ausbau des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einen Behälter verwenden, der zum Auffangen des in der Patrone F enthaltenen Kraftstoffs geeignet ist.</w:t>
            </w:r>
          </w:p>
          <w:p/>
          <w:p/>
          <w:p>
            <w:pPr>
              <w:numPr>
                <w:ilvl w:val="0"/>
                <w:numId w:val="14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ziehen.</w:t>
            </w:r>
          </w:p>
          <w:p>
            <w:pPr>
              <w:numPr>
                <w:ilvl w:val="0"/>
                <w:numId w:val="14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numPr>
                <w:ilvl w:val="0"/>
                <w:numId w:val="14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schrauben.</w:t>
            </w:r>
          </w:p>
          <w:p>
            <w:pPr>
              <w:numPr>
                <w:ilvl w:val="0"/>
                <w:numId w:val="14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3548030" name="name70846985b4c1e5a99" descr="imm6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4.jpg"/>
                          <pic:cNvPicPr/>
                        </pic:nvPicPr>
                        <pic:blipFill>
                          <a:blip r:embed="rId78946985b4c1e5a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6.74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604059" name="name30666985b4c1f0610" descr="imm6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5.jpg"/>
                          <pic:cNvPicPr/>
                        </pic:nvPicPr>
                        <pic:blipFill>
                          <a:blip r:embed="rId93306985b4c1f06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670294" name="name78186985b4c201ff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4616985b4c201f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Vorhandensein des Kraftstoffpumpenfilters prüfen und diesen gegebenenfalls ersetzen.</w:t>
            </w:r>
          </w:p>
          <w:p>
            <w:pPr>
              <w:numPr>
                <w:ilvl w:val="0"/>
                <w:numId w:val="14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14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14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96021442" name="name82266985b4c20e78f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85786985b4c20e7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neuen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 und mit der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33674661" name="name28966985b4c2193f7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69946985b4c2193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Einbau</w:t>
            </w:r>
          </w:p>
          <w:p>
            <w:pPr>
              <w:numPr>
                <w:ilvl w:val="0"/>
                <w:numId w:val="14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Kraftstoff-Filterträger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4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463682" name="name89166985b4c2263f1" descr="imm6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6.jpg"/>
                          <pic:cNvPicPr/>
                        </pic:nvPicPr>
                        <pic:blipFill>
                          <a:blip r:embed="rId85936985b4c2263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Kraftstoff schmieren.</w:t>
            </w:r>
          </w:p>
          <w:p>
            <w:pPr>
              <w:numPr>
                <w:ilvl w:val="0"/>
                <w:numId w:val="14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mit Kraftstoff schmieren.</w:t>
            </w:r>
          </w:p>
          <w:p>
            <w:pPr>
              <w:numPr>
                <w:ilvl w:val="0"/>
                <w:numId w:val="14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978755" name="name47106985b4c235ab4" descr="imm6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7.jpg"/>
                          <pic:cNvPicPr/>
                        </pic:nvPicPr>
                        <pic:blipFill>
                          <a:blip r:embed="rId41496985b4c235a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des SCV-Ventils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713536" name="name34426985b4c23b8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366985b4c23b8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Austauschverfahren sicherstellen, dass der Arbeitsbereich staubfrei ist (Teil X des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reagiert sehr empfindlich auf Feinstaub).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sorgfältige Reinigung ausführen und während dem Austauschverfahren jegliche Verunreinigung vermeiden. Vor dem Austausch den Außenbereich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sorgfältig reinigen. Während des Austauschverfahrens jeglichen Kontakt mit Teil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Ventils vermeiden.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Sprühöl schmieren.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austauschvorgang sicherstellen, dass der Zündschlüssel auf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gestellt ist.</w:t>
            </w:r>
          </w:p>
          <w:p>
            <w:pPr>
              <w:numPr>
                <w:ilvl w:val="0"/>
                <w:numId w:val="14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neue Ventil in derselben Position des vorherigen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6368776" name="name12456985b4c2489ce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60016985b4c2489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1273627" name="name34286985b4c259052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54196985b4c2590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mit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gelieferten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Befestigungsöffnungen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der Pumpe A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der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Positionierungsführung montieren.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10 Nm)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1036811" name="name28966985b4c267247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90346985b4c2672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63442920" name="name89246985b4c27233a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88556985b4c2723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6.81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3968306" name="name98386985b4c27da41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58856985b4c27da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6.82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4589">
    <w:multiLevelType w:val="hybridMultilevel"/>
    <w:lvl w:ilvl="0" w:tplc="29300679">
      <w:start w:val="1"/>
      <w:numFmt w:val="decimal"/>
      <w:lvlText w:val="%1."/>
      <w:lvlJc w:val="left"/>
      <w:pPr>
        <w:ind w:left="720" w:hanging="360"/>
      </w:pPr>
    </w:lvl>
    <w:lvl w:ilvl="1" w:tplc="29300679" w:tentative="1">
      <w:start w:val="1"/>
      <w:numFmt w:val="lowerLetter"/>
      <w:lvlText w:val="%2."/>
      <w:lvlJc w:val="left"/>
      <w:pPr>
        <w:ind w:left="1440" w:hanging="360"/>
      </w:pPr>
    </w:lvl>
    <w:lvl w:ilvl="2" w:tplc="29300679" w:tentative="1">
      <w:start w:val="1"/>
      <w:numFmt w:val="lowerRoman"/>
      <w:lvlText w:val="%3."/>
      <w:lvlJc w:val="right"/>
      <w:pPr>
        <w:ind w:left="2160" w:hanging="180"/>
      </w:pPr>
    </w:lvl>
    <w:lvl w:ilvl="3" w:tplc="29300679" w:tentative="1">
      <w:start w:val="1"/>
      <w:numFmt w:val="decimal"/>
      <w:lvlText w:val="%4."/>
      <w:lvlJc w:val="left"/>
      <w:pPr>
        <w:ind w:left="2880" w:hanging="360"/>
      </w:pPr>
    </w:lvl>
    <w:lvl w:ilvl="4" w:tplc="29300679" w:tentative="1">
      <w:start w:val="1"/>
      <w:numFmt w:val="lowerLetter"/>
      <w:lvlText w:val="%5."/>
      <w:lvlJc w:val="left"/>
      <w:pPr>
        <w:ind w:left="3600" w:hanging="360"/>
      </w:pPr>
    </w:lvl>
    <w:lvl w:ilvl="5" w:tplc="29300679" w:tentative="1">
      <w:start w:val="1"/>
      <w:numFmt w:val="lowerRoman"/>
      <w:lvlText w:val="%6."/>
      <w:lvlJc w:val="right"/>
      <w:pPr>
        <w:ind w:left="4320" w:hanging="180"/>
      </w:pPr>
    </w:lvl>
    <w:lvl w:ilvl="6" w:tplc="29300679" w:tentative="1">
      <w:start w:val="1"/>
      <w:numFmt w:val="decimal"/>
      <w:lvlText w:val="%7."/>
      <w:lvlJc w:val="left"/>
      <w:pPr>
        <w:ind w:left="5040" w:hanging="360"/>
      </w:pPr>
    </w:lvl>
    <w:lvl w:ilvl="7" w:tplc="29300679" w:tentative="1">
      <w:start w:val="1"/>
      <w:numFmt w:val="lowerLetter"/>
      <w:lvlText w:val="%8."/>
      <w:lvlJc w:val="left"/>
      <w:pPr>
        <w:ind w:left="5760" w:hanging="360"/>
      </w:pPr>
    </w:lvl>
    <w:lvl w:ilvl="8" w:tplc="293006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8">
    <w:multiLevelType w:val="hybridMultilevel"/>
    <w:lvl w:ilvl="0" w:tplc="58709550">
      <w:start w:val="1"/>
      <w:numFmt w:val="decimal"/>
      <w:lvlText w:val="%1."/>
      <w:lvlJc w:val="left"/>
      <w:pPr>
        <w:ind w:left="720" w:hanging="360"/>
      </w:pPr>
    </w:lvl>
    <w:lvl w:ilvl="1" w:tplc="58709550" w:tentative="1">
      <w:start w:val="1"/>
      <w:numFmt w:val="lowerLetter"/>
      <w:lvlText w:val="%2."/>
      <w:lvlJc w:val="left"/>
      <w:pPr>
        <w:ind w:left="1440" w:hanging="360"/>
      </w:pPr>
    </w:lvl>
    <w:lvl w:ilvl="2" w:tplc="58709550" w:tentative="1">
      <w:start w:val="1"/>
      <w:numFmt w:val="lowerRoman"/>
      <w:lvlText w:val="%3."/>
      <w:lvlJc w:val="right"/>
      <w:pPr>
        <w:ind w:left="2160" w:hanging="180"/>
      </w:pPr>
    </w:lvl>
    <w:lvl w:ilvl="3" w:tplc="58709550" w:tentative="1">
      <w:start w:val="1"/>
      <w:numFmt w:val="decimal"/>
      <w:lvlText w:val="%4."/>
      <w:lvlJc w:val="left"/>
      <w:pPr>
        <w:ind w:left="2880" w:hanging="360"/>
      </w:pPr>
    </w:lvl>
    <w:lvl w:ilvl="4" w:tplc="58709550" w:tentative="1">
      <w:start w:val="1"/>
      <w:numFmt w:val="lowerLetter"/>
      <w:lvlText w:val="%5."/>
      <w:lvlJc w:val="left"/>
      <w:pPr>
        <w:ind w:left="3600" w:hanging="360"/>
      </w:pPr>
    </w:lvl>
    <w:lvl w:ilvl="5" w:tplc="58709550" w:tentative="1">
      <w:start w:val="1"/>
      <w:numFmt w:val="lowerRoman"/>
      <w:lvlText w:val="%6."/>
      <w:lvlJc w:val="right"/>
      <w:pPr>
        <w:ind w:left="4320" w:hanging="180"/>
      </w:pPr>
    </w:lvl>
    <w:lvl w:ilvl="6" w:tplc="58709550" w:tentative="1">
      <w:start w:val="1"/>
      <w:numFmt w:val="decimal"/>
      <w:lvlText w:val="%7."/>
      <w:lvlJc w:val="left"/>
      <w:pPr>
        <w:ind w:left="5040" w:hanging="360"/>
      </w:pPr>
    </w:lvl>
    <w:lvl w:ilvl="7" w:tplc="58709550" w:tentative="1">
      <w:start w:val="1"/>
      <w:numFmt w:val="lowerLetter"/>
      <w:lvlText w:val="%8."/>
      <w:lvlJc w:val="left"/>
      <w:pPr>
        <w:ind w:left="5760" w:hanging="360"/>
      </w:pPr>
    </w:lvl>
    <w:lvl w:ilvl="8" w:tplc="58709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7">
    <w:multiLevelType w:val="hybridMultilevel"/>
    <w:lvl w:ilvl="0" w:tplc="41824721">
      <w:start w:val="1"/>
      <w:numFmt w:val="decimal"/>
      <w:lvlText w:val="%1."/>
      <w:lvlJc w:val="left"/>
      <w:pPr>
        <w:ind w:left="720" w:hanging="360"/>
      </w:pPr>
    </w:lvl>
    <w:lvl w:ilvl="1" w:tplc="41824721" w:tentative="1">
      <w:start w:val="1"/>
      <w:numFmt w:val="lowerLetter"/>
      <w:lvlText w:val="%2."/>
      <w:lvlJc w:val="left"/>
      <w:pPr>
        <w:ind w:left="1440" w:hanging="360"/>
      </w:pPr>
    </w:lvl>
    <w:lvl w:ilvl="2" w:tplc="41824721" w:tentative="1">
      <w:start w:val="1"/>
      <w:numFmt w:val="lowerRoman"/>
      <w:lvlText w:val="%3."/>
      <w:lvlJc w:val="right"/>
      <w:pPr>
        <w:ind w:left="2160" w:hanging="180"/>
      </w:pPr>
    </w:lvl>
    <w:lvl w:ilvl="3" w:tplc="41824721" w:tentative="1">
      <w:start w:val="1"/>
      <w:numFmt w:val="decimal"/>
      <w:lvlText w:val="%4."/>
      <w:lvlJc w:val="left"/>
      <w:pPr>
        <w:ind w:left="2880" w:hanging="360"/>
      </w:pPr>
    </w:lvl>
    <w:lvl w:ilvl="4" w:tplc="41824721" w:tentative="1">
      <w:start w:val="1"/>
      <w:numFmt w:val="lowerLetter"/>
      <w:lvlText w:val="%5."/>
      <w:lvlJc w:val="left"/>
      <w:pPr>
        <w:ind w:left="3600" w:hanging="360"/>
      </w:pPr>
    </w:lvl>
    <w:lvl w:ilvl="5" w:tplc="41824721" w:tentative="1">
      <w:start w:val="1"/>
      <w:numFmt w:val="lowerRoman"/>
      <w:lvlText w:val="%6."/>
      <w:lvlJc w:val="right"/>
      <w:pPr>
        <w:ind w:left="4320" w:hanging="180"/>
      </w:pPr>
    </w:lvl>
    <w:lvl w:ilvl="6" w:tplc="41824721" w:tentative="1">
      <w:start w:val="1"/>
      <w:numFmt w:val="decimal"/>
      <w:lvlText w:val="%7."/>
      <w:lvlJc w:val="left"/>
      <w:pPr>
        <w:ind w:left="5040" w:hanging="360"/>
      </w:pPr>
    </w:lvl>
    <w:lvl w:ilvl="7" w:tplc="41824721" w:tentative="1">
      <w:start w:val="1"/>
      <w:numFmt w:val="lowerLetter"/>
      <w:lvlText w:val="%8."/>
      <w:lvlJc w:val="left"/>
      <w:pPr>
        <w:ind w:left="5760" w:hanging="360"/>
      </w:pPr>
    </w:lvl>
    <w:lvl w:ilvl="8" w:tplc="41824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6">
    <w:multiLevelType w:val="hybridMultilevel"/>
    <w:lvl w:ilvl="0" w:tplc="92739786">
      <w:start w:val="1"/>
      <w:numFmt w:val="decimal"/>
      <w:lvlText w:val="%1."/>
      <w:lvlJc w:val="left"/>
      <w:pPr>
        <w:ind w:left="720" w:hanging="360"/>
      </w:pPr>
    </w:lvl>
    <w:lvl w:ilvl="1" w:tplc="92739786" w:tentative="1">
      <w:start w:val="1"/>
      <w:numFmt w:val="lowerLetter"/>
      <w:lvlText w:val="%2."/>
      <w:lvlJc w:val="left"/>
      <w:pPr>
        <w:ind w:left="1440" w:hanging="360"/>
      </w:pPr>
    </w:lvl>
    <w:lvl w:ilvl="2" w:tplc="92739786" w:tentative="1">
      <w:start w:val="1"/>
      <w:numFmt w:val="lowerRoman"/>
      <w:lvlText w:val="%3."/>
      <w:lvlJc w:val="right"/>
      <w:pPr>
        <w:ind w:left="2160" w:hanging="180"/>
      </w:pPr>
    </w:lvl>
    <w:lvl w:ilvl="3" w:tplc="92739786" w:tentative="1">
      <w:start w:val="1"/>
      <w:numFmt w:val="decimal"/>
      <w:lvlText w:val="%4."/>
      <w:lvlJc w:val="left"/>
      <w:pPr>
        <w:ind w:left="2880" w:hanging="360"/>
      </w:pPr>
    </w:lvl>
    <w:lvl w:ilvl="4" w:tplc="92739786" w:tentative="1">
      <w:start w:val="1"/>
      <w:numFmt w:val="lowerLetter"/>
      <w:lvlText w:val="%5."/>
      <w:lvlJc w:val="left"/>
      <w:pPr>
        <w:ind w:left="3600" w:hanging="360"/>
      </w:pPr>
    </w:lvl>
    <w:lvl w:ilvl="5" w:tplc="92739786" w:tentative="1">
      <w:start w:val="1"/>
      <w:numFmt w:val="lowerRoman"/>
      <w:lvlText w:val="%6."/>
      <w:lvlJc w:val="right"/>
      <w:pPr>
        <w:ind w:left="4320" w:hanging="180"/>
      </w:pPr>
    </w:lvl>
    <w:lvl w:ilvl="6" w:tplc="92739786" w:tentative="1">
      <w:start w:val="1"/>
      <w:numFmt w:val="decimal"/>
      <w:lvlText w:val="%7."/>
      <w:lvlJc w:val="left"/>
      <w:pPr>
        <w:ind w:left="5040" w:hanging="360"/>
      </w:pPr>
    </w:lvl>
    <w:lvl w:ilvl="7" w:tplc="92739786" w:tentative="1">
      <w:start w:val="1"/>
      <w:numFmt w:val="lowerLetter"/>
      <w:lvlText w:val="%8."/>
      <w:lvlJc w:val="left"/>
      <w:pPr>
        <w:ind w:left="5760" w:hanging="360"/>
      </w:pPr>
    </w:lvl>
    <w:lvl w:ilvl="8" w:tplc="92739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5">
    <w:multiLevelType w:val="hybridMultilevel"/>
    <w:lvl w:ilvl="0" w:tplc="93028771">
      <w:start w:val="1"/>
      <w:numFmt w:val="decimal"/>
      <w:lvlText w:val="%1."/>
      <w:lvlJc w:val="left"/>
      <w:pPr>
        <w:ind w:left="720" w:hanging="360"/>
      </w:pPr>
    </w:lvl>
    <w:lvl w:ilvl="1" w:tplc="93028771" w:tentative="1">
      <w:start w:val="1"/>
      <w:numFmt w:val="lowerLetter"/>
      <w:lvlText w:val="%2."/>
      <w:lvlJc w:val="left"/>
      <w:pPr>
        <w:ind w:left="1440" w:hanging="360"/>
      </w:pPr>
    </w:lvl>
    <w:lvl w:ilvl="2" w:tplc="93028771" w:tentative="1">
      <w:start w:val="1"/>
      <w:numFmt w:val="lowerRoman"/>
      <w:lvlText w:val="%3."/>
      <w:lvlJc w:val="right"/>
      <w:pPr>
        <w:ind w:left="2160" w:hanging="180"/>
      </w:pPr>
    </w:lvl>
    <w:lvl w:ilvl="3" w:tplc="93028771" w:tentative="1">
      <w:start w:val="1"/>
      <w:numFmt w:val="decimal"/>
      <w:lvlText w:val="%4."/>
      <w:lvlJc w:val="left"/>
      <w:pPr>
        <w:ind w:left="2880" w:hanging="360"/>
      </w:pPr>
    </w:lvl>
    <w:lvl w:ilvl="4" w:tplc="93028771" w:tentative="1">
      <w:start w:val="1"/>
      <w:numFmt w:val="lowerLetter"/>
      <w:lvlText w:val="%5."/>
      <w:lvlJc w:val="left"/>
      <w:pPr>
        <w:ind w:left="3600" w:hanging="360"/>
      </w:pPr>
    </w:lvl>
    <w:lvl w:ilvl="5" w:tplc="93028771" w:tentative="1">
      <w:start w:val="1"/>
      <w:numFmt w:val="lowerRoman"/>
      <w:lvlText w:val="%6."/>
      <w:lvlJc w:val="right"/>
      <w:pPr>
        <w:ind w:left="4320" w:hanging="180"/>
      </w:pPr>
    </w:lvl>
    <w:lvl w:ilvl="6" w:tplc="93028771" w:tentative="1">
      <w:start w:val="1"/>
      <w:numFmt w:val="decimal"/>
      <w:lvlText w:val="%7."/>
      <w:lvlJc w:val="left"/>
      <w:pPr>
        <w:ind w:left="5040" w:hanging="360"/>
      </w:pPr>
    </w:lvl>
    <w:lvl w:ilvl="7" w:tplc="93028771" w:tentative="1">
      <w:start w:val="1"/>
      <w:numFmt w:val="lowerLetter"/>
      <w:lvlText w:val="%8."/>
      <w:lvlJc w:val="left"/>
      <w:pPr>
        <w:ind w:left="5760" w:hanging="360"/>
      </w:pPr>
    </w:lvl>
    <w:lvl w:ilvl="8" w:tplc="93028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4">
    <w:multiLevelType w:val="hybridMultilevel"/>
    <w:lvl w:ilvl="0" w:tplc="55608464">
      <w:start w:val="1"/>
      <w:numFmt w:val="decimal"/>
      <w:lvlText w:val="%1."/>
      <w:lvlJc w:val="left"/>
      <w:pPr>
        <w:ind w:left="720" w:hanging="360"/>
      </w:pPr>
    </w:lvl>
    <w:lvl w:ilvl="1" w:tplc="55608464" w:tentative="1">
      <w:start w:val="1"/>
      <w:numFmt w:val="lowerLetter"/>
      <w:lvlText w:val="%2."/>
      <w:lvlJc w:val="left"/>
      <w:pPr>
        <w:ind w:left="1440" w:hanging="360"/>
      </w:pPr>
    </w:lvl>
    <w:lvl w:ilvl="2" w:tplc="55608464" w:tentative="1">
      <w:start w:val="1"/>
      <w:numFmt w:val="lowerRoman"/>
      <w:lvlText w:val="%3."/>
      <w:lvlJc w:val="right"/>
      <w:pPr>
        <w:ind w:left="2160" w:hanging="180"/>
      </w:pPr>
    </w:lvl>
    <w:lvl w:ilvl="3" w:tplc="55608464" w:tentative="1">
      <w:start w:val="1"/>
      <w:numFmt w:val="decimal"/>
      <w:lvlText w:val="%4."/>
      <w:lvlJc w:val="left"/>
      <w:pPr>
        <w:ind w:left="2880" w:hanging="360"/>
      </w:pPr>
    </w:lvl>
    <w:lvl w:ilvl="4" w:tplc="55608464" w:tentative="1">
      <w:start w:val="1"/>
      <w:numFmt w:val="lowerLetter"/>
      <w:lvlText w:val="%5."/>
      <w:lvlJc w:val="left"/>
      <w:pPr>
        <w:ind w:left="3600" w:hanging="360"/>
      </w:pPr>
    </w:lvl>
    <w:lvl w:ilvl="5" w:tplc="55608464" w:tentative="1">
      <w:start w:val="1"/>
      <w:numFmt w:val="lowerRoman"/>
      <w:lvlText w:val="%6."/>
      <w:lvlJc w:val="right"/>
      <w:pPr>
        <w:ind w:left="4320" w:hanging="180"/>
      </w:pPr>
    </w:lvl>
    <w:lvl w:ilvl="6" w:tplc="55608464" w:tentative="1">
      <w:start w:val="1"/>
      <w:numFmt w:val="decimal"/>
      <w:lvlText w:val="%7."/>
      <w:lvlJc w:val="left"/>
      <w:pPr>
        <w:ind w:left="5040" w:hanging="360"/>
      </w:pPr>
    </w:lvl>
    <w:lvl w:ilvl="7" w:tplc="55608464" w:tentative="1">
      <w:start w:val="1"/>
      <w:numFmt w:val="lowerLetter"/>
      <w:lvlText w:val="%8."/>
      <w:lvlJc w:val="left"/>
      <w:pPr>
        <w:ind w:left="5760" w:hanging="360"/>
      </w:pPr>
    </w:lvl>
    <w:lvl w:ilvl="8" w:tplc="55608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3">
    <w:multiLevelType w:val="hybridMultilevel"/>
    <w:lvl w:ilvl="0" w:tplc="62008005">
      <w:start w:val="1"/>
      <w:numFmt w:val="decimal"/>
      <w:lvlText w:val="%1."/>
      <w:lvlJc w:val="left"/>
      <w:pPr>
        <w:ind w:left="720" w:hanging="360"/>
      </w:pPr>
    </w:lvl>
    <w:lvl w:ilvl="1" w:tplc="62008005" w:tentative="1">
      <w:start w:val="1"/>
      <w:numFmt w:val="lowerLetter"/>
      <w:lvlText w:val="%2."/>
      <w:lvlJc w:val="left"/>
      <w:pPr>
        <w:ind w:left="1440" w:hanging="360"/>
      </w:pPr>
    </w:lvl>
    <w:lvl w:ilvl="2" w:tplc="62008005" w:tentative="1">
      <w:start w:val="1"/>
      <w:numFmt w:val="lowerRoman"/>
      <w:lvlText w:val="%3."/>
      <w:lvlJc w:val="right"/>
      <w:pPr>
        <w:ind w:left="2160" w:hanging="180"/>
      </w:pPr>
    </w:lvl>
    <w:lvl w:ilvl="3" w:tplc="62008005" w:tentative="1">
      <w:start w:val="1"/>
      <w:numFmt w:val="decimal"/>
      <w:lvlText w:val="%4."/>
      <w:lvlJc w:val="left"/>
      <w:pPr>
        <w:ind w:left="2880" w:hanging="360"/>
      </w:pPr>
    </w:lvl>
    <w:lvl w:ilvl="4" w:tplc="62008005" w:tentative="1">
      <w:start w:val="1"/>
      <w:numFmt w:val="lowerLetter"/>
      <w:lvlText w:val="%5."/>
      <w:lvlJc w:val="left"/>
      <w:pPr>
        <w:ind w:left="3600" w:hanging="360"/>
      </w:pPr>
    </w:lvl>
    <w:lvl w:ilvl="5" w:tplc="62008005" w:tentative="1">
      <w:start w:val="1"/>
      <w:numFmt w:val="lowerRoman"/>
      <w:lvlText w:val="%6."/>
      <w:lvlJc w:val="right"/>
      <w:pPr>
        <w:ind w:left="4320" w:hanging="180"/>
      </w:pPr>
    </w:lvl>
    <w:lvl w:ilvl="6" w:tplc="62008005" w:tentative="1">
      <w:start w:val="1"/>
      <w:numFmt w:val="decimal"/>
      <w:lvlText w:val="%7."/>
      <w:lvlJc w:val="left"/>
      <w:pPr>
        <w:ind w:left="5040" w:hanging="360"/>
      </w:pPr>
    </w:lvl>
    <w:lvl w:ilvl="7" w:tplc="62008005" w:tentative="1">
      <w:start w:val="1"/>
      <w:numFmt w:val="lowerLetter"/>
      <w:lvlText w:val="%8."/>
      <w:lvlJc w:val="left"/>
      <w:pPr>
        <w:ind w:left="5760" w:hanging="360"/>
      </w:pPr>
    </w:lvl>
    <w:lvl w:ilvl="8" w:tplc="62008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2">
    <w:multiLevelType w:val="hybridMultilevel"/>
    <w:lvl w:ilvl="0" w:tplc="34412045">
      <w:start w:val="1"/>
      <w:numFmt w:val="decimal"/>
      <w:lvlText w:val="%1."/>
      <w:lvlJc w:val="left"/>
      <w:pPr>
        <w:ind w:left="720" w:hanging="360"/>
      </w:pPr>
    </w:lvl>
    <w:lvl w:ilvl="1" w:tplc="34412045" w:tentative="1">
      <w:start w:val="1"/>
      <w:numFmt w:val="lowerLetter"/>
      <w:lvlText w:val="%2."/>
      <w:lvlJc w:val="left"/>
      <w:pPr>
        <w:ind w:left="1440" w:hanging="360"/>
      </w:pPr>
    </w:lvl>
    <w:lvl w:ilvl="2" w:tplc="34412045" w:tentative="1">
      <w:start w:val="1"/>
      <w:numFmt w:val="lowerRoman"/>
      <w:lvlText w:val="%3."/>
      <w:lvlJc w:val="right"/>
      <w:pPr>
        <w:ind w:left="2160" w:hanging="180"/>
      </w:pPr>
    </w:lvl>
    <w:lvl w:ilvl="3" w:tplc="34412045" w:tentative="1">
      <w:start w:val="1"/>
      <w:numFmt w:val="decimal"/>
      <w:lvlText w:val="%4."/>
      <w:lvlJc w:val="left"/>
      <w:pPr>
        <w:ind w:left="2880" w:hanging="360"/>
      </w:pPr>
    </w:lvl>
    <w:lvl w:ilvl="4" w:tplc="34412045" w:tentative="1">
      <w:start w:val="1"/>
      <w:numFmt w:val="lowerLetter"/>
      <w:lvlText w:val="%5."/>
      <w:lvlJc w:val="left"/>
      <w:pPr>
        <w:ind w:left="3600" w:hanging="360"/>
      </w:pPr>
    </w:lvl>
    <w:lvl w:ilvl="5" w:tplc="34412045" w:tentative="1">
      <w:start w:val="1"/>
      <w:numFmt w:val="lowerRoman"/>
      <w:lvlText w:val="%6."/>
      <w:lvlJc w:val="right"/>
      <w:pPr>
        <w:ind w:left="4320" w:hanging="180"/>
      </w:pPr>
    </w:lvl>
    <w:lvl w:ilvl="6" w:tplc="34412045" w:tentative="1">
      <w:start w:val="1"/>
      <w:numFmt w:val="decimal"/>
      <w:lvlText w:val="%7."/>
      <w:lvlJc w:val="left"/>
      <w:pPr>
        <w:ind w:left="5040" w:hanging="360"/>
      </w:pPr>
    </w:lvl>
    <w:lvl w:ilvl="7" w:tplc="34412045" w:tentative="1">
      <w:start w:val="1"/>
      <w:numFmt w:val="lowerLetter"/>
      <w:lvlText w:val="%8."/>
      <w:lvlJc w:val="left"/>
      <w:pPr>
        <w:ind w:left="5760" w:hanging="360"/>
      </w:pPr>
    </w:lvl>
    <w:lvl w:ilvl="8" w:tplc="34412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1">
    <w:multiLevelType w:val="hybridMultilevel"/>
    <w:lvl w:ilvl="0" w:tplc="60176773">
      <w:start w:val="1"/>
      <w:numFmt w:val="decimal"/>
      <w:lvlText w:val="%1."/>
      <w:lvlJc w:val="left"/>
      <w:pPr>
        <w:ind w:left="720" w:hanging="360"/>
      </w:pPr>
    </w:lvl>
    <w:lvl w:ilvl="1" w:tplc="60176773" w:tentative="1">
      <w:start w:val="1"/>
      <w:numFmt w:val="lowerLetter"/>
      <w:lvlText w:val="%2."/>
      <w:lvlJc w:val="left"/>
      <w:pPr>
        <w:ind w:left="1440" w:hanging="360"/>
      </w:pPr>
    </w:lvl>
    <w:lvl w:ilvl="2" w:tplc="60176773" w:tentative="1">
      <w:start w:val="1"/>
      <w:numFmt w:val="lowerRoman"/>
      <w:lvlText w:val="%3."/>
      <w:lvlJc w:val="right"/>
      <w:pPr>
        <w:ind w:left="2160" w:hanging="180"/>
      </w:pPr>
    </w:lvl>
    <w:lvl w:ilvl="3" w:tplc="60176773" w:tentative="1">
      <w:start w:val="1"/>
      <w:numFmt w:val="decimal"/>
      <w:lvlText w:val="%4."/>
      <w:lvlJc w:val="left"/>
      <w:pPr>
        <w:ind w:left="2880" w:hanging="360"/>
      </w:pPr>
    </w:lvl>
    <w:lvl w:ilvl="4" w:tplc="60176773" w:tentative="1">
      <w:start w:val="1"/>
      <w:numFmt w:val="lowerLetter"/>
      <w:lvlText w:val="%5."/>
      <w:lvlJc w:val="left"/>
      <w:pPr>
        <w:ind w:left="3600" w:hanging="360"/>
      </w:pPr>
    </w:lvl>
    <w:lvl w:ilvl="5" w:tplc="60176773" w:tentative="1">
      <w:start w:val="1"/>
      <w:numFmt w:val="lowerRoman"/>
      <w:lvlText w:val="%6."/>
      <w:lvlJc w:val="right"/>
      <w:pPr>
        <w:ind w:left="4320" w:hanging="180"/>
      </w:pPr>
    </w:lvl>
    <w:lvl w:ilvl="6" w:tplc="60176773" w:tentative="1">
      <w:start w:val="1"/>
      <w:numFmt w:val="decimal"/>
      <w:lvlText w:val="%7."/>
      <w:lvlJc w:val="left"/>
      <w:pPr>
        <w:ind w:left="5040" w:hanging="360"/>
      </w:pPr>
    </w:lvl>
    <w:lvl w:ilvl="7" w:tplc="60176773" w:tentative="1">
      <w:start w:val="1"/>
      <w:numFmt w:val="lowerLetter"/>
      <w:lvlText w:val="%8."/>
      <w:lvlJc w:val="left"/>
      <w:pPr>
        <w:ind w:left="5760" w:hanging="360"/>
      </w:pPr>
    </w:lvl>
    <w:lvl w:ilvl="8" w:tplc="60176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0">
    <w:multiLevelType w:val="hybridMultilevel"/>
    <w:lvl w:ilvl="0" w:tplc="28446577">
      <w:start w:val="1"/>
      <w:numFmt w:val="decimal"/>
      <w:lvlText w:val="%1."/>
      <w:lvlJc w:val="left"/>
      <w:pPr>
        <w:ind w:left="720" w:hanging="360"/>
      </w:pPr>
    </w:lvl>
    <w:lvl w:ilvl="1" w:tplc="28446577" w:tentative="1">
      <w:start w:val="1"/>
      <w:numFmt w:val="lowerLetter"/>
      <w:lvlText w:val="%2."/>
      <w:lvlJc w:val="left"/>
      <w:pPr>
        <w:ind w:left="1440" w:hanging="360"/>
      </w:pPr>
    </w:lvl>
    <w:lvl w:ilvl="2" w:tplc="28446577" w:tentative="1">
      <w:start w:val="1"/>
      <w:numFmt w:val="lowerRoman"/>
      <w:lvlText w:val="%3."/>
      <w:lvlJc w:val="right"/>
      <w:pPr>
        <w:ind w:left="2160" w:hanging="180"/>
      </w:pPr>
    </w:lvl>
    <w:lvl w:ilvl="3" w:tplc="28446577" w:tentative="1">
      <w:start w:val="1"/>
      <w:numFmt w:val="decimal"/>
      <w:lvlText w:val="%4."/>
      <w:lvlJc w:val="left"/>
      <w:pPr>
        <w:ind w:left="2880" w:hanging="360"/>
      </w:pPr>
    </w:lvl>
    <w:lvl w:ilvl="4" w:tplc="28446577" w:tentative="1">
      <w:start w:val="1"/>
      <w:numFmt w:val="lowerLetter"/>
      <w:lvlText w:val="%5."/>
      <w:lvlJc w:val="left"/>
      <w:pPr>
        <w:ind w:left="3600" w:hanging="360"/>
      </w:pPr>
    </w:lvl>
    <w:lvl w:ilvl="5" w:tplc="28446577" w:tentative="1">
      <w:start w:val="1"/>
      <w:numFmt w:val="lowerRoman"/>
      <w:lvlText w:val="%6."/>
      <w:lvlJc w:val="right"/>
      <w:pPr>
        <w:ind w:left="4320" w:hanging="180"/>
      </w:pPr>
    </w:lvl>
    <w:lvl w:ilvl="6" w:tplc="28446577" w:tentative="1">
      <w:start w:val="1"/>
      <w:numFmt w:val="decimal"/>
      <w:lvlText w:val="%7."/>
      <w:lvlJc w:val="left"/>
      <w:pPr>
        <w:ind w:left="5040" w:hanging="360"/>
      </w:pPr>
    </w:lvl>
    <w:lvl w:ilvl="7" w:tplc="28446577" w:tentative="1">
      <w:start w:val="1"/>
      <w:numFmt w:val="lowerLetter"/>
      <w:lvlText w:val="%8."/>
      <w:lvlJc w:val="left"/>
      <w:pPr>
        <w:ind w:left="5760" w:hanging="360"/>
      </w:pPr>
    </w:lvl>
    <w:lvl w:ilvl="8" w:tplc="284465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9">
    <w:multiLevelType w:val="hybridMultilevel"/>
    <w:lvl w:ilvl="0" w:tplc="34153944">
      <w:start w:val="1"/>
      <w:numFmt w:val="decimal"/>
      <w:lvlText w:val="%1."/>
      <w:lvlJc w:val="left"/>
      <w:pPr>
        <w:ind w:left="720" w:hanging="360"/>
      </w:pPr>
    </w:lvl>
    <w:lvl w:ilvl="1" w:tplc="34153944" w:tentative="1">
      <w:start w:val="1"/>
      <w:numFmt w:val="lowerLetter"/>
      <w:lvlText w:val="%2."/>
      <w:lvlJc w:val="left"/>
      <w:pPr>
        <w:ind w:left="1440" w:hanging="360"/>
      </w:pPr>
    </w:lvl>
    <w:lvl w:ilvl="2" w:tplc="34153944" w:tentative="1">
      <w:start w:val="1"/>
      <w:numFmt w:val="lowerRoman"/>
      <w:lvlText w:val="%3."/>
      <w:lvlJc w:val="right"/>
      <w:pPr>
        <w:ind w:left="2160" w:hanging="180"/>
      </w:pPr>
    </w:lvl>
    <w:lvl w:ilvl="3" w:tplc="34153944" w:tentative="1">
      <w:start w:val="1"/>
      <w:numFmt w:val="decimal"/>
      <w:lvlText w:val="%4."/>
      <w:lvlJc w:val="left"/>
      <w:pPr>
        <w:ind w:left="2880" w:hanging="360"/>
      </w:pPr>
    </w:lvl>
    <w:lvl w:ilvl="4" w:tplc="34153944" w:tentative="1">
      <w:start w:val="1"/>
      <w:numFmt w:val="lowerLetter"/>
      <w:lvlText w:val="%5."/>
      <w:lvlJc w:val="left"/>
      <w:pPr>
        <w:ind w:left="3600" w:hanging="360"/>
      </w:pPr>
    </w:lvl>
    <w:lvl w:ilvl="5" w:tplc="34153944" w:tentative="1">
      <w:start w:val="1"/>
      <w:numFmt w:val="lowerRoman"/>
      <w:lvlText w:val="%6."/>
      <w:lvlJc w:val="right"/>
      <w:pPr>
        <w:ind w:left="4320" w:hanging="180"/>
      </w:pPr>
    </w:lvl>
    <w:lvl w:ilvl="6" w:tplc="34153944" w:tentative="1">
      <w:start w:val="1"/>
      <w:numFmt w:val="decimal"/>
      <w:lvlText w:val="%7."/>
      <w:lvlJc w:val="left"/>
      <w:pPr>
        <w:ind w:left="5040" w:hanging="360"/>
      </w:pPr>
    </w:lvl>
    <w:lvl w:ilvl="7" w:tplc="34153944" w:tentative="1">
      <w:start w:val="1"/>
      <w:numFmt w:val="lowerLetter"/>
      <w:lvlText w:val="%8."/>
      <w:lvlJc w:val="left"/>
      <w:pPr>
        <w:ind w:left="5760" w:hanging="360"/>
      </w:pPr>
    </w:lvl>
    <w:lvl w:ilvl="8" w:tplc="34153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8">
    <w:multiLevelType w:val="hybridMultilevel"/>
    <w:lvl w:ilvl="0" w:tplc="70420589">
      <w:start w:val="1"/>
      <w:numFmt w:val="decimal"/>
      <w:lvlText w:val="%1."/>
      <w:lvlJc w:val="left"/>
      <w:pPr>
        <w:ind w:left="720" w:hanging="360"/>
      </w:pPr>
    </w:lvl>
    <w:lvl w:ilvl="1" w:tplc="70420589" w:tentative="1">
      <w:start w:val="1"/>
      <w:numFmt w:val="lowerLetter"/>
      <w:lvlText w:val="%2."/>
      <w:lvlJc w:val="left"/>
      <w:pPr>
        <w:ind w:left="1440" w:hanging="360"/>
      </w:pPr>
    </w:lvl>
    <w:lvl w:ilvl="2" w:tplc="70420589" w:tentative="1">
      <w:start w:val="1"/>
      <w:numFmt w:val="lowerRoman"/>
      <w:lvlText w:val="%3."/>
      <w:lvlJc w:val="right"/>
      <w:pPr>
        <w:ind w:left="2160" w:hanging="180"/>
      </w:pPr>
    </w:lvl>
    <w:lvl w:ilvl="3" w:tplc="70420589" w:tentative="1">
      <w:start w:val="1"/>
      <w:numFmt w:val="decimal"/>
      <w:lvlText w:val="%4."/>
      <w:lvlJc w:val="left"/>
      <w:pPr>
        <w:ind w:left="2880" w:hanging="360"/>
      </w:pPr>
    </w:lvl>
    <w:lvl w:ilvl="4" w:tplc="70420589" w:tentative="1">
      <w:start w:val="1"/>
      <w:numFmt w:val="lowerLetter"/>
      <w:lvlText w:val="%5."/>
      <w:lvlJc w:val="left"/>
      <w:pPr>
        <w:ind w:left="3600" w:hanging="360"/>
      </w:pPr>
    </w:lvl>
    <w:lvl w:ilvl="5" w:tplc="70420589" w:tentative="1">
      <w:start w:val="1"/>
      <w:numFmt w:val="lowerRoman"/>
      <w:lvlText w:val="%6."/>
      <w:lvlJc w:val="right"/>
      <w:pPr>
        <w:ind w:left="4320" w:hanging="180"/>
      </w:pPr>
    </w:lvl>
    <w:lvl w:ilvl="6" w:tplc="70420589" w:tentative="1">
      <w:start w:val="1"/>
      <w:numFmt w:val="decimal"/>
      <w:lvlText w:val="%7."/>
      <w:lvlJc w:val="left"/>
      <w:pPr>
        <w:ind w:left="5040" w:hanging="360"/>
      </w:pPr>
    </w:lvl>
    <w:lvl w:ilvl="7" w:tplc="70420589" w:tentative="1">
      <w:start w:val="1"/>
      <w:numFmt w:val="lowerLetter"/>
      <w:lvlText w:val="%8."/>
      <w:lvlJc w:val="left"/>
      <w:pPr>
        <w:ind w:left="5760" w:hanging="360"/>
      </w:pPr>
    </w:lvl>
    <w:lvl w:ilvl="8" w:tplc="70420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7">
    <w:multiLevelType w:val="hybridMultilevel"/>
    <w:lvl w:ilvl="0" w:tplc="63786120">
      <w:start w:val="1"/>
      <w:numFmt w:val="decimal"/>
      <w:lvlText w:val="%1."/>
      <w:lvlJc w:val="left"/>
      <w:pPr>
        <w:ind w:left="720" w:hanging="360"/>
      </w:pPr>
    </w:lvl>
    <w:lvl w:ilvl="1" w:tplc="63786120" w:tentative="1">
      <w:start w:val="1"/>
      <w:numFmt w:val="lowerLetter"/>
      <w:lvlText w:val="%2."/>
      <w:lvlJc w:val="left"/>
      <w:pPr>
        <w:ind w:left="1440" w:hanging="360"/>
      </w:pPr>
    </w:lvl>
    <w:lvl w:ilvl="2" w:tplc="63786120" w:tentative="1">
      <w:start w:val="1"/>
      <w:numFmt w:val="lowerRoman"/>
      <w:lvlText w:val="%3."/>
      <w:lvlJc w:val="right"/>
      <w:pPr>
        <w:ind w:left="2160" w:hanging="180"/>
      </w:pPr>
    </w:lvl>
    <w:lvl w:ilvl="3" w:tplc="63786120" w:tentative="1">
      <w:start w:val="1"/>
      <w:numFmt w:val="decimal"/>
      <w:lvlText w:val="%4."/>
      <w:lvlJc w:val="left"/>
      <w:pPr>
        <w:ind w:left="2880" w:hanging="360"/>
      </w:pPr>
    </w:lvl>
    <w:lvl w:ilvl="4" w:tplc="63786120" w:tentative="1">
      <w:start w:val="1"/>
      <w:numFmt w:val="lowerLetter"/>
      <w:lvlText w:val="%5."/>
      <w:lvlJc w:val="left"/>
      <w:pPr>
        <w:ind w:left="3600" w:hanging="360"/>
      </w:pPr>
    </w:lvl>
    <w:lvl w:ilvl="5" w:tplc="63786120" w:tentative="1">
      <w:start w:val="1"/>
      <w:numFmt w:val="lowerRoman"/>
      <w:lvlText w:val="%6."/>
      <w:lvlJc w:val="right"/>
      <w:pPr>
        <w:ind w:left="4320" w:hanging="180"/>
      </w:pPr>
    </w:lvl>
    <w:lvl w:ilvl="6" w:tplc="63786120" w:tentative="1">
      <w:start w:val="1"/>
      <w:numFmt w:val="decimal"/>
      <w:lvlText w:val="%7."/>
      <w:lvlJc w:val="left"/>
      <w:pPr>
        <w:ind w:left="5040" w:hanging="360"/>
      </w:pPr>
    </w:lvl>
    <w:lvl w:ilvl="7" w:tplc="63786120" w:tentative="1">
      <w:start w:val="1"/>
      <w:numFmt w:val="lowerLetter"/>
      <w:lvlText w:val="%8."/>
      <w:lvlJc w:val="left"/>
      <w:pPr>
        <w:ind w:left="5760" w:hanging="360"/>
      </w:pPr>
    </w:lvl>
    <w:lvl w:ilvl="8" w:tplc="63786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6">
    <w:multiLevelType w:val="hybridMultilevel"/>
    <w:lvl w:ilvl="0" w:tplc="38440566">
      <w:start w:val="1"/>
      <w:numFmt w:val="decimal"/>
      <w:lvlText w:val="%1."/>
      <w:lvlJc w:val="left"/>
      <w:pPr>
        <w:ind w:left="720" w:hanging="360"/>
      </w:pPr>
    </w:lvl>
    <w:lvl w:ilvl="1" w:tplc="38440566" w:tentative="1">
      <w:start w:val="1"/>
      <w:numFmt w:val="lowerLetter"/>
      <w:lvlText w:val="%2."/>
      <w:lvlJc w:val="left"/>
      <w:pPr>
        <w:ind w:left="1440" w:hanging="360"/>
      </w:pPr>
    </w:lvl>
    <w:lvl w:ilvl="2" w:tplc="38440566" w:tentative="1">
      <w:start w:val="1"/>
      <w:numFmt w:val="lowerRoman"/>
      <w:lvlText w:val="%3."/>
      <w:lvlJc w:val="right"/>
      <w:pPr>
        <w:ind w:left="2160" w:hanging="180"/>
      </w:pPr>
    </w:lvl>
    <w:lvl w:ilvl="3" w:tplc="38440566" w:tentative="1">
      <w:start w:val="1"/>
      <w:numFmt w:val="decimal"/>
      <w:lvlText w:val="%4."/>
      <w:lvlJc w:val="left"/>
      <w:pPr>
        <w:ind w:left="2880" w:hanging="360"/>
      </w:pPr>
    </w:lvl>
    <w:lvl w:ilvl="4" w:tplc="38440566" w:tentative="1">
      <w:start w:val="1"/>
      <w:numFmt w:val="lowerLetter"/>
      <w:lvlText w:val="%5."/>
      <w:lvlJc w:val="left"/>
      <w:pPr>
        <w:ind w:left="3600" w:hanging="360"/>
      </w:pPr>
    </w:lvl>
    <w:lvl w:ilvl="5" w:tplc="38440566" w:tentative="1">
      <w:start w:val="1"/>
      <w:numFmt w:val="lowerRoman"/>
      <w:lvlText w:val="%6."/>
      <w:lvlJc w:val="right"/>
      <w:pPr>
        <w:ind w:left="4320" w:hanging="180"/>
      </w:pPr>
    </w:lvl>
    <w:lvl w:ilvl="6" w:tplc="38440566" w:tentative="1">
      <w:start w:val="1"/>
      <w:numFmt w:val="decimal"/>
      <w:lvlText w:val="%7."/>
      <w:lvlJc w:val="left"/>
      <w:pPr>
        <w:ind w:left="5040" w:hanging="360"/>
      </w:pPr>
    </w:lvl>
    <w:lvl w:ilvl="7" w:tplc="38440566" w:tentative="1">
      <w:start w:val="1"/>
      <w:numFmt w:val="lowerLetter"/>
      <w:lvlText w:val="%8."/>
      <w:lvlJc w:val="left"/>
      <w:pPr>
        <w:ind w:left="5760" w:hanging="360"/>
      </w:pPr>
    </w:lvl>
    <w:lvl w:ilvl="8" w:tplc="38440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5">
    <w:multiLevelType w:val="hybridMultilevel"/>
    <w:lvl w:ilvl="0" w:tplc="81650932">
      <w:start w:val="1"/>
      <w:numFmt w:val="decimal"/>
      <w:lvlText w:val="%1."/>
      <w:lvlJc w:val="left"/>
      <w:pPr>
        <w:ind w:left="720" w:hanging="360"/>
      </w:pPr>
    </w:lvl>
    <w:lvl w:ilvl="1" w:tplc="81650932" w:tentative="1">
      <w:start w:val="1"/>
      <w:numFmt w:val="lowerLetter"/>
      <w:lvlText w:val="%2."/>
      <w:lvlJc w:val="left"/>
      <w:pPr>
        <w:ind w:left="1440" w:hanging="360"/>
      </w:pPr>
    </w:lvl>
    <w:lvl w:ilvl="2" w:tplc="81650932" w:tentative="1">
      <w:start w:val="1"/>
      <w:numFmt w:val="lowerRoman"/>
      <w:lvlText w:val="%3."/>
      <w:lvlJc w:val="right"/>
      <w:pPr>
        <w:ind w:left="2160" w:hanging="180"/>
      </w:pPr>
    </w:lvl>
    <w:lvl w:ilvl="3" w:tplc="81650932" w:tentative="1">
      <w:start w:val="1"/>
      <w:numFmt w:val="decimal"/>
      <w:lvlText w:val="%4."/>
      <w:lvlJc w:val="left"/>
      <w:pPr>
        <w:ind w:left="2880" w:hanging="360"/>
      </w:pPr>
    </w:lvl>
    <w:lvl w:ilvl="4" w:tplc="81650932" w:tentative="1">
      <w:start w:val="1"/>
      <w:numFmt w:val="lowerLetter"/>
      <w:lvlText w:val="%5."/>
      <w:lvlJc w:val="left"/>
      <w:pPr>
        <w:ind w:left="3600" w:hanging="360"/>
      </w:pPr>
    </w:lvl>
    <w:lvl w:ilvl="5" w:tplc="81650932" w:tentative="1">
      <w:start w:val="1"/>
      <w:numFmt w:val="lowerRoman"/>
      <w:lvlText w:val="%6."/>
      <w:lvlJc w:val="right"/>
      <w:pPr>
        <w:ind w:left="4320" w:hanging="180"/>
      </w:pPr>
    </w:lvl>
    <w:lvl w:ilvl="6" w:tplc="81650932" w:tentative="1">
      <w:start w:val="1"/>
      <w:numFmt w:val="decimal"/>
      <w:lvlText w:val="%7."/>
      <w:lvlJc w:val="left"/>
      <w:pPr>
        <w:ind w:left="5040" w:hanging="360"/>
      </w:pPr>
    </w:lvl>
    <w:lvl w:ilvl="7" w:tplc="81650932" w:tentative="1">
      <w:start w:val="1"/>
      <w:numFmt w:val="lowerLetter"/>
      <w:lvlText w:val="%8."/>
      <w:lvlJc w:val="left"/>
      <w:pPr>
        <w:ind w:left="5760" w:hanging="360"/>
      </w:pPr>
    </w:lvl>
    <w:lvl w:ilvl="8" w:tplc="816509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4">
    <w:multiLevelType w:val="hybridMultilevel"/>
    <w:lvl w:ilvl="0" w:tplc="77962460">
      <w:start w:val="1"/>
      <w:numFmt w:val="decimal"/>
      <w:lvlText w:val="%1."/>
      <w:lvlJc w:val="left"/>
      <w:pPr>
        <w:ind w:left="720" w:hanging="360"/>
      </w:pPr>
    </w:lvl>
    <w:lvl w:ilvl="1" w:tplc="77962460" w:tentative="1">
      <w:start w:val="1"/>
      <w:numFmt w:val="lowerLetter"/>
      <w:lvlText w:val="%2."/>
      <w:lvlJc w:val="left"/>
      <w:pPr>
        <w:ind w:left="1440" w:hanging="360"/>
      </w:pPr>
    </w:lvl>
    <w:lvl w:ilvl="2" w:tplc="77962460" w:tentative="1">
      <w:start w:val="1"/>
      <w:numFmt w:val="lowerRoman"/>
      <w:lvlText w:val="%3."/>
      <w:lvlJc w:val="right"/>
      <w:pPr>
        <w:ind w:left="2160" w:hanging="180"/>
      </w:pPr>
    </w:lvl>
    <w:lvl w:ilvl="3" w:tplc="77962460" w:tentative="1">
      <w:start w:val="1"/>
      <w:numFmt w:val="decimal"/>
      <w:lvlText w:val="%4."/>
      <w:lvlJc w:val="left"/>
      <w:pPr>
        <w:ind w:left="2880" w:hanging="360"/>
      </w:pPr>
    </w:lvl>
    <w:lvl w:ilvl="4" w:tplc="77962460" w:tentative="1">
      <w:start w:val="1"/>
      <w:numFmt w:val="lowerLetter"/>
      <w:lvlText w:val="%5."/>
      <w:lvlJc w:val="left"/>
      <w:pPr>
        <w:ind w:left="3600" w:hanging="360"/>
      </w:pPr>
    </w:lvl>
    <w:lvl w:ilvl="5" w:tplc="77962460" w:tentative="1">
      <w:start w:val="1"/>
      <w:numFmt w:val="lowerRoman"/>
      <w:lvlText w:val="%6."/>
      <w:lvlJc w:val="right"/>
      <w:pPr>
        <w:ind w:left="4320" w:hanging="180"/>
      </w:pPr>
    </w:lvl>
    <w:lvl w:ilvl="6" w:tplc="77962460" w:tentative="1">
      <w:start w:val="1"/>
      <w:numFmt w:val="decimal"/>
      <w:lvlText w:val="%7."/>
      <w:lvlJc w:val="left"/>
      <w:pPr>
        <w:ind w:left="5040" w:hanging="360"/>
      </w:pPr>
    </w:lvl>
    <w:lvl w:ilvl="7" w:tplc="77962460" w:tentative="1">
      <w:start w:val="1"/>
      <w:numFmt w:val="lowerLetter"/>
      <w:lvlText w:val="%8."/>
      <w:lvlJc w:val="left"/>
      <w:pPr>
        <w:ind w:left="5760" w:hanging="360"/>
      </w:pPr>
    </w:lvl>
    <w:lvl w:ilvl="8" w:tplc="77962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3">
    <w:multiLevelType w:val="hybridMultilevel"/>
    <w:lvl w:ilvl="0" w:tplc="36548294">
      <w:start w:val="1"/>
      <w:numFmt w:val="decimal"/>
      <w:lvlText w:val="%1."/>
      <w:lvlJc w:val="left"/>
      <w:pPr>
        <w:ind w:left="720" w:hanging="360"/>
      </w:pPr>
    </w:lvl>
    <w:lvl w:ilvl="1" w:tplc="36548294" w:tentative="1">
      <w:start w:val="1"/>
      <w:numFmt w:val="lowerLetter"/>
      <w:lvlText w:val="%2."/>
      <w:lvlJc w:val="left"/>
      <w:pPr>
        <w:ind w:left="1440" w:hanging="360"/>
      </w:pPr>
    </w:lvl>
    <w:lvl w:ilvl="2" w:tplc="36548294" w:tentative="1">
      <w:start w:val="1"/>
      <w:numFmt w:val="lowerRoman"/>
      <w:lvlText w:val="%3."/>
      <w:lvlJc w:val="right"/>
      <w:pPr>
        <w:ind w:left="2160" w:hanging="180"/>
      </w:pPr>
    </w:lvl>
    <w:lvl w:ilvl="3" w:tplc="36548294" w:tentative="1">
      <w:start w:val="1"/>
      <w:numFmt w:val="decimal"/>
      <w:lvlText w:val="%4."/>
      <w:lvlJc w:val="left"/>
      <w:pPr>
        <w:ind w:left="2880" w:hanging="360"/>
      </w:pPr>
    </w:lvl>
    <w:lvl w:ilvl="4" w:tplc="36548294" w:tentative="1">
      <w:start w:val="1"/>
      <w:numFmt w:val="lowerLetter"/>
      <w:lvlText w:val="%5."/>
      <w:lvlJc w:val="left"/>
      <w:pPr>
        <w:ind w:left="3600" w:hanging="360"/>
      </w:pPr>
    </w:lvl>
    <w:lvl w:ilvl="5" w:tplc="36548294" w:tentative="1">
      <w:start w:val="1"/>
      <w:numFmt w:val="lowerRoman"/>
      <w:lvlText w:val="%6."/>
      <w:lvlJc w:val="right"/>
      <w:pPr>
        <w:ind w:left="4320" w:hanging="180"/>
      </w:pPr>
    </w:lvl>
    <w:lvl w:ilvl="6" w:tplc="36548294" w:tentative="1">
      <w:start w:val="1"/>
      <w:numFmt w:val="decimal"/>
      <w:lvlText w:val="%7."/>
      <w:lvlJc w:val="left"/>
      <w:pPr>
        <w:ind w:left="5040" w:hanging="360"/>
      </w:pPr>
    </w:lvl>
    <w:lvl w:ilvl="7" w:tplc="36548294" w:tentative="1">
      <w:start w:val="1"/>
      <w:numFmt w:val="lowerLetter"/>
      <w:lvlText w:val="%8."/>
      <w:lvlJc w:val="left"/>
      <w:pPr>
        <w:ind w:left="5760" w:hanging="360"/>
      </w:pPr>
    </w:lvl>
    <w:lvl w:ilvl="8" w:tplc="365482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2">
    <w:multiLevelType w:val="hybridMultilevel"/>
    <w:lvl w:ilvl="0" w:tplc="60601937">
      <w:start w:val="1"/>
      <w:numFmt w:val="decimal"/>
      <w:lvlText w:val="%1."/>
      <w:lvlJc w:val="left"/>
      <w:pPr>
        <w:ind w:left="720" w:hanging="360"/>
      </w:pPr>
    </w:lvl>
    <w:lvl w:ilvl="1" w:tplc="60601937" w:tentative="1">
      <w:start w:val="1"/>
      <w:numFmt w:val="lowerLetter"/>
      <w:lvlText w:val="%2."/>
      <w:lvlJc w:val="left"/>
      <w:pPr>
        <w:ind w:left="1440" w:hanging="360"/>
      </w:pPr>
    </w:lvl>
    <w:lvl w:ilvl="2" w:tplc="60601937" w:tentative="1">
      <w:start w:val="1"/>
      <w:numFmt w:val="lowerRoman"/>
      <w:lvlText w:val="%3."/>
      <w:lvlJc w:val="right"/>
      <w:pPr>
        <w:ind w:left="2160" w:hanging="180"/>
      </w:pPr>
    </w:lvl>
    <w:lvl w:ilvl="3" w:tplc="60601937" w:tentative="1">
      <w:start w:val="1"/>
      <w:numFmt w:val="decimal"/>
      <w:lvlText w:val="%4."/>
      <w:lvlJc w:val="left"/>
      <w:pPr>
        <w:ind w:left="2880" w:hanging="360"/>
      </w:pPr>
    </w:lvl>
    <w:lvl w:ilvl="4" w:tplc="60601937" w:tentative="1">
      <w:start w:val="1"/>
      <w:numFmt w:val="lowerLetter"/>
      <w:lvlText w:val="%5."/>
      <w:lvlJc w:val="left"/>
      <w:pPr>
        <w:ind w:left="3600" w:hanging="360"/>
      </w:pPr>
    </w:lvl>
    <w:lvl w:ilvl="5" w:tplc="60601937" w:tentative="1">
      <w:start w:val="1"/>
      <w:numFmt w:val="lowerRoman"/>
      <w:lvlText w:val="%6."/>
      <w:lvlJc w:val="right"/>
      <w:pPr>
        <w:ind w:left="4320" w:hanging="180"/>
      </w:pPr>
    </w:lvl>
    <w:lvl w:ilvl="6" w:tplc="60601937" w:tentative="1">
      <w:start w:val="1"/>
      <w:numFmt w:val="decimal"/>
      <w:lvlText w:val="%7."/>
      <w:lvlJc w:val="left"/>
      <w:pPr>
        <w:ind w:left="5040" w:hanging="360"/>
      </w:pPr>
    </w:lvl>
    <w:lvl w:ilvl="7" w:tplc="60601937" w:tentative="1">
      <w:start w:val="1"/>
      <w:numFmt w:val="lowerLetter"/>
      <w:lvlText w:val="%8."/>
      <w:lvlJc w:val="left"/>
      <w:pPr>
        <w:ind w:left="5760" w:hanging="360"/>
      </w:pPr>
    </w:lvl>
    <w:lvl w:ilvl="8" w:tplc="606019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1">
    <w:multiLevelType w:val="hybridMultilevel"/>
    <w:lvl w:ilvl="0" w:tplc="88539451">
      <w:start w:val="1"/>
      <w:numFmt w:val="decimal"/>
      <w:lvlText w:val="%1."/>
      <w:lvlJc w:val="left"/>
      <w:pPr>
        <w:ind w:left="720" w:hanging="360"/>
      </w:pPr>
    </w:lvl>
    <w:lvl w:ilvl="1" w:tplc="88539451" w:tentative="1">
      <w:start w:val="1"/>
      <w:numFmt w:val="lowerLetter"/>
      <w:lvlText w:val="%2."/>
      <w:lvlJc w:val="left"/>
      <w:pPr>
        <w:ind w:left="1440" w:hanging="360"/>
      </w:pPr>
    </w:lvl>
    <w:lvl w:ilvl="2" w:tplc="88539451" w:tentative="1">
      <w:start w:val="1"/>
      <w:numFmt w:val="lowerRoman"/>
      <w:lvlText w:val="%3."/>
      <w:lvlJc w:val="right"/>
      <w:pPr>
        <w:ind w:left="2160" w:hanging="180"/>
      </w:pPr>
    </w:lvl>
    <w:lvl w:ilvl="3" w:tplc="88539451" w:tentative="1">
      <w:start w:val="1"/>
      <w:numFmt w:val="decimal"/>
      <w:lvlText w:val="%4."/>
      <w:lvlJc w:val="left"/>
      <w:pPr>
        <w:ind w:left="2880" w:hanging="360"/>
      </w:pPr>
    </w:lvl>
    <w:lvl w:ilvl="4" w:tplc="88539451" w:tentative="1">
      <w:start w:val="1"/>
      <w:numFmt w:val="lowerLetter"/>
      <w:lvlText w:val="%5."/>
      <w:lvlJc w:val="left"/>
      <w:pPr>
        <w:ind w:left="3600" w:hanging="360"/>
      </w:pPr>
    </w:lvl>
    <w:lvl w:ilvl="5" w:tplc="88539451" w:tentative="1">
      <w:start w:val="1"/>
      <w:numFmt w:val="lowerRoman"/>
      <w:lvlText w:val="%6."/>
      <w:lvlJc w:val="right"/>
      <w:pPr>
        <w:ind w:left="4320" w:hanging="180"/>
      </w:pPr>
    </w:lvl>
    <w:lvl w:ilvl="6" w:tplc="88539451" w:tentative="1">
      <w:start w:val="1"/>
      <w:numFmt w:val="decimal"/>
      <w:lvlText w:val="%7."/>
      <w:lvlJc w:val="left"/>
      <w:pPr>
        <w:ind w:left="5040" w:hanging="360"/>
      </w:pPr>
    </w:lvl>
    <w:lvl w:ilvl="7" w:tplc="88539451" w:tentative="1">
      <w:start w:val="1"/>
      <w:numFmt w:val="lowerLetter"/>
      <w:lvlText w:val="%8."/>
      <w:lvlJc w:val="left"/>
      <w:pPr>
        <w:ind w:left="5760" w:hanging="360"/>
      </w:pPr>
    </w:lvl>
    <w:lvl w:ilvl="8" w:tplc="885394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0">
    <w:multiLevelType w:val="hybridMultilevel"/>
    <w:lvl w:ilvl="0" w:tplc="42518716">
      <w:start w:val="1"/>
      <w:numFmt w:val="decimal"/>
      <w:lvlText w:val="%1."/>
      <w:lvlJc w:val="left"/>
      <w:pPr>
        <w:ind w:left="720" w:hanging="360"/>
      </w:pPr>
    </w:lvl>
    <w:lvl w:ilvl="1" w:tplc="42518716" w:tentative="1">
      <w:start w:val="1"/>
      <w:numFmt w:val="lowerLetter"/>
      <w:lvlText w:val="%2."/>
      <w:lvlJc w:val="left"/>
      <w:pPr>
        <w:ind w:left="1440" w:hanging="360"/>
      </w:pPr>
    </w:lvl>
    <w:lvl w:ilvl="2" w:tplc="42518716" w:tentative="1">
      <w:start w:val="1"/>
      <w:numFmt w:val="lowerRoman"/>
      <w:lvlText w:val="%3."/>
      <w:lvlJc w:val="right"/>
      <w:pPr>
        <w:ind w:left="2160" w:hanging="180"/>
      </w:pPr>
    </w:lvl>
    <w:lvl w:ilvl="3" w:tplc="42518716" w:tentative="1">
      <w:start w:val="1"/>
      <w:numFmt w:val="decimal"/>
      <w:lvlText w:val="%4."/>
      <w:lvlJc w:val="left"/>
      <w:pPr>
        <w:ind w:left="2880" w:hanging="360"/>
      </w:pPr>
    </w:lvl>
    <w:lvl w:ilvl="4" w:tplc="42518716" w:tentative="1">
      <w:start w:val="1"/>
      <w:numFmt w:val="lowerLetter"/>
      <w:lvlText w:val="%5."/>
      <w:lvlJc w:val="left"/>
      <w:pPr>
        <w:ind w:left="3600" w:hanging="360"/>
      </w:pPr>
    </w:lvl>
    <w:lvl w:ilvl="5" w:tplc="42518716" w:tentative="1">
      <w:start w:val="1"/>
      <w:numFmt w:val="lowerRoman"/>
      <w:lvlText w:val="%6."/>
      <w:lvlJc w:val="right"/>
      <w:pPr>
        <w:ind w:left="4320" w:hanging="180"/>
      </w:pPr>
    </w:lvl>
    <w:lvl w:ilvl="6" w:tplc="42518716" w:tentative="1">
      <w:start w:val="1"/>
      <w:numFmt w:val="decimal"/>
      <w:lvlText w:val="%7."/>
      <w:lvlJc w:val="left"/>
      <w:pPr>
        <w:ind w:left="5040" w:hanging="360"/>
      </w:pPr>
    </w:lvl>
    <w:lvl w:ilvl="7" w:tplc="42518716" w:tentative="1">
      <w:start w:val="1"/>
      <w:numFmt w:val="lowerLetter"/>
      <w:lvlText w:val="%8."/>
      <w:lvlJc w:val="left"/>
      <w:pPr>
        <w:ind w:left="5760" w:hanging="360"/>
      </w:pPr>
    </w:lvl>
    <w:lvl w:ilvl="8" w:tplc="425187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9">
    <w:multiLevelType w:val="hybridMultilevel"/>
    <w:lvl w:ilvl="0" w:tplc="28081850">
      <w:start w:val="1"/>
      <w:numFmt w:val="decimal"/>
      <w:lvlText w:val="%1."/>
      <w:lvlJc w:val="left"/>
      <w:pPr>
        <w:ind w:left="720" w:hanging="360"/>
      </w:pPr>
    </w:lvl>
    <w:lvl w:ilvl="1" w:tplc="28081850" w:tentative="1">
      <w:start w:val="1"/>
      <w:numFmt w:val="lowerLetter"/>
      <w:lvlText w:val="%2."/>
      <w:lvlJc w:val="left"/>
      <w:pPr>
        <w:ind w:left="1440" w:hanging="360"/>
      </w:pPr>
    </w:lvl>
    <w:lvl w:ilvl="2" w:tplc="28081850" w:tentative="1">
      <w:start w:val="1"/>
      <w:numFmt w:val="lowerRoman"/>
      <w:lvlText w:val="%3."/>
      <w:lvlJc w:val="right"/>
      <w:pPr>
        <w:ind w:left="2160" w:hanging="180"/>
      </w:pPr>
    </w:lvl>
    <w:lvl w:ilvl="3" w:tplc="28081850" w:tentative="1">
      <w:start w:val="1"/>
      <w:numFmt w:val="decimal"/>
      <w:lvlText w:val="%4."/>
      <w:lvlJc w:val="left"/>
      <w:pPr>
        <w:ind w:left="2880" w:hanging="360"/>
      </w:pPr>
    </w:lvl>
    <w:lvl w:ilvl="4" w:tplc="28081850" w:tentative="1">
      <w:start w:val="1"/>
      <w:numFmt w:val="lowerLetter"/>
      <w:lvlText w:val="%5."/>
      <w:lvlJc w:val="left"/>
      <w:pPr>
        <w:ind w:left="3600" w:hanging="360"/>
      </w:pPr>
    </w:lvl>
    <w:lvl w:ilvl="5" w:tplc="28081850" w:tentative="1">
      <w:start w:val="1"/>
      <w:numFmt w:val="lowerRoman"/>
      <w:lvlText w:val="%6."/>
      <w:lvlJc w:val="right"/>
      <w:pPr>
        <w:ind w:left="4320" w:hanging="180"/>
      </w:pPr>
    </w:lvl>
    <w:lvl w:ilvl="6" w:tplc="28081850" w:tentative="1">
      <w:start w:val="1"/>
      <w:numFmt w:val="decimal"/>
      <w:lvlText w:val="%7."/>
      <w:lvlJc w:val="left"/>
      <w:pPr>
        <w:ind w:left="5040" w:hanging="360"/>
      </w:pPr>
    </w:lvl>
    <w:lvl w:ilvl="7" w:tplc="28081850" w:tentative="1">
      <w:start w:val="1"/>
      <w:numFmt w:val="lowerLetter"/>
      <w:lvlText w:val="%8."/>
      <w:lvlJc w:val="left"/>
      <w:pPr>
        <w:ind w:left="5760" w:hanging="360"/>
      </w:pPr>
    </w:lvl>
    <w:lvl w:ilvl="8" w:tplc="28081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8">
    <w:multiLevelType w:val="hybridMultilevel"/>
    <w:lvl w:ilvl="0" w:tplc="87029879">
      <w:start w:val="1"/>
      <w:numFmt w:val="decimal"/>
      <w:lvlText w:val="%1."/>
      <w:lvlJc w:val="left"/>
      <w:pPr>
        <w:ind w:left="720" w:hanging="360"/>
      </w:pPr>
    </w:lvl>
    <w:lvl w:ilvl="1" w:tplc="87029879" w:tentative="1">
      <w:start w:val="1"/>
      <w:numFmt w:val="lowerLetter"/>
      <w:lvlText w:val="%2."/>
      <w:lvlJc w:val="left"/>
      <w:pPr>
        <w:ind w:left="1440" w:hanging="360"/>
      </w:pPr>
    </w:lvl>
    <w:lvl w:ilvl="2" w:tplc="87029879" w:tentative="1">
      <w:start w:val="1"/>
      <w:numFmt w:val="lowerRoman"/>
      <w:lvlText w:val="%3."/>
      <w:lvlJc w:val="right"/>
      <w:pPr>
        <w:ind w:left="2160" w:hanging="180"/>
      </w:pPr>
    </w:lvl>
    <w:lvl w:ilvl="3" w:tplc="87029879" w:tentative="1">
      <w:start w:val="1"/>
      <w:numFmt w:val="decimal"/>
      <w:lvlText w:val="%4."/>
      <w:lvlJc w:val="left"/>
      <w:pPr>
        <w:ind w:left="2880" w:hanging="360"/>
      </w:pPr>
    </w:lvl>
    <w:lvl w:ilvl="4" w:tplc="87029879" w:tentative="1">
      <w:start w:val="1"/>
      <w:numFmt w:val="lowerLetter"/>
      <w:lvlText w:val="%5."/>
      <w:lvlJc w:val="left"/>
      <w:pPr>
        <w:ind w:left="3600" w:hanging="360"/>
      </w:pPr>
    </w:lvl>
    <w:lvl w:ilvl="5" w:tplc="87029879" w:tentative="1">
      <w:start w:val="1"/>
      <w:numFmt w:val="lowerRoman"/>
      <w:lvlText w:val="%6."/>
      <w:lvlJc w:val="right"/>
      <w:pPr>
        <w:ind w:left="4320" w:hanging="180"/>
      </w:pPr>
    </w:lvl>
    <w:lvl w:ilvl="6" w:tplc="87029879" w:tentative="1">
      <w:start w:val="1"/>
      <w:numFmt w:val="decimal"/>
      <w:lvlText w:val="%7."/>
      <w:lvlJc w:val="left"/>
      <w:pPr>
        <w:ind w:left="5040" w:hanging="360"/>
      </w:pPr>
    </w:lvl>
    <w:lvl w:ilvl="7" w:tplc="87029879" w:tentative="1">
      <w:start w:val="1"/>
      <w:numFmt w:val="lowerLetter"/>
      <w:lvlText w:val="%8."/>
      <w:lvlJc w:val="left"/>
      <w:pPr>
        <w:ind w:left="5760" w:hanging="360"/>
      </w:pPr>
    </w:lvl>
    <w:lvl w:ilvl="8" w:tplc="87029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7">
    <w:multiLevelType w:val="hybridMultilevel"/>
    <w:lvl w:ilvl="0" w:tplc="74403945">
      <w:start w:val="1"/>
      <w:numFmt w:val="decimal"/>
      <w:lvlText w:val="%1."/>
      <w:lvlJc w:val="left"/>
      <w:pPr>
        <w:ind w:left="720" w:hanging="360"/>
      </w:pPr>
    </w:lvl>
    <w:lvl w:ilvl="1" w:tplc="74403945" w:tentative="1">
      <w:start w:val="1"/>
      <w:numFmt w:val="lowerLetter"/>
      <w:lvlText w:val="%2."/>
      <w:lvlJc w:val="left"/>
      <w:pPr>
        <w:ind w:left="1440" w:hanging="360"/>
      </w:pPr>
    </w:lvl>
    <w:lvl w:ilvl="2" w:tplc="74403945" w:tentative="1">
      <w:start w:val="1"/>
      <w:numFmt w:val="lowerRoman"/>
      <w:lvlText w:val="%3."/>
      <w:lvlJc w:val="right"/>
      <w:pPr>
        <w:ind w:left="2160" w:hanging="180"/>
      </w:pPr>
    </w:lvl>
    <w:lvl w:ilvl="3" w:tplc="74403945" w:tentative="1">
      <w:start w:val="1"/>
      <w:numFmt w:val="decimal"/>
      <w:lvlText w:val="%4."/>
      <w:lvlJc w:val="left"/>
      <w:pPr>
        <w:ind w:left="2880" w:hanging="360"/>
      </w:pPr>
    </w:lvl>
    <w:lvl w:ilvl="4" w:tplc="74403945" w:tentative="1">
      <w:start w:val="1"/>
      <w:numFmt w:val="lowerLetter"/>
      <w:lvlText w:val="%5."/>
      <w:lvlJc w:val="left"/>
      <w:pPr>
        <w:ind w:left="3600" w:hanging="360"/>
      </w:pPr>
    </w:lvl>
    <w:lvl w:ilvl="5" w:tplc="74403945" w:tentative="1">
      <w:start w:val="1"/>
      <w:numFmt w:val="lowerRoman"/>
      <w:lvlText w:val="%6."/>
      <w:lvlJc w:val="right"/>
      <w:pPr>
        <w:ind w:left="4320" w:hanging="180"/>
      </w:pPr>
    </w:lvl>
    <w:lvl w:ilvl="6" w:tplc="74403945" w:tentative="1">
      <w:start w:val="1"/>
      <w:numFmt w:val="decimal"/>
      <w:lvlText w:val="%7."/>
      <w:lvlJc w:val="left"/>
      <w:pPr>
        <w:ind w:left="5040" w:hanging="360"/>
      </w:pPr>
    </w:lvl>
    <w:lvl w:ilvl="7" w:tplc="74403945" w:tentative="1">
      <w:start w:val="1"/>
      <w:numFmt w:val="lowerLetter"/>
      <w:lvlText w:val="%8."/>
      <w:lvlJc w:val="left"/>
      <w:pPr>
        <w:ind w:left="5760" w:hanging="360"/>
      </w:pPr>
    </w:lvl>
    <w:lvl w:ilvl="8" w:tplc="74403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6">
    <w:multiLevelType w:val="hybridMultilevel"/>
    <w:lvl w:ilvl="0" w:tplc="30513003">
      <w:start w:val="1"/>
      <w:numFmt w:val="decimal"/>
      <w:lvlText w:val="%1."/>
      <w:lvlJc w:val="left"/>
      <w:pPr>
        <w:ind w:left="720" w:hanging="360"/>
      </w:pPr>
    </w:lvl>
    <w:lvl w:ilvl="1" w:tplc="30513003" w:tentative="1">
      <w:start w:val="1"/>
      <w:numFmt w:val="lowerLetter"/>
      <w:lvlText w:val="%2."/>
      <w:lvlJc w:val="left"/>
      <w:pPr>
        <w:ind w:left="1440" w:hanging="360"/>
      </w:pPr>
    </w:lvl>
    <w:lvl w:ilvl="2" w:tplc="30513003" w:tentative="1">
      <w:start w:val="1"/>
      <w:numFmt w:val="lowerRoman"/>
      <w:lvlText w:val="%3."/>
      <w:lvlJc w:val="right"/>
      <w:pPr>
        <w:ind w:left="2160" w:hanging="180"/>
      </w:pPr>
    </w:lvl>
    <w:lvl w:ilvl="3" w:tplc="30513003" w:tentative="1">
      <w:start w:val="1"/>
      <w:numFmt w:val="decimal"/>
      <w:lvlText w:val="%4."/>
      <w:lvlJc w:val="left"/>
      <w:pPr>
        <w:ind w:left="2880" w:hanging="360"/>
      </w:pPr>
    </w:lvl>
    <w:lvl w:ilvl="4" w:tplc="30513003" w:tentative="1">
      <w:start w:val="1"/>
      <w:numFmt w:val="lowerLetter"/>
      <w:lvlText w:val="%5."/>
      <w:lvlJc w:val="left"/>
      <w:pPr>
        <w:ind w:left="3600" w:hanging="360"/>
      </w:pPr>
    </w:lvl>
    <w:lvl w:ilvl="5" w:tplc="30513003" w:tentative="1">
      <w:start w:val="1"/>
      <w:numFmt w:val="lowerRoman"/>
      <w:lvlText w:val="%6."/>
      <w:lvlJc w:val="right"/>
      <w:pPr>
        <w:ind w:left="4320" w:hanging="180"/>
      </w:pPr>
    </w:lvl>
    <w:lvl w:ilvl="6" w:tplc="30513003" w:tentative="1">
      <w:start w:val="1"/>
      <w:numFmt w:val="decimal"/>
      <w:lvlText w:val="%7."/>
      <w:lvlJc w:val="left"/>
      <w:pPr>
        <w:ind w:left="5040" w:hanging="360"/>
      </w:pPr>
    </w:lvl>
    <w:lvl w:ilvl="7" w:tplc="30513003" w:tentative="1">
      <w:start w:val="1"/>
      <w:numFmt w:val="lowerLetter"/>
      <w:lvlText w:val="%8."/>
      <w:lvlJc w:val="left"/>
      <w:pPr>
        <w:ind w:left="5760" w:hanging="360"/>
      </w:pPr>
    </w:lvl>
    <w:lvl w:ilvl="8" w:tplc="30513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5">
    <w:multiLevelType w:val="hybridMultilevel"/>
    <w:lvl w:ilvl="0" w:tplc="34192462">
      <w:start w:val="1"/>
      <w:numFmt w:val="decimal"/>
      <w:lvlText w:val="%1."/>
      <w:lvlJc w:val="left"/>
      <w:pPr>
        <w:ind w:left="720" w:hanging="360"/>
      </w:pPr>
    </w:lvl>
    <w:lvl w:ilvl="1" w:tplc="34192462" w:tentative="1">
      <w:start w:val="1"/>
      <w:numFmt w:val="lowerLetter"/>
      <w:lvlText w:val="%2."/>
      <w:lvlJc w:val="left"/>
      <w:pPr>
        <w:ind w:left="1440" w:hanging="360"/>
      </w:pPr>
    </w:lvl>
    <w:lvl w:ilvl="2" w:tplc="34192462" w:tentative="1">
      <w:start w:val="1"/>
      <w:numFmt w:val="lowerRoman"/>
      <w:lvlText w:val="%3."/>
      <w:lvlJc w:val="right"/>
      <w:pPr>
        <w:ind w:left="2160" w:hanging="180"/>
      </w:pPr>
    </w:lvl>
    <w:lvl w:ilvl="3" w:tplc="34192462" w:tentative="1">
      <w:start w:val="1"/>
      <w:numFmt w:val="decimal"/>
      <w:lvlText w:val="%4."/>
      <w:lvlJc w:val="left"/>
      <w:pPr>
        <w:ind w:left="2880" w:hanging="360"/>
      </w:pPr>
    </w:lvl>
    <w:lvl w:ilvl="4" w:tplc="34192462" w:tentative="1">
      <w:start w:val="1"/>
      <w:numFmt w:val="lowerLetter"/>
      <w:lvlText w:val="%5."/>
      <w:lvlJc w:val="left"/>
      <w:pPr>
        <w:ind w:left="3600" w:hanging="360"/>
      </w:pPr>
    </w:lvl>
    <w:lvl w:ilvl="5" w:tplc="34192462" w:tentative="1">
      <w:start w:val="1"/>
      <w:numFmt w:val="lowerRoman"/>
      <w:lvlText w:val="%6."/>
      <w:lvlJc w:val="right"/>
      <w:pPr>
        <w:ind w:left="4320" w:hanging="180"/>
      </w:pPr>
    </w:lvl>
    <w:lvl w:ilvl="6" w:tplc="34192462" w:tentative="1">
      <w:start w:val="1"/>
      <w:numFmt w:val="decimal"/>
      <w:lvlText w:val="%7."/>
      <w:lvlJc w:val="left"/>
      <w:pPr>
        <w:ind w:left="5040" w:hanging="360"/>
      </w:pPr>
    </w:lvl>
    <w:lvl w:ilvl="7" w:tplc="34192462" w:tentative="1">
      <w:start w:val="1"/>
      <w:numFmt w:val="lowerLetter"/>
      <w:lvlText w:val="%8."/>
      <w:lvlJc w:val="left"/>
      <w:pPr>
        <w:ind w:left="5760" w:hanging="360"/>
      </w:pPr>
    </w:lvl>
    <w:lvl w:ilvl="8" w:tplc="341924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4">
    <w:multiLevelType w:val="hybridMultilevel"/>
    <w:lvl w:ilvl="0" w:tplc="57414336">
      <w:start w:val="1"/>
      <w:numFmt w:val="decimal"/>
      <w:lvlText w:val="%1."/>
      <w:lvlJc w:val="left"/>
      <w:pPr>
        <w:ind w:left="720" w:hanging="360"/>
      </w:pPr>
    </w:lvl>
    <w:lvl w:ilvl="1" w:tplc="57414336" w:tentative="1">
      <w:start w:val="1"/>
      <w:numFmt w:val="lowerLetter"/>
      <w:lvlText w:val="%2."/>
      <w:lvlJc w:val="left"/>
      <w:pPr>
        <w:ind w:left="1440" w:hanging="360"/>
      </w:pPr>
    </w:lvl>
    <w:lvl w:ilvl="2" w:tplc="57414336" w:tentative="1">
      <w:start w:val="1"/>
      <w:numFmt w:val="lowerRoman"/>
      <w:lvlText w:val="%3."/>
      <w:lvlJc w:val="right"/>
      <w:pPr>
        <w:ind w:left="2160" w:hanging="180"/>
      </w:pPr>
    </w:lvl>
    <w:lvl w:ilvl="3" w:tplc="57414336" w:tentative="1">
      <w:start w:val="1"/>
      <w:numFmt w:val="decimal"/>
      <w:lvlText w:val="%4."/>
      <w:lvlJc w:val="left"/>
      <w:pPr>
        <w:ind w:left="2880" w:hanging="360"/>
      </w:pPr>
    </w:lvl>
    <w:lvl w:ilvl="4" w:tplc="57414336" w:tentative="1">
      <w:start w:val="1"/>
      <w:numFmt w:val="lowerLetter"/>
      <w:lvlText w:val="%5."/>
      <w:lvlJc w:val="left"/>
      <w:pPr>
        <w:ind w:left="3600" w:hanging="360"/>
      </w:pPr>
    </w:lvl>
    <w:lvl w:ilvl="5" w:tplc="57414336" w:tentative="1">
      <w:start w:val="1"/>
      <w:numFmt w:val="lowerRoman"/>
      <w:lvlText w:val="%6."/>
      <w:lvlJc w:val="right"/>
      <w:pPr>
        <w:ind w:left="4320" w:hanging="180"/>
      </w:pPr>
    </w:lvl>
    <w:lvl w:ilvl="6" w:tplc="57414336" w:tentative="1">
      <w:start w:val="1"/>
      <w:numFmt w:val="decimal"/>
      <w:lvlText w:val="%7."/>
      <w:lvlJc w:val="left"/>
      <w:pPr>
        <w:ind w:left="5040" w:hanging="360"/>
      </w:pPr>
    </w:lvl>
    <w:lvl w:ilvl="7" w:tplc="57414336" w:tentative="1">
      <w:start w:val="1"/>
      <w:numFmt w:val="lowerLetter"/>
      <w:lvlText w:val="%8."/>
      <w:lvlJc w:val="left"/>
      <w:pPr>
        <w:ind w:left="5760" w:hanging="360"/>
      </w:pPr>
    </w:lvl>
    <w:lvl w:ilvl="8" w:tplc="57414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3">
    <w:multiLevelType w:val="hybridMultilevel"/>
    <w:lvl w:ilvl="0" w:tplc="85258820">
      <w:start w:val="1"/>
      <w:numFmt w:val="decimal"/>
      <w:lvlText w:val="%1."/>
      <w:lvlJc w:val="left"/>
      <w:pPr>
        <w:ind w:left="720" w:hanging="360"/>
      </w:pPr>
    </w:lvl>
    <w:lvl w:ilvl="1" w:tplc="85258820" w:tentative="1">
      <w:start w:val="1"/>
      <w:numFmt w:val="lowerLetter"/>
      <w:lvlText w:val="%2."/>
      <w:lvlJc w:val="left"/>
      <w:pPr>
        <w:ind w:left="1440" w:hanging="360"/>
      </w:pPr>
    </w:lvl>
    <w:lvl w:ilvl="2" w:tplc="85258820" w:tentative="1">
      <w:start w:val="1"/>
      <w:numFmt w:val="lowerRoman"/>
      <w:lvlText w:val="%3."/>
      <w:lvlJc w:val="right"/>
      <w:pPr>
        <w:ind w:left="2160" w:hanging="180"/>
      </w:pPr>
    </w:lvl>
    <w:lvl w:ilvl="3" w:tplc="85258820" w:tentative="1">
      <w:start w:val="1"/>
      <w:numFmt w:val="decimal"/>
      <w:lvlText w:val="%4."/>
      <w:lvlJc w:val="left"/>
      <w:pPr>
        <w:ind w:left="2880" w:hanging="360"/>
      </w:pPr>
    </w:lvl>
    <w:lvl w:ilvl="4" w:tplc="85258820" w:tentative="1">
      <w:start w:val="1"/>
      <w:numFmt w:val="lowerLetter"/>
      <w:lvlText w:val="%5."/>
      <w:lvlJc w:val="left"/>
      <w:pPr>
        <w:ind w:left="3600" w:hanging="360"/>
      </w:pPr>
    </w:lvl>
    <w:lvl w:ilvl="5" w:tplc="85258820" w:tentative="1">
      <w:start w:val="1"/>
      <w:numFmt w:val="lowerRoman"/>
      <w:lvlText w:val="%6."/>
      <w:lvlJc w:val="right"/>
      <w:pPr>
        <w:ind w:left="4320" w:hanging="180"/>
      </w:pPr>
    </w:lvl>
    <w:lvl w:ilvl="6" w:tplc="85258820" w:tentative="1">
      <w:start w:val="1"/>
      <w:numFmt w:val="decimal"/>
      <w:lvlText w:val="%7."/>
      <w:lvlJc w:val="left"/>
      <w:pPr>
        <w:ind w:left="5040" w:hanging="360"/>
      </w:pPr>
    </w:lvl>
    <w:lvl w:ilvl="7" w:tplc="85258820" w:tentative="1">
      <w:start w:val="1"/>
      <w:numFmt w:val="lowerLetter"/>
      <w:lvlText w:val="%8."/>
      <w:lvlJc w:val="left"/>
      <w:pPr>
        <w:ind w:left="5760" w:hanging="360"/>
      </w:pPr>
    </w:lvl>
    <w:lvl w:ilvl="8" w:tplc="85258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2">
    <w:multiLevelType w:val="hybridMultilevel"/>
    <w:lvl w:ilvl="0" w:tplc="39597721">
      <w:start w:val="1"/>
      <w:numFmt w:val="decimal"/>
      <w:lvlText w:val="%1."/>
      <w:lvlJc w:val="left"/>
      <w:pPr>
        <w:ind w:left="720" w:hanging="360"/>
      </w:pPr>
    </w:lvl>
    <w:lvl w:ilvl="1" w:tplc="39597721" w:tentative="1">
      <w:start w:val="1"/>
      <w:numFmt w:val="lowerLetter"/>
      <w:lvlText w:val="%2."/>
      <w:lvlJc w:val="left"/>
      <w:pPr>
        <w:ind w:left="1440" w:hanging="360"/>
      </w:pPr>
    </w:lvl>
    <w:lvl w:ilvl="2" w:tplc="39597721" w:tentative="1">
      <w:start w:val="1"/>
      <w:numFmt w:val="lowerRoman"/>
      <w:lvlText w:val="%3."/>
      <w:lvlJc w:val="right"/>
      <w:pPr>
        <w:ind w:left="2160" w:hanging="180"/>
      </w:pPr>
    </w:lvl>
    <w:lvl w:ilvl="3" w:tplc="39597721" w:tentative="1">
      <w:start w:val="1"/>
      <w:numFmt w:val="decimal"/>
      <w:lvlText w:val="%4."/>
      <w:lvlJc w:val="left"/>
      <w:pPr>
        <w:ind w:left="2880" w:hanging="360"/>
      </w:pPr>
    </w:lvl>
    <w:lvl w:ilvl="4" w:tplc="39597721" w:tentative="1">
      <w:start w:val="1"/>
      <w:numFmt w:val="lowerLetter"/>
      <w:lvlText w:val="%5."/>
      <w:lvlJc w:val="left"/>
      <w:pPr>
        <w:ind w:left="3600" w:hanging="360"/>
      </w:pPr>
    </w:lvl>
    <w:lvl w:ilvl="5" w:tplc="39597721" w:tentative="1">
      <w:start w:val="1"/>
      <w:numFmt w:val="lowerRoman"/>
      <w:lvlText w:val="%6."/>
      <w:lvlJc w:val="right"/>
      <w:pPr>
        <w:ind w:left="4320" w:hanging="180"/>
      </w:pPr>
    </w:lvl>
    <w:lvl w:ilvl="6" w:tplc="39597721" w:tentative="1">
      <w:start w:val="1"/>
      <w:numFmt w:val="decimal"/>
      <w:lvlText w:val="%7."/>
      <w:lvlJc w:val="left"/>
      <w:pPr>
        <w:ind w:left="5040" w:hanging="360"/>
      </w:pPr>
    </w:lvl>
    <w:lvl w:ilvl="7" w:tplc="39597721" w:tentative="1">
      <w:start w:val="1"/>
      <w:numFmt w:val="lowerLetter"/>
      <w:lvlText w:val="%8."/>
      <w:lvlJc w:val="left"/>
      <w:pPr>
        <w:ind w:left="5760" w:hanging="360"/>
      </w:pPr>
    </w:lvl>
    <w:lvl w:ilvl="8" w:tplc="39597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1">
    <w:multiLevelType w:val="hybridMultilevel"/>
    <w:lvl w:ilvl="0" w:tplc="24693996">
      <w:start w:val="1"/>
      <w:numFmt w:val="decimal"/>
      <w:lvlText w:val="%1."/>
      <w:lvlJc w:val="left"/>
      <w:pPr>
        <w:ind w:left="720" w:hanging="360"/>
      </w:pPr>
    </w:lvl>
    <w:lvl w:ilvl="1" w:tplc="24693996" w:tentative="1">
      <w:start w:val="1"/>
      <w:numFmt w:val="lowerLetter"/>
      <w:lvlText w:val="%2."/>
      <w:lvlJc w:val="left"/>
      <w:pPr>
        <w:ind w:left="1440" w:hanging="360"/>
      </w:pPr>
    </w:lvl>
    <w:lvl w:ilvl="2" w:tplc="24693996" w:tentative="1">
      <w:start w:val="1"/>
      <w:numFmt w:val="lowerRoman"/>
      <w:lvlText w:val="%3."/>
      <w:lvlJc w:val="right"/>
      <w:pPr>
        <w:ind w:left="2160" w:hanging="180"/>
      </w:pPr>
    </w:lvl>
    <w:lvl w:ilvl="3" w:tplc="24693996" w:tentative="1">
      <w:start w:val="1"/>
      <w:numFmt w:val="decimal"/>
      <w:lvlText w:val="%4."/>
      <w:lvlJc w:val="left"/>
      <w:pPr>
        <w:ind w:left="2880" w:hanging="360"/>
      </w:pPr>
    </w:lvl>
    <w:lvl w:ilvl="4" w:tplc="24693996" w:tentative="1">
      <w:start w:val="1"/>
      <w:numFmt w:val="lowerLetter"/>
      <w:lvlText w:val="%5."/>
      <w:lvlJc w:val="left"/>
      <w:pPr>
        <w:ind w:left="3600" w:hanging="360"/>
      </w:pPr>
    </w:lvl>
    <w:lvl w:ilvl="5" w:tplc="24693996" w:tentative="1">
      <w:start w:val="1"/>
      <w:numFmt w:val="lowerRoman"/>
      <w:lvlText w:val="%6."/>
      <w:lvlJc w:val="right"/>
      <w:pPr>
        <w:ind w:left="4320" w:hanging="180"/>
      </w:pPr>
    </w:lvl>
    <w:lvl w:ilvl="6" w:tplc="24693996" w:tentative="1">
      <w:start w:val="1"/>
      <w:numFmt w:val="decimal"/>
      <w:lvlText w:val="%7."/>
      <w:lvlJc w:val="left"/>
      <w:pPr>
        <w:ind w:left="5040" w:hanging="360"/>
      </w:pPr>
    </w:lvl>
    <w:lvl w:ilvl="7" w:tplc="24693996" w:tentative="1">
      <w:start w:val="1"/>
      <w:numFmt w:val="lowerLetter"/>
      <w:lvlText w:val="%8."/>
      <w:lvlJc w:val="left"/>
      <w:pPr>
        <w:ind w:left="5760" w:hanging="360"/>
      </w:pPr>
    </w:lvl>
    <w:lvl w:ilvl="8" w:tplc="24693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0">
    <w:multiLevelType w:val="hybridMultilevel"/>
    <w:lvl w:ilvl="0" w:tplc="56937139">
      <w:start w:val="1"/>
      <w:numFmt w:val="decimal"/>
      <w:lvlText w:val="%1."/>
      <w:lvlJc w:val="left"/>
      <w:pPr>
        <w:ind w:left="720" w:hanging="360"/>
      </w:pPr>
    </w:lvl>
    <w:lvl w:ilvl="1" w:tplc="56937139" w:tentative="1">
      <w:start w:val="1"/>
      <w:numFmt w:val="lowerLetter"/>
      <w:lvlText w:val="%2."/>
      <w:lvlJc w:val="left"/>
      <w:pPr>
        <w:ind w:left="1440" w:hanging="360"/>
      </w:pPr>
    </w:lvl>
    <w:lvl w:ilvl="2" w:tplc="56937139" w:tentative="1">
      <w:start w:val="1"/>
      <w:numFmt w:val="lowerRoman"/>
      <w:lvlText w:val="%3."/>
      <w:lvlJc w:val="right"/>
      <w:pPr>
        <w:ind w:left="2160" w:hanging="180"/>
      </w:pPr>
    </w:lvl>
    <w:lvl w:ilvl="3" w:tplc="56937139" w:tentative="1">
      <w:start w:val="1"/>
      <w:numFmt w:val="decimal"/>
      <w:lvlText w:val="%4."/>
      <w:lvlJc w:val="left"/>
      <w:pPr>
        <w:ind w:left="2880" w:hanging="360"/>
      </w:pPr>
    </w:lvl>
    <w:lvl w:ilvl="4" w:tplc="56937139" w:tentative="1">
      <w:start w:val="1"/>
      <w:numFmt w:val="lowerLetter"/>
      <w:lvlText w:val="%5."/>
      <w:lvlJc w:val="left"/>
      <w:pPr>
        <w:ind w:left="3600" w:hanging="360"/>
      </w:pPr>
    </w:lvl>
    <w:lvl w:ilvl="5" w:tplc="56937139" w:tentative="1">
      <w:start w:val="1"/>
      <w:numFmt w:val="lowerRoman"/>
      <w:lvlText w:val="%6."/>
      <w:lvlJc w:val="right"/>
      <w:pPr>
        <w:ind w:left="4320" w:hanging="180"/>
      </w:pPr>
    </w:lvl>
    <w:lvl w:ilvl="6" w:tplc="56937139" w:tentative="1">
      <w:start w:val="1"/>
      <w:numFmt w:val="decimal"/>
      <w:lvlText w:val="%7."/>
      <w:lvlJc w:val="left"/>
      <w:pPr>
        <w:ind w:left="5040" w:hanging="360"/>
      </w:pPr>
    </w:lvl>
    <w:lvl w:ilvl="7" w:tplc="56937139" w:tentative="1">
      <w:start w:val="1"/>
      <w:numFmt w:val="lowerLetter"/>
      <w:lvlText w:val="%8."/>
      <w:lvlJc w:val="left"/>
      <w:pPr>
        <w:ind w:left="5760" w:hanging="360"/>
      </w:pPr>
    </w:lvl>
    <w:lvl w:ilvl="8" w:tplc="56937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59">
    <w:multiLevelType w:val="hybridMultilevel"/>
    <w:lvl w:ilvl="0" w:tplc="16666078">
      <w:start w:val="1"/>
      <w:numFmt w:val="decimal"/>
      <w:lvlText w:val="%1."/>
      <w:lvlJc w:val="left"/>
      <w:pPr>
        <w:ind w:left="720" w:hanging="360"/>
      </w:pPr>
    </w:lvl>
    <w:lvl w:ilvl="1" w:tplc="16666078" w:tentative="1">
      <w:start w:val="1"/>
      <w:numFmt w:val="lowerLetter"/>
      <w:lvlText w:val="%2."/>
      <w:lvlJc w:val="left"/>
      <w:pPr>
        <w:ind w:left="1440" w:hanging="360"/>
      </w:pPr>
    </w:lvl>
    <w:lvl w:ilvl="2" w:tplc="16666078" w:tentative="1">
      <w:start w:val="1"/>
      <w:numFmt w:val="lowerRoman"/>
      <w:lvlText w:val="%3."/>
      <w:lvlJc w:val="right"/>
      <w:pPr>
        <w:ind w:left="2160" w:hanging="180"/>
      </w:pPr>
    </w:lvl>
    <w:lvl w:ilvl="3" w:tplc="16666078" w:tentative="1">
      <w:start w:val="1"/>
      <w:numFmt w:val="decimal"/>
      <w:lvlText w:val="%4."/>
      <w:lvlJc w:val="left"/>
      <w:pPr>
        <w:ind w:left="2880" w:hanging="360"/>
      </w:pPr>
    </w:lvl>
    <w:lvl w:ilvl="4" w:tplc="16666078" w:tentative="1">
      <w:start w:val="1"/>
      <w:numFmt w:val="lowerLetter"/>
      <w:lvlText w:val="%5."/>
      <w:lvlJc w:val="left"/>
      <w:pPr>
        <w:ind w:left="3600" w:hanging="360"/>
      </w:pPr>
    </w:lvl>
    <w:lvl w:ilvl="5" w:tplc="16666078" w:tentative="1">
      <w:start w:val="1"/>
      <w:numFmt w:val="lowerRoman"/>
      <w:lvlText w:val="%6."/>
      <w:lvlJc w:val="right"/>
      <w:pPr>
        <w:ind w:left="4320" w:hanging="180"/>
      </w:pPr>
    </w:lvl>
    <w:lvl w:ilvl="6" w:tplc="16666078" w:tentative="1">
      <w:start w:val="1"/>
      <w:numFmt w:val="decimal"/>
      <w:lvlText w:val="%7."/>
      <w:lvlJc w:val="left"/>
      <w:pPr>
        <w:ind w:left="5040" w:hanging="360"/>
      </w:pPr>
    </w:lvl>
    <w:lvl w:ilvl="7" w:tplc="16666078" w:tentative="1">
      <w:start w:val="1"/>
      <w:numFmt w:val="lowerLetter"/>
      <w:lvlText w:val="%8."/>
      <w:lvlJc w:val="left"/>
      <w:pPr>
        <w:ind w:left="5760" w:hanging="360"/>
      </w:pPr>
    </w:lvl>
    <w:lvl w:ilvl="8" w:tplc="16666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58">
    <w:multiLevelType w:val="hybridMultilevel"/>
    <w:lvl w:ilvl="0" w:tplc="48450728">
      <w:start w:val="1"/>
      <w:numFmt w:val="decimal"/>
      <w:lvlText w:val="%1."/>
      <w:lvlJc w:val="left"/>
      <w:pPr>
        <w:ind w:left="720" w:hanging="360"/>
      </w:pPr>
    </w:lvl>
    <w:lvl w:ilvl="1" w:tplc="48450728" w:tentative="1">
      <w:start w:val="1"/>
      <w:numFmt w:val="lowerLetter"/>
      <w:lvlText w:val="%2."/>
      <w:lvlJc w:val="left"/>
      <w:pPr>
        <w:ind w:left="1440" w:hanging="360"/>
      </w:pPr>
    </w:lvl>
    <w:lvl w:ilvl="2" w:tplc="48450728" w:tentative="1">
      <w:start w:val="1"/>
      <w:numFmt w:val="lowerRoman"/>
      <w:lvlText w:val="%3."/>
      <w:lvlJc w:val="right"/>
      <w:pPr>
        <w:ind w:left="2160" w:hanging="180"/>
      </w:pPr>
    </w:lvl>
    <w:lvl w:ilvl="3" w:tplc="48450728" w:tentative="1">
      <w:start w:val="1"/>
      <w:numFmt w:val="decimal"/>
      <w:lvlText w:val="%4."/>
      <w:lvlJc w:val="left"/>
      <w:pPr>
        <w:ind w:left="2880" w:hanging="360"/>
      </w:pPr>
    </w:lvl>
    <w:lvl w:ilvl="4" w:tplc="48450728" w:tentative="1">
      <w:start w:val="1"/>
      <w:numFmt w:val="lowerLetter"/>
      <w:lvlText w:val="%5."/>
      <w:lvlJc w:val="left"/>
      <w:pPr>
        <w:ind w:left="3600" w:hanging="360"/>
      </w:pPr>
    </w:lvl>
    <w:lvl w:ilvl="5" w:tplc="48450728" w:tentative="1">
      <w:start w:val="1"/>
      <w:numFmt w:val="lowerRoman"/>
      <w:lvlText w:val="%6."/>
      <w:lvlJc w:val="right"/>
      <w:pPr>
        <w:ind w:left="4320" w:hanging="180"/>
      </w:pPr>
    </w:lvl>
    <w:lvl w:ilvl="6" w:tplc="48450728" w:tentative="1">
      <w:start w:val="1"/>
      <w:numFmt w:val="decimal"/>
      <w:lvlText w:val="%7."/>
      <w:lvlJc w:val="left"/>
      <w:pPr>
        <w:ind w:left="5040" w:hanging="360"/>
      </w:pPr>
    </w:lvl>
    <w:lvl w:ilvl="7" w:tplc="48450728" w:tentative="1">
      <w:start w:val="1"/>
      <w:numFmt w:val="lowerLetter"/>
      <w:lvlText w:val="%8."/>
      <w:lvlJc w:val="left"/>
      <w:pPr>
        <w:ind w:left="5760" w:hanging="360"/>
      </w:pPr>
    </w:lvl>
    <w:lvl w:ilvl="8" w:tplc="48450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57">
    <w:multiLevelType w:val="hybridMultilevel"/>
    <w:lvl w:ilvl="0" w:tplc="11856343">
      <w:start w:val="1"/>
      <w:numFmt w:val="decimal"/>
      <w:lvlText w:val="%1."/>
      <w:lvlJc w:val="left"/>
      <w:pPr>
        <w:ind w:left="720" w:hanging="360"/>
      </w:pPr>
    </w:lvl>
    <w:lvl w:ilvl="1" w:tplc="11856343" w:tentative="1">
      <w:start w:val="1"/>
      <w:numFmt w:val="lowerLetter"/>
      <w:lvlText w:val="%2."/>
      <w:lvlJc w:val="left"/>
      <w:pPr>
        <w:ind w:left="1440" w:hanging="360"/>
      </w:pPr>
    </w:lvl>
    <w:lvl w:ilvl="2" w:tplc="11856343" w:tentative="1">
      <w:start w:val="1"/>
      <w:numFmt w:val="lowerRoman"/>
      <w:lvlText w:val="%3."/>
      <w:lvlJc w:val="right"/>
      <w:pPr>
        <w:ind w:left="2160" w:hanging="180"/>
      </w:pPr>
    </w:lvl>
    <w:lvl w:ilvl="3" w:tplc="11856343" w:tentative="1">
      <w:start w:val="1"/>
      <w:numFmt w:val="decimal"/>
      <w:lvlText w:val="%4."/>
      <w:lvlJc w:val="left"/>
      <w:pPr>
        <w:ind w:left="2880" w:hanging="360"/>
      </w:pPr>
    </w:lvl>
    <w:lvl w:ilvl="4" w:tplc="11856343" w:tentative="1">
      <w:start w:val="1"/>
      <w:numFmt w:val="lowerLetter"/>
      <w:lvlText w:val="%5."/>
      <w:lvlJc w:val="left"/>
      <w:pPr>
        <w:ind w:left="3600" w:hanging="360"/>
      </w:pPr>
    </w:lvl>
    <w:lvl w:ilvl="5" w:tplc="11856343" w:tentative="1">
      <w:start w:val="1"/>
      <w:numFmt w:val="lowerRoman"/>
      <w:lvlText w:val="%6."/>
      <w:lvlJc w:val="right"/>
      <w:pPr>
        <w:ind w:left="4320" w:hanging="180"/>
      </w:pPr>
    </w:lvl>
    <w:lvl w:ilvl="6" w:tplc="11856343" w:tentative="1">
      <w:start w:val="1"/>
      <w:numFmt w:val="decimal"/>
      <w:lvlText w:val="%7."/>
      <w:lvlJc w:val="left"/>
      <w:pPr>
        <w:ind w:left="5040" w:hanging="360"/>
      </w:pPr>
    </w:lvl>
    <w:lvl w:ilvl="7" w:tplc="11856343" w:tentative="1">
      <w:start w:val="1"/>
      <w:numFmt w:val="lowerLetter"/>
      <w:lvlText w:val="%8."/>
      <w:lvlJc w:val="left"/>
      <w:pPr>
        <w:ind w:left="5760" w:hanging="360"/>
      </w:pPr>
    </w:lvl>
    <w:lvl w:ilvl="8" w:tplc="11856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56">
    <w:multiLevelType w:val="hybridMultilevel"/>
    <w:lvl w:ilvl="0" w:tplc="85131207">
      <w:start w:val="1"/>
      <w:numFmt w:val="decimal"/>
      <w:lvlText w:val="%1."/>
      <w:lvlJc w:val="left"/>
      <w:pPr>
        <w:ind w:left="720" w:hanging="360"/>
      </w:pPr>
    </w:lvl>
    <w:lvl w:ilvl="1" w:tplc="85131207" w:tentative="1">
      <w:start w:val="1"/>
      <w:numFmt w:val="lowerLetter"/>
      <w:lvlText w:val="%2."/>
      <w:lvlJc w:val="left"/>
      <w:pPr>
        <w:ind w:left="1440" w:hanging="360"/>
      </w:pPr>
    </w:lvl>
    <w:lvl w:ilvl="2" w:tplc="85131207" w:tentative="1">
      <w:start w:val="1"/>
      <w:numFmt w:val="lowerRoman"/>
      <w:lvlText w:val="%3."/>
      <w:lvlJc w:val="right"/>
      <w:pPr>
        <w:ind w:left="2160" w:hanging="180"/>
      </w:pPr>
    </w:lvl>
    <w:lvl w:ilvl="3" w:tplc="85131207" w:tentative="1">
      <w:start w:val="1"/>
      <w:numFmt w:val="decimal"/>
      <w:lvlText w:val="%4."/>
      <w:lvlJc w:val="left"/>
      <w:pPr>
        <w:ind w:left="2880" w:hanging="360"/>
      </w:pPr>
    </w:lvl>
    <w:lvl w:ilvl="4" w:tplc="85131207" w:tentative="1">
      <w:start w:val="1"/>
      <w:numFmt w:val="lowerLetter"/>
      <w:lvlText w:val="%5."/>
      <w:lvlJc w:val="left"/>
      <w:pPr>
        <w:ind w:left="3600" w:hanging="360"/>
      </w:pPr>
    </w:lvl>
    <w:lvl w:ilvl="5" w:tplc="85131207" w:tentative="1">
      <w:start w:val="1"/>
      <w:numFmt w:val="lowerRoman"/>
      <w:lvlText w:val="%6."/>
      <w:lvlJc w:val="right"/>
      <w:pPr>
        <w:ind w:left="4320" w:hanging="180"/>
      </w:pPr>
    </w:lvl>
    <w:lvl w:ilvl="6" w:tplc="85131207" w:tentative="1">
      <w:start w:val="1"/>
      <w:numFmt w:val="decimal"/>
      <w:lvlText w:val="%7."/>
      <w:lvlJc w:val="left"/>
      <w:pPr>
        <w:ind w:left="5040" w:hanging="360"/>
      </w:pPr>
    </w:lvl>
    <w:lvl w:ilvl="7" w:tplc="85131207" w:tentative="1">
      <w:start w:val="1"/>
      <w:numFmt w:val="lowerLetter"/>
      <w:lvlText w:val="%8."/>
      <w:lvlJc w:val="left"/>
      <w:pPr>
        <w:ind w:left="5760" w:hanging="360"/>
      </w:pPr>
    </w:lvl>
    <w:lvl w:ilvl="8" w:tplc="85131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55">
    <w:multiLevelType w:val="hybridMultilevel"/>
    <w:lvl w:ilvl="0" w:tplc="57610860">
      <w:start w:val="1"/>
      <w:numFmt w:val="decimal"/>
      <w:lvlText w:val="%1."/>
      <w:lvlJc w:val="left"/>
      <w:pPr>
        <w:ind w:left="720" w:hanging="360"/>
      </w:pPr>
    </w:lvl>
    <w:lvl w:ilvl="1" w:tplc="57610860" w:tentative="1">
      <w:start w:val="1"/>
      <w:numFmt w:val="lowerLetter"/>
      <w:lvlText w:val="%2."/>
      <w:lvlJc w:val="left"/>
      <w:pPr>
        <w:ind w:left="1440" w:hanging="360"/>
      </w:pPr>
    </w:lvl>
    <w:lvl w:ilvl="2" w:tplc="57610860" w:tentative="1">
      <w:start w:val="1"/>
      <w:numFmt w:val="lowerRoman"/>
      <w:lvlText w:val="%3."/>
      <w:lvlJc w:val="right"/>
      <w:pPr>
        <w:ind w:left="2160" w:hanging="180"/>
      </w:pPr>
    </w:lvl>
    <w:lvl w:ilvl="3" w:tplc="57610860" w:tentative="1">
      <w:start w:val="1"/>
      <w:numFmt w:val="decimal"/>
      <w:lvlText w:val="%4."/>
      <w:lvlJc w:val="left"/>
      <w:pPr>
        <w:ind w:left="2880" w:hanging="360"/>
      </w:pPr>
    </w:lvl>
    <w:lvl w:ilvl="4" w:tplc="57610860" w:tentative="1">
      <w:start w:val="1"/>
      <w:numFmt w:val="lowerLetter"/>
      <w:lvlText w:val="%5."/>
      <w:lvlJc w:val="left"/>
      <w:pPr>
        <w:ind w:left="3600" w:hanging="360"/>
      </w:pPr>
    </w:lvl>
    <w:lvl w:ilvl="5" w:tplc="57610860" w:tentative="1">
      <w:start w:val="1"/>
      <w:numFmt w:val="lowerRoman"/>
      <w:lvlText w:val="%6."/>
      <w:lvlJc w:val="right"/>
      <w:pPr>
        <w:ind w:left="4320" w:hanging="180"/>
      </w:pPr>
    </w:lvl>
    <w:lvl w:ilvl="6" w:tplc="57610860" w:tentative="1">
      <w:start w:val="1"/>
      <w:numFmt w:val="decimal"/>
      <w:lvlText w:val="%7."/>
      <w:lvlJc w:val="left"/>
      <w:pPr>
        <w:ind w:left="5040" w:hanging="360"/>
      </w:pPr>
    </w:lvl>
    <w:lvl w:ilvl="7" w:tplc="57610860" w:tentative="1">
      <w:start w:val="1"/>
      <w:numFmt w:val="lowerLetter"/>
      <w:lvlText w:val="%8."/>
      <w:lvlJc w:val="left"/>
      <w:pPr>
        <w:ind w:left="5760" w:hanging="360"/>
      </w:pPr>
    </w:lvl>
    <w:lvl w:ilvl="8" w:tplc="57610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54">
    <w:multiLevelType w:val="hybridMultilevel"/>
    <w:lvl w:ilvl="0" w:tplc="65468943">
      <w:start w:val="1"/>
      <w:numFmt w:val="decimal"/>
      <w:lvlText w:val="%1."/>
      <w:lvlJc w:val="left"/>
      <w:pPr>
        <w:ind w:left="720" w:hanging="360"/>
      </w:pPr>
    </w:lvl>
    <w:lvl w:ilvl="1" w:tplc="65468943" w:tentative="1">
      <w:start w:val="1"/>
      <w:numFmt w:val="lowerLetter"/>
      <w:lvlText w:val="%2."/>
      <w:lvlJc w:val="left"/>
      <w:pPr>
        <w:ind w:left="1440" w:hanging="360"/>
      </w:pPr>
    </w:lvl>
    <w:lvl w:ilvl="2" w:tplc="65468943" w:tentative="1">
      <w:start w:val="1"/>
      <w:numFmt w:val="lowerRoman"/>
      <w:lvlText w:val="%3."/>
      <w:lvlJc w:val="right"/>
      <w:pPr>
        <w:ind w:left="2160" w:hanging="180"/>
      </w:pPr>
    </w:lvl>
    <w:lvl w:ilvl="3" w:tplc="65468943" w:tentative="1">
      <w:start w:val="1"/>
      <w:numFmt w:val="decimal"/>
      <w:lvlText w:val="%4."/>
      <w:lvlJc w:val="left"/>
      <w:pPr>
        <w:ind w:left="2880" w:hanging="360"/>
      </w:pPr>
    </w:lvl>
    <w:lvl w:ilvl="4" w:tplc="65468943" w:tentative="1">
      <w:start w:val="1"/>
      <w:numFmt w:val="lowerLetter"/>
      <w:lvlText w:val="%5."/>
      <w:lvlJc w:val="left"/>
      <w:pPr>
        <w:ind w:left="3600" w:hanging="360"/>
      </w:pPr>
    </w:lvl>
    <w:lvl w:ilvl="5" w:tplc="65468943" w:tentative="1">
      <w:start w:val="1"/>
      <w:numFmt w:val="lowerRoman"/>
      <w:lvlText w:val="%6."/>
      <w:lvlJc w:val="right"/>
      <w:pPr>
        <w:ind w:left="4320" w:hanging="180"/>
      </w:pPr>
    </w:lvl>
    <w:lvl w:ilvl="6" w:tplc="65468943" w:tentative="1">
      <w:start w:val="1"/>
      <w:numFmt w:val="decimal"/>
      <w:lvlText w:val="%7."/>
      <w:lvlJc w:val="left"/>
      <w:pPr>
        <w:ind w:left="5040" w:hanging="360"/>
      </w:pPr>
    </w:lvl>
    <w:lvl w:ilvl="7" w:tplc="65468943" w:tentative="1">
      <w:start w:val="1"/>
      <w:numFmt w:val="lowerLetter"/>
      <w:lvlText w:val="%8."/>
      <w:lvlJc w:val="left"/>
      <w:pPr>
        <w:ind w:left="5760" w:hanging="360"/>
      </w:pPr>
    </w:lvl>
    <w:lvl w:ilvl="8" w:tplc="65468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53">
    <w:multiLevelType w:val="hybridMultilevel"/>
    <w:lvl w:ilvl="0" w:tplc="27050527">
      <w:start w:val="1"/>
      <w:numFmt w:val="decimal"/>
      <w:lvlText w:val="%1."/>
      <w:lvlJc w:val="left"/>
      <w:pPr>
        <w:ind w:left="720" w:hanging="360"/>
      </w:pPr>
    </w:lvl>
    <w:lvl w:ilvl="1" w:tplc="27050527" w:tentative="1">
      <w:start w:val="1"/>
      <w:numFmt w:val="lowerLetter"/>
      <w:lvlText w:val="%2."/>
      <w:lvlJc w:val="left"/>
      <w:pPr>
        <w:ind w:left="1440" w:hanging="360"/>
      </w:pPr>
    </w:lvl>
    <w:lvl w:ilvl="2" w:tplc="27050527" w:tentative="1">
      <w:start w:val="1"/>
      <w:numFmt w:val="lowerRoman"/>
      <w:lvlText w:val="%3."/>
      <w:lvlJc w:val="right"/>
      <w:pPr>
        <w:ind w:left="2160" w:hanging="180"/>
      </w:pPr>
    </w:lvl>
    <w:lvl w:ilvl="3" w:tplc="27050527" w:tentative="1">
      <w:start w:val="1"/>
      <w:numFmt w:val="decimal"/>
      <w:lvlText w:val="%4."/>
      <w:lvlJc w:val="left"/>
      <w:pPr>
        <w:ind w:left="2880" w:hanging="360"/>
      </w:pPr>
    </w:lvl>
    <w:lvl w:ilvl="4" w:tplc="27050527" w:tentative="1">
      <w:start w:val="1"/>
      <w:numFmt w:val="lowerLetter"/>
      <w:lvlText w:val="%5."/>
      <w:lvlJc w:val="left"/>
      <w:pPr>
        <w:ind w:left="3600" w:hanging="360"/>
      </w:pPr>
    </w:lvl>
    <w:lvl w:ilvl="5" w:tplc="27050527" w:tentative="1">
      <w:start w:val="1"/>
      <w:numFmt w:val="lowerRoman"/>
      <w:lvlText w:val="%6."/>
      <w:lvlJc w:val="right"/>
      <w:pPr>
        <w:ind w:left="4320" w:hanging="180"/>
      </w:pPr>
    </w:lvl>
    <w:lvl w:ilvl="6" w:tplc="27050527" w:tentative="1">
      <w:start w:val="1"/>
      <w:numFmt w:val="decimal"/>
      <w:lvlText w:val="%7."/>
      <w:lvlJc w:val="left"/>
      <w:pPr>
        <w:ind w:left="5040" w:hanging="360"/>
      </w:pPr>
    </w:lvl>
    <w:lvl w:ilvl="7" w:tplc="27050527" w:tentative="1">
      <w:start w:val="1"/>
      <w:numFmt w:val="lowerLetter"/>
      <w:lvlText w:val="%8."/>
      <w:lvlJc w:val="left"/>
      <w:pPr>
        <w:ind w:left="5760" w:hanging="360"/>
      </w:pPr>
    </w:lvl>
    <w:lvl w:ilvl="8" w:tplc="27050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52">
    <w:multiLevelType w:val="hybridMultilevel"/>
    <w:lvl w:ilvl="0" w:tplc="73722767">
      <w:start w:val="1"/>
      <w:numFmt w:val="decimal"/>
      <w:lvlText w:val="%1."/>
      <w:lvlJc w:val="left"/>
      <w:pPr>
        <w:ind w:left="720" w:hanging="360"/>
      </w:pPr>
    </w:lvl>
    <w:lvl w:ilvl="1" w:tplc="73722767" w:tentative="1">
      <w:start w:val="1"/>
      <w:numFmt w:val="lowerLetter"/>
      <w:lvlText w:val="%2."/>
      <w:lvlJc w:val="left"/>
      <w:pPr>
        <w:ind w:left="1440" w:hanging="360"/>
      </w:pPr>
    </w:lvl>
    <w:lvl w:ilvl="2" w:tplc="73722767" w:tentative="1">
      <w:start w:val="1"/>
      <w:numFmt w:val="lowerRoman"/>
      <w:lvlText w:val="%3."/>
      <w:lvlJc w:val="right"/>
      <w:pPr>
        <w:ind w:left="2160" w:hanging="180"/>
      </w:pPr>
    </w:lvl>
    <w:lvl w:ilvl="3" w:tplc="73722767" w:tentative="1">
      <w:start w:val="1"/>
      <w:numFmt w:val="decimal"/>
      <w:lvlText w:val="%4."/>
      <w:lvlJc w:val="left"/>
      <w:pPr>
        <w:ind w:left="2880" w:hanging="360"/>
      </w:pPr>
    </w:lvl>
    <w:lvl w:ilvl="4" w:tplc="73722767" w:tentative="1">
      <w:start w:val="1"/>
      <w:numFmt w:val="lowerLetter"/>
      <w:lvlText w:val="%5."/>
      <w:lvlJc w:val="left"/>
      <w:pPr>
        <w:ind w:left="3600" w:hanging="360"/>
      </w:pPr>
    </w:lvl>
    <w:lvl w:ilvl="5" w:tplc="73722767" w:tentative="1">
      <w:start w:val="1"/>
      <w:numFmt w:val="lowerRoman"/>
      <w:lvlText w:val="%6."/>
      <w:lvlJc w:val="right"/>
      <w:pPr>
        <w:ind w:left="4320" w:hanging="180"/>
      </w:pPr>
    </w:lvl>
    <w:lvl w:ilvl="6" w:tplc="73722767" w:tentative="1">
      <w:start w:val="1"/>
      <w:numFmt w:val="decimal"/>
      <w:lvlText w:val="%7."/>
      <w:lvlJc w:val="left"/>
      <w:pPr>
        <w:ind w:left="5040" w:hanging="360"/>
      </w:pPr>
    </w:lvl>
    <w:lvl w:ilvl="7" w:tplc="73722767" w:tentative="1">
      <w:start w:val="1"/>
      <w:numFmt w:val="lowerLetter"/>
      <w:lvlText w:val="%8."/>
      <w:lvlJc w:val="left"/>
      <w:pPr>
        <w:ind w:left="5760" w:hanging="360"/>
      </w:pPr>
    </w:lvl>
    <w:lvl w:ilvl="8" w:tplc="73722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51">
    <w:multiLevelType w:val="hybridMultilevel"/>
    <w:lvl w:ilvl="0" w:tplc="59574532">
      <w:start w:val="1"/>
      <w:numFmt w:val="decimal"/>
      <w:lvlText w:val="%1."/>
      <w:lvlJc w:val="left"/>
      <w:pPr>
        <w:ind w:left="720" w:hanging="360"/>
      </w:pPr>
    </w:lvl>
    <w:lvl w:ilvl="1" w:tplc="59574532" w:tentative="1">
      <w:start w:val="1"/>
      <w:numFmt w:val="lowerLetter"/>
      <w:lvlText w:val="%2."/>
      <w:lvlJc w:val="left"/>
      <w:pPr>
        <w:ind w:left="1440" w:hanging="360"/>
      </w:pPr>
    </w:lvl>
    <w:lvl w:ilvl="2" w:tplc="59574532" w:tentative="1">
      <w:start w:val="1"/>
      <w:numFmt w:val="lowerRoman"/>
      <w:lvlText w:val="%3."/>
      <w:lvlJc w:val="right"/>
      <w:pPr>
        <w:ind w:left="2160" w:hanging="180"/>
      </w:pPr>
    </w:lvl>
    <w:lvl w:ilvl="3" w:tplc="59574532" w:tentative="1">
      <w:start w:val="1"/>
      <w:numFmt w:val="decimal"/>
      <w:lvlText w:val="%4."/>
      <w:lvlJc w:val="left"/>
      <w:pPr>
        <w:ind w:left="2880" w:hanging="360"/>
      </w:pPr>
    </w:lvl>
    <w:lvl w:ilvl="4" w:tplc="59574532" w:tentative="1">
      <w:start w:val="1"/>
      <w:numFmt w:val="lowerLetter"/>
      <w:lvlText w:val="%5."/>
      <w:lvlJc w:val="left"/>
      <w:pPr>
        <w:ind w:left="3600" w:hanging="360"/>
      </w:pPr>
    </w:lvl>
    <w:lvl w:ilvl="5" w:tplc="59574532" w:tentative="1">
      <w:start w:val="1"/>
      <w:numFmt w:val="lowerRoman"/>
      <w:lvlText w:val="%6."/>
      <w:lvlJc w:val="right"/>
      <w:pPr>
        <w:ind w:left="4320" w:hanging="180"/>
      </w:pPr>
    </w:lvl>
    <w:lvl w:ilvl="6" w:tplc="59574532" w:tentative="1">
      <w:start w:val="1"/>
      <w:numFmt w:val="decimal"/>
      <w:lvlText w:val="%7."/>
      <w:lvlJc w:val="left"/>
      <w:pPr>
        <w:ind w:left="5040" w:hanging="360"/>
      </w:pPr>
    </w:lvl>
    <w:lvl w:ilvl="7" w:tplc="59574532" w:tentative="1">
      <w:start w:val="1"/>
      <w:numFmt w:val="lowerLetter"/>
      <w:lvlText w:val="%8."/>
      <w:lvlJc w:val="left"/>
      <w:pPr>
        <w:ind w:left="5760" w:hanging="360"/>
      </w:pPr>
    </w:lvl>
    <w:lvl w:ilvl="8" w:tplc="59574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50">
    <w:multiLevelType w:val="hybridMultilevel"/>
    <w:lvl w:ilvl="0" w:tplc="51691224">
      <w:start w:val="1"/>
      <w:numFmt w:val="decimal"/>
      <w:lvlText w:val="%1."/>
      <w:lvlJc w:val="left"/>
      <w:pPr>
        <w:ind w:left="720" w:hanging="360"/>
      </w:pPr>
    </w:lvl>
    <w:lvl w:ilvl="1" w:tplc="51691224" w:tentative="1">
      <w:start w:val="1"/>
      <w:numFmt w:val="lowerLetter"/>
      <w:lvlText w:val="%2."/>
      <w:lvlJc w:val="left"/>
      <w:pPr>
        <w:ind w:left="1440" w:hanging="360"/>
      </w:pPr>
    </w:lvl>
    <w:lvl w:ilvl="2" w:tplc="51691224" w:tentative="1">
      <w:start w:val="1"/>
      <w:numFmt w:val="lowerRoman"/>
      <w:lvlText w:val="%3."/>
      <w:lvlJc w:val="right"/>
      <w:pPr>
        <w:ind w:left="2160" w:hanging="180"/>
      </w:pPr>
    </w:lvl>
    <w:lvl w:ilvl="3" w:tplc="51691224" w:tentative="1">
      <w:start w:val="1"/>
      <w:numFmt w:val="decimal"/>
      <w:lvlText w:val="%4."/>
      <w:lvlJc w:val="left"/>
      <w:pPr>
        <w:ind w:left="2880" w:hanging="360"/>
      </w:pPr>
    </w:lvl>
    <w:lvl w:ilvl="4" w:tplc="51691224" w:tentative="1">
      <w:start w:val="1"/>
      <w:numFmt w:val="lowerLetter"/>
      <w:lvlText w:val="%5."/>
      <w:lvlJc w:val="left"/>
      <w:pPr>
        <w:ind w:left="3600" w:hanging="360"/>
      </w:pPr>
    </w:lvl>
    <w:lvl w:ilvl="5" w:tplc="51691224" w:tentative="1">
      <w:start w:val="1"/>
      <w:numFmt w:val="lowerRoman"/>
      <w:lvlText w:val="%6."/>
      <w:lvlJc w:val="right"/>
      <w:pPr>
        <w:ind w:left="4320" w:hanging="180"/>
      </w:pPr>
    </w:lvl>
    <w:lvl w:ilvl="6" w:tplc="51691224" w:tentative="1">
      <w:start w:val="1"/>
      <w:numFmt w:val="decimal"/>
      <w:lvlText w:val="%7."/>
      <w:lvlJc w:val="left"/>
      <w:pPr>
        <w:ind w:left="5040" w:hanging="360"/>
      </w:pPr>
    </w:lvl>
    <w:lvl w:ilvl="7" w:tplc="51691224" w:tentative="1">
      <w:start w:val="1"/>
      <w:numFmt w:val="lowerLetter"/>
      <w:lvlText w:val="%8."/>
      <w:lvlJc w:val="left"/>
      <w:pPr>
        <w:ind w:left="5760" w:hanging="360"/>
      </w:pPr>
    </w:lvl>
    <w:lvl w:ilvl="8" w:tplc="51691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49">
    <w:multiLevelType w:val="hybridMultilevel"/>
    <w:lvl w:ilvl="0" w:tplc="73259072">
      <w:start w:val="1"/>
      <w:numFmt w:val="decimal"/>
      <w:lvlText w:val="%1."/>
      <w:lvlJc w:val="left"/>
      <w:pPr>
        <w:ind w:left="720" w:hanging="360"/>
      </w:pPr>
    </w:lvl>
    <w:lvl w:ilvl="1" w:tplc="73259072" w:tentative="1">
      <w:start w:val="1"/>
      <w:numFmt w:val="lowerLetter"/>
      <w:lvlText w:val="%2."/>
      <w:lvlJc w:val="left"/>
      <w:pPr>
        <w:ind w:left="1440" w:hanging="360"/>
      </w:pPr>
    </w:lvl>
    <w:lvl w:ilvl="2" w:tplc="73259072" w:tentative="1">
      <w:start w:val="1"/>
      <w:numFmt w:val="lowerRoman"/>
      <w:lvlText w:val="%3."/>
      <w:lvlJc w:val="right"/>
      <w:pPr>
        <w:ind w:left="2160" w:hanging="180"/>
      </w:pPr>
    </w:lvl>
    <w:lvl w:ilvl="3" w:tplc="73259072" w:tentative="1">
      <w:start w:val="1"/>
      <w:numFmt w:val="decimal"/>
      <w:lvlText w:val="%4."/>
      <w:lvlJc w:val="left"/>
      <w:pPr>
        <w:ind w:left="2880" w:hanging="360"/>
      </w:pPr>
    </w:lvl>
    <w:lvl w:ilvl="4" w:tplc="73259072" w:tentative="1">
      <w:start w:val="1"/>
      <w:numFmt w:val="lowerLetter"/>
      <w:lvlText w:val="%5."/>
      <w:lvlJc w:val="left"/>
      <w:pPr>
        <w:ind w:left="3600" w:hanging="360"/>
      </w:pPr>
    </w:lvl>
    <w:lvl w:ilvl="5" w:tplc="73259072" w:tentative="1">
      <w:start w:val="1"/>
      <w:numFmt w:val="lowerRoman"/>
      <w:lvlText w:val="%6."/>
      <w:lvlJc w:val="right"/>
      <w:pPr>
        <w:ind w:left="4320" w:hanging="180"/>
      </w:pPr>
    </w:lvl>
    <w:lvl w:ilvl="6" w:tplc="73259072" w:tentative="1">
      <w:start w:val="1"/>
      <w:numFmt w:val="decimal"/>
      <w:lvlText w:val="%7."/>
      <w:lvlJc w:val="left"/>
      <w:pPr>
        <w:ind w:left="5040" w:hanging="360"/>
      </w:pPr>
    </w:lvl>
    <w:lvl w:ilvl="7" w:tplc="73259072" w:tentative="1">
      <w:start w:val="1"/>
      <w:numFmt w:val="lowerLetter"/>
      <w:lvlText w:val="%8."/>
      <w:lvlJc w:val="left"/>
      <w:pPr>
        <w:ind w:left="5760" w:hanging="360"/>
      </w:pPr>
    </w:lvl>
    <w:lvl w:ilvl="8" w:tplc="73259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48">
    <w:multiLevelType w:val="hybridMultilevel"/>
    <w:lvl w:ilvl="0" w:tplc="71823389">
      <w:start w:val="1"/>
      <w:numFmt w:val="decimal"/>
      <w:lvlText w:val="%1."/>
      <w:lvlJc w:val="left"/>
      <w:pPr>
        <w:ind w:left="720" w:hanging="360"/>
      </w:pPr>
    </w:lvl>
    <w:lvl w:ilvl="1" w:tplc="71823389" w:tentative="1">
      <w:start w:val="1"/>
      <w:numFmt w:val="lowerLetter"/>
      <w:lvlText w:val="%2."/>
      <w:lvlJc w:val="left"/>
      <w:pPr>
        <w:ind w:left="1440" w:hanging="360"/>
      </w:pPr>
    </w:lvl>
    <w:lvl w:ilvl="2" w:tplc="71823389" w:tentative="1">
      <w:start w:val="1"/>
      <w:numFmt w:val="lowerRoman"/>
      <w:lvlText w:val="%3."/>
      <w:lvlJc w:val="right"/>
      <w:pPr>
        <w:ind w:left="2160" w:hanging="180"/>
      </w:pPr>
    </w:lvl>
    <w:lvl w:ilvl="3" w:tplc="71823389" w:tentative="1">
      <w:start w:val="1"/>
      <w:numFmt w:val="decimal"/>
      <w:lvlText w:val="%4."/>
      <w:lvlJc w:val="left"/>
      <w:pPr>
        <w:ind w:left="2880" w:hanging="360"/>
      </w:pPr>
    </w:lvl>
    <w:lvl w:ilvl="4" w:tplc="71823389" w:tentative="1">
      <w:start w:val="1"/>
      <w:numFmt w:val="lowerLetter"/>
      <w:lvlText w:val="%5."/>
      <w:lvlJc w:val="left"/>
      <w:pPr>
        <w:ind w:left="3600" w:hanging="360"/>
      </w:pPr>
    </w:lvl>
    <w:lvl w:ilvl="5" w:tplc="71823389" w:tentative="1">
      <w:start w:val="1"/>
      <w:numFmt w:val="lowerRoman"/>
      <w:lvlText w:val="%6."/>
      <w:lvlJc w:val="right"/>
      <w:pPr>
        <w:ind w:left="4320" w:hanging="180"/>
      </w:pPr>
    </w:lvl>
    <w:lvl w:ilvl="6" w:tplc="71823389" w:tentative="1">
      <w:start w:val="1"/>
      <w:numFmt w:val="decimal"/>
      <w:lvlText w:val="%7."/>
      <w:lvlJc w:val="left"/>
      <w:pPr>
        <w:ind w:left="5040" w:hanging="360"/>
      </w:pPr>
    </w:lvl>
    <w:lvl w:ilvl="7" w:tplc="71823389" w:tentative="1">
      <w:start w:val="1"/>
      <w:numFmt w:val="lowerLetter"/>
      <w:lvlText w:val="%8."/>
      <w:lvlJc w:val="left"/>
      <w:pPr>
        <w:ind w:left="5760" w:hanging="360"/>
      </w:pPr>
    </w:lvl>
    <w:lvl w:ilvl="8" w:tplc="71823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47">
    <w:multiLevelType w:val="hybridMultilevel"/>
    <w:lvl w:ilvl="0" w:tplc="95428217">
      <w:start w:val="1"/>
      <w:numFmt w:val="decimal"/>
      <w:lvlText w:val="%1."/>
      <w:lvlJc w:val="left"/>
      <w:pPr>
        <w:ind w:left="720" w:hanging="360"/>
      </w:pPr>
    </w:lvl>
    <w:lvl w:ilvl="1" w:tplc="95428217" w:tentative="1">
      <w:start w:val="1"/>
      <w:numFmt w:val="lowerLetter"/>
      <w:lvlText w:val="%2."/>
      <w:lvlJc w:val="left"/>
      <w:pPr>
        <w:ind w:left="1440" w:hanging="360"/>
      </w:pPr>
    </w:lvl>
    <w:lvl w:ilvl="2" w:tplc="95428217" w:tentative="1">
      <w:start w:val="1"/>
      <w:numFmt w:val="lowerRoman"/>
      <w:lvlText w:val="%3."/>
      <w:lvlJc w:val="right"/>
      <w:pPr>
        <w:ind w:left="2160" w:hanging="180"/>
      </w:pPr>
    </w:lvl>
    <w:lvl w:ilvl="3" w:tplc="95428217" w:tentative="1">
      <w:start w:val="1"/>
      <w:numFmt w:val="decimal"/>
      <w:lvlText w:val="%4."/>
      <w:lvlJc w:val="left"/>
      <w:pPr>
        <w:ind w:left="2880" w:hanging="360"/>
      </w:pPr>
    </w:lvl>
    <w:lvl w:ilvl="4" w:tplc="95428217" w:tentative="1">
      <w:start w:val="1"/>
      <w:numFmt w:val="lowerLetter"/>
      <w:lvlText w:val="%5."/>
      <w:lvlJc w:val="left"/>
      <w:pPr>
        <w:ind w:left="3600" w:hanging="360"/>
      </w:pPr>
    </w:lvl>
    <w:lvl w:ilvl="5" w:tplc="95428217" w:tentative="1">
      <w:start w:val="1"/>
      <w:numFmt w:val="lowerRoman"/>
      <w:lvlText w:val="%6."/>
      <w:lvlJc w:val="right"/>
      <w:pPr>
        <w:ind w:left="4320" w:hanging="180"/>
      </w:pPr>
    </w:lvl>
    <w:lvl w:ilvl="6" w:tplc="95428217" w:tentative="1">
      <w:start w:val="1"/>
      <w:numFmt w:val="decimal"/>
      <w:lvlText w:val="%7."/>
      <w:lvlJc w:val="left"/>
      <w:pPr>
        <w:ind w:left="5040" w:hanging="360"/>
      </w:pPr>
    </w:lvl>
    <w:lvl w:ilvl="7" w:tplc="95428217" w:tentative="1">
      <w:start w:val="1"/>
      <w:numFmt w:val="lowerLetter"/>
      <w:lvlText w:val="%8."/>
      <w:lvlJc w:val="left"/>
      <w:pPr>
        <w:ind w:left="5760" w:hanging="360"/>
      </w:pPr>
    </w:lvl>
    <w:lvl w:ilvl="8" w:tplc="95428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46">
    <w:multiLevelType w:val="hybridMultilevel"/>
    <w:lvl w:ilvl="0" w:tplc="35103077">
      <w:start w:val="1"/>
      <w:numFmt w:val="decimal"/>
      <w:lvlText w:val="%1."/>
      <w:lvlJc w:val="left"/>
      <w:pPr>
        <w:ind w:left="720" w:hanging="360"/>
      </w:pPr>
    </w:lvl>
    <w:lvl w:ilvl="1" w:tplc="35103077" w:tentative="1">
      <w:start w:val="1"/>
      <w:numFmt w:val="lowerLetter"/>
      <w:lvlText w:val="%2."/>
      <w:lvlJc w:val="left"/>
      <w:pPr>
        <w:ind w:left="1440" w:hanging="360"/>
      </w:pPr>
    </w:lvl>
    <w:lvl w:ilvl="2" w:tplc="35103077" w:tentative="1">
      <w:start w:val="1"/>
      <w:numFmt w:val="lowerRoman"/>
      <w:lvlText w:val="%3."/>
      <w:lvlJc w:val="right"/>
      <w:pPr>
        <w:ind w:left="2160" w:hanging="180"/>
      </w:pPr>
    </w:lvl>
    <w:lvl w:ilvl="3" w:tplc="35103077" w:tentative="1">
      <w:start w:val="1"/>
      <w:numFmt w:val="decimal"/>
      <w:lvlText w:val="%4."/>
      <w:lvlJc w:val="left"/>
      <w:pPr>
        <w:ind w:left="2880" w:hanging="360"/>
      </w:pPr>
    </w:lvl>
    <w:lvl w:ilvl="4" w:tplc="35103077" w:tentative="1">
      <w:start w:val="1"/>
      <w:numFmt w:val="lowerLetter"/>
      <w:lvlText w:val="%5."/>
      <w:lvlJc w:val="left"/>
      <w:pPr>
        <w:ind w:left="3600" w:hanging="360"/>
      </w:pPr>
    </w:lvl>
    <w:lvl w:ilvl="5" w:tplc="35103077" w:tentative="1">
      <w:start w:val="1"/>
      <w:numFmt w:val="lowerRoman"/>
      <w:lvlText w:val="%6."/>
      <w:lvlJc w:val="right"/>
      <w:pPr>
        <w:ind w:left="4320" w:hanging="180"/>
      </w:pPr>
    </w:lvl>
    <w:lvl w:ilvl="6" w:tplc="35103077" w:tentative="1">
      <w:start w:val="1"/>
      <w:numFmt w:val="decimal"/>
      <w:lvlText w:val="%7."/>
      <w:lvlJc w:val="left"/>
      <w:pPr>
        <w:ind w:left="5040" w:hanging="360"/>
      </w:pPr>
    </w:lvl>
    <w:lvl w:ilvl="7" w:tplc="35103077" w:tentative="1">
      <w:start w:val="1"/>
      <w:numFmt w:val="lowerLetter"/>
      <w:lvlText w:val="%8."/>
      <w:lvlJc w:val="left"/>
      <w:pPr>
        <w:ind w:left="5760" w:hanging="360"/>
      </w:pPr>
    </w:lvl>
    <w:lvl w:ilvl="8" w:tplc="351030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45">
    <w:multiLevelType w:val="hybridMultilevel"/>
    <w:lvl w:ilvl="0" w:tplc="63666022">
      <w:start w:val="1"/>
      <w:numFmt w:val="decimal"/>
      <w:lvlText w:val="%1."/>
      <w:lvlJc w:val="left"/>
      <w:pPr>
        <w:ind w:left="720" w:hanging="360"/>
      </w:pPr>
    </w:lvl>
    <w:lvl w:ilvl="1" w:tplc="63666022" w:tentative="1">
      <w:start w:val="1"/>
      <w:numFmt w:val="lowerLetter"/>
      <w:lvlText w:val="%2."/>
      <w:lvlJc w:val="left"/>
      <w:pPr>
        <w:ind w:left="1440" w:hanging="360"/>
      </w:pPr>
    </w:lvl>
    <w:lvl w:ilvl="2" w:tplc="63666022" w:tentative="1">
      <w:start w:val="1"/>
      <w:numFmt w:val="lowerRoman"/>
      <w:lvlText w:val="%3."/>
      <w:lvlJc w:val="right"/>
      <w:pPr>
        <w:ind w:left="2160" w:hanging="180"/>
      </w:pPr>
    </w:lvl>
    <w:lvl w:ilvl="3" w:tplc="63666022" w:tentative="1">
      <w:start w:val="1"/>
      <w:numFmt w:val="decimal"/>
      <w:lvlText w:val="%4."/>
      <w:lvlJc w:val="left"/>
      <w:pPr>
        <w:ind w:left="2880" w:hanging="360"/>
      </w:pPr>
    </w:lvl>
    <w:lvl w:ilvl="4" w:tplc="63666022" w:tentative="1">
      <w:start w:val="1"/>
      <w:numFmt w:val="lowerLetter"/>
      <w:lvlText w:val="%5."/>
      <w:lvlJc w:val="left"/>
      <w:pPr>
        <w:ind w:left="3600" w:hanging="360"/>
      </w:pPr>
    </w:lvl>
    <w:lvl w:ilvl="5" w:tplc="63666022" w:tentative="1">
      <w:start w:val="1"/>
      <w:numFmt w:val="lowerRoman"/>
      <w:lvlText w:val="%6."/>
      <w:lvlJc w:val="right"/>
      <w:pPr>
        <w:ind w:left="4320" w:hanging="180"/>
      </w:pPr>
    </w:lvl>
    <w:lvl w:ilvl="6" w:tplc="63666022" w:tentative="1">
      <w:start w:val="1"/>
      <w:numFmt w:val="decimal"/>
      <w:lvlText w:val="%7."/>
      <w:lvlJc w:val="left"/>
      <w:pPr>
        <w:ind w:left="5040" w:hanging="360"/>
      </w:pPr>
    </w:lvl>
    <w:lvl w:ilvl="7" w:tplc="63666022" w:tentative="1">
      <w:start w:val="1"/>
      <w:numFmt w:val="lowerLetter"/>
      <w:lvlText w:val="%8."/>
      <w:lvlJc w:val="left"/>
      <w:pPr>
        <w:ind w:left="5760" w:hanging="360"/>
      </w:pPr>
    </w:lvl>
    <w:lvl w:ilvl="8" w:tplc="63666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44">
    <w:multiLevelType w:val="hybridMultilevel"/>
    <w:lvl w:ilvl="0" w:tplc="74688227">
      <w:start w:val="1"/>
      <w:numFmt w:val="decimal"/>
      <w:lvlText w:val="%1."/>
      <w:lvlJc w:val="left"/>
      <w:pPr>
        <w:ind w:left="720" w:hanging="360"/>
      </w:pPr>
    </w:lvl>
    <w:lvl w:ilvl="1" w:tplc="74688227" w:tentative="1">
      <w:start w:val="1"/>
      <w:numFmt w:val="lowerLetter"/>
      <w:lvlText w:val="%2."/>
      <w:lvlJc w:val="left"/>
      <w:pPr>
        <w:ind w:left="1440" w:hanging="360"/>
      </w:pPr>
    </w:lvl>
    <w:lvl w:ilvl="2" w:tplc="74688227" w:tentative="1">
      <w:start w:val="1"/>
      <w:numFmt w:val="lowerRoman"/>
      <w:lvlText w:val="%3."/>
      <w:lvlJc w:val="right"/>
      <w:pPr>
        <w:ind w:left="2160" w:hanging="180"/>
      </w:pPr>
    </w:lvl>
    <w:lvl w:ilvl="3" w:tplc="74688227" w:tentative="1">
      <w:start w:val="1"/>
      <w:numFmt w:val="decimal"/>
      <w:lvlText w:val="%4."/>
      <w:lvlJc w:val="left"/>
      <w:pPr>
        <w:ind w:left="2880" w:hanging="360"/>
      </w:pPr>
    </w:lvl>
    <w:lvl w:ilvl="4" w:tplc="74688227" w:tentative="1">
      <w:start w:val="1"/>
      <w:numFmt w:val="lowerLetter"/>
      <w:lvlText w:val="%5."/>
      <w:lvlJc w:val="left"/>
      <w:pPr>
        <w:ind w:left="3600" w:hanging="360"/>
      </w:pPr>
    </w:lvl>
    <w:lvl w:ilvl="5" w:tplc="74688227" w:tentative="1">
      <w:start w:val="1"/>
      <w:numFmt w:val="lowerRoman"/>
      <w:lvlText w:val="%6."/>
      <w:lvlJc w:val="right"/>
      <w:pPr>
        <w:ind w:left="4320" w:hanging="180"/>
      </w:pPr>
    </w:lvl>
    <w:lvl w:ilvl="6" w:tplc="74688227" w:tentative="1">
      <w:start w:val="1"/>
      <w:numFmt w:val="decimal"/>
      <w:lvlText w:val="%7."/>
      <w:lvlJc w:val="left"/>
      <w:pPr>
        <w:ind w:left="5040" w:hanging="360"/>
      </w:pPr>
    </w:lvl>
    <w:lvl w:ilvl="7" w:tplc="74688227" w:tentative="1">
      <w:start w:val="1"/>
      <w:numFmt w:val="lowerLetter"/>
      <w:lvlText w:val="%8."/>
      <w:lvlJc w:val="left"/>
      <w:pPr>
        <w:ind w:left="5760" w:hanging="360"/>
      </w:pPr>
    </w:lvl>
    <w:lvl w:ilvl="8" w:tplc="746882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43">
    <w:multiLevelType w:val="hybridMultilevel"/>
    <w:lvl w:ilvl="0" w:tplc="24223471">
      <w:start w:val="1"/>
      <w:numFmt w:val="decimal"/>
      <w:lvlText w:val="%1."/>
      <w:lvlJc w:val="left"/>
      <w:pPr>
        <w:ind w:left="720" w:hanging="360"/>
      </w:pPr>
    </w:lvl>
    <w:lvl w:ilvl="1" w:tplc="24223471" w:tentative="1">
      <w:start w:val="1"/>
      <w:numFmt w:val="lowerLetter"/>
      <w:lvlText w:val="%2."/>
      <w:lvlJc w:val="left"/>
      <w:pPr>
        <w:ind w:left="1440" w:hanging="360"/>
      </w:pPr>
    </w:lvl>
    <w:lvl w:ilvl="2" w:tplc="24223471" w:tentative="1">
      <w:start w:val="1"/>
      <w:numFmt w:val="lowerRoman"/>
      <w:lvlText w:val="%3."/>
      <w:lvlJc w:val="right"/>
      <w:pPr>
        <w:ind w:left="2160" w:hanging="180"/>
      </w:pPr>
    </w:lvl>
    <w:lvl w:ilvl="3" w:tplc="24223471" w:tentative="1">
      <w:start w:val="1"/>
      <w:numFmt w:val="decimal"/>
      <w:lvlText w:val="%4."/>
      <w:lvlJc w:val="left"/>
      <w:pPr>
        <w:ind w:left="2880" w:hanging="360"/>
      </w:pPr>
    </w:lvl>
    <w:lvl w:ilvl="4" w:tplc="24223471" w:tentative="1">
      <w:start w:val="1"/>
      <w:numFmt w:val="lowerLetter"/>
      <w:lvlText w:val="%5."/>
      <w:lvlJc w:val="left"/>
      <w:pPr>
        <w:ind w:left="3600" w:hanging="360"/>
      </w:pPr>
    </w:lvl>
    <w:lvl w:ilvl="5" w:tplc="24223471" w:tentative="1">
      <w:start w:val="1"/>
      <w:numFmt w:val="lowerRoman"/>
      <w:lvlText w:val="%6."/>
      <w:lvlJc w:val="right"/>
      <w:pPr>
        <w:ind w:left="4320" w:hanging="180"/>
      </w:pPr>
    </w:lvl>
    <w:lvl w:ilvl="6" w:tplc="24223471" w:tentative="1">
      <w:start w:val="1"/>
      <w:numFmt w:val="decimal"/>
      <w:lvlText w:val="%7."/>
      <w:lvlJc w:val="left"/>
      <w:pPr>
        <w:ind w:left="5040" w:hanging="360"/>
      </w:pPr>
    </w:lvl>
    <w:lvl w:ilvl="7" w:tplc="24223471" w:tentative="1">
      <w:start w:val="1"/>
      <w:numFmt w:val="lowerLetter"/>
      <w:lvlText w:val="%8."/>
      <w:lvlJc w:val="left"/>
      <w:pPr>
        <w:ind w:left="5760" w:hanging="360"/>
      </w:pPr>
    </w:lvl>
    <w:lvl w:ilvl="8" w:tplc="242234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42">
    <w:multiLevelType w:val="hybridMultilevel"/>
    <w:lvl w:ilvl="0" w:tplc="45303379">
      <w:start w:val="1"/>
      <w:numFmt w:val="decimal"/>
      <w:lvlText w:val="%1."/>
      <w:lvlJc w:val="left"/>
      <w:pPr>
        <w:ind w:left="720" w:hanging="360"/>
      </w:pPr>
    </w:lvl>
    <w:lvl w:ilvl="1" w:tplc="45303379" w:tentative="1">
      <w:start w:val="1"/>
      <w:numFmt w:val="lowerLetter"/>
      <w:lvlText w:val="%2."/>
      <w:lvlJc w:val="left"/>
      <w:pPr>
        <w:ind w:left="1440" w:hanging="360"/>
      </w:pPr>
    </w:lvl>
    <w:lvl w:ilvl="2" w:tplc="45303379" w:tentative="1">
      <w:start w:val="1"/>
      <w:numFmt w:val="lowerRoman"/>
      <w:lvlText w:val="%3."/>
      <w:lvlJc w:val="right"/>
      <w:pPr>
        <w:ind w:left="2160" w:hanging="180"/>
      </w:pPr>
    </w:lvl>
    <w:lvl w:ilvl="3" w:tplc="45303379" w:tentative="1">
      <w:start w:val="1"/>
      <w:numFmt w:val="decimal"/>
      <w:lvlText w:val="%4."/>
      <w:lvlJc w:val="left"/>
      <w:pPr>
        <w:ind w:left="2880" w:hanging="360"/>
      </w:pPr>
    </w:lvl>
    <w:lvl w:ilvl="4" w:tplc="45303379" w:tentative="1">
      <w:start w:val="1"/>
      <w:numFmt w:val="lowerLetter"/>
      <w:lvlText w:val="%5."/>
      <w:lvlJc w:val="left"/>
      <w:pPr>
        <w:ind w:left="3600" w:hanging="360"/>
      </w:pPr>
    </w:lvl>
    <w:lvl w:ilvl="5" w:tplc="45303379" w:tentative="1">
      <w:start w:val="1"/>
      <w:numFmt w:val="lowerRoman"/>
      <w:lvlText w:val="%6."/>
      <w:lvlJc w:val="right"/>
      <w:pPr>
        <w:ind w:left="4320" w:hanging="180"/>
      </w:pPr>
    </w:lvl>
    <w:lvl w:ilvl="6" w:tplc="45303379" w:tentative="1">
      <w:start w:val="1"/>
      <w:numFmt w:val="decimal"/>
      <w:lvlText w:val="%7."/>
      <w:lvlJc w:val="left"/>
      <w:pPr>
        <w:ind w:left="5040" w:hanging="360"/>
      </w:pPr>
    </w:lvl>
    <w:lvl w:ilvl="7" w:tplc="45303379" w:tentative="1">
      <w:start w:val="1"/>
      <w:numFmt w:val="lowerLetter"/>
      <w:lvlText w:val="%8."/>
      <w:lvlJc w:val="left"/>
      <w:pPr>
        <w:ind w:left="5760" w:hanging="360"/>
      </w:pPr>
    </w:lvl>
    <w:lvl w:ilvl="8" w:tplc="45303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41">
    <w:multiLevelType w:val="hybridMultilevel"/>
    <w:lvl w:ilvl="0" w:tplc="19888157">
      <w:start w:val="1"/>
      <w:numFmt w:val="decimal"/>
      <w:lvlText w:val="%1."/>
      <w:lvlJc w:val="left"/>
      <w:pPr>
        <w:ind w:left="720" w:hanging="360"/>
      </w:pPr>
    </w:lvl>
    <w:lvl w:ilvl="1" w:tplc="19888157" w:tentative="1">
      <w:start w:val="1"/>
      <w:numFmt w:val="lowerLetter"/>
      <w:lvlText w:val="%2."/>
      <w:lvlJc w:val="left"/>
      <w:pPr>
        <w:ind w:left="1440" w:hanging="360"/>
      </w:pPr>
    </w:lvl>
    <w:lvl w:ilvl="2" w:tplc="19888157" w:tentative="1">
      <w:start w:val="1"/>
      <w:numFmt w:val="lowerRoman"/>
      <w:lvlText w:val="%3."/>
      <w:lvlJc w:val="right"/>
      <w:pPr>
        <w:ind w:left="2160" w:hanging="180"/>
      </w:pPr>
    </w:lvl>
    <w:lvl w:ilvl="3" w:tplc="19888157" w:tentative="1">
      <w:start w:val="1"/>
      <w:numFmt w:val="decimal"/>
      <w:lvlText w:val="%4."/>
      <w:lvlJc w:val="left"/>
      <w:pPr>
        <w:ind w:left="2880" w:hanging="360"/>
      </w:pPr>
    </w:lvl>
    <w:lvl w:ilvl="4" w:tplc="19888157" w:tentative="1">
      <w:start w:val="1"/>
      <w:numFmt w:val="lowerLetter"/>
      <w:lvlText w:val="%5."/>
      <w:lvlJc w:val="left"/>
      <w:pPr>
        <w:ind w:left="3600" w:hanging="360"/>
      </w:pPr>
    </w:lvl>
    <w:lvl w:ilvl="5" w:tplc="19888157" w:tentative="1">
      <w:start w:val="1"/>
      <w:numFmt w:val="lowerRoman"/>
      <w:lvlText w:val="%6."/>
      <w:lvlJc w:val="right"/>
      <w:pPr>
        <w:ind w:left="4320" w:hanging="180"/>
      </w:pPr>
    </w:lvl>
    <w:lvl w:ilvl="6" w:tplc="19888157" w:tentative="1">
      <w:start w:val="1"/>
      <w:numFmt w:val="decimal"/>
      <w:lvlText w:val="%7."/>
      <w:lvlJc w:val="left"/>
      <w:pPr>
        <w:ind w:left="5040" w:hanging="360"/>
      </w:pPr>
    </w:lvl>
    <w:lvl w:ilvl="7" w:tplc="19888157" w:tentative="1">
      <w:start w:val="1"/>
      <w:numFmt w:val="lowerLetter"/>
      <w:lvlText w:val="%8."/>
      <w:lvlJc w:val="left"/>
      <w:pPr>
        <w:ind w:left="5760" w:hanging="360"/>
      </w:pPr>
    </w:lvl>
    <w:lvl w:ilvl="8" w:tplc="19888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40">
    <w:multiLevelType w:val="hybridMultilevel"/>
    <w:lvl w:ilvl="0" w:tplc="44766714">
      <w:start w:val="1"/>
      <w:numFmt w:val="decimal"/>
      <w:lvlText w:val="%1."/>
      <w:lvlJc w:val="left"/>
      <w:pPr>
        <w:ind w:left="720" w:hanging="360"/>
      </w:pPr>
    </w:lvl>
    <w:lvl w:ilvl="1" w:tplc="44766714" w:tentative="1">
      <w:start w:val="1"/>
      <w:numFmt w:val="lowerLetter"/>
      <w:lvlText w:val="%2."/>
      <w:lvlJc w:val="left"/>
      <w:pPr>
        <w:ind w:left="1440" w:hanging="360"/>
      </w:pPr>
    </w:lvl>
    <w:lvl w:ilvl="2" w:tplc="44766714" w:tentative="1">
      <w:start w:val="1"/>
      <w:numFmt w:val="lowerRoman"/>
      <w:lvlText w:val="%3."/>
      <w:lvlJc w:val="right"/>
      <w:pPr>
        <w:ind w:left="2160" w:hanging="180"/>
      </w:pPr>
    </w:lvl>
    <w:lvl w:ilvl="3" w:tplc="44766714" w:tentative="1">
      <w:start w:val="1"/>
      <w:numFmt w:val="decimal"/>
      <w:lvlText w:val="%4."/>
      <w:lvlJc w:val="left"/>
      <w:pPr>
        <w:ind w:left="2880" w:hanging="360"/>
      </w:pPr>
    </w:lvl>
    <w:lvl w:ilvl="4" w:tplc="44766714" w:tentative="1">
      <w:start w:val="1"/>
      <w:numFmt w:val="lowerLetter"/>
      <w:lvlText w:val="%5."/>
      <w:lvlJc w:val="left"/>
      <w:pPr>
        <w:ind w:left="3600" w:hanging="360"/>
      </w:pPr>
    </w:lvl>
    <w:lvl w:ilvl="5" w:tplc="44766714" w:tentative="1">
      <w:start w:val="1"/>
      <w:numFmt w:val="lowerRoman"/>
      <w:lvlText w:val="%6."/>
      <w:lvlJc w:val="right"/>
      <w:pPr>
        <w:ind w:left="4320" w:hanging="180"/>
      </w:pPr>
    </w:lvl>
    <w:lvl w:ilvl="6" w:tplc="44766714" w:tentative="1">
      <w:start w:val="1"/>
      <w:numFmt w:val="decimal"/>
      <w:lvlText w:val="%7."/>
      <w:lvlJc w:val="left"/>
      <w:pPr>
        <w:ind w:left="5040" w:hanging="360"/>
      </w:pPr>
    </w:lvl>
    <w:lvl w:ilvl="7" w:tplc="44766714" w:tentative="1">
      <w:start w:val="1"/>
      <w:numFmt w:val="lowerLetter"/>
      <w:lvlText w:val="%8."/>
      <w:lvlJc w:val="left"/>
      <w:pPr>
        <w:ind w:left="5760" w:hanging="360"/>
      </w:pPr>
    </w:lvl>
    <w:lvl w:ilvl="8" w:tplc="44766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39">
    <w:multiLevelType w:val="hybridMultilevel"/>
    <w:lvl w:ilvl="0" w:tplc="96074959">
      <w:start w:val="1"/>
      <w:numFmt w:val="decimal"/>
      <w:lvlText w:val="%1."/>
      <w:lvlJc w:val="left"/>
      <w:pPr>
        <w:ind w:left="720" w:hanging="360"/>
      </w:pPr>
    </w:lvl>
    <w:lvl w:ilvl="1" w:tplc="96074959" w:tentative="1">
      <w:start w:val="1"/>
      <w:numFmt w:val="lowerLetter"/>
      <w:lvlText w:val="%2."/>
      <w:lvlJc w:val="left"/>
      <w:pPr>
        <w:ind w:left="1440" w:hanging="360"/>
      </w:pPr>
    </w:lvl>
    <w:lvl w:ilvl="2" w:tplc="96074959" w:tentative="1">
      <w:start w:val="1"/>
      <w:numFmt w:val="lowerRoman"/>
      <w:lvlText w:val="%3."/>
      <w:lvlJc w:val="right"/>
      <w:pPr>
        <w:ind w:left="2160" w:hanging="180"/>
      </w:pPr>
    </w:lvl>
    <w:lvl w:ilvl="3" w:tplc="96074959" w:tentative="1">
      <w:start w:val="1"/>
      <w:numFmt w:val="decimal"/>
      <w:lvlText w:val="%4."/>
      <w:lvlJc w:val="left"/>
      <w:pPr>
        <w:ind w:left="2880" w:hanging="360"/>
      </w:pPr>
    </w:lvl>
    <w:lvl w:ilvl="4" w:tplc="96074959" w:tentative="1">
      <w:start w:val="1"/>
      <w:numFmt w:val="lowerLetter"/>
      <w:lvlText w:val="%5."/>
      <w:lvlJc w:val="left"/>
      <w:pPr>
        <w:ind w:left="3600" w:hanging="360"/>
      </w:pPr>
    </w:lvl>
    <w:lvl w:ilvl="5" w:tplc="96074959" w:tentative="1">
      <w:start w:val="1"/>
      <w:numFmt w:val="lowerRoman"/>
      <w:lvlText w:val="%6."/>
      <w:lvlJc w:val="right"/>
      <w:pPr>
        <w:ind w:left="4320" w:hanging="180"/>
      </w:pPr>
    </w:lvl>
    <w:lvl w:ilvl="6" w:tplc="96074959" w:tentative="1">
      <w:start w:val="1"/>
      <w:numFmt w:val="decimal"/>
      <w:lvlText w:val="%7."/>
      <w:lvlJc w:val="left"/>
      <w:pPr>
        <w:ind w:left="5040" w:hanging="360"/>
      </w:pPr>
    </w:lvl>
    <w:lvl w:ilvl="7" w:tplc="96074959" w:tentative="1">
      <w:start w:val="1"/>
      <w:numFmt w:val="lowerLetter"/>
      <w:lvlText w:val="%8."/>
      <w:lvlJc w:val="left"/>
      <w:pPr>
        <w:ind w:left="5760" w:hanging="360"/>
      </w:pPr>
    </w:lvl>
    <w:lvl w:ilvl="8" w:tplc="96074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38">
    <w:multiLevelType w:val="hybridMultilevel"/>
    <w:lvl w:ilvl="0" w:tplc="37227491">
      <w:start w:val="1"/>
      <w:numFmt w:val="decimal"/>
      <w:lvlText w:val="%1."/>
      <w:lvlJc w:val="left"/>
      <w:pPr>
        <w:ind w:left="720" w:hanging="360"/>
      </w:pPr>
    </w:lvl>
    <w:lvl w:ilvl="1" w:tplc="37227491" w:tentative="1">
      <w:start w:val="1"/>
      <w:numFmt w:val="lowerLetter"/>
      <w:lvlText w:val="%2."/>
      <w:lvlJc w:val="left"/>
      <w:pPr>
        <w:ind w:left="1440" w:hanging="360"/>
      </w:pPr>
    </w:lvl>
    <w:lvl w:ilvl="2" w:tplc="37227491" w:tentative="1">
      <w:start w:val="1"/>
      <w:numFmt w:val="lowerRoman"/>
      <w:lvlText w:val="%3."/>
      <w:lvlJc w:val="right"/>
      <w:pPr>
        <w:ind w:left="2160" w:hanging="180"/>
      </w:pPr>
    </w:lvl>
    <w:lvl w:ilvl="3" w:tplc="37227491" w:tentative="1">
      <w:start w:val="1"/>
      <w:numFmt w:val="decimal"/>
      <w:lvlText w:val="%4."/>
      <w:lvlJc w:val="left"/>
      <w:pPr>
        <w:ind w:left="2880" w:hanging="360"/>
      </w:pPr>
    </w:lvl>
    <w:lvl w:ilvl="4" w:tplc="37227491" w:tentative="1">
      <w:start w:val="1"/>
      <w:numFmt w:val="lowerLetter"/>
      <w:lvlText w:val="%5."/>
      <w:lvlJc w:val="left"/>
      <w:pPr>
        <w:ind w:left="3600" w:hanging="360"/>
      </w:pPr>
    </w:lvl>
    <w:lvl w:ilvl="5" w:tplc="37227491" w:tentative="1">
      <w:start w:val="1"/>
      <w:numFmt w:val="lowerRoman"/>
      <w:lvlText w:val="%6."/>
      <w:lvlJc w:val="right"/>
      <w:pPr>
        <w:ind w:left="4320" w:hanging="180"/>
      </w:pPr>
    </w:lvl>
    <w:lvl w:ilvl="6" w:tplc="37227491" w:tentative="1">
      <w:start w:val="1"/>
      <w:numFmt w:val="decimal"/>
      <w:lvlText w:val="%7."/>
      <w:lvlJc w:val="left"/>
      <w:pPr>
        <w:ind w:left="5040" w:hanging="360"/>
      </w:pPr>
    </w:lvl>
    <w:lvl w:ilvl="7" w:tplc="37227491" w:tentative="1">
      <w:start w:val="1"/>
      <w:numFmt w:val="lowerLetter"/>
      <w:lvlText w:val="%8."/>
      <w:lvlJc w:val="left"/>
      <w:pPr>
        <w:ind w:left="5760" w:hanging="360"/>
      </w:pPr>
    </w:lvl>
    <w:lvl w:ilvl="8" w:tplc="37227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37">
    <w:multiLevelType w:val="hybridMultilevel"/>
    <w:lvl w:ilvl="0" w:tplc="55210010">
      <w:start w:val="1"/>
      <w:numFmt w:val="decimal"/>
      <w:lvlText w:val="%1."/>
      <w:lvlJc w:val="left"/>
      <w:pPr>
        <w:ind w:left="720" w:hanging="360"/>
      </w:pPr>
    </w:lvl>
    <w:lvl w:ilvl="1" w:tplc="55210010" w:tentative="1">
      <w:start w:val="1"/>
      <w:numFmt w:val="lowerLetter"/>
      <w:lvlText w:val="%2."/>
      <w:lvlJc w:val="left"/>
      <w:pPr>
        <w:ind w:left="1440" w:hanging="360"/>
      </w:pPr>
    </w:lvl>
    <w:lvl w:ilvl="2" w:tplc="55210010" w:tentative="1">
      <w:start w:val="1"/>
      <w:numFmt w:val="lowerRoman"/>
      <w:lvlText w:val="%3."/>
      <w:lvlJc w:val="right"/>
      <w:pPr>
        <w:ind w:left="2160" w:hanging="180"/>
      </w:pPr>
    </w:lvl>
    <w:lvl w:ilvl="3" w:tplc="55210010" w:tentative="1">
      <w:start w:val="1"/>
      <w:numFmt w:val="decimal"/>
      <w:lvlText w:val="%4."/>
      <w:lvlJc w:val="left"/>
      <w:pPr>
        <w:ind w:left="2880" w:hanging="360"/>
      </w:pPr>
    </w:lvl>
    <w:lvl w:ilvl="4" w:tplc="55210010" w:tentative="1">
      <w:start w:val="1"/>
      <w:numFmt w:val="lowerLetter"/>
      <w:lvlText w:val="%5."/>
      <w:lvlJc w:val="left"/>
      <w:pPr>
        <w:ind w:left="3600" w:hanging="360"/>
      </w:pPr>
    </w:lvl>
    <w:lvl w:ilvl="5" w:tplc="55210010" w:tentative="1">
      <w:start w:val="1"/>
      <w:numFmt w:val="lowerRoman"/>
      <w:lvlText w:val="%6."/>
      <w:lvlJc w:val="right"/>
      <w:pPr>
        <w:ind w:left="4320" w:hanging="180"/>
      </w:pPr>
    </w:lvl>
    <w:lvl w:ilvl="6" w:tplc="55210010" w:tentative="1">
      <w:start w:val="1"/>
      <w:numFmt w:val="decimal"/>
      <w:lvlText w:val="%7."/>
      <w:lvlJc w:val="left"/>
      <w:pPr>
        <w:ind w:left="5040" w:hanging="360"/>
      </w:pPr>
    </w:lvl>
    <w:lvl w:ilvl="7" w:tplc="55210010" w:tentative="1">
      <w:start w:val="1"/>
      <w:numFmt w:val="lowerLetter"/>
      <w:lvlText w:val="%8."/>
      <w:lvlJc w:val="left"/>
      <w:pPr>
        <w:ind w:left="5760" w:hanging="360"/>
      </w:pPr>
    </w:lvl>
    <w:lvl w:ilvl="8" w:tplc="55210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36">
    <w:multiLevelType w:val="hybridMultilevel"/>
    <w:lvl w:ilvl="0" w:tplc="20049645">
      <w:start w:val="1"/>
      <w:numFmt w:val="decimal"/>
      <w:lvlText w:val="%1."/>
      <w:lvlJc w:val="left"/>
      <w:pPr>
        <w:ind w:left="720" w:hanging="360"/>
      </w:pPr>
    </w:lvl>
    <w:lvl w:ilvl="1" w:tplc="20049645" w:tentative="1">
      <w:start w:val="1"/>
      <w:numFmt w:val="lowerLetter"/>
      <w:lvlText w:val="%2."/>
      <w:lvlJc w:val="left"/>
      <w:pPr>
        <w:ind w:left="1440" w:hanging="360"/>
      </w:pPr>
    </w:lvl>
    <w:lvl w:ilvl="2" w:tplc="20049645" w:tentative="1">
      <w:start w:val="1"/>
      <w:numFmt w:val="lowerRoman"/>
      <w:lvlText w:val="%3."/>
      <w:lvlJc w:val="right"/>
      <w:pPr>
        <w:ind w:left="2160" w:hanging="180"/>
      </w:pPr>
    </w:lvl>
    <w:lvl w:ilvl="3" w:tplc="20049645" w:tentative="1">
      <w:start w:val="1"/>
      <w:numFmt w:val="decimal"/>
      <w:lvlText w:val="%4."/>
      <w:lvlJc w:val="left"/>
      <w:pPr>
        <w:ind w:left="2880" w:hanging="360"/>
      </w:pPr>
    </w:lvl>
    <w:lvl w:ilvl="4" w:tplc="20049645" w:tentative="1">
      <w:start w:val="1"/>
      <w:numFmt w:val="lowerLetter"/>
      <w:lvlText w:val="%5."/>
      <w:lvlJc w:val="left"/>
      <w:pPr>
        <w:ind w:left="3600" w:hanging="360"/>
      </w:pPr>
    </w:lvl>
    <w:lvl w:ilvl="5" w:tplc="20049645" w:tentative="1">
      <w:start w:val="1"/>
      <w:numFmt w:val="lowerRoman"/>
      <w:lvlText w:val="%6."/>
      <w:lvlJc w:val="right"/>
      <w:pPr>
        <w:ind w:left="4320" w:hanging="180"/>
      </w:pPr>
    </w:lvl>
    <w:lvl w:ilvl="6" w:tplc="20049645" w:tentative="1">
      <w:start w:val="1"/>
      <w:numFmt w:val="decimal"/>
      <w:lvlText w:val="%7."/>
      <w:lvlJc w:val="left"/>
      <w:pPr>
        <w:ind w:left="5040" w:hanging="360"/>
      </w:pPr>
    </w:lvl>
    <w:lvl w:ilvl="7" w:tplc="20049645" w:tentative="1">
      <w:start w:val="1"/>
      <w:numFmt w:val="lowerLetter"/>
      <w:lvlText w:val="%8."/>
      <w:lvlJc w:val="left"/>
      <w:pPr>
        <w:ind w:left="5760" w:hanging="360"/>
      </w:pPr>
    </w:lvl>
    <w:lvl w:ilvl="8" w:tplc="20049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35">
    <w:multiLevelType w:val="hybridMultilevel"/>
    <w:lvl w:ilvl="0" w:tplc="46182407">
      <w:start w:val="1"/>
      <w:numFmt w:val="decimal"/>
      <w:lvlText w:val="%1."/>
      <w:lvlJc w:val="left"/>
      <w:pPr>
        <w:ind w:left="720" w:hanging="360"/>
      </w:pPr>
    </w:lvl>
    <w:lvl w:ilvl="1" w:tplc="46182407" w:tentative="1">
      <w:start w:val="1"/>
      <w:numFmt w:val="lowerLetter"/>
      <w:lvlText w:val="%2."/>
      <w:lvlJc w:val="left"/>
      <w:pPr>
        <w:ind w:left="1440" w:hanging="360"/>
      </w:pPr>
    </w:lvl>
    <w:lvl w:ilvl="2" w:tplc="46182407" w:tentative="1">
      <w:start w:val="1"/>
      <w:numFmt w:val="lowerRoman"/>
      <w:lvlText w:val="%3."/>
      <w:lvlJc w:val="right"/>
      <w:pPr>
        <w:ind w:left="2160" w:hanging="180"/>
      </w:pPr>
    </w:lvl>
    <w:lvl w:ilvl="3" w:tplc="46182407" w:tentative="1">
      <w:start w:val="1"/>
      <w:numFmt w:val="decimal"/>
      <w:lvlText w:val="%4."/>
      <w:lvlJc w:val="left"/>
      <w:pPr>
        <w:ind w:left="2880" w:hanging="360"/>
      </w:pPr>
    </w:lvl>
    <w:lvl w:ilvl="4" w:tplc="46182407" w:tentative="1">
      <w:start w:val="1"/>
      <w:numFmt w:val="lowerLetter"/>
      <w:lvlText w:val="%5."/>
      <w:lvlJc w:val="left"/>
      <w:pPr>
        <w:ind w:left="3600" w:hanging="360"/>
      </w:pPr>
    </w:lvl>
    <w:lvl w:ilvl="5" w:tplc="46182407" w:tentative="1">
      <w:start w:val="1"/>
      <w:numFmt w:val="lowerRoman"/>
      <w:lvlText w:val="%6."/>
      <w:lvlJc w:val="right"/>
      <w:pPr>
        <w:ind w:left="4320" w:hanging="180"/>
      </w:pPr>
    </w:lvl>
    <w:lvl w:ilvl="6" w:tplc="46182407" w:tentative="1">
      <w:start w:val="1"/>
      <w:numFmt w:val="decimal"/>
      <w:lvlText w:val="%7."/>
      <w:lvlJc w:val="left"/>
      <w:pPr>
        <w:ind w:left="5040" w:hanging="360"/>
      </w:pPr>
    </w:lvl>
    <w:lvl w:ilvl="7" w:tplc="46182407" w:tentative="1">
      <w:start w:val="1"/>
      <w:numFmt w:val="lowerLetter"/>
      <w:lvlText w:val="%8."/>
      <w:lvlJc w:val="left"/>
      <w:pPr>
        <w:ind w:left="5760" w:hanging="360"/>
      </w:pPr>
    </w:lvl>
    <w:lvl w:ilvl="8" w:tplc="46182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34">
    <w:multiLevelType w:val="hybridMultilevel"/>
    <w:lvl w:ilvl="0" w:tplc="43558688">
      <w:start w:val="1"/>
      <w:numFmt w:val="decimal"/>
      <w:lvlText w:val="%1."/>
      <w:lvlJc w:val="left"/>
      <w:pPr>
        <w:ind w:left="720" w:hanging="360"/>
      </w:pPr>
    </w:lvl>
    <w:lvl w:ilvl="1" w:tplc="43558688" w:tentative="1">
      <w:start w:val="1"/>
      <w:numFmt w:val="lowerLetter"/>
      <w:lvlText w:val="%2."/>
      <w:lvlJc w:val="left"/>
      <w:pPr>
        <w:ind w:left="1440" w:hanging="360"/>
      </w:pPr>
    </w:lvl>
    <w:lvl w:ilvl="2" w:tplc="43558688" w:tentative="1">
      <w:start w:val="1"/>
      <w:numFmt w:val="lowerRoman"/>
      <w:lvlText w:val="%3."/>
      <w:lvlJc w:val="right"/>
      <w:pPr>
        <w:ind w:left="2160" w:hanging="180"/>
      </w:pPr>
    </w:lvl>
    <w:lvl w:ilvl="3" w:tplc="43558688" w:tentative="1">
      <w:start w:val="1"/>
      <w:numFmt w:val="decimal"/>
      <w:lvlText w:val="%4."/>
      <w:lvlJc w:val="left"/>
      <w:pPr>
        <w:ind w:left="2880" w:hanging="360"/>
      </w:pPr>
    </w:lvl>
    <w:lvl w:ilvl="4" w:tplc="43558688" w:tentative="1">
      <w:start w:val="1"/>
      <w:numFmt w:val="lowerLetter"/>
      <w:lvlText w:val="%5."/>
      <w:lvlJc w:val="left"/>
      <w:pPr>
        <w:ind w:left="3600" w:hanging="360"/>
      </w:pPr>
    </w:lvl>
    <w:lvl w:ilvl="5" w:tplc="43558688" w:tentative="1">
      <w:start w:val="1"/>
      <w:numFmt w:val="lowerRoman"/>
      <w:lvlText w:val="%6."/>
      <w:lvlJc w:val="right"/>
      <w:pPr>
        <w:ind w:left="4320" w:hanging="180"/>
      </w:pPr>
    </w:lvl>
    <w:lvl w:ilvl="6" w:tplc="43558688" w:tentative="1">
      <w:start w:val="1"/>
      <w:numFmt w:val="decimal"/>
      <w:lvlText w:val="%7."/>
      <w:lvlJc w:val="left"/>
      <w:pPr>
        <w:ind w:left="5040" w:hanging="360"/>
      </w:pPr>
    </w:lvl>
    <w:lvl w:ilvl="7" w:tplc="43558688" w:tentative="1">
      <w:start w:val="1"/>
      <w:numFmt w:val="lowerLetter"/>
      <w:lvlText w:val="%8."/>
      <w:lvlJc w:val="left"/>
      <w:pPr>
        <w:ind w:left="5760" w:hanging="360"/>
      </w:pPr>
    </w:lvl>
    <w:lvl w:ilvl="8" w:tplc="43558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33">
    <w:multiLevelType w:val="hybridMultilevel"/>
    <w:lvl w:ilvl="0" w:tplc="61097961">
      <w:start w:val="1"/>
      <w:numFmt w:val="decimal"/>
      <w:lvlText w:val="%1."/>
      <w:lvlJc w:val="left"/>
      <w:pPr>
        <w:ind w:left="720" w:hanging="360"/>
      </w:pPr>
    </w:lvl>
    <w:lvl w:ilvl="1" w:tplc="61097961" w:tentative="1">
      <w:start w:val="1"/>
      <w:numFmt w:val="lowerLetter"/>
      <w:lvlText w:val="%2."/>
      <w:lvlJc w:val="left"/>
      <w:pPr>
        <w:ind w:left="1440" w:hanging="360"/>
      </w:pPr>
    </w:lvl>
    <w:lvl w:ilvl="2" w:tplc="61097961" w:tentative="1">
      <w:start w:val="1"/>
      <w:numFmt w:val="lowerRoman"/>
      <w:lvlText w:val="%3."/>
      <w:lvlJc w:val="right"/>
      <w:pPr>
        <w:ind w:left="2160" w:hanging="180"/>
      </w:pPr>
    </w:lvl>
    <w:lvl w:ilvl="3" w:tplc="61097961" w:tentative="1">
      <w:start w:val="1"/>
      <w:numFmt w:val="decimal"/>
      <w:lvlText w:val="%4."/>
      <w:lvlJc w:val="left"/>
      <w:pPr>
        <w:ind w:left="2880" w:hanging="360"/>
      </w:pPr>
    </w:lvl>
    <w:lvl w:ilvl="4" w:tplc="61097961" w:tentative="1">
      <w:start w:val="1"/>
      <w:numFmt w:val="lowerLetter"/>
      <w:lvlText w:val="%5."/>
      <w:lvlJc w:val="left"/>
      <w:pPr>
        <w:ind w:left="3600" w:hanging="360"/>
      </w:pPr>
    </w:lvl>
    <w:lvl w:ilvl="5" w:tplc="61097961" w:tentative="1">
      <w:start w:val="1"/>
      <w:numFmt w:val="lowerRoman"/>
      <w:lvlText w:val="%6."/>
      <w:lvlJc w:val="right"/>
      <w:pPr>
        <w:ind w:left="4320" w:hanging="180"/>
      </w:pPr>
    </w:lvl>
    <w:lvl w:ilvl="6" w:tplc="61097961" w:tentative="1">
      <w:start w:val="1"/>
      <w:numFmt w:val="decimal"/>
      <w:lvlText w:val="%7."/>
      <w:lvlJc w:val="left"/>
      <w:pPr>
        <w:ind w:left="5040" w:hanging="360"/>
      </w:pPr>
    </w:lvl>
    <w:lvl w:ilvl="7" w:tplc="61097961" w:tentative="1">
      <w:start w:val="1"/>
      <w:numFmt w:val="lowerLetter"/>
      <w:lvlText w:val="%8."/>
      <w:lvlJc w:val="left"/>
      <w:pPr>
        <w:ind w:left="5760" w:hanging="360"/>
      </w:pPr>
    </w:lvl>
    <w:lvl w:ilvl="8" w:tplc="610979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32">
    <w:multiLevelType w:val="hybridMultilevel"/>
    <w:lvl w:ilvl="0" w:tplc="13551016">
      <w:start w:val="1"/>
      <w:numFmt w:val="decimal"/>
      <w:lvlText w:val="%1."/>
      <w:lvlJc w:val="left"/>
      <w:pPr>
        <w:ind w:left="720" w:hanging="360"/>
      </w:pPr>
    </w:lvl>
    <w:lvl w:ilvl="1" w:tplc="13551016" w:tentative="1">
      <w:start w:val="1"/>
      <w:numFmt w:val="lowerLetter"/>
      <w:lvlText w:val="%2."/>
      <w:lvlJc w:val="left"/>
      <w:pPr>
        <w:ind w:left="1440" w:hanging="360"/>
      </w:pPr>
    </w:lvl>
    <w:lvl w:ilvl="2" w:tplc="13551016" w:tentative="1">
      <w:start w:val="1"/>
      <w:numFmt w:val="lowerRoman"/>
      <w:lvlText w:val="%3."/>
      <w:lvlJc w:val="right"/>
      <w:pPr>
        <w:ind w:left="2160" w:hanging="180"/>
      </w:pPr>
    </w:lvl>
    <w:lvl w:ilvl="3" w:tplc="13551016" w:tentative="1">
      <w:start w:val="1"/>
      <w:numFmt w:val="decimal"/>
      <w:lvlText w:val="%4."/>
      <w:lvlJc w:val="left"/>
      <w:pPr>
        <w:ind w:left="2880" w:hanging="360"/>
      </w:pPr>
    </w:lvl>
    <w:lvl w:ilvl="4" w:tplc="13551016" w:tentative="1">
      <w:start w:val="1"/>
      <w:numFmt w:val="lowerLetter"/>
      <w:lvlText w:val="%5."/>
      <w:lvlJc w:val="left"/>
      <w:pPr>
        <w:ind w:left="3600" w:hanging="360"/>
      </w:pPr>
    </w:lvl>
    <w:lvl w:ilvl="5" w:tplc="13551016" w:tentative="1">
      <w:start w:val="1"/>
      <w:numFmt w:val="lowerRoman"/>
      <w:lvlText w:val="%6."/>
      <w:lvlJc w:val="right"/>
      <w:pPr>
        <w:ind w:left="4320" w:hanging="180"/>
      </w:pPr>
    </w:lvl>
    <w:lvl w:ilvl="6" w:tplc="13551016" w:tentative="1">
      <w:start w:val="1"/>
      <w:numFmt w:val="decimal"/>
      <w:lvlText w:val="%7."/>
      <w:lvlJc w:val="left"/>
      <w:pPr>
        <w:ind w:left="5040" w:hanging="360"/>
      </w:pPr>
    </w:lvl>
    <w:lvl w:ilvl="7" w:tplc="13551016" w:tentative="1">
      <w:start w:val="1"/>
      <w:numFmt w:val="lowerLetter"/>
      <w:lvlText w:val="%8."/>
      <w:lvlJc w:val="left"/>
      <w:pPr>
        <w:ind w:left="5760" w:hanging="360"/>
      </w:pPr>
    </w:lvl>
    <w:lvl w:ilvl="8" w:tplc="135510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31">
    <w:multiLevelType w:val="hybridMultilevel"/>
    <w:lvl w:ilvl="0" w:tplc="25066230">
      <w:start w:val="1"/>
      <w:numFmt w:val="decimal"/>
      <w:lvlText w:val="%1."/>
      <w:lvlJc w:val="left"/>
      <w:pPr>
        <w:ind w:left="720" w:hanging="360"/>
      </w:pPr>
    </w:lvl>
    <w:lvl w:ilvl="1" w:tplc="25066230" w:tentative="1">
      <w:start w:val="1"/>
      <w:numFmt w:val="lowerLetter"/>
      <w:lvlText w:val="%2."/>
      <w:lvlJc w:val="left"/>
      <w:pPr>
        <w:ind w:left="1440" w:hanging="360"/>
      </w:pPr>
    </w:lvl>
    <w:lvl w:ilvl="2" w:tplc="25066230" w:tentative="1">
      <w:start w:val="1"/>
      <w:numFmt w:val="lowerRoman"/>
      <w:lvlText w:val="%3."/>
      <w:lvlJc w:val="right"/>
      <w:pPr>
        <w:ind w:left="2160" w:hanging="180"/>
      </w:pPr>
    </w:lvl>
    <w:lvl w:ilvl="3" w:tplc="25066230" w:tentative="1">
      <w:start w:val="1"/>
      <w:numFmt w:val="decimal"/>
      <w:lvlText w:val="%4."/>
      <w:lvlJc w:val="left"/>
      <w:pPr>
        <w:ind w:left="2880" w:hanging="360"/>
      </w:pPr>
    </w:lvl>
    <w:lvl w:ilvl="4" w:tplc="25066230" w:tentative="1">
      <w:start w:val="1"/>
      <w:numFmt w:val="lowerLetter"/>
      <w:lvlText w:val="%5."/>
      <w:lvlJc w:val="left"/>
      <w:pPr>
        <w:ind w:left="3600" w:hanging="360"/>
      </w:pPr>
    </w:lvl>
    <w:lvl w:ilvl="5" w:tplc="25066230" w:tentative="1">
      <w:start w:val="1"/>
      <w:numFmt w:val="lowerRoman"/>
      <w:lvlText w:val="%6."/>
      <w:lvlJc w:val="right"/>
      <w:pPr>
        <w:ind w:left="4320" w:hanging="180"/>
      </w:pPr>
    </w:lvl>
    <w:lvl w:ilvl="6" w:tplc="25066230" w:tentative="1">
      <w:start w:val="1"/>
      <w:numFmt w:val="decimal"/>
      <w:lvlText w:val="%7."/>
      <w:lvlJc w:val="left"/>
      <w:pPr>
        <w:ind w:left="5040" w:hanging="360"/>
      </w:pPr>
    </w:lvl>
    <w:lvl w:ilvl="7" w:tplc="25066230" w:tentative="1">
      <w:start w:val="1"/>
      <w:numFmt w:val="lowerLetter"/>
      <w:lvlText w:val="%8."/>
      <w:lvlJc w:val="left"/>
      <w:pPr>
        <w:ind w:left="5760" w:hanging="360"/>
      </w:pPr>
    </w:lvl>
    <w:lvl w:ilvl="8" w:tplc="25066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30">
    <w:multiLevelType w:val="hybridMultilevel"/>
    <w:lvl w:ilvl="0" w:tplc="31270561">
      <w:start w:val="1"/>
      <w:numFmt w:val="decimal"/>
      <w:lvlText w:val="%1."/>
      <w:lvlJc w:val="left"/>
      <w:pPr>
        <w:ind w:left="720" w:hanging="360"/>
      </w:pPr>
    </w:lvl>
    <w:lvl w:ilvl="1" w:tplc="31270561" w:tentative="1">
      <w:start w:val="1"/>
      <w:numFmt w:val="lowerLetter"/>
      <w:lvlText w:val="%2."/>
      <w:lvlJc w:val="left"/>
      <w:pPr>
        <w:ind w:left="1440" w:hanging="360"/>
      </w:pPr>
    </w:lvl>
    <w:lvl w:ilvl="2" w:tplc="31270561" w:tentative="1">
      <w:start w:val="1"/>
      <w:numFmt w:val="lowerRoman"/>
      <w:lvlText w:val="%3."/>
      <w:lvlJc w:val="right"/>
      <w:pPr>
        <w:ind w:left="2160" w:hanging="180"/>
      </w:pPr>
    </w:lvl>
    <w:lvl w:ilvl="3" w:tplc="31270561" w:tentative="1">
      <w:start w:val="1"/>
      <w:numFmt w:val="decimal"/>
      <w:lvlText w:val="%4."/>
      <w:lvlJc w:val="left"/>
      <w:pPr>
        <w:ind w:left="2880" w:hanging="360"/>
      </w:pPr>
    </w:lvl>
    <w:lvl w:ilvl="4" w:tplc="31270561" w:tentative="1">
      <w:start w:val="1"/>
      <w:numFmt w:val="lowerLetter"/>
      <w:lvlText w:val="%5."/>
      <w:lvlJc w:val="left"/>
      <w:pPr>
        <w:ind w:left="3600" w:hanging="360"/>
      </w:pPr>
    </w:lvl>
    <w:lvl w:ilvl="5" w:tplc="31270561" w:tentative="1">
      <w:start w:val="1"/>
      <w:numFmt w:val="lowerRoman"/>
      <w:lvlText w:val="%6."/>
      <w:lvlJc w:val="right"/>
      <w:pPr>
        <w:ind w:left="4320" w:hanging="180"/>
      </w:pPr>
    </w:lvl>
    <w:lvl w:ilvl="6" w:tplc="31270561" w:tentative="1">
      <w:start w:val="1"/>
      <w:numFmt w:val="decimal"/>
      <w:lvlText w:val="%7."/>
      <w:lvlJc w:val="left"/>
      <w:pPr>
        <w:ind w:left="5040" w:hanging="360"/>
      </w:pPr>
    </w:lvl>
    <w:lvl w:ilvl="7" w:tplc="31270561" w:tentative="1">
      <w:start w:val="1"/>
      <w:numFmt w:val="lowerLetter"/>
      <w:lvlText w:val="%8."/>
      <w:lvlJc w:val="left"/>
      <w:pPr>
        <w:ind w:left="5760" w:hanging="360"/>
      </w:pPr>
    </w:lvl>
    <w:lvl w:ilvl="8" w:tplc="312705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29">
    <w:multiLevelType w:val="hybridMultilevel"/>
    <w:lvl w:ilvl="0" w:tplc="20333990">
      <w:start w:val="1"/>
      <w:numFmt w:val="decimal"/>
      <w:lvlText w:val="%1."/>
      <w:lvlJc w:val="left"/>
      <w:pPr>
        <w:ind w:left="720" w:hanging="360"/>
      </w:pPr>
    </w:lvl>
    <w:lvl w:ilvl="1" w:tplc="20333990" w:tentative="1">
      <w:start w:val="1"/>
      <w:numFmt w:val="lowerLetter"/>
      <w:lvlText w:val="%2."/>
      <w:lvlJc w:val="left"/>
      <w:pPr>
        <w:ind w:left="1440" w:hanging="360"/>
      </w:pPr>
    </w:lvl>
    <w:lvl w:ilvl="2" w:tplc="20333990" w:tentative="1">
      <w:start w:val="1"/>
      <w:numFmt w:val="lowerRoman"/>
      <w:lvlText w:val="%3."/>
      <w:lvlJc w:val="right"/>
      <w:pPr>
        <w:ind w:left="2160" w:hanging="180"/>
      </w:pPr>
    </w:lvl>
    <w:lvl w:ilvl="3" w:tplc="20333990" w:tentative="1">
      <w:start w:val="1"/>
      <w:numFmt w:val="decimal"/>
      <w:lvlText w:val="%4."/>
      <w:lvlJc w:val="left"/>
      <w:pPr>
        <w:ind w:left="2880" w:hanging="360"/>
      </w:pPr>
    </w:lvl>
    <w:lvl w:ilvl="4" w:tplc="20333990" w:tentative="1">
      <w:start w:val="1"/>
      <w:numFmt w:val="lowerLetter"/>
      <w:lvlText w:val="%5."/>
      <w:lvlJc w:val="left"/>
      <w:pPr>
        <w:ind w:left="3600" w:hanging="360"/>
      </w:pPr>
    </w:lvl>
    <w:lvl w:ilvl="5" w:tplc="20333990" w:tentative="1">
      <w:start w:val="1"/>
      <w:numFmt w:val="lowerRoman"/>
      <w:lvlText w:val="%6."/>
      <w:lvlJc w:val="right"/>
      <w:pPr>
        <w:ind w:left="4320" w:hanging="180"/>
      </w:pPr>
    </w:lvl>
    <w:lvl w:ilvl="6" w:tplc="20333990" w:tentative="1">
      <w:start w:val="1"/>
      <w:numFmt w:val="decimal"/>
      <w:lvlText w:val="%7."/>
      <w:lvlJc w:val="left"/>
      <w:pPr>
        <w:ind w:left="5040" w:hanging="360"/>
      </w:pPr>
    </w:lvl>
    <w:lvl w:ilvl="7" w:tplc="20333990" w:tentative="1">
      <w:start w:val="1"/>
      <w:numFmt w:val="lowerLetter"/>
      <w:lvlText w:val="%8."/>
      <w:lvlJc w:val="left"/>
      <w:pPr>
        <w:ind w:left="5760" w:hanging="360"/>
      </w:pPr>
    </w:lvl>
    <w:lvl w:ilvl="8" w:tplc="20333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28">
    <w:multiLevelType w:val="hybridMultilevel"/>
    <w:lvl w:ilvl="0" w:tplc="24549865">
      <w:start w:val="1"/>
      <w:numFmt w:val="decimal"/>
      <w:lvlText w:val="%1."/>
      <w:lvlJc w:val="left"/>
      <w:pPr>
        <w:ind w:left="720" w:hanging="360"/>
      </w:pPr>
    </w:lvl>
    <w:lvl w:ilvl="1" w:tplc="24549865" w:tentative="1">
      <w:start w:val="1"/>
      <w:numFmt w:val="lowerLetter"/>
      <w:lvlText w:val="%2."/>
      <w:lvlJc w:val="left"/>
      <w:pPr>
        <w:ind w:left="1440" w:hanging="360"/>
      </w:pPr>
    </w:lvl>
    <w:lvl w:ilvl="2" w:tplc="24549865" w:tentative="1">
      <w:start w:val="1"/>
      <w:numFmt w:val="lowerRoman"/>
      <w:lvlText w:val="%3."/>
      <w:lvlJc w:val="right"/>
      <w:pPr>
        <w:ind w:left="2160" w:hanging="180"/>
      </w:pPr>
    </w:lvl>
    <w:lvl w:ilvl="3" w:tplc="24549865" w:tentative="1">
      <w:start w:val="1"/>
      <w:numFmt w:val="decimal"/>
      <w:lvlText w:val="%4."/>
      <w:lvlJc w:val="left"/>
      <w:pPr>
        <w:ind w:left="2880" w:hanging="360"/>
      </w:pPr>
    </w:lvl>
    <w:lvl w:ilvl="4" w:tplc="24549865" w:tentative="1">
      <w:start w:val="1"/>
      <w:numFmt w:val="lowerLetter"/>
      <w:lvlText w:val="%5."/>
      <w:lvlJc w:val="left"/>
      <w:pPr>
        <w:ind w:left="3600" w:hanging="360"/>
      </w:pPr>
    </w:lvl>
    <w:lvl w:ilvl="5" w:tplc="24549865" w:tentative="1">
      <w:start w:val="1"/>
      <w:numFmt w:val="lowerRoman"/>
      <w:lvlText w:val="%6."/>
      <w:lvlJc w:val="right"/>
      <w:pPr>
        <w:ind w:left="4320" w:hanging="180"/>
      </w:pPr>
    </w:lvl>
    <w:lvl w:ilvl="6" w:tplc="24549865" w:tentative="1">
      <w:start w:val="1"/>
      <w:numFmt w:val="decimal"/>
      <w:lvlText w:val="%7."/>
      <w:lvlJc w:val="left"/>
      <w:pPr>
        <w:ind w:left="5040" w:hanging="360"/>
      </w:pPr>
    </w:lvl>
    <w:lvl w:ilvl="7" w:tplc="24549865" w:tentative="1">
      <w:start w:val="1"/>
      <w:numFmt w:val="lowerLetter"/>
      <w:lvlText w:val="%8."/>
      <w:lvlJc w:val="left"/>
      <w:pPr>
        <w:ind w:left="5760" w:hanging="360"/>
      </w:pPr>
    </w:lvl>
    <w:lvl w:ilvl="8" w:tplc="245498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27">
    <w:multiLevelType w:val="hybridMultilevel"/>
    <w:lvl w:ilvl="0" w:tplc="38907181">
      <w:start w:val="1"/>
      <w:numFmt w:val="decimal"/>
      <w:lvlText w:val="%1."/>
      <w:lvlJc w:val="left"/>
      <w:pPr>
        <w:ind w:left="720" w:hanging="360"/>
      </w:pPr>
    </w:lvl>
    <w:lvl w:ilvl="1" w:tplc="38907181" w:tentative="1">
      <w:start w:val="1"/>
      <w:numFmt w:val="lowerLetter"/>
      <w:lvlText w:val="%2."/>
      <w:lvlJc w:val="left"/>
      <w:pPr>
        <w:ind w:left="1440" w:hanging="360"/>
      </w:pPr>
    </w:lvl>
    <w:lvl w:ilvl="2" w:tplc="38907181" w:tentative="1">
      <w:start w:val="1"/>
      <w:numFmt w:val="lowerRoman"/>
      <w:lvlText w:val="%3."/>
      <w:lvlJc w:val="right"/>
      <w:pPr>
        <w:ind w:left="2160" w:hanging="180"/>
      </w:pPr>
    </w:lvl>
    <w:lvl w:ilvl="3" w:tplc="38907181" w:tentative="1">
      <w:start w:val="1"/>
      <w:numFmt w:val="decimal"/>
      <w:lvlText w:val="%4."/>
      <w:lvlJc w:val="left"/>
      <w:pPr>
        <w:ind w:left="2880" w:hanging="360"/>
      </w:pPr>
    </w:lvl>
    <w:lvl w:ilvl="4" w:tplc="38907181" w:tentative="1">
      <w:start w:val="1"/>
      <w:numFmt w:val="lowerLetter"/>
      <w:lvlText w:val="%5."/>
      <w:lvlJc w:val="left"/>
      <w:pPr>
        <w:ind w:left="3600" w:hanging="360"/>
      </w:pPr>
    </w:lvl>
    <w:lvl w:ilvl="5" w:tplc="38907181" w:tentative="1">
      <w:start w:val="1"/>
      <w:numFmt w:val="lowerRoman"/>
      <w:lvlText w:val="%6."/>
      <w:lvlJc w:val="right"/>
      <w:pPr>
        <w:ind w:left="4320" w:hanging="180"/>
      </w:pPr>
    </w:lvl>
    <w:lvl w:ilvl="6" w:tplc="38907181" w:tentative="1">
      <w:start w:val="1"/>
      <w:numFmt w:val="decimal"/>
      <w:lvlText w:val="%7."/>
      <w:lvlJc w:val="left"/>
      <w:pPr>
        <w:ind w:left="5040" w:hanging="360"/>
      </w:pPr>
    </w:lvl>
    <w:lvl w:ilvl="7" w:tplc="38907181" w:tentative="1">
      <w:start w:val="1"/>
      <w:numFmt w:val="lowerLetter"/>
      <w:lvlText w:val="%8."/>
      <w:lvlJc w:val="left"/>
      <w:pPr>
        <w:ind w:left="5760" w:hanging="360"/>
      </w:pPr>
    </w:lvl>
    <w:lvl w:ilvl="8" w:tplc="38907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26">
    <w:multiLevelType w:val="hybridMultilevel"/>
    <w:lvl w:ilvl="0" w:tplc="97059901">
      <w:start w:val="1"/>
      <w:numFmt w:val="decimal"/>
      <w:lvlText w:val="%1."/>
      <w:lvlJc w:val="left"/>
      <w:pPr>
        <w:ind w:left="720" w:hanging="360"/>
      </w:pPr>
    </w:lvl>
    <w:lvl w:ilvl="1" w:tplc="97059901" w:tentative="1">
      <w:start w:val="1"/>
      <w:numFmt w:val="lowerLetter"/>
      <w:lvlText w:val="%2."/>
      <w:lvlJc w:val="left"/>
      <w:pPr>
        <w:ind w:left="1440" w:hanging="360"/>
      </w:pPr>
    </w:lvl>
    <w:lvl w:ilvl="2" w:tplc="97059901" w:tentative="1">
      <w:start w:val="1"/>
      <w:numFmt w:val="lowerRoman"/>
      <w:lvlText w:val="%3."/>
      <w:lvlJc w:val="right"/>
      <w:pPr>
        <w:ind w:left="2160" w:hanging="180"/>
      </w:pPr>
    </w:lvl>
    <w:lvl w:ilvl="3" w:tplc="97059901" w:tentative="1">
      <w:start w:val="1"/>
      <w:numFmt w:val="decimal"/>
      <w:lvlText w:val="%4."/>
      <w:lvlJc w:val="left"/>
      <w:pPr>
        <w:ind w:left="2880" w:hanging="360"/>
      </w:pPr>
    </w:lvl>
    <w:lvl w:ilvl="4" w:tplc="97059901" w:tentative="1">
      <w:start w:val="1"/>
      <w:numFmt w:val="lowerLetter"/>
      <w:lvlText w:val="%5."/>
      <w:lvlJc w:val="left"/>
      <w:pPr>
        <w:ind w:left="3600" w:hanging="360"/>
      </w:pPr>
    </w:lvl>
    <w:lvl w:ilvl="5" w:tplc="97059901" w:tentative="1">
      <w:start w:val="1"/>
      <w:numFmt w:val="lowerRoman"/>
      <w:lvlText w:val="%6."/>
      <w:lvlJc w:val="right"/>
      <w:pPr>
        <w:ind w:left="4320" w:hanging="180"/>
      </w:pPr>
    </w:lvl>
    <w:lvl w:ilvl="6" w:tplc="97059901" w:tentative="1">
      <w:start w:val="1"/>
      <w:numFmt w:val="decimal"/>
      <w:lvlText w:val="%7."/>
      <w:lvlJc w:val="left"/>
      <w:pPr>
        <w:ind w:left="5040" w:hanging="360"/>
      </w:pPr>
    </w:lvl>
    <w:lvl w:ilvl="7" w:tplc="97059901" w:tentative="1">
      <w:start w:val="1"/>
      <w:numFmt w:val="lowerLetter"/>
      <w:lvlText w:val="%8."/>
      <w:lvlJc w:val="left"/>
      <w:pPr>
        <w:ind w:left="5760" w:hanging="360"/>
      </w:pPr>
    </w:lvl>
    <w:lvl w:ilvl="8" w:tplc="97059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25">
    <w:multiLevelType w:val="hybridMultilevel"/>
    <w:lvl w:ilvl="0" w:tplc="35946383">
      <w:start w:val="1"/>
      <w:numFmt w:val="decimal"/>
      <w:lvlText w:val="%1."/>
      <w:lvlJc w:val="left"/>
      <w:pPr>
        <w:ind w:left="720" w:hanging="360"/>
      </w:pPr>
    </w:lvl>
    <w:lvl w:ilvl="1" w:tplc="35946383" w:tentative="1">
      <w:start w:val="1"/>
      <w:numFmt w:val="lowerLetter"/>
      <w:lvlText w:val="%2."/>
      <w:lvlJc w:val="left"/>
      <w:pPr>
        <w:ind w:left="1440" w:hanging="360"/>
      </w:pPr>
    </w:lvl>
    <w:lvl w:ilvl="2" w:tplc="35946383" w:tentative="1">
      <w:start w:val="1"/>
      <w:numFmt w:val="lowerRoman"/>
      <w:lvlText w:val="%3."/>
      <w:lvlJc w:val="right"/>
      <w:pPr>
        <w:ind w:left="2160" w:hanging="180"/>
      </w:pPr>
    </w:lvl>
    <w:lvl w:ilvl="3" w:tplc="35946383" w:tentative="1">
      <w:start w:val="1"/>
      <w:numFmt w:val="decimal"/>
      <w:lvlText w:val="%4."/>
      <w:lvlJc w:val="left"/>
      <w:pPr>
        <w:ind w:left="2880" w:hanging="360"/>
      </w:pPr>
    </w:lvl>
    <w:lvl w:ilvl="4" w:tplc="35946383" w:tentative="1">
      <w:start w:val="1"/>
      <w:numFmt w:val="lowerLetter"/>
      <w:lvlText w:val="%5."/>
      <w:lvlJc w:val="left"/>
      <w:pPr>
        <w:ind w:left="3600" w:hanging="360"/>
      </w:pPr>
    </w:lvl>
    <w:lvl w:ilvl="5" w:tplc="35946383" w:tentative="1">
      <w:start w:val="1"/>
      <w:numFmt w:val="lowerRoman"/>
      <w:lvlText w:val="%6."/>
      <w:lvlJc w:val="right"/>
      <w:pPr>
        <w:ind w:left="4320" w:hanging="180"/>
      </w:pPr>
    </w:lvl>
    <w:lvl w:ilvl="6" w:tplc="35946383" w:tentative="1">
      <w:start w:val="1"/>
      <w:numFmt w:val="decimal"/>
      <w:lvlText w:val="%7."/>
      <w:lvlJc w:val="left"/>
      <w:pPr>
        <w:ind w:left="5040" w:hanging="360"/>
      </w:pPr>
    </w:lvl>
    <w:lvl w:ilvl="7" w:tplc="35946383" w:tentative="1">
      <w:start w:val="1"/>
      <w:numFmt w:val="lowerLetter"/>
      <w:lvlText w:val="%8."/>
      <w:lvlJc w:val="left"/>
      <w:pPr>
        <w:ind w:left="5760" w:hanging="360"/>
      </w:pPr>
    </w:lvl>
    <w:lvl w:ilvl="8" w:tplc="35946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24">
    <w:multiLevelType w:val="hybridMultilevel"/>
    <w:lvl w:ilvl="0" w:tplc="51575681">
      <w:start w:val="1"/>
      <w:numFmt w:val="decimal"/>
      <w:lvlText w:val="%1."/>
      <w:lvlJc w:val="left"/>
      <w:pPr>
        <w:ind w:left="720" w:hanging="360"/>
      </w:pPr>
    </w:lvl>
    <w:lvl w:ilvl="1" w:tplc="51575681" w:tentative="1">
      <w:start w:val="1"/>
      <w:numFmt w:val="lowerLetter"/>
      <w:lvlText w:val="%2."/>
      <w:lvlJc w:val="left"/>
      <w:pPr>
        <w:ind w:left="1440" w:hanging="360"/>
      </w:pPr>
    </w:lvl>
    <w:lvl w:ilvl="2" w:tplc="51575681" w:tentative="1">
      <w:start w:val="1"/>
      <w:numFmt w:val="lowerRoman"/>
      <w:lvlText w:val="%3."/>
      <w:lvlJc w:val="right"/>
      <w:pPr>
        <w:ind w:left="2160" w:hanging="180"/>
      </w:pPr>
    </w:lvl>
    <w:lvl w:ilvl="3" w:tplc="51575681" w:tentative="1">
      <w:start w:val="1"/>
      <w:numFmt w:val="decimal"/>
      <w:lvlText w:val="%4."/>
      <w:lvlJc w:val="left"/>
      <w:pPr>
        <w:ind w:left="2880" w:hanging="360"/>
      </w:pPr>
    </w:lvl>
    <w:lvl w:ilvl="4" w:tplc="51575681" w:tentative="1">
      <w:start w:val="1"/>
      <w:numFmt w:val="lowerLetter"/>
      <w:lvlText w:val="%5."/>
      <w:lvlJc w:val="left"/>
      <w:pPr>
        <w:ind w:left="3600" w:hanging="360"/>
      </w:pPr>
    </w:lvl>
    <w:lvl w:ilvl="5" w:tplc="51575681" w:tentative="1">
      <w:start w:val="1"/>
      <w:numFmt w:val="lowerRoman"/>
      <w:lvlText w:val="%6."/>
      <w:lvlJc w:val="right"/>
      <w:pPr>
        <w:ind w:left="4320" w:hanging="180"/>
      </w:pPr>
    </w:lvl>
    <w:lvl w:ilvl="6" w:tplc="51575681" w:tentative="1">
      <w:start w:val="1"/>
      <w:numFmt w:val="decimal"/>
      <w:lvlText w:val="%7."/>
      <w:lvlJc w:val="left"/>
      <w:pPr>
        <w:ind w:left="5040" w:hanging="360"/>
      </w:pPr>
    </w:lvl>
    <w:lvl w:ilvl="7" w:tplc="51575681" w:tentative="1">
      <w:start w:val="1"/>
      <w:numFmt w:val="lowerLetter"/>
      <w:lvlText w:val="%8."/>
      <w:lvlJc w:val="left"/>
      <w:pPr>
        <w:ind w:left="5760" w:hanging="360"/>
      </w:pPr>
    </w:lvl>
    <w:lvl w:ilvl="8" w:tplc="515756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23">
    <w:multiLevelType w:val="hybridMultilevel"/>
    <w:lvl w:ilvl="0" w:tplc="14259821">
      <w:start w:val="1"/>
      <w:numFmt w:val="decimal"/>
      <w:lvlText w:val="%1."/>
      <w:lvlJc w:val="left"/>
      <w:pPr>
        <w:ind w:left="720" w:hanging="360"/>
      </w:pPr>
    </w:lvl>
    <w:lvl w:ilvl="1" w:tplc="14259821" w:tentative="1">
      <w:start w:val="1"/>
      <w:numFmt w:val="lowerLetter"/>
      <w:lvlText w:val="%2."/>
      <w:lvlJc w:val="left"/>
      <w:pPr>
        <w:ind w:left="1440" w:hanging="360"/>
      </w:pPr>
    </w:lvl>
    <w:lvl w:ilvl="2" w:tplc="14259821" w:tentative="1">
      <w:start w:val="1"/>
      <w:numFmt w:val="lowerRoman"/>
      <w:lvlText w:val="%3."/>
      <w:lvlJc w:val="right"/>
      <w:pPr>
        <w:ind w:left="2160" w:hanging="180"/>
      </w:pPr>
    </w:lvl>
    <w:lvl w:ilvl="3" w:tplc="14259821" w:tentative="1">
      <w:start w:val="1"/>
      <w:numFmt w:val="decimal"/>
      <w:lvlText w:val="%4."/>
      <w:lvlJc w:val="left"/>
      <w:pPr>
        <w:ind w:left="2880" w:hanging="360"/>
      </w:pPr>
    </w:lvl>
    <w:lvl w:ilvl="4" w:tplc="14259821" w:tentative="1">
      <w:start w:val="1"/>
      <w:numFmt w:val="lowerLetter"/>
      <w:lvlText w:val="%5."/>
      <w:lvlJc w:val="left"/>
      <w:pPr>
        <w:ind w:left="3600" w:hanging="360"/>
      </w:pPr>
    </w:lvl>
    <w:lvl w:ilvl="5" w:tplc="14259821" w:tentative="1">
      <w:start w:val="1"/>
      <w:numFmt w:val="lowerRoman"/>
      <w:lvlText w:val="%6."/>
      <w:lvlJc w:val="right"/>
      <w:pPr>
        <w:ind w:left="4320" w:hanging="180"/>
      </w:pPr>
    </w:lvl>
    <w:lvl w:ilvl="6" w:tplc="14259821" w:tentative="1">
      <w:start w:val="1"/>
      <w:numFmt w:val="decimal"/>
      <w:lvlText w:val="%7."/>
      <w:lvlJc w:val="left"/>
      <w:pPr>
        <w:ind w:left="5040" w:hanging="360"/>
      </w:pPr>
    </w:lvl>
    <w:lvl w:ilvl="7" w:tplc="14259821" w:tentative="1">
      <w:start w:val="1"/>
      <w:numFmt w:val="lowerLetter"/>
      <w:lvlText w:val="%8."/>
      <w:lvlJc w:val="left"/>
      <w:pPr>
        <w:ind w:left="5760" w:hanging="360"/>
      </w:pPr>
    </w:lvl>
    <w:lvl w:ilvl="8" w:tplc="142598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22">
    <w:multiLevelType w:val="hybridMultilevel"/>
    <w:lvl w:ilvl="0" w:tplc="55237937">
      <w:start w:val="1"/>
      <w:numFmt w:val="decimal"/>
      <w:lvlText w:val="%1."/>
      <w:lvlJc w:val="left"/>
      <w:pPr>
        <w:ind w:left="720" w:hanging="360"/>
      </w:pPr>
    </w:lvl>
    <w:lvl w:ilvl="1" w:tplc="55237937" w:tentative="1">
      <w:start w:val="1"/>
      <w:numFmt w:val="lowerLetter"/>
      <w:lvlText w:val="%2."/>
      <w:lvlJc w:val="left"/>
      <w:pPr>
        <w:ind w:left="1440" w:hanging="360"/>
      </w:pPr>
    </w:lvl>
    <w:lvl w:ilvl="2" w:tplc="55237937" w:tentative="1">
      <w:start w:val="1"/>
      <w:numFmt w:val="lowerRoman"/>
      <w:lvlText w:val="%3."/>
      <w:lvlJc w:val="right"/>
      <w:pPr>
        <w:ind w:left="2160" w:hanging="180"/>
      </w:pPr>
    </w:lvl>
    <w:lvl w:ilvl="3" w:tplc="55237937" w:tentative="1">
      <w:start w:val="1"/>
      <w:numFmt w:val="decimal"/>
      <w:lvlText w:val="%4."/>
      <w:lvlJc w:val="left"/>
      <w:pPr>
        <w:ind w:left="2880" w:hanging="360"/>
      </w:pPr>
    </w:lvl>
    <w:lvl w:ilvl="4" w:tplc="55237937" w:tentative="1">
      <w:start w:val="1"/>
      <w:numFmt w:val="lowerLetter"/>
      <w:lvlText w:val="%5."/>
      <w:lvlJc w:val="left"/>
      <w:pPr>
        <w:ind w:left="3600" w:hanging="360"/>
      </w:pPr>
    </w:lvl>
    <w:lvl w:ilvl="5" w:tplc="55237937" w:tentative="1">
      <w:start w:val="1"/>
      <w:numFmt w:val="lowerRoman"/>
      <w:lvlText w:val="%6."/>
      <w:lvlJc w:val="right"/>
      <w:pPr>
        <w:ind w:left="4320" w:hanging="180"/>
      </w:pPr>
    </w:lvl>
    <w:lvl w:ilvl="6" w:tplc="55237937" w:tentative="1">
      <w:start w:val="1"/>
      <w:numFmt w:val="decimal"/>
      <w:lvlText w:val="%7."/>
      <w:lvlJc w:val="left"/>
      <w:pPr>
        <w:ind w:left="5040" w:hanging="360"/>
      </w:pPr>
    </w:lvl>
    <w:lvl w:ilvl="7" w:tplc="55237937" w:tentative="1">
      <w:start w:val="1"/>
      <w:numFmt w:val="lowerLetter"/>
      <w:lvlText w:val="%8."/>
      <w:lvlJc w:val="left"/>
      <w:pPr>
        <w:ind w:left="5760" w:hanging="360"/>
      </w:pPr>
    </w:lvl>
    <w:lvl w:ilvl="8" w:tplc="552379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21">
    <w:multiLevelType w:val="hybridMultilevel"/>
    <w:lvl w:ilvl="0" w:tplc="90355580">
      <w:start w:val="1"/>
      <w:numFmt w:val="decimal"/>
      <w:lvlText w:val="%1."/>
      <w:lvlJc w:val="left"/>
      <w:pPr>
        <w:ind w:left="720" w:hanging="360"/>
      </w:pPr>
    </w:lvl>
    <w:lvl w:ilvl="1" w:tplc="90355580" w:tentative="1">
      <w:start w:val="1"/>
      <w:numFmt w:val="lowerLetter"/>
      <w:lvlText w:val="%2."/>
      <w:lvlJc w:val="left"/>
      <w:pPr>
        <w:ind w:left="1440" w:hanging="360"/>
      </w:pPr>
    </w:lvl>
    <w:lvl w:ilvl="2" w:tplc="90355580" w:tentative="1">
      <w:start w:val="1"/>
      <w:numFmt w:val="lowerRoman"/>
      <w:lvlText w:val="%3."/>
      <w:lvlJc w:val="right"/>
      <w:pPr>
        <w:ind w:left="2160" w:hanging="180"/>
      </w:pPr>
    </w:lvl>
    <w:lvl w:ilvl="3" w:tplc="90355580" w:tentative="1">
      <w:start w:val="1"/>
      <w:numFmt w:val="decimal"/>
      <w:lvlText w:val="%4."/>
      <w:lvlJc w:val="left"/>
      <w:pPr>
        <w:ind w:left="2880" w:hanging="360"/>
      </w:pPr>
    </w:lvl>
    <w:lvl w:ilvl="4" w:tplc="90355580" w:tentative="1">
      <w:start w:val="1"/>
      <w:numFmt w:val="lowerLetter"/>
      <w:lvlText w:val="%5."/>
      <w:lvlJc w:val="left"/>
      <w:pPr>
        <w:ind w:left="3600" w:hanging="360"/>
      </w:pPr>
    </w:lvl>
    <w:lvl w:ilvl="5" w:tplc="90355580" w:tentative="1">
      <w:start w:val="1"/>
      <w:numFmt w:val="lowerRoman"/>
      <w:lvlText w:val="%6."/>
      <w:lvlJc w:val="right"/>
      <w:pPr>
        <w:ind w:left="4320" w:hanging="180"/>
      </w:pPr>
    </w:lvl>
    <w:lvl w:ilvl="6" w:tplc="90355580" w:tentative="1">
      <w:start w:val="1"/>
      <w:numFmt w:val="decimal"/>
      <w:lvlText w:val="%7."/>
      <w:lvlJc w:val="left"/>
      <w:pPr>
        <w:ind w:left="5040" w:hanging="360"/>
      </w:pPr>
    </w:lvl>
    <w:lvl w:ilvl="7" w:tplc="90355580" w:tentative="1">
      <w:start w:val="1"/>
      <w:numFmt w:val="lowerLetter"/>
      <w:lvlText w:val="%8."/>
      <w:lvlJc w:val="left"/>
      <w:pPr>
        <w:ind w:left="5760" w:hanging="360"/>
      </w:pPr>
    </w:lvl>
    <w:lvl w:ilvl="8" w:tplc="90355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20">
    <w:multiLevelType w:val="hybridMultilevel"/>
    <w:lvl w:ilvl="0" w:tplc="48945696">
      <w:start w:val="1"/>
      <w:numFmt w:val="decimal"/>
      <w:lvlText w:val="%1."/>
      <w:lvlJc w:val="left"/>
      <w:pPr>
        <w:ind w:left="720" w:hanging="360"/>
      </w:pPr>
    </w:lvl>
    <w:lvl w:ilvl="1" w:tplc="48945696" w:tentative="1">
      <w:start w:val="1"/>
      <w:numFmt w:val="lowerLetter"/>
      <w:lvlText w:val="%2."/>
      <w:lvlJc w:val="left"/>
      <w:pPr>
        <w:ind w:left="1440" w:hanging="360"/>
      </w:pPr>
    </w:lvl>
    <w:lvl w:ilvl="2" w:tplc="48945696" w:tentative="1">
      <w:start w:val="1"/>
      <w:numFmt w:val="lowerRoman"/>
      <w:lvlText w:val="%3."/>
      <w:lvlJc w:val="right"/>
      <w:pPr>
        <w:ind w:left="2160" w:hanging="180"/>
      </w:pPr>
    </w:lvl>
    <w:lvl w:ilvl="3" w:tplc="48945696" w:tentative="1">
      <w:start w:val="1"/>
      <w:numFmt w:val="decimal"/>
      <w:lvlText w:val="%4."/>
      <w:lvlJc w:val="left"/>
      <w:pPr>
        <w:ind w:left="2880" w:hanging="360"/>
      </w:pPr>
    </w:lvl>
    <w:lvl w:ilvl="4" w:tplc="48945696" w:tentative="1">
      <w:start w:val="1"/>
      <w:numFmt w:val="lowerLetter"/>
      <w:lvlText w:val="%5."/>
      <w:lvlJc w:val="left"/>
      <w:pPr>
        <w:ind w:left="3600" w:hanging="360"/>
      </w:pPr>
    </w:lvl>
    <w:lvl w:ilvl="5" w:tplc="48945696" w:tentative="1">
      <w:start w:val="1"/>
      <w:numFmt w:val="lowerRoman"/>
      <w:lvlText w:val="%6."/>
      <w:lvlJc w:val="right"/>
      <w:pPr>
        <w:ind w:left="4320" w:hanging="180"/>
      </w:pPr>
    </w:lvl>
    <w:lvl w:ilvl="6" w:tplc="48945696" w:tentative="1">
      <w:start w:val="1"/>
      <w:numFmt w:val="decimal"/>
      <w:lvlText w:val="%7."/>
      <w:lvlJc w:val="left"/>
      <w:pPr>
        <w:ind w:left="5040" w:hanging="360"/>
      </w:pPr>
    </w:lvl>
    <w:lvl w:ilvl="7" w:tplc="48945696" w:tentative="1">
      <w:start w:val="1"/>
      <w:numFmt w:val="lowerLetter"/>
      <w:lvlText w:val="%8."/>
      <w:lvlJc w:val="left"/>
      <w:pPr>
        <w:ind w:left="5760" w:hanging="360"/>
      </w:pPr>
    </w:lvl>
    <w:lvl w:ilvl="8" w:tplc="48945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19">
    <w:multiLevelType w:val="hybridMultilevel"/>
    <w:lvl w:ilvl="0" w:tplc="56095177">
      <w:start w:val="1"/>
      <w:numFmt w:val="decimal"/>
      <w:lvlText w:val="%1."/>
      <w:lvlJc w:val="left"/>
      <w:pPr>
        <w:ind w:left="720" w:hanging="360"/>
      </w:pPr>
    </w:lvl>
    <w:lvl w:ilvl="1" w:tplc="56095177" w:tentative="1">
      <w:start w:val="1"/>
      <w:numFmt w:val="lowerLetter"/>
      <w:lvlText w:val="%2."/>
      <w:lvlJc w:val="left"/>
      <w:pPr>
        <w:ind w:left="1440" w:hanging="360"/>
      </w:pPr>
    </w:lvl>
    <w:lvl w:ilvl="2" w:tplc="56095177" w:tentative="1">
      <w:start w:val="1"/>
      <w:numFmt w:val="lowerRoman"/>
      <w:lvlText w:val="%3."/>
      <w:lvlJc w:val="right"/>
      <w:pPr>
        <w:ind w:left="2160" w:hanging="180"/>
      </w:pPr>
    </w:lvl>
    <w:lvl w:ilvl="3" w:tplc="56095177" w:tentative="1">
      <w:start w:val="1"/>
      <w:numFmt w:val="decimal"/>
      <w:lvlText w:val="%4."/>
      <w:lvlJc w:val="left"/>
      <w:pPr>
        <w:ind w:left="2880" w:hanging="360"/>
      </w:pPr>
    </w:lvl>
    <w:lvl w:ilvl="4" w:tplc="56095177" w:tentative="1">
      <w:start w:val="1"/>
      <w:numFmt w:val="lowerLetter"/>
      <w:lvlText w:val="%5."/>
      <w:lvlJc w:val="left"/>
      <w:pPr>
        <w:ind w:left="3600" w:hanging="360"/>
      </w:pPr>
    </w:lvl>
    <w:lvl w:ilvl="5" w:tplc="56095177" w:tentative="1">
      <w:start w:val="1"/>
      <w:numFmt w:val="lowerRoman"/>
      <w:lvlText w:val="%6."/>
      <w:lvlJc w:val="right"/>
      <w:pPr>
        <w:ind w:left="4320" w:hanging="180"/>
      </w:pPr>
    </w:lvl>
    <w:lvl w:ilvl="6" w:tplc="56095177" w:tentative="1">
      <w:start w:val="1"/>
      <w:numFmt w:val="decimal"/>
      <w:lvlText w:val="%7."/>
      <w:lvlJc w:val="left"/>
      <w:pPr>
        <w:ind w:left="5040" w:hanging="360"/>
      </w:pPr>
    </w:lvl>
    <w:lvl w:ilvl="7" w:tplc="56095177" w:tentative="1">
      <w:start w:val="1"/>
      <w:numFmt w:val="lowerLetter"/>
      <w:lvlText w:val="%8."/>
      <w:lvlJc w:val="left"/>
      <w:pPr>
        <w:ind w:left="5760" w:hanging="360"/>
      </w:pPr>
    </w:lvl>
    <w:lvl w:ilvl="8" w:tplc="56095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18">
    <w:multiLevelType w:val="hybridMultilevel"/>
    <w:lvl w:ilvl="0" w:tplc="24010858">
      <w:start w:val="1"/>
      <w:numFmt w:val="decimal"/>
      <w:lvlText w:val="%1."/>
      <w:lvlJc w:val="left"/>
      <w:pPr>
        <w:ind w:left="720" w:hanging="360"/>
      </w:pPr>
    </w:lvl>
    <w:lvl w:ilvl="1" w:tplc="24010858" w:tentative="1">
      <w:start w:val="1"/>
      <w:numFmt w:val="lowerLetter"/>
      <w:lvlText w:val="%2."/>
      <w:lvlJc w:val="left"/>
      <w:pPr>
        <w:ind w:left="1440" w:hanging="360"/>
      </w:pPr>
    </w:lvl>
    <w:lvl w:ilvl="2" w:tplc="24010858" w:tentative="1">
      <w:start w:val="1"/>
      <w:numFmt w:val="lowerRoman"/>
      <w:lvlText w:val="%3."/>
      <w:lvlJc w:val="right"/>
      <w:pPr>
        <w:ind w:left="2160" w:hanging="180"/>
      </w:pPr>
    </w:lvl>
    <w:lvl w:ilvl="3" w:tplc="24010858" w:tentative="1">
      <w:start w:val="1"/>
      <w:numFmt w:val="decimal"/>
      <w:lvlText w:val="%4."/>
      <w:lvlJc w:val="left"/>
      <w:pPr>
        <w:ind w:left="2880" w:hanging="360"/>
      </w:pPr>
    </w:lvl>
    <w:lvl w:ilvl="4" w:tplc="24010858" w:tentative="1">
      <w:start w:val="1"/>
      <w:numFmt w:val="lowerLetter"/>
      <w:lvlText w:val="%5."/>
      <w:lvlJc w:val="left"/>
      <w:pPr>
        <w:ind w:left="3600" w:hanging="360"/>
      </w:pPr>
    </w:lvl>
    <w:lvl w:ilvl="5" w:tplc="24010858" w:tentative="1">
      <w:start w:val="1"/>
      <w:numFmt w:val="lowerRoman"/>
      <w:lvlText w:val="%6."/>
      <w:lvlJc w:val="right"/>
      <w:pPr>
        <w:ind w:left="4320" w:hanging="180"/>
      </w:pPr>
    </w:lvl>
    <w:lvl w:ilvl="6" w:tplc="24010858" w:tentative="1">
      <w:start w:val="1"/>
      <w:numFmt w:val="decimal"/>
      <w:lvlText w:val="%7."/>
      <w:lvlJc w:val="left"/>
      <w:pPr>
        <w:ind w:left="5040" w:hanging="360"/>
      </w:pPr>
    </w:lvl>
    <w:lvl w:ilvl="7" w:tplc="24010858" w:tentative="1">
      <w:start w:val="1"/>
      <w:numFmt w:val="lowerLetter"/>
      <w:lvlText w:val="%8."/>
      <w:lvlJc w:val="left"/>
      <w:pPr>
        <w:ind w:left="5760" w:hanging="360"/>
      </w:pPr>
    </w:lvl>
    <w:lvl w:ilvl="8" w:tplc="24010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17">
    <w:multiLevelType w:val="hybridMultilevel"/>
    <w:lvl w:ilvl="0" w:tplc="9994412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517">
    <w:abstractNumId w:val="14517"/>
  </w:num>
  <w:num w:numId="14518">
    <w:abstractNumId w:val="14518"/>
  </w:num>
  <w:num w:numId="14519">
    <w:abstractNumId w:val="14519"/>
  </w:num>
  <w:num w:numId="14520">
    <w:abstractNumId w:val="14520"/>
  </w:num>
  <w:num w:numId="14521">
    <w:abstractNumId w:val="14521"/>
  </w:num>
  <w:num w:numId="14522">
    <w:abstractNumId w:val="14522"/>
  </w:num>
  <w:num w:numId="14523">
    <w:abstractNumId w:val="14523"/>
  </w:num>
  <w:num w:numId="14524">
    <w:abstractNumId w:val="14524"/>
  </w:num>
  <w:num w:numId="14525">
    <w:abstractNumId w:val="14525"/>
  </w:num>
  <w:num w:numId="14526">
    <w:abstractNumId w:val="14526"/>
  </w:num>
  <w:num w:numId="14527">
    <w:abstractNumId w:val="14527"/>
  </w:num>
  <w:num w:numId="14528">
    <w:abstractNumId w:val="14528"/>
  </w:num>
  <w:num w:numId="14529">
    <w:abstractNumId w:val="14529"/>
  </w:num>
  <w:num w:numId="14530">
    <w:abstractNumId w:val="14530"/>
  </w:num>
  <w:num w:numId="14531">
    <w:abstractNumId w:val="14531"/>
  </w:num>
  <w:num w:numId="14532">
    <w:abstractNumId w:val="14532"/>
  </w:num>
  <w:num w:numId="14533">
    <w:abstractNumId w:val="14533"/>
  </w:num>
  <w:num w:numId="14534">
    <w:abstractNumId w:val="14534"/>
  </w:num>
  <w:num w:numId="14535">
    <w:abstractNumId w:val="14535"/>
  </w:num>
  <w:num w:numId="14536">
    <w:abstractNumId w:val="14536"/>
  </w:num>
  <w:num w:numId="14537">
    <w:abstractNumId w:val="14537"/>
  </w:num>
  <w:num w:numId="14538">
    <w:abstractNumId w:val="14538"/>
  </w:num>
  <w:num w:numId="14539">
    <w:abstractNumId w:val="14539"/>
  </w:num>
  <w:num w:numId="14540">
    <w:abstractNumId w:val="14540"/>
  </w:num>
  <w:num w:numId="14541">
    <w:abstractNumId w:val="14541"/>
  </w:num>
  <w:num w:numId="14542">
    <w:abstractNumId w:val="14542"/>
  </w:num>
  <w:num w:numId="14543">
    <w:abstractNumId w:val="14543"/>
  </w:num>
  <w:num w:numId="14544">
    <w:abstractNumId w:val="14544"/>
  </w:num>
  <w:num w:numId="14545">
    <w:abstractNumId w:val="14545"/>
  </w:num>
  <w:num w:numId="14546">
    <w:abstractNumId w:val="14546"/>
  </w:num>
  <w:num w:numId="14547">
    <w:abstractNumId w:val="14547"/>
  </w:num>
  <w:num w:numId="14548">
    <w:abstractNumId w:val="14548"/>
  </w:num>
  <w:num w:numId="14549">
    <w:abstractNumId w:val="14549"/>
  </w:num>
  <w:num w:numId="14550">
    <w:abstractNumId w:val="14550"/>
  </w:num>
  <w:num w:numId="14551">
    <w:abstractNumId w:val="14551"/>
  </w:num>
  <w:num w:numId="14552">
    <w:abstractNumId w:val="14552"/>
  </w:num>
  <w:num w:numId="14553">
    <w:abstractNumId w:val="14553"/>
  </w:num>
  <w:num w:numId="14554">
    <w:abstractNumId w:val="14554"/>
  </w:num>
  <w:num w:numId="14555">
    <w:abstractNumId w:val="14555"/>
  </w:num>
  <w:num w:numId="14556">
    <w:abstractNumId w:val="14556"/>
  </w:num>
  <w:num w:numId="14557">
    <w:abstractNumId w:val="14557"/>
  </w:num>
  <w:num w:numId="14558">
    <w:abstractNumId w:val="14558"/>
  </w:num>
  <w:num w:numId="14559">
    <w:abstractNumId w:val="14559"/>
  </w:num>
  <w:num w:numId="14560">
    <w:abstractNumId w:val="14560"/>
  </w:num>
  <w:num w:numId="14561">
    <w:abstractNumId w:val="14561"/>
  </w:num>
  <w:num w:numId="14562">
    <w:abstractNumId w:val="14562"/>
  </w:num>
  <w:num w:numId="14563">
    <w:abstractNumId w:val="14563"/>
  </w:num>
  <w:num w:numId="14564">
    <w:abstractNumId w:val="14564"/>
  </w:num>
  <w:num w:numId="14565">
    <w:abstractNumId w:val="14565"/>
  </w:num>
  <w:num w:numId="14566">
    <w:abstractNumId w:val="14566"/>
  </w:num>
  <w:num w:numId="14567">
    <w:abstractNumId w:val="14567"/>
  </w:num>
  <w:num w:numId="14568">
    <w:abstractNumId w:val="14568"/>
  </w:num>
  <w:num w:numId="14569">
    <w:abstractNumId w:val="14569"/>
  </w:num>
  <w:num w:numId="14570">
    <w:abstractNumId w:val="14570"/>
  </w:num>
  <w:num w:numId="14571">
    <w:abstractNumId w:val="14571"/>
  </w:num>
  <w:num w:numId="14572">
    <w:abstractNumId w:val="14572"/>
  </w:num>
  <w:num w:numId="14573">
    <w:abstractNumId w:val="14573"/>
  </w:num>
  <w:num w:numId="14574">
    <w:abstractNumId w:val="14574"/>
  </w:num>
  <w:num w:numId="14575">
    <w:abstractNumId w:val="14575"/>
  </w:num>
  <w:num w:numId="14576">
    <w:abstractNumId w:val="14576"/>
  </w:num>
  <w:num w:numId="14577">
    <w:abstractNumId w:val="14577"/>
  </w:num>
  <w:num w:numId="14578">
    <w:abstractNumId w:val="14578"/>
  </w:num>
  <w:num w:numId="14579">
    <w:abstractNumId w:val="14579"/>
  </w:num>
  <w:num w:numId="14580">
    <w:abstractNumId w:val="14580"/>
  </w:num>
  <w:num w:numId="14581">
    <w:abstractNumId w:val="14581"/>
  </w:num>
  <w:num w:numId="14582">
    <w:abstractNumId w:val="14582"/>
  </w:num>
  <w:num w:numId="14583">
    <w:abstractNumId w:val="14583"/>
  </w:num>
  <w:num w:numId="14584">
    <w:abstractNumId w:val="14584"/>
  </w:num>
  <w:num w:numId="14585">
    <w:abstractNumId w:val="14585"/>
  </w:num>
  <w:num w:numId="14586">
    <w:abstractNumId w:val="14586"/>
  </w:num>
  <w:num w:numId="14587">
    <w:abstractNumId w:val="14587"/>
  </w:num>
  <w:num w:numId="14588">
    <w:abstractNumId w:val="14588"/>
  </w:num>
  <w:num w:numId="14589">
    <w:abstractNumId w:val="1458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85259792" Type="http://schemas.openxmlformats.org/officeDocument/2006/relationships/comments" Target="comments.xml"/><Relationship Id="rId720193956" Type="http://schemas.microsoft.com/office/2011/relationships/commentsExtended" Target="commentsExtended.xml"/><Relationship Id="rId11065758" Type="http://schemas.openxmlformats.org/officeDocument/2006/relationships/image" Target="media/imgrId11065758.jpg"/><Relationship Id="rId27556985b4bcdcc23" Type="http://schemas.openxmlformats.org/officeDocument/2006/relationships/hyperlink" Target="https://iservice.lombardini.it/jsp/Template2/manuale.jsp?id=283&amp;parent=1136" TargetMode="External"/><Relationship Id="rId10506985b4bcdd4ad" Type="http://schemas.openxmlformats.org/officeDocument/2006/relationships/hyperlink" Target="https://iservice.lombardini.it/jsp/Template2/manuale.jsp?id=103&amp;parent=1000&amp;txts=2.9.8" TargetMode="External"/><Relationship Id="rId95116985b4bcdd905" Type="http://schemas.openxmlformats.org/officeDocument/2006/relationships/hyperlink" Target="https://iservice.lombardini.it/jsp/Template2/manuale.jsp?id=112&amp;parent=1000&amp;txts=2.9.8" TargetMode="External"/><Relationship Id="rId67866985b4bcdea78" Type="http://schemas.openxmlformats.org/officeDocument/2006/relationships/hyperlink" Target="https://iservice.lombardini.it/jsp/Template2/manuale.jsp?id=822&amp;parent=1000" TargetMode="External"/><Relationship Id="rId17556985b4bd08460" Type="http://schemas.openxmlformats.org/officeDocument/2006/relationships/hyperlink" Target="https://iservice.lombardini.it/jsp/Template2/manuale.jsp?id=103&amp;parent=1000&amp;txts=2.9.8" TargetMode="External"/><Relationship Id="rId27916985b4bd1afbd" Type="http://schemas.openxmlformats.org/officeDocument/2006/relationships/hyperlink" Target="https://iservice.lombardini.it/jsp/Template2/manuale.jsp?id=199&amp;parent=1000" TargetMode="External"/><Relationship Id="rId56966985b4bd226a5" Type="http://schemas.openxmlformats.org/officeDocument/2006/relationships/hyperlink" Target="https://iservice.lombardini.it/jsp/Template2/manuale.jsp?id=103&amp;parent=1000&amp;txts=2.9.8" TargetMode="External"/><Relationship Id="rId26746985b4bd329cd" Type="http://schemas.openxmlformats.org/officeDocument/2006/relationships/hyperlink" Target="https://iservice.lombardini.it/jsp/Template2/manuale.jsp?id=103&amp;parent=1000" TargetMode="External"/><Relationship Id="rId34566985b4bd4725d" Type="http://schemas.openxmlformats.org/officeDocument/2006/relationships/hyperlink" Target="https://www.youtube.com/embed/QQZtx2i75AY?rel=0" TargetMode="External"/><Relationship Id="rId71046985b4bd96f97" Type="http://schemas.openxmlformats.org/officeDocument/2006/relationships/hyperlink" Target="https://www.youtube.com/embed/ArOgFV739EU?rel=0" TargetMode="External"/><Relationship Id="rId74056985b4bda14ff" Type="http://schemas.openxmlformats.org/officeDocument/2006/relationships/hyperlink" Target="https://iservice.lombardini.it/jsp/Template2/manuale.jsp?id=199&amp;parent=1000" TargetMode="External"/><Relationship Id="rId42756985b4bda8e15" Type="http://schemas.openxmlformats.org/officeDocument/2006/relationships/hyperlink" Target="https://iservice.lombardini.it/jsp/Template2/manuale.jsp?id=198&amp;parent=1000" TargetMode="External"/><Relationship Id="rId93526985b4bda9993" Type="http://schemas.openxmlformats.org/officeDocument/2006/relationships/hyperlink" Target="https://iservice.lombardini.it/jsp/Template2/manuale.jsp?id=822&amp;parent=1000" TargetMode="External"/><Relationship Id="rId86096985b4bda9e1a" Type="http://schemas.openxmlformats.org/officeDocument/2006/relationships/hyperlink" Target="https://iservice.lombardini.it/jsp/Template2/manuale.jsp?id=103&amp;parent=1000&amp;txts=2.9.8" TargetMode="External"/><Relationship Id="rId85836985b4bde0675" Type="http://schemas.openxmlformats.org/officeDocument/2006/relationships/hyperlink" Target="https://iservice.lombardini.it/jsp/Template2/manuale.jsp?id=136&amp;parent=1000" TargetMode="External"/><Relationship Id="rId17366985b4bde0922" Type="http://schemas.openxmlformats.org/officeDocument/2006/relationships/hyperlink" Target="https://iservice.lombardini.it/jsp/Template2/manuale.jsp?id=822&amp;parent=1000" TargetMode="External"/><Relationship Id="rId60046985b4bde0c1d" Type="http://schemas.openxmlformats.org/officeDocument/2006/relationships/hyperlink" Target="https://iservice.lombardini.it/jsp/Template2/manuale.jsp?id=140&amp;parent=1000" TargetMode="External"/><Relationship Id="rId31976985b4bde1388" Type="http://schemas.openxmlformats.org/officeDocument/2006/relationships/hyperlink" Target="https://iservice.lombardini.it/jsp/Template2/manuale.jsp?id=822&amp;parent=1000" TargetMode="External"/><Relationship Id="rId76646985b4be010ef" Type="http://schemas.openxmlformats.org/officeDocument/2006/relationships/hyperlink" Target="https://iservice.lombardini.it/jsp/Template2/manuale.jsp?id=822&amp;parent=1000" TargetMode="External"/><Relationship Id="rId51126985b4be1605e" Type="http://schemas.openxmlformats.org/officeDocument/2006/relationships/hyperlink" Target="https://iservice.lombardini.it/jsp/Template2/manuale.jsp?id=112&amp;parent=1000&amp;txts=2.9.8" TargetMode="External"/><Relationship Id="rId57476985b4be164aa" Type="http://schemas.openxmlformats.org/officeDocument/2006/relationships/hyperlink" Target="https://iservice.lombardini.it/jsp/Template2/manuale.jsp?id=103&amp;parent=1000" TargetMode="External"/><Relationship Id="rId73476985b4be182f5" Type="http://schemas.openxmlformats.org/officeDocument/2006/relationships/hyperlink" Target="https://iservice.lombardini.it/jsp/Template2/manuale.jsp?id=822&amp;parent=1000" TargetMode="External"/><Relationship Id="rId50456985b4be19275" Type="http://schemas.openxmlformats.org/officeDocument/2006/relationships/hyperlink" Target="https://iservice.lombardini.it/jsp/Template2/manuale.jsp?id=822&amp;parent=1000" TargetMode="External"/><Relationship Id="rId84596985b4be32f46" Type="http://schemas.openxmlformats.org/officeDocument/2006/relationships/hyperlink" Target="https://www.youtube.com/embed/UaZgKyWrP48?rel=0" TargetMode="External"/><Relationship Id="rId66166985b4be3946e" Type="http://schemas.openxmlformats.org/officeDocument/2006/relationships/hyperlink" Target="https://iservice.lombardini.it/jsp/Template2/manuale.jsp?id=112&amp;parent=1000&amp;txts=2.9.8" TargetMode="External"/><Relationship Id="rId43826985b4be39ea5" Type="http://schemas.openxmlformats.org/officeDocument/2006/relationships/hyperlink" Target="https://iservice.lombardini.it/jsp/Template2/manuale.jsp?id=822&amp;parent=1000" TargetMode="External"/><Relationship Id="rId58886985b4beab19c" Type="http://schemas.openxmlformats.org/officeDocument/2006/relationships/hyperlink" Target="https://iservice.lombardini.it/jsp/Template2/manuale.jsp?id=822&amp;parent=1000" TargetMode="External"/><Relationship Id="rId47116985b4bebbab8" Type="http://schemas.openxmlformats.org/officeDocument/2006/relationships/hyperlink" Target="https://iservice.lombardini.it/jsp/Template2/manuale.jsp?id=822&amp;parent=1000" TargetMode="External"/><Relationship Id="rId22616985b4bebc473" Type="http://schemas.openxmlformats.org/officeDocument/2006/relationships/hyperlink" Target="https://iservice.lombardini.it/jsp/Template2/manuale.jsp?id=822&amp;parent=1000" TargetMode="External"/><Relationship Id="rId20786985b4bec97d6" Type="http://schemas.openxmlformats.org/officeDocument/2006/relationships/hyperlink" Target="https://www.youtube.com/embed/o3h6Say9sc4?rel=0" TargetMode="External"/><Relationship Id="rId36256985b4bed2867" Type="http://schemas.openxmlformats.org/officeDocument/2006/relationships/hyperlink" Target="https://iservice.lombardini.it/jsp/Template2/manuale.jsp?id=198&amp;parent=1000" TargetMode="External"/><Relationship Id="rId28796985b4bed2ded" Type="http://schemas.openxmlformats.org/officeDocument/2006/relationships/hyperlink" Target="https://iservice.lombardini.it/jsp/Template2/manuale.jsp?id=112&amp;parent=1000&amp;txts=2.9.8" TargetMode="External"/><Relationship Id="rId67066985b4bed3755" Type="http://schemas.openxmlformats.org/officeDocument/2006/relationships/hyperlink" Target="https://iservice.lombardini.it/jsp/Template2/manuale.jsp?id=120&amp;parent=1000" TargetMode="External"/><Relationship Id="rId49966985b4bee87b7" Type="http://schemas.openxmlformats.org/officeDocument/2006/relationships/hyperlink" Target="https://iservice.lombardini.it/jsp/Template2/manuale.jsp?id=822&amp;parent=1000" TargetMode="External"/><Relationship Id="rId54986985b4bef392a" Type="http://schemas.openxmlformats.org/officeDocument/2006/relationships/hyperlink" Target="https://www.youtube.com/embed/xGWUnc-V1YY?rel=0" TargetMode="External"/><Relationship Id="rId49916985b4bf00d01" Type="http://schemas.openxmlformats.org/officeDocument/2006/relationships/hyperlink" Target="https://iservice.lombardini.it/jsp/Template2/manuale.jsp?id=822&amp;parent=1000" TargetMode="External"/><Relationship Id="rId85036985b4bf17ddd" Type="http://schemas.openxmlformats.org/officeDocument/2006/relationships/hyperlink" Target="https://iservice.lombardini.it/jsp/Template2/manuale.jsp?id=822&amp;parent=1000" TargetMode="External"/><Relationship Id="rId96206985b4bf183bd" Type="http://schemas.openxmlformats.org/officeDocument/2006/relationships/hyperlink" Target="https://iservice.lombardini.it/jsp/Template2/manuale.jsp?id=175&amp;parent=1000" TargetMode="External"/><Relationship Id="rId76836985b4bf2220b" Type="http://schemas.openxmlformats.org/officeDocument/2006/relationships/hyperlink" Target="https://www.youtube.com/embed/XSTfzyJa-9Q?rel=0" TargetMode="External"/><Relationship Id="rId84736985b4bf2af3c" Type="http://schemas.openxmlformats.org/officeDocument/2006/relationships/hyperlink" Target="https://iservice.lombardini.it/jsp/Template2/manuale.jsp?id=198&amp;parent=1000" TargetMode="External"/><Relationship Id="rId45456985b4bf2b5ad" Type="http://schemas.openxmlformats.org/officeDocument/2006/relationships/hyperlink" Target="https://iservice.lombardini.it/jsp/Template2/manuale.jsp?id=120&amp;parent=1000" TargetMode="External"/><Relationship Id="rId81546985b4bf38c17" Type="http://schemas.openxmlformats.org/officeDocument/2006/relationships/hyperlink" Target="https://www.youtube.com/embed/lZlk78GFzsg?rel=0" TargetMode="External"/><Relationship Id="rId80256985b4bf4f277" Type="http://schemas.openxmlformats.org/officeDocument/2006/relationships/hyperlink" Target="https://iservice.lombardini.it/jsp/Template2/manuale.jsp?id=175&amp;parent=1000" TargetMode="External"/><Relationship Id="rId86636985b4bf5ae18" Type="http://schemas.openxmlformats.org/officeDocument/2006/relationships/hyperlink" Target="https://www.youtube.com/embed/KGHm0dnsQdc?rel=0" TargetMode="External"/><Relationship Id="rId41726985b4bf5bd06" Type="http://schemas.openxmlformats.org/officeDocument/2006/relationships/hyperlink" Target="https://iservice.lombardini.it/jsp/Template2/manuale.jsp?id=120&amp;parent=1000" TargetMode="External"/><Relationship Id="rId83716985b4bf656a6" Type="http://schemas.openxmlformats.org/officeDocument/2006/relationships/hyperlink" Target="https://iservice.lombardini.it/jsp/Template2/manuale.jsp?id=283&amp;parent=1136" TargetMode="External"/><Relationship Id="rId17086985b4bf65aff" Type="http://schemas.openxmlformats.org/officeDocument/2006/relationships/hyperlink" Target="https://iservice.lombardini.it/jsp/Template2/manuale.jsp?id=178&amp;parent=1000" TargetMode="External"/><Relationship Id="rId21056985b4bf8e384" Type="http://schemas.openxmlformats.org/officeDocument/2006/relationships/hyperlink" Target="https://www.youtube.com/embed/_QESHZf50PU?rel=0" TargetMode="External"/><Relationship Id="rId76026985b4bf948d9" Type="http://schemas.openxmlformats.org/officeDocument/2006/relationships/hyperlink" Target="https://iservice.lombardini.it/jsp/Template2/manuale.jsp?id=178&amp;parent=1000" TargetMode="External"/><Relationship Id="rId72516985b4bf94d5f" Type="http://schemas.openxmlformats.org/officeDocument/2006/relationships/hyperlink" Target="https://iservice.lombardini.it/jsp/Template2/manuale.jsp?id=112&amp;parent=1000&amp;txts=2.9.8" TargetMode="External"/><Relationship Id="rId56466985b4bfc0440" Type="http://schemas.openxmlformats.org/officeDocument/2006/relationships/hyperlink" Target="https://www.youtube.com/embed/GbvNS15R9SQ?rel=0" TargetMode="External"/><Relationship Id="rId41426985b4bfc93f3" Type="http://schemas.openxmlformats.org/officeDocument/2006/relationships/hyperlink" Target="https://iservice.lombardini.it/jsp/Template2/manuale.jsp?id=198&amp;parent=1000" TargetMode="External"/><Relationship Id="rId57426985b4bfc9d70" Type="http://schemas.openxmlformats.org/officeDocument/2006/relationships/hyperlink" Target="https://iservice.lombardini.it/jsp/Template2/manuale.jsp?id=127&amp;parent=1000" TargetMode="External"/><Relationship Id="rId23056985b4bfd726c" Type="http://schemas.openxmlformats.org/officeDocument/2006/relationships/hyperlink" Target="https://iservice.lombardini.it/jsp/Template2/manuale.jsp?id=822&amp;parent=1000" TargetMode="External"/><Relationship Id="rId91546985b4c015812" Type="http://schemas.openxmlformats.org/officeDocument/2006/relationships/hyperlink" Target="https://iservice.lombardini.it/jsp/Template2/manuale.jsp?id=129&amp;parent=1000" TargetMode="External"/><Relationship Id="rId21416985b4c015c70" Type="http://schemas.openxmlformats.org/officeDocument/2006/relationships/hyperlink" Target="https://iservice.lombardini.it/jsp/Template2/manuale.jsp?id=127&amp;parent=1000" TargetMode="External"/><Relationship Id="rId65316985b4c028cb0" Type="http://schemas.openxmlformats.org/officeDocument/2006/relationships/hyperlink" Target="https://iservice.lombardini.it/jsp/Template2/manuale.jsp?id=198&amp;parent=1000" TargetMode="External"/><Relationship Id="rId62576985b4c02991c" Type="http://schemas.openxmlformats.org/officeDocument/2006/relationships/hyperlink" Target="https://iservice.lombardini.it/jsp/Template2/manuale.jsp?id=127&amp;parent=1000" TargetMode="External"/><Relationship Id="rId67946985b4c02a3ea" Type="http://schemas.openxmlformats.org/officeDocument/2006/relationships/hyperlink" Target="https://iservice.lombardini.it/jsp/Template2/manuale.jsp?id=128&amp;parent=1000" TargetMode="External"/><Relationship Id="rId65386985b4c03bbfe" Type="http://schemas.openxmlformats.org/officeDocument/2006/relationships/hyperlink" Target="https://iservice.lombardini.it/jsp/Template2/manuale.jsp?id=121&amp;parent=1000" TargetMode="External"/><Relationship Id="rId22636985b4c03c5bd" Type="http://schemas.openxmlformats.org/officeDocument/2006/relationships/hyperlink" Target="https://iservice.lombardini.it/jsp/Template2/manuale.jsp?id=822&amp;parent=1000" TargetMode="External"/><Relationship Id="rId39886985b4c04b3cb" Type="http://schemas.openxmlformats.org/officeDocument/2006/relationships/hyperlink" Target="https://iservice.lombardini.it/jsp/Template2/manuale.jsp?id=822&amp;parent=1000" TargetMode="External"/><Relationship Id="rId79476985b4c063e53" Type="http://schemas.openxmlformats.org/officeDocument/2006/relationships/hyperlink" Target="https://iservice.lombardini.it/jsp/Template2/manuale.jsp?id=157&amp;parent=1000" TargetMode="External"/><Relationship Id="rId97906985b4c066200" Type="http://schemas.openxmlformats.org/officeDocument/2006/relationships/hyperlink" Target="https://iservice.lombardini.it/jsp/Template2/manuale.jsp?id=104&amp;parent=1000" TargetMode="External"/><Relationship Id="rId14036985b4c067908" Type="http://schemas.openxmlformats.org/officeDocument/2006/relationships/hyperlink" Target="https://iservice.lombardini.it/jsp/Template2/manuale.jsp?id=822&amp;parent=1000" TargetMode="External"/><Relationship Id="rId95666985b4c092d7c" Type="http://schemas.openxmlformats.org/officeDocument/2006/relationships/hyperlink" Target="https://iservice.lombardini.it/jsp/Template2/manuale.jsp?id=822&amp;parent=1000" TargetMode="External"/><Relationship Id="rId52896985b4c0b20ff" Type="http://schemas.openxmlformats.org/officeDocument/2006/relationships/hyperlink" Target="https://iservice.lombardini.it/jsp/Template2/manuale.jsp?id=822&amp;parent=1000" TargetMode="External"/><Relationship Id="rId94416985b4c0bfe78" Type="http://schemas.openxmlformats.org/officeDocument/2006/relationships/hyperlink" Target="https://iservice.lombardini.it/jsp/Template2/manuale.jsp?id=822&amp;parent=1000" TargetMode="External"/><Relationship Id="rId24916985b4c0c018b" Type="http://schemas.openxmlformats.org/officeDocument/2006/relationships/hyperlink" Target="https://iservice.lombardini.it/jsp/Template2/manuale.jsp?id=128&amp;parent=1000" TargetMode="External"/><Relationship Id="rId93856985b4c0c25f6" Type="http://schemas.openxmlformats.org/officeDocument/2006/relationships/hyperlink" Target="https://iservice.lombardini.it/jsp/Template2/manuale.jsp?id=822&amp;parent=1000" TargetMode="External"/><Relationship Id="rId13856985b4c0c2a2d" Type="http://schemas.openxmlformats.org/officeDocument/2006/relationships/hyperlink" Target="https://iservice.lombardini.it/jsp/Template2/manuale.jsp?id=128&amp;parent=1000" TargetMode="External"/><Relationship Id="rId79796985b4c0cf506" Type="http://schemas.openxmlformats.org/officeDocument/2006/relationships/hyperlink" Target="https://iservice.lombardini.it/jsp/Template2/manuale.jsp?id=168&amp;parent=1000" TargetMode="External"/><Relationship Id="rId27056985b4c0d0c31" Type="http://schemas.openxmlformats.org/officeDocument/2006/relationships/hyperlink" Target="https://iservice.lombardini.it/jsp/Template2/manuale.jsp?id=127&amp;parent=1000" TargetMode="External"/><Relationship Id="rId39926985b4c0e472a" Type="http://schemas.openxmlformats.org/officeDocument/2006/relationships/hyperlink" Target="https://iservice.lombardini.it/jsp/Template2/manuale.jsp?id=198&amp;parent=1000" TargetMode="External"/><Relationship Id="rId99676985b4c1160f6" Type="http://schemas.openxmlformats.org/officeDocument/2006/relationships/hyperlink" Target="https://iservice.lombardini.it/jsp/Template2/manuale.jsp?id=198&amp;parent=1000" TargetMode="External"/><Relationship Id="rId36726985b4c166fe0" Type="http://schemas.openxmlformats.org/officeDocument/2006/relationships/hyperlink" Target="https://iservice.lombardini.it/jsp/Template2/manuale.jsp?id=198&amp;parent=1000" TargetMode="External"/><Relationship Id="rId11976985b4c1677e8" Type="http://schemas.openxmlformats.org/officeDocument/2006/relationships/hyperlink" Target="https://iservice.lombardini.it/jsp/Template2/manuale.jsp?id=120&amp;parent=1000" TargetMode="External"/><Relationship Id="rId31096985b4c167a09" Type="http://schemas.openxmlformats.org/officeDocument/2006/relationships/hyperlink" Target="https://iservice.lombardini.it/jsp/Template2/manuale.jsp?id=121&amp;parent=1000" TargetMode="External"/><Relationship Id="rId33596985b4c1d129f" Type="http://schemas.openxmlformats.org/officeDocument/2006/relationships/hyperlink" Target="https://iservice.lombardini.it/jsp/Template2/manuale.jsp?id=198&amp;parent=1000" TargetMode="External"/><Relationship Id="rId68816985b4bcdbe78" Type="http://schemas.openxmlformats.org/officeDocument/2006/relationships/image" Target="media/imgrId68816985b4bcdbe78.jpg"/><Relationship Id="rId36226985b4bce8050" Type="http://schemas.openxmlformats.org/officeDocument/2006/relationships/image" Target="media/imgrId36226985b4bce8050.jpg"/><Relationship Id="rId27136985b4bcf2bd6" Type="http://schemas.openxmlformats.org/officeDocument/2006/relationships/image" Target="media/imgrId27136985b4bcf2bd6.jpg"/><Relationship Id="rId12806985b4bd07517" Type="http://schemas.openxmlformats.org/officeDocument/2006/relationships/image" Target="media/imgrId12806985b4bd07517.jpg"/><Relationship Id="rId64096985b4bd11960" Type="http://schemas.openxmlformats.org/officeDocument/2006/relationships/image" Target="media/imgrId64096985b4bd11960.jpg"/><Relationship Id="rId60436985b4bd1a58c" Type="http://schemas.openxmlformats.org/officeDocument/2006/relationships/image" Target="media/imgrId60436985b4bd1a58c.jpg"/><Relationship Id="rId79356985b4bd21a8c" Type="http://schemas.openxmlformats.org/officeDocument/2006/relationships/image" Target="media/imgrId79356985b4bd21a8c.jpg"/><Relationship Id="rId47176985b4bd2a26d" Type="http://schemas.openxmlformats.org/officeDocument/2006/relationships/image" Target="media/imgrId47176985b4bd2a26d.jpg"/><Relationship Id="rId12856985b4bd30ba1" Type="http://schemas.openxmlformats.org/officeDocument/2006/relationships/image" Target="media/imgrId12856985b4bd30ba1.jpg"/><Relationship Id="rId99996985b4bd3bb72" Type="http://schemas.openxmlformats.org/officeDocument/2006/relationships/image" Target="media/imgrId99996985b4bd3bb72.jpg"/><Relationship Id="rId45086985b4bd46137" Type="http://schemas.openxmlformats.org/officeDocument/2006/relationships/image" Target="media/imgrId45086985b4bd46137.jpg"/><Relationship Id="rId50346985b4bd4f313" Type="http://schemas.openxmlformats.org/officeDocument/2006/relationships/image" Target="media/imgrId50346985b4bd4f313.jpg"/><Relationship Id="rId96696985b4bd59d55" Type="http://schemas.openxmlformats.org/officeDocument/2006/relationships/image" Target="media/imgrId96696985b4bd59d55.jpg"/><Relationship Id="rId60436985b4bd62463" Type="http://schemas.openxmlformats.org/officeDocument/2006/relationships/image" Target="media/imgrId60436985b4bd62463.jpg"/><Relationship Id="rId78426985b4bd6d601" Type="http://schemas.openxmlformats.org/officeDocument/2006/relationships/image" Target="media/imgrId78426985b4bd6d601.jpg"/><Relationship Id="rId96056985b4bd75593" Type="http://schemas.openxmlformats.org/officeDocument/2006/relationships/image" Target="media/imgrId96056985b4bd75593.jpg"/><Relationship Id="rId94366985b4bd7e996" Type="http://schemas.openxmlformats.org/officeDocument/2006/relationships/image" Target="media/imgrId94366985b4bd7e996.jpg"/><Relationship Id="rId59926985b4bd85ab9" Type="http://schemas.openxmlformats.org/officeDocument/2006/relationships/image" Target="media/imgrId59926985b4bd85ab9.jpg"/><Relationship Id="rId46356985b4bd8bef6" Type="http://schemas.openxmlformats.org/officeDocument/2006/relationships/image" Target="media/imgrId46356985b4bd8bef6.jpg"/><Relationship Id="rId25416985b4bd9665e" Type="http://schemas.openxmlformats.org/officeDocument/2006/relationships/image" Target="media/imgrId25416985b4bd9665e.png"/><Relationship Id="rId40056985b4bda0a75" Type="http://schemas.openxmlformats.org/officeDocument/2006/relationships/image" Target="media/imgrId40056985b4bda0a75.jpg"/><Relationship Id="rId33466985b4bda8508" Type="http://schemas.openxmlformats.org/officeDocument/2006/relationships/image" Target="media/imgrId33466985b4bda8508.jpg"/><Relationship Id="rId10106985b4bdb3ef9" Type="http://schemas.openxmlformats.org/officeDocument/2006/relationships/image" Target="media/imgrId10106985b4bdb3ef9.jpg"/><Relationship Id="rId79786985b4bdc1873" Type="http://schemas.openxmlformats.org/officeDocument/2006/relationships/image" Target="media/imgrId79786985b4bdc1873.jpg"/><Relationship Id="rId10666985b4bdd0766" Type="http://schemas.openxmlformats.org/officeDocument/2006/relationships/image" Target="media/imgrId10666985b4bdd0766.jpg"/><Relationship Id="rId48746985b4bddfb28" Type="http://schemas.openxmlformats.org/officeDocument/2006/relationships/image" Target="media/imgrId48746985b4bddfb28.jpg"/><Relationship Id="rId76666985b4bdee702" Type="http://schemas.openxmlformats.org/officeDocument/2006/relationships/image" Target="media/imgrId76666985b4bdee702.jpg"/><Relationship Id="rId12446985b4bdf4153" Type="http://schemas.openxmlformats.org/officeDocument/2006/relationships/image" Target="media/imgrId12446985b4bdf4153.jpg"/><Relationship Id="rId47026985b4be0fd9c" Type="http://schemas.openxmlformats.org/officeDocument/2006/relationships/image" Target="media/imgrId47026985b4be0fd9c.jpg"/><Relationship Id="rId21626985b4be150c0" Type="http://schemas.openxmlformats.org/officeDocument/2006/relationships/image" Target="media/imgrId21626985b4be150c0.jpg"/><Relationship Id="rId11306985b4be26a87" Type="http://schemas.openxmlformats.org/officeDocument/2006/relationships/image" Target="media/imgrId11306985b4be26a87.jpg"/><Relationship Id="rId63266985b4be3269e" Type="http://schemas.openxmlformats.org/officeDocument/2006/relationships/image" Target="media/imgrId63266985b4be3269e.jpg"/><Relationship Id="rId71276985b4be38ae3" Type="http://schemas.openxmlformats.org/officeDocument/2006/relationships/image" Target="media/imgrId71276985b4be38ae3.jpg"/><Relationship Id="rId94306985b4be46acf" Type="http://schemas.openxmlformats.org/officeDocument/2006/relationships/image" Target="media/imgrId94306985b4be46acf.jpg"/><Relationship Id="rId66516985b4be562db" Type="http://schemas.openxmlformats.org/officeDocument/2006/relationships/image" Target="media/imgrId66516985b4be562db.jpg"/><Relationship Id="rId35036985b4be5f1cd" Type="http://schemas.openxmlformats.org/officeDocument/2006/relationships/image" Target="media/imgrId35036985b4be5f1cd.jpg"/><Relationship Id="rId72576985b4be6d0b4" Type="http://schemas.openxmlformats.org/officeDocument/2006/relationships/image" Target="media/imgrId72576985b4be6d0b4.jpg"/><Relationship Id="rId91446985b4be74856" Type="http://schemas.openxmlformats.org/officeDocument/2006/relationships/image" Target="media/imgrId91446985b4be74856.jpg"/><Relationship Id="rId49686985b4be83e3d" Type="http://schemas.openxmlformats.org/officeDocument/2006/relationships/image" Target="media/imgrId49686985b4be83e3d.jpg"/><Relationship Id="rId63196985b4be93824" Type="http://schemas.openxmlformats.org/officeDocument/2006/relationships/image" Target="media/imgrId63196985b4be93824.jpg"/><Relationship Id="rId42576985b4be9c501" Type="http://schemas.openxmlformats.org/officeDocument/2006/relationships/image" Target="media/imgrId42576985b4be9c501.jpg"/><Relationship Id="rId39426985b4bea9d37" Type="http://schemas.openxmlformats.org/officeDocument/2006/relationships/image" Target="media/imgrId39426985b4bea9d37.jpg"/><Relationship Id="rId12216985b4beb9d52" Type="http://schemas.openxmlformats.org/officeDocument/2006/relationships/image" Target="media/imgrId12216985b4beb9d52.jpg"/><Relationship Id="rId85126985b4bec8fbf" Type="http://schemas.openxmlformats.org/officeDocument/2006/relationships/image" Target="media/imgrId85126985b4bec8fbf.jpg"/><Relationship Id="rId49386985b4bed1c3b" Type="http://schemas.openxmlformats.org/officeDocument/2006/relationships/image" Target="media/imgrId49386985b4bed1c3b.jpg"/><Relationship Id="rId19796985b4bedc0cf" Type="http://schemas.openxmlformats.org/officeDocument/2006/relationships/image" Target="media/imgrId19796985b4bedc0cf.jpg"/><Relationship Id="rId21156985b4bee7a8a" Type="http://schemas.openxmlformats.org/officeDocument/2006/relationships/image" Target="media/imgrId21156985b4bee7a8a.jpg"/><Relationship Id="rId35536985b4bef3001" Type="http://schemas.openxmlformats.org/officeDocument/2006/relationships/image" Target="media/imgrId35536985b4bef3001.jpg"/><Relationship Id="rId80216985b4bf0a5db" Type="http://schemas.openxmlformats.org/officeDocument/2006/relationships/image" Target="media/imgrId80216985b4bf0a5db.jpg"/><Relationship Id="rId52706985b4bf16218" Type="http://schemas.openxmlformats.org/officeDocument/2006/relationships/image" Target="media/imgrId52706985b4bf16218.jpg"/><Relationship Id="rId70486985b4bf21863" Type="http://schemas.openxmlformats.org/officeDocument/2006/relationships/image" Target="media/imgrId70486985b4bf21863.jpg"/><Relationship Id="rId71846985b4bf2a46e" Type="http://schemas.openxmlformats.org/officeDocument/2006/relationships/image" Target="media/imgrId71846985b4bf2a46e.jpg"/><Relationship Id="rId91396985b4bf38389" Type="http://schemas.openxmlformats.org/officeDocument/2006/relationships/image" Target="media/imgrId91396985b4bf38389.jpg"/><Relationship Id="rId64246985b4bf41001" Type="http://schemas.openxmlformats.org/officeDocument/2006/relationships/image" Target="media/imgrId64246985b4bf41001.jpg"/><Relationship Id="rId25546985b4bf4e298" Type="http://schemas.openxmlformats.org/officeDocument/2006/relationships/image" Target="media/imgrId25546985b4bf4e298.jpg"/><Relationship Id="rId79786985b4bf5a551" Type="http://schemas.openxmlformats.org/officeDocument/2006/relationships/image" Target="media/imgrId79786985b4bf5a551.jpg"/><Relationship Id="rId45506985b4bf64aaa" Type="http://schemas.openxmlformats.org/officeDocument/2006/relationships/image" Target="media/imgrId45506985b4bf64aaa.jpg"/><Relationship Id="rId65886985b4bf72c61" Type="http://schemas.openxmlformats.org/officeDocument/2006/relationships/image" Target="media/imgrId65886985b4bf72c61.jpg"/><Relationship Id="rId54346985b4bf7e3ab" Type="http://schemas.openxmlformats.org/officeDocument/2006/relationships/image" Target="media/imgrId54346985b4bf7e3ab.jpg"/><Relationship Id="rId18096985b4bf8d899" Type="http://schemas.openxmlformats.org/officeDocument/2006/relationships/image" Target="media/imgrId18096985b4bf8d899.jpg"/><Relationship Id="rId31696985b4bf93643" Type="http://schemas.openxmlformats.org/officeDocument/2006/relationships/image" Target="media/imgrId31696985b4bf93643.jpg"/><Relationship Id="rId15836985b4bfa02a7" Type="http://schemas.openxmlformats.org/officeDocument/2006/relationships/image" Target="media/imgrId15836985b4bfa02a7.jpg"/><Relationship Id="rId10946985b4bfaf3d8" Type="http://schemas.openxmlformats.org/officeDocument/2006/relationships/image" Target="media/imgrId10946985b4bfaf3d8.jpg"/><Relationship Id="rId57576985b4bfbf628" Type="http://schemas.openxmlformats.org/officeDocument/2006/relationships/image" Target="media/imgrId57576985b4bfbf628.jpg"/><Relationship Id="rId20166985b4bfc8a02" Type="http://schemas.openxmlformats.org/officeDocument/2006/relationships/image" Target="media/imgrId20166985b4bfc8a02.jpg"/><Relationship Id="rId89196985b4bfd6785" Type="http://schemas.openxmlformats.org/officeDocument/2006/relationships/image" Target="media/imgrId89196985b4bfd6785.jpg"/><Relationship Id="rId81506985b4bfe57ee" Type="http://schemas.openxmlformats.org/officeDocument/2006/relationships/image" Target="media/imgrId81506985b4bfe57ee.jpg"/><Relationship Id="rId15436985b4bff106c" Type="http://schemas.openxmlformats.org/officeDocument/2006/relationships/image" Target="media/imgrId15436985b4bff106c.jpg"/><Relationship Id="rId71646985b4c007d3d" Type="http://schemas.openxmlformats.org/officeDocument/2006/relationships/image" Target="media/imgrId71646985b4c007d3d.jpg"/><Relationship Id="rId62576985b4c012fcc" Type="http://schemas.openxmlformats.org/officeDocument/2006/relationships/image" Target="media/imgrId62576985b4c012fcc.jpg"/><Relationship Id="rId17266985b4c022582" Type="http://schemas.openxmlformats.org/officeDocument/2006/relationships/image" Target="media/imgrId17266985b4c022582.jpg"/><Relationship Id="rId20586985b4c02823b" Type="http://schemas.openxmlformats.org/officeDocument/2006/relationships/image" Target="media/imgrId20586985b4c02823b.jpg"/><Relationship Id="rId43916985b4c03609d" Type="http://schemas.openxmlformats.org/officeDocument/2006/relationships/image" Target="media/imgrId43916985b4c03609d.jpg"/><Relationship Id="rId21536985b4c03b258" Type="http://schemas.openxmlformats.org/officeDocument/2006/relationships/image" Target="media/imgrId21536985b4c03b258.jpg"/><Relationship Id="rId32736985b4c04a4db" Type="http://schemas.openxmlformats.org/officeDocument/2006/relationships/image" Target="media/imgrId32736985b4c04a4db.jpg"/><Relationship Id="rId60176985b4c058516" Type="http://schemas.openxmlformats.org/officeDocument/2006/relationships/image" Target="media/imgrId60176985b4c058516.jpg"/><Relationship Id="rId81286985b4c06318d" Type="http://schemas.openxmlformats.org/officeDocument/2006/relationships/image" Target="media/imgrId81286985b4c06318d.jpg"/><Relationship Id="rId11526985b4c072074" Type="http://schemas.openxmlformats.org/officeDocument/2006/relationships/image" Target="media/imgrId11526985b4c072074.jpg"/><Relationship Id="rId32266985b4c07e3b0" Type="http://schemas.openxmlformats.org/officeDocument/2006/relationships/image" Target="media/imgrId32266985b4c07e3b0.jpg"/><Relationship Id="rId80976985b4c0837fd" Type="http://schemas.openxmlformats.org/officeDocument/2006/relationships/image" Target="media/imgrId80976985b4c0837fd.jpg"/><Relationship Id="rId54386985b4c091fd4" Type="http://schemas.openxmlformats.org/officeDocument/2006/relationships/image" Target="media/imgrId54386985b4c091fd4.jpg"/><Relationship Id="rId69766985b4c0a110f" Type="http://schemas.openxmlformats.org/officeDocument/2006/relationships/image" Target="media/imgrId69766985b4c0a110f.jpg"/><Relationship Id="rId71956985b4c0b0d91" Type="http://schemas.openxmlformats.org/officeDocument/2006/relationships/image" Target="media/imgrId71956985b4c0b0d91.jpg"/><Relationship Id="rId83336985b4c0bf16d" Type="http://schemas.openxmlformats.org/officeDocument/2006/relationships/image" Target="media/imgrId83336985b4c0bf16d.jpg"/><Relationship Id="rId31196985b4c0ce558" Type="http://schemas.openxmlformats.org/officeDocument/2006/relationships/image" Target="media/imgrId31196985b4c0ce558.jpg"/><Relationship Id="rId66936985b4c0ddf11" Type="http://schemas.openxmlformats.org/officeDocument/2006/relationships/image" Target="media/imgrId66936985b4c0ddf11.jpg"/><Relationship Id="rId52776985b4c0e3bc8" Type="http://schemas.openxmlformats.org/officeDocument/2006/relationships/image" Target="media/imgrId52776985b4c0e3bc8.jpg"/><Relationship Id="rId27296985b4c0f0c73" Type="http://schemas.openxmlformats.org/officeDocument/2006/relationships/image" Target="media/imgrId27296985b4c0f0c73.jpg"/><Relationship Id="rId38236985b4c10cbc0" Type="http://schemas.openxmlformats.org/officeDocument/2006/relationships/image" Target="media/imgrId38236985b4c10cbc0.jpg"/><Relationship Id="rId35096985b4c11561d" Type="http://schemas.openxmlformats.org/officeDocument/2006/relationships/image" Target="media/imgrId35096985b4c11561d.jpg"/><Relationship Id="rId37936985b4c123d53" Type="http://schemas.openxmlformats.org/officeDocument/2006/relationships/image" Target="media/imgrId37936985b4c123d53.jpg"/><Relationship Id="rId85756985b4c1324d9" Type="http://schemas.openxmlformats.org/officeDocument/2006/relationships/image" Target="media/imgrId85756985b4c1324d9.jpg"/><Relationship Id="rId99696985b4c13bd09" Type="http://schemas.openxmlformats.org/officeDocument/2006/relationships/image" Target="media/imgrId99696985b4c13bd09.jpg"/><Relationship Id="rId34956985b4c1511ce" Type="http://schemas.openxmlformats.org/officeDocument/2006/relationships/image" Target="media/imgrId34956985b4c1511ce.jpg"/><Relationship Id="rId96686985b4c15ebf6" Type="http://schemas.openxmlformats.org/officeDocument/2006/relationships/image" Target="media/imgrId96686985b4c15ebf6.jpg"/><Relationship Id="rId10966985b4c165e3d" Type="http://schemas.openxmlformats.org/officeDocument/2006/relationships/image" Target="media/imgrId10966985b4c165e3d.jpg"/><Relationship Id="rId20806985b4c176c53" Type="http://schemas.openxmlformats.org/officeDocument/2006/relationships/image" Target="media/imgrId20806985b4c176c53.jpg"/><Relationship Id="rId68846985b4c17c6af" Type="http://schemas.openxmlformats.org/officeDocument/2006/relationships/image" Target="media/imgrId68846985b4c17c6af.jpg"/><Relationship Id="rId92996985b4c188f17" Type="http://schemas.openxmlformats.org/officeDocument/2006/relationships/image" Target="media/imgrId92996985b4c188f17.jpg"/><Relationship Id="rId91876985b4c19460f" Type="http://schemas.openxmlformats.org/officeDocument/2006/relationships/image" Target="media/imgrId91876985b4c19460f.jpg"/><Relationship Id="rId55876985b4c19ecb6" Type="http://schemas.openxmlformats.org/officeDocument/2006/relationships/image" Target="media/imgrId55876985b4c19ecb6.jpg"/><Relationship Id="rId40866985b4c1aa481" Type="http://schemas.openxmlformats.org/officeDocument/2006/relationships/image" Target="media/imgrId40866985b4c1aa481.jpg"/><Relationship Id="rId28386985b4c1af5d7" Type="http://schemas.openxmlformats.org/officeDocument/2006/relationships/image" Target="media/imgrId28386985b4c1af5d7.jpg"/><Relationship Id="rId30196985b4c1bd6bf" Type="http://schemas.openxmlformats.org/officeDocument/2006/relationships/image" Target="media/imgrId30196985b4c1bd6bf.jpg"/><Relationship Id="rId63736985b4c1c8a65" Type="http://schemas.openxmlformats.org/officeDocument/2006/relationships/image" Target="media/imgrId63736985b4c1c8a65.jpg"/><Relationship Id="rId99326985b4c1d07a3" Type="http://schemas.openxmlformats.org/officeDocument/2006/relationships/image" Target="media/imgrId99326985b4c1d07a3.jpg"/><Relationship Id="rId54366985b4c1d8396" Type="http://schemas.openxmlformats.org/officeDocument/2006/relationships/image" Target="media/imgrId54366985b4c1d8396.jpg"/><Relationship Id="rId78946985b4c1e5a94" Type="http://schemas.openxmlformats.org/officeDocument/2006/relationships/image" Target="media/imgrId78946985b4c1e5a94.jpg"/><Relationship Id="rId93306985b4c1f060b" Type="http://schemas.openxmlformats.org/officeDocument/2006/relationships/image" Target="media/imgrId93306985b4c1f060b.jpg"/><Relationship Id="rId54616985b4c201ff3" Type="http://schemas.openxmlformats.org/officeDocument/2006/relationships/image" Target="media/imgrId54616985b4c201ff3.jpg"/><Relationship Id="rId85786985b4c20e78a" Type="http://schemas.openxmlformats.org/officeDocument/2006/relationships/image" Target="media/imgrId85786985b4c20e78a.png"/><Relationship Id="rId69946985b4c2193f1" Type="http://schemas.openxmlformats.org/officeDocument/2006/relationships/image" Target="media/imgrId69946985b4c2193f1.png"/><Relationship Id="rId85936985b4c2263ed" Type="http://schemas.openxmlformats.org/officeDocument/2006/relationships/image" Target="media/imgrId85936985b4c2263ed.jpg"/><Relationship Id="rId41496985b4c235aae" Type="http://schemas.openxmlformats.org/officeDocument/2006/relationships/image" Target="media/imgrId41496985b4c235aae.jpg"/><Relationship Id="rId89366985b4c23b8c2" Type="http://schemas.openxmlformats.org/officeDocument/2006/relationships/image" Target="media/imgrId89366985b4c23b8c2.jpg"/><Relationship Id="rId60016985b4c2489c9" Type="http://schemas.openxmlformats.org/officeDocument/2006/relationships/image" Target="media/imgrId60016985b4c2489c9.jpg"/><Relationship Id="rId54196985b4c25904d" Type="http://schemas.openxmlformats.org/officeDocument/2006/relationships/image" Target="media/imgrId54196985b4c25904d.jpg"/><Relationship Id="rId90346985b4c26723f" Type="http://schemas.openxmlformats.org/officeDocument/2006/relationships/image" Target="media/imgrId90346985b4c26723f.jpg"/><Relationship Id="rId88556985b4c272334" Type="http://schemas.openxmlformats.org/officeDocument/2006/relationships/image" Target="media/imgrId88556985b4c272334.jpg"/><Relationship Id="rId58856985b4c27da3c" Type="http://schemas.openxmlformats.org/officeDocument/2006/relationships/image" Target="media/imgrId58856985b4c27da3c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065758" Type="http://schemas.openxmlformats.org/officeDocument/2006/relationships/image" Target="media/imgrId1106575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065758" Type="http://schemas.openxmlformats.org/officeDocument/2006/relationships/image" Target="media/imgrId1106575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065758" Type="http://schemas.openxmlformats.org/officeDocument/2006/relationships/image" Target="media/imgrId1106575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065758" Type="http://schemas.openxmlformats.org/officeDocument/2006/relationships/image" Target="media/imgrId1106575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065758" Type="http://schemas.openxmlformats.org/officeDocument/2006/relationships/image" Target="media/imgrId1106575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1065758" Type="http://schemas.openxmlformats.org/officeDocument/2006/relationships/image" Target="media/imgrId1106575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