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7199470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303930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9650085" w:name="ctxt"/>
    <w:bookmarkEnd w:id="89650085"/>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558612c93722bb3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296612c93722cdad"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57455225" name="name7663612c937262ad1"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438612c937262acd"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65462393" name="name3900612c93727e2dd"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5158612c93727e2d5"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49402" name="name4746612c93729390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19612c9372939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229524" name="name9167612c9372a21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2612c9372a21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336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336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336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336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336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95647" name="name4054612c9372b3fb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62612c9372b3fb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336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336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336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2336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336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336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336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336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95850" name="name5536612c9372cbd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48612c9372cbd8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3363"/>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3363"/>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42121" name="name2108612c9372daaa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37612c9372daaa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3363"/>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3363"/>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2336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2336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2336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3363"/>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3363"/>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3363"/>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23363"/>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3363"/>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4304585" name="name2938612c9372f2d8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20612c9372f2d7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62546" name="name5909612c93731f8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12612c93731f8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86215561" name="name6894612c93733b100"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292612c93733b0fc"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10339750" name="name2835612c93735865d"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176612c93735865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783153" name="name4797612c93736a2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11612c93736a2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6817612c93736a6fb" w:history="1">
              <w:r>
                <w:rPr>
                  <w:rStyle w:val="DefaultParagraphFontPHPDOCX"/>
                  <w:b/>
                  <w:bCs/>
                  <w:color w:val="0000FF"/>
                  <w:position w:val="-2"/>
                  <w:sz w:val="20"/>
                  <w:szCs w:val="20"/>
                  <w:u w:val="none"/>
                </w:rPr>
                <w:t xml:space="preserve">Par. 2.17.1.</w:t>
              </w:r>
            </w:hyperlink>
          </w:p>
          <w:p>
            <w:pPr>
              <w:numPr>
                <w:ilvl w:val="0"/>
                <w:numId w:val="23363"/>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336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336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6863361" name="name1324612c9373883f5"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801612c9373883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69175001" name="name8036612c93739cf5d"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905612c93739cf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34008" name="name7816612c9373af8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48612c9373af8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5641612c9373b417d" w:history="1">
              <w:r>
                <w:rPr>
                  <w:rStyle w:val="DefaultParagraphFontPHPDOCX"/>
                  <w:b/>
                  <w:bCs/>
                  <w:color w:val="0000FF"/>
                  <w:position w:val="-2"/>
                  <w:sz w:val="20"/>
                  <w:szCs w:val="20"/>
                  <w:u w:val="none"/>
                </w:rPr>
                <w:t xml:space="preserve">(ST_01).</w:t>
              </w:r>
            </w:hyperlink>
          </w:p>
          <w:p>
            <w:pPr>
              <w:numPr>
                <w:ilvl w:val="0"/>
                <w:numId w:val="2336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31512432" name="name8489612c9373cc0af"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057612c9373cc0a7"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44563" name="name6237612c9373e3f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28612c9373e3f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42797986" name="name2341612c937404c56"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645612c937404c51"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41297195" name="name4859612c93741f783"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708612c93741f77b"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3365"/>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1166536" name="name7263612c937437cf1"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829612c937437c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7830612c93743874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9994612c937438aab"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54273" name="name4143612c9374483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7612c9374483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3784607" name="name6150612c93745d988"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997612c93745d98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7066207" name="name4101612c93746ff83"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753612c93746ff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813892" name="name6010612c9374844cd"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011612c9374844c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34523095" name="name7458612c9374a361e"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279612c9374a3619"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5544411" name="name6136612c9374b5f32"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4148612c9374b5f2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390612c9374b6fac"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90767432" name="name2394612c9374d8fad"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814612c9374d8fa3"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47714304" name="name6093612c9374f312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424612c9374f311e"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60877316" name="name3869612c93752574a"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328612c937525743"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24198804" name="name3272612c93753db2c"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597612c93753db24"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4300334" name="name3235612c93755e95c"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824612c93755e956"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1089629" name="name1252612c9375773cf"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5672612c9375773a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3889730" name="name2222612c937593fc3"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129612c937593fa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65460793" name="name2641612c9375ad663"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886612c9375ad65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915000" name="name4348612c9375c7a00"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966612c9375c79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8380" name="name2082612c9375db2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54612c9375db2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See </w:t>
            </w:r>
            <w:hyperlink r:id="rId4402612c9375db7b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30591314" name="name5529612c93760c725"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470612c93760c71a"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42899" name="name8850612c937620e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50612c937620e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4829655" name="name6351612c93764624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462612c9376461f6"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40640015" name="name5290612c93765ba37"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263612c93765ba32"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86591612" name="name4548612c9376735e4"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848612c9376735dc"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11251" name="name2878612c9376845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40612c9376844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3363"/>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95511245" name="name7591612c9376abe6e"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153612c9376abe6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34054049" name="name3077612c9376c7a5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966612c9376c7a5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16697008" name="name7751612c9376dc1d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605612c9376dc1d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3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84967339" name="name5798612c937700dc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283612c937700da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537614" name="name9415612c937715ed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86612c937715e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11167215" name="name1642612c937738111"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069612c9377380f9"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20670" name="name4565612c937751a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0612c937751a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769756" name="name9527612c937768065"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400612c93776805b"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72455" name="name4848612c9377850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28612c9377850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3363"/>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3363"/>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6222280" name="name5248612c93779e66e"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861612c93779e666"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46840690" w:name="result_box"/>
            <w:bookmarkEnd w:id="46840690"/>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3363"/>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10303290" name="name4757612c9377be43c"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653612c9377be438"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32843619" name="name1392612c9377d3de3"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139612c9377d3ddd"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3182217" name="name6552612c9377efacb"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443612c9377efa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4005073" name="name8246612c93780da54"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620612c93780da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551612c93780eb4d"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84504737" name="name6048612c937822ac4"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648612c937822abe"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9178448" name="name1614612c9378376bc"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656612c9378376a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4865856" name="name8820612c93784a2dd"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738612c93784a2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6440951" name="name6899612c93785edcc"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212612c93785edc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699761" name="name5687612c93786e5c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908612c93786e5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89660697" name="name5671612c937882829"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99612c93788282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365913" name="name6832612c937896fbc"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543612c937896f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0469006" name="name9201612c9378a735a"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513612c9378a735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423145" name="name9396612c9378ba972"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227612c9378ba9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54335524" name="name5314612c9378cddbb"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246612c9378cddb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1354975" name="name5911612c937951fcf"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335612c937951fc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96834" name="name6934612c93796861e"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710612c93796861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90833040" name="name5574612c93797d084"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192612c93797d07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6576495" name="name2933612c93798ffcd"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397612c93798ffc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2016612c937991a7c"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052997" name="name4494612c9379a65c9"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175612c9379a65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1904612c9379a701e"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4839207" name="name4563612c9379b541b"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505612c9379b54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51152939" name="name9530612c9379cdab0"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764612c9379cdaab"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2408945" name="name4124612c9379dfcb5"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727612c9379dfca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6533348" name="name2315612c937a02f30"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8176612c937a02f2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0430849" name="name8712612c937a226d4"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4068612c937a226b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60872" name="name4254612c937a368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94612c937a368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5980760" name="name5283612c937a4a61f"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744612c937a4a61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4417067" name="name8779612c937a610ed"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640612c937a610e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47140" name="name7657612c937a715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40612c937a715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Refer to </w:t>
            </w:r>
            <w:hyperlink r:id="rId6630612c937a718f4"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8414542" name="name2350612c937a86f86"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146612c937a86f8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4949996" name="name7726612c937a9a6b7"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415612c937a9a6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153291" name="name8705612c937aab4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13612c937aab4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Refer to </w:t>
            </w:r>
            <w:hyperlink r:id="rId5510612c937aab755"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6193892" name="name4620612c937abc146"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5564612c937abc1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9707619" name="name6915612c937acfbe1"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713612c937acfb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910151" name="name7379612c937aec11b"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163612c937aec11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21335195" name="name3935612c937b112a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159612c937b112a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2101055" name="name6500612c937b2c1bf"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468612c937b2c1b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6912162" name="name1167612c937b44270"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2530612c937b4426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1468789" name="name1357612c937b60223"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789612c937b602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473240" name="name5889612c937b734c4"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588612c937b734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3152651" name="name7779612c937b88cea"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766612c937b88c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8851623" name="name2275612c937b9d49b"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546612c937b9d49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6484116" name="name2267612c937baeaaf"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425612c937baea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9217054" name="name9422612c937bc1357"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4943612c937bc13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662194" name="name2563612c937bd9f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06612c937bd9f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Refer to </w:t>
            </w:r>
            <w:hyperlink r:id="rId3752612c937bda241"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865414" name="name8429612c937bf1250"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191612c937bf12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7205804" name="name8003612c937c1adef"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722612c937c1ade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92302430" name="name9247612c937c35aa9"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252612c937c35aa5"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68568748" name="name5677612c937c4a942"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507612c937c4a93a"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2964531" name="name9826612c937c5f0b5"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783612c937c5f095"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61900186" name="name2535612c937c6efbc"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044612c937c6ef9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5246385" name="name4953612c937c81d22"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016612c937c81d1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13323448" name="name7467612c937c95843"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306612c937c9583e"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19376287" name="name3458612c937cb1eb7"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078612c937cb1eb3"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4890293" name="name8447612c937cc3f48"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456612c937cc3f44"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Timing system phasing angles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827412" name="name1669612c937cda2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34612c937cda2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For information purposes, </w:t>
            </w:r>
            <w:r>
              <w:rPr>
                <w:b/>
                <w:bCs/>
                <w:color w:val="00274C"/>
                <w:position w:val="-2"/>
                <w:sz w:val="20"/>
                <w:szCs w:val="20"/>
                <w:u w:val="none"/>
              </w:rPr>
              <w:t xml:space="preserve">Tab. 2.41</w:t>
            </w:r>
            <w:r>
              <w:rPr>
                <w:color w:val="00274C"/>
                <w:position w:val="-2"/>
                <w:sz w:val="20"/>
                <w:szCs w:val="20"/>
                <w:u w:val="none"/>
              </w:rPr>
              <w:t xml:space="preserve">  reports the timing system diagram phasing angle values.</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It should be noted that the said values may be verified by rotating the crankshaft </w:t>
            </w:r>
            <w:r>
              <w:rPr>
                <w:b/>
                <w:bCs/>
                <w:color w:val="00274C"/>
                <w:position w:val="-2"/>
                <w:sz w:val="20"/>
                <w:szCs w:val="20"/>
                <w:u w:val="none"/>
              </w:rPr>
              <w:t xml:space="preserve">(Pos. 1 of Fig. 2.49)</w:t>
            </w:r>
            <w:r>
              <w:rPr>
                <w:color w:val="00274C"/>
                <w:position w:val="-2"/>
                <w:sz w:val="20"/>
                <w:szCs w:val="20"/>
                <w:u w:val="none"/>
              </w:rPr>
              <w:t xml:space="preserve"> , by means of handling the rocker arm control rod </w:t>
            </w:r>
            <w:r>
              <w:rPr>
                <w:b/>
                <w:bCs/>
                <w:color w:val="00274C"/>
                <w:position w:val="-2"/>
                <w:sz w:val="20"/>
                <w:szCs w:val="20"/>
                <w:u w:val="none"/>
              </w:rPr>
              <w:t xml:space="preserve">(Pos. 4 of Fig. 2.49)</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Detecting the value by means of handling the rocker arm/valves may not be correct due to the hydraulic tappets, which may compress and create clearances that alters the actual value.</w:t>
            </w:r>
            <w:r>
              <w:rPr>
                <w:b/>
                <w:bCs/>
                <w:color w:val="00274C"/>
                <w:position w:val="-2"/>
                <w:sz w:val="20"/>
                <w:szCs w:val="20"/>
                <w:u w:val="none"/>
              </w:rPr>
              <w:br/>
              <w:br/>
              <w:t xml:space="preserve">Tab 2.41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INTAKE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EXHAUST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32°</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32°</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16°</w:t>
                  </w:r>
                  <w:r>
                    <w:rPr>
                      <w:color w:val="00274C"/>
                      <w:position w:val="-2"/>
                      <w:sz w:val="20"/>
                      <w:szCs w:val="20"/>
                      <w:u w:val="none"/>
                      <w:shd w:val="clear" w:color="auto" w:fill="E1E2E0"/>
                    </w:rPr>
                    <w:br/>
                    <w:t xml:space="preserve">after TDC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2504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10°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14°</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4°</w:t>
                  </w:r>
                  <w:r>
                    <w:rPr>
                      <w:color w:val="00274C"/>
                      <w:position w:val="-2"/>
                      <w:sz w:val="20"/>
                      <w:szCs w:val="20"/>
                      <w:u w:val="none"/>
                      <w:shd w:val="clear" w:color="auto" w:fill="E1E2E0"/>
                    </w:rPr>
                    <w:br/>
                    <w:t xml:space="preserve">after TDC</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98193219" name="name6475612c937cf2eb8" descr="2.50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N.png"/>
                          <pic:cNvPicPr/>
                        </pic:nvPicPr>
                        <pic:blipFill>
                          <a:blip r:embed="rId4018612c937cf2eb2"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2.52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50540005" name="name4149612c937d183bf"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729612c937d183b9"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34435094" name="name7891612c937d345cf"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123612c937d345c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2.16.5.1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86717241" name="name7450612c937d4c01e"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610612c937d4c01a"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2.16.5.2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336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665612c937d4d05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336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686986" name="name2905612c937d61805"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743612c937d617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6470639" name="name4270612c937d7544d"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309612c937d754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957313" name="name2848612c937d877c8"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046612c937d877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905096" name="name4975612c937d96a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49612c937d96a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Refer to </w:t>
            </w:r>
            <w:hyperlink r:id="rId5716612c937d96e2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62013719" name="name1112612c937da9d1e"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618612c937da9d16"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0162685" name="name9811612c937dc182e"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102612c937dc182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4930779" name="name9837612c937dd618f"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705612c937dd617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4079978" name="name9500612c937de647d"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9611612c937de647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1313612c937de8f4b"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7576612c937de9284"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3363"/>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23363"/>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3363"/>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3363"/>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3363"/>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3363"/>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3363"/>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3367"/>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3367"/>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3367"/>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3367"/>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3367"/>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2460356" name="name4583612c937e09e74"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263612c937e09e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6511342" name="name7421612c937e1cef2"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169612c937e1ce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21302" name="name1184612c937e332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40612c937e332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8353612c937e33c84"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3229876" name="name1784612c937e4562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109612c937e4562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23368"/>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3368"/>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5200192" name="name3647612c937e59f5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623612c937e59f5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23369"/>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3369"/>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3369"/>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9261509" name="name3041612c937e6cc3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942612c937e6cc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3370"/>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7557195" name="name4228612c937e80fdb"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183612c937e80fd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23371"/>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4580285" name="name5548612c937e9199e"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132612c937e9199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648876" name="name3211612c937ea65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39612c937ea65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3363"/>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99158339" name="name6807612c937ec2693"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109612c937ec268e"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371">
    <w:multiLevelType w:val="hybridMultilevel"/>
    <w:lvl w:ilvl="0" w:tplc="75267550">
      <w:start w:val="1"/>
      <w:numFmt w:val="decimal"/>
      <w:lvlText w:val="%1."/>
      <w:lvlJc w:val="left"/>
      <w:pPr>
        <w:ind w:left="720" w:hanging="360"/>
      </w:pPr>
    </w:lvl>
    <w:lvl w:ilvl="1" w:tplc="75267550" w:tentative="1">
      <w:start w:val="1"/>
      <w:numFmt w:val="lowerLetter"/>
      <w:lvlText w:val="%2."/>
      <w:lvlJc w:val="left"/>
      <w:pPr>
        <w:ind w:left="1440" w:hanging="360"/>
      </w:pPr>
    </w:lvl>
    <w:lvl w:ilvl="2" w:tplc="75267550" w:tentative="1">
      <w:start w:val="1"/>
      <w:numFmt w:val="lowerRoman"/>
      <w:lvlText w:val="%3."/>
      <w:lvlJc w:val="right"/>
      <w:pPr>
        <w:ind w:left="2160" w:hanging="180"/>
      </w:pPr>
    </w:lvl>
    <w:lvl w:ilvl="3" w:tplc="75267550" w:tentative="1">
      <w:start w:val="1"/>
      <w:numFmt w:val="decimal"/>
      <w:lvlText w:val="%4."/>
      <w:lvlJc w:val="left"/>
      <w:pPr>
        <w:ind w:left="2880" w:hanging="360"/>
      </w:pPr>
    </w:lvl>
    <w:lvl w:ilvl="4" w:tplc="75267550" w:tentative="1">
      <w:start w:val="1"/>
      <w:numFmt w:val="lowerLetter"/>
      <w:lvlText w:val="%5."/>
      <w:lvlJc w:val="left"/>
      <w:pPr>
        <w:ind w:left="3600" w:hanging="360"/>
      </w:pPr>
    </w:lvl>
    <w:lvl w:ilvl="5" w:tplc="75267550" w:tentative="1">
      <w:start w:val="1"/>
      <w:numFmt w:val="lowerRoman"/>
      <w:lvlText w:val="%6."/>
      <w:lvlJc w:val="right"/>
      <w:pPr>
        <w:ind w:left="4320" w:hanging="180"/>
      </w:pPr>
    </w:lvl>
    <w:lvl w:ilvl="6" w:tplc="75267550" w:tentative="1">
      <w:start w:val="1"/>
      <w:numFmt w:val="decimal"/>
      <w:lvlText w:val="%7."/>
      <w:lvlJc w:val="left"/>
      <w:pPr>
        <w:ind w:left="5040" w:hanging="360"/>
      </w:pPr>
    </w:lvl>
    <w:lvl w:ilvl="7" w:tplc="75267550" w:tentative="1">
      <w:start w:val="1"/>
      <w:numFmt w:val="lowerLetter"/>
      <w:lvlText w:val="%8."/>
      <w:lvlJc w:val="left"/>
      <w:pPr>
        <w:ind w:left="5760" w:hanging="360"/>
      </w:pPr>
    </w:lvl>
    <w:lvl w:ilvl="8" w:tplc="75267550" w:tentative="1">
      <w:start w:val="1"/>
      <w:numFmt w:val="lowerRoman"/>
      <w:lvlText w:val="%9."/>
      <w:lvlJc w:val="right"/>
      <w:pPr>
        <w:ind w:left="6480" w:hanging="180"/>
      </w:pPr>
    </w:lvl>
  </w:abstractNum>
  <w:abstractNum w:abstractNumId="23370">
    <w:multiLevelType w:val="hybridMultilevel"/>
    <w:lvl w:ilvl="0" w:tplc="48034483">
      <w:start w:val="1"/>
      <w:numFmt w:val="decimal"/>
      <w:lvlText w:val="%1."/>
      <w:lvlJc w:val="left"/>
      <w:pPr>
        <w:ind w:left="720" w:hanging="360"/>
      </w:pPr>
    </w:lvl>
    <w:lvl w:ilvl="1" w:tplc="48034483" w:tentative="1">
      <w:start w:val="1"/>
      <w:numFmt w:val="lowerLetter"/>
      <w:lvlText w:val="%2."/>
      <w:lvlJc w:val="left"/>
      <w:pPr>
        <w:ind w:left="1440" w:hanging="360"/>
      </w:pPr>
    </w:lvl>
    <w:lvl w:ilvl="2" w:tplc="48034483" w:tentative="1">
      <w:start w:val="1"/>
      <w:numFmt w:val="lowerRoman"/>
      <w:lvlText w:val="%3."/>
      <w:lvlJc w:val="right"/>
      <w:pPr>
        <w:ind w:left="2160" w:hanging="180"/>
      </w:pPr>
    </w:lvl>
    <w:lvl w:ilvl="3" w:tplc="48034483" w:tentative="1">
      <w:start w:val="1"/>
      <w:numFmt w:val="decimal"/>
      <w:lvlText w:val="%4."/>
      <w:lvlJc w:val="left"/>
      <w:pPr>
        <w:ind w:left="2880" w:hanging="360"/>
      </w:pPr>
    </w:lvl>
    <w:lvl w:ilvl="4" w:tplc="48034483" w:tentative="1">
      <w:start w:val="1"/>
      <w:numFmt w:val="lowerLetter"/>
      <w:lvlText w:val="%5."/>
      <w:lvlJc w:val="left"/>
      <w:pPr>
        <w:ind w:left="3600" w:hanging="360"/>
      </w:pPr>
    </w:lvl>
    <w:lvl w:ilvl="5" w:tplc="48034483" w:tentative="1">
      <w:start w:val="1"/>
      <w:numFmt w:val="lowerRoman"/>
      <w:lvlText w:val="%6."/>
      <w:lvlJc w:val="right"/>
      <w:pPr>
        <w:ind w:left="4320" w:hanging="180"/>
      </w:pPr>
    </w:lvl>
    <w:lvl w:ilvl="6" w:tplc="48034483" w:tentative="1">
      <w:start w:val="1"/>
      <w:numFmt w:val="decimal"/>
      <w:lvlText w:val="%7."/>
      <w:lvlJc w:val="left"/>
      <w:pPr>
        <w:ind w:left="5040" w:hanging="360"/>
      </w:pPr>
    </w:lvl>
    <w:lvl w:ilvl="7" w:tplc="48034483" w:tentative="1">
      <w:start w:val="1"/>
      <w:numFmt w:val="lowerLetter"/>
      <w:lvlText w:val="%8."/>
      <w:lvlJc w:val="left"/>
      <w:pPr>
        <w:ind w:left="5760" w:hanging="360"/>
      </w:pPr>
    </w:lvl>
    <w:lvl w:ilvl="8" w:tplc="48034483" w:tentative="1">
      <w:start w:val="1"/>
      <w:numFmt w:val="lowerRoman"/>
      <w:lvlText w:val="%9."/>
      <w:lvlJc w:val="right"/>
      <w:pPr>
        <w:ind w:left="6480" w:hanging="180"/>
      </w:pPr>
    </w:lvl>
  </w:abstractNum>
  <w:abstractNum w:abstractNumId="23369">
    <w:multiLevelType w:val="hybridMultilevel"/>
    <w:lvl w:ilvl="0" w:tplc="41045957">
      <w:start w:val="1"/>
      <w:numFmt w:val="decimal"/>
      <w:lvlText w:val="%1."/>
      <w:lvlJc w:val="left"/>
      <w:pPr>
        <w:ind w:left="720" w:hanging="360"/>
      </w:pPr>
    </w:lvl>
    <w:lvl w:ilvl="1" w:tplc="41045957" w:tentative="1">
      <w:start w:val="1"/>
      <w:numFmt w:val="lowerLetter"/>
      <w:lvlText w:val="%2."/>
      <w:lvlJc w:val="left"/>
      <w:pPr>
        <w:ind w:left="1440" w:hanging="360"/>
      </w:pPr>
    </w:lvl>
    <w:lvl w:ilvl="2" w:tplc="41045957" w:tentative="1">
      <w:start w:val="1"/>
      <w:numFmt w:val="lowerRoman"/>
      <w:lvlText w:val="%3."/>
      <w:lvlJc w:val="right"/>
      <w:pPr>
        <w:ind w:left="2160" w:hanging="180"/>
      </w:pPr>
    </w:lvl>
    <w:lvl w:ilvl="3" w:tplc="41045957" w:tentative="1">
      <w:start w:val="1"/>
      <w:numFmt w:val="decimal"/>
      <w:lvlText w:val="%4."/>
      <w:lvlJc w:val="left"/>
      <w:pPr>
        <w:ind w:left="2880" w:hanging="360"/>
      </w:pPr>
    </w:lvl>
    <w:lvl w:ilvl="4" w:tplc="41045957" w:tentative="1">
      <w:start w:val="1"/>
      <w:numFmt w:val="lowerLetter"/>
      <w:lvlText w:val="%5."/>
      <w:lvlJc w:val="left"/>
      <w:pPr>
        <w:ind w:left="3600" w:hanging="360"/>
      </w:pPr>
    </w:lvl>
    <w:lvl w:ilvl="5" w:tplc="41045957" w:tentative="1">
      <w:start w:val="1"/>
      <w:numFmt w:val="lowerRoman"/>
      <w:lvlText w:val="%6."/>
      <w:lvlJc w:val="right"/>
      <w:pPr>
        <w:ind w:left="4320" w:hanging="180"/>
      </w:pPr>
    </w:lvl>
    <w:lvl w:ilvl="6" w:tplc="41045957" w:tentative="1">
      <w:start w:val="1"/>
      <w:numFmt w:val="decimal"/>
      <w:lvlText w:val="%7."/>
      <w:lvlJc w:val="left"/>
      <w:pPr>
        <w:ind w:left="5040" w:hanging="360"/>
      </w:pPr>
    </w:lvl>
    <w:lvl w:ilvl="7" w:tplc="41045957" w:tentative="1">
      <w:start w:val="1"/>
      <w:numFmt w:val="lowerLetter"/>
      <w:lvlText w:val="%8."/>
      <w:lvlJc w:val="left"/>
      <w:pPr>
        <w:ind w:left="5760" w:hanging="360"/>
      </w:pPr>
    </w:lvl>
    <w:lvl w:ilvl="8" w:tplc="41045957" w:tentative="1">
      <w:start w:val="1"/>
      <w:numFmt w:val="lowerRoman"/>
      <w:lvlText w:val="%9."/>
      <w:lvlJc w:val="right"/>
      <w:pPr>
        <w:ind w:left="6480" w:hanging="180"/>
      </w:pPr>
    </w:lvl>
  </w:abstractNum>
  <w:abstractNum w:abstractNumId="23368">
    <w:multiLevelType w:val="hybridMultilevel"/>
    <w:lvl w:ilvl="0" w:tplc="20590081">
      <w:start w:val="1"/>
      <w:numFmt w:val="decimal"/>
      <w:lvlText w:val="%1."/>
      <w:lvlJc w:val="left"/>
      <w:pPr>
        <w:ind w:left="720" w:hanging="360"/>
      </w:pPr>
    </w:lvl>
    <w:lvl w:ilvl="1" w:tplc="20590081" w:tentative="1">
      <w:start w:val="1"/>
      <w:numFmt w:val="lowerLetter"/>
      <w:lvlText w:val="%2."/>
      <w:lvlJc w:val="left"/>
      <w:pPr>
        <w:ind w:left="1440" w:hanging="360"/>
      </w:pPr>
    </w:lvl>
    <w:lvl w:ilvl="2" w:tplc="20590081" w:tentative="1">
      <w:start w:val="1"/>
      <w:numFmt w:val="lowerRoman"/>
      <w:lvlText w:val="%3."/>
      <w:lvlJc w:val="right"/>
      <w:pPr>
        <w:ind w:left="2160" w:hanging="180"/>
      </w:pPr>
    </w:lvl>
    <w:lvl w:ilvl="3" w:tplc="20590081" w:tentative="1">
      <w:start w:val="1"/>
      <w:numFmt w:val="decimal"/>
      <w:lvlText w:val="%4."/>
      <w:lvlJc w:val="left"/>
      <w:pPr>
        <w:ind w:left="2880" w:hanging="360"/>
      </w:pPr>
    </w:lvl>
    <w:lvl w:ilvl="4" w:tplc="20590081" w:tentative="1">
      <w:start w:val="1"/>
      <w:numFmt w:val="lowerLetter"/>
      <w:lvlText w:val="%5."/>
      <w:lvlJc w:val="left"/>
      <w:pPr>
        <w:ind w:left="3600" w:hanging="360"/>
      </w:pPr>
    </w:lvl>
    <w:lvl w:ilvl="5" w:tplc="20590081" w:tentative="1">
      <w:start w:val="1"/>
      <w:numFmt w:val="lowerRoman"/>
      <w:lvlText w:val="%6."/>
      <w:lvlJc w:val="right"/>
      <w:pPr>
        <w:ind w:left="4320" w:hanging="180"/>
      </w:pPr>
    </w:lvl>
    <w:lvl w:ilvl="6" w:tplc="20590081" w:tentative="1">
      <w:start w:val="1"/>
      <w:numFmt w:val="decimal"/>
      <w:lvlText w:val="%7."/>
      <w:lvlJc w:val="left"/>
      <w:pPr>
        <w:ind w:left="5040" w:hanging="360"/>
      </w:pPr>
    </w:lvl>
    <w:lvl w:ilvl="7" w:tplc="20590081" w:tentative="1">
      <w:start w:val="1"/>
      <w:numFmt w:val="lowerLetter"/>
      <w:lvlText w:val="%8."/>
      <w:lvlJc w:val="left"/>
      <w:pPr>
        <w:ind w:left="5760" w:hanging="360"/>
      </w:pPr>
    </w:lvl>
    <w:lvl w:ilvl="8" w:tplc="20590081" w:tentative="1">
      <w:start w:val="1"/>
      <w:numFmt w:val="lowerRoman"/>
      <w:lvlText w:val="%9."/>
      <w:lvlJc w:val="right"/>
      <w:pPr>
        <w:ind w:left="6480" w:hanging="180"/>
      </w:pPr>
    </w:lvl>
  </w:abstractNum>
  <w:abstractNum w:abstractNumId="23367">
    <w:multiLevelType w:val="hybridMultilevel"/>
    <w:lvl w:ilvl="0" w:tplc="13933370">
      <w:start w:val="1"/>
      <w:numFmt w:val="decimal"/>
      <w:lvlText w:val="%1."/>
      <w:lvlJc w:val="left"/>
      <w:pPr>
        <w:ind w:left="720" w:hanging="360"/>
      </w:pPr>
    </w:lvl>
    <w:lvl w:ilvl="1" w:tplc="13933370" w:tentative="1">
      <w:start w:val="1"/>
      <w:numFmt w:val="lowerLetter"/>
      <w:lvlText w:val="%2."/>
      <w:lvlJc w:val="left"/>
      <w:pPr>
        <w:ind w:left="1440" w:hanging="360"/>
      </w:pPr>
    </w:lvl>
    <w:lvl w:ilvl="2" w:tplc="13933370" w:tentative="1">
      <w:start w:val="1"/>
      <w:numFmt w:val="lowerRoman"/>
      <w:lvlText w:val="%3."/>
      <w:lvlJc w:val="right"/>
      <w:pPr>
        <w:ind w:left="2160" w:hanging="180"/>
      </w:pPr>
    </w:lvl>
    <w:lvl w:ilvl="3" w:tplc="13933370" w:tentative="1">
      <w:start w:val="1"/>
      <w:numFmt w:val="decimal"/>
      <w:lvlText w:val="%4."/>
      <w:lvlJc w:val="left"/>
      <w:pPr>
        <w:ind w:left="2880" w:hanging="360"/>
      </w:pPr>
    </w:lvl>
    <w:lvl w:ilvl="4" w:tplc="13933370" w:tentative="1">
      <w:start w:val="1"/>
      <w:numFmt w:val="lowerLetter"/>
      <w:lvlText w:val="%5."/>
      <w:lvlJc w:val="left"/>
      <w:pPr>
        <w:ind w:left="3600" w:hanging="360"/>
      </w:pPr>
    </w:lvl>
    <w:lvl w:ilvl="5" w:tplc="13933370" w:tentative="1">
      <w:start w:val="1"/>
      <w:numFmt w:val="lowerRoman"/>
      <w:lvlText w:val="%6."/>
      <w:lvlJc w:val="right"/>
      <w:pPr>
        <w:ind w:left="4320" w:hanging="180"/>
      </w:pPr>
    </w:lvl>
    <w:lvl w:ilvl="6" w:tplc="13933370" w:tentative="1">
      <w:start w:val="1"/>
      <w:numFmt w:val="decimal"/>
      <w:lvlText w:val="%7."/>
      <w:lvlJc w:val="left"/>
      <w:pPr>
        <w:ind w:left="5040" w:hanging="360"/>
      </w:pPr>
    </w:lvl>
    <w:lvl w:ilvl="7" w:tplc="13933370" w:tentative="1">
      <w:start w:val="1"/>
      <w:numFmt w:val="lowerLetter"/>
      <w:lvlText w:val="%8."/>
      <w:lvlJc w:val="left"/>
      <w:pPr>
        <w:ind w:left="5760" w:hanging="360"/>
      </w:pPr>
    </w:lvl>
    <w:lvl w:ilvl="8" w:tplc="13933370" w:tentative="1">
      <w:start w:val="1"/>
      <w:numFmt w:val="lowerRoman"/>
      <w:lvlText w:val="%9."/>
      <w:lvlJc w:val="right"/>
      <w:pPr>
        <w:ind w:left="6480" w:hanging="180"/>
      </w:pPr>
    </w:lvl>
  </w:abstractNum>
  <w:abstractNum w:abstractNumId="23366">
    <w:multiLevelType w:val="hybridMultilevel"/>
    <w:lvl w:ilvl="0" w:tplc="74965265">
      <w:start w:val="1"/>
      <w:numFmt w:val="decimal"/>
      <w:lvlText w:val="%1."/>
      <w:lvlJc w:val="left"/>
      <w:pPr>
        <w:ind w:left="720" w:hanging="360"/>
      </w:pPr>
    </w:lvl>
    <w:lvl w:ilvl="1" w:tplc="74965265" w:tentative="1">
      <w:start w:val="1"/>
      <w:numFmt w:val="lowerLetter"/>
      <w:lvlText w:val="%2."/>
      <w:lvlJc w:val="left"/>
      <w:pPr>
        <w:ind w:left="1440" w:hanging="360"/>
      </w:pPr>
    </w:lvl>
    <w:lvl w:ilvl="2" w:tplc="74965265" w:tentative="1">
      <w:start w:val="1"/>
      <w:numFmt w:val="lowerRoman"/>
      <w:lvlText w:val="%3."/>
      <w:lvlJc w:val="right"/>
      <w:pPr>
        <w:ind w:left="2160" w:hanging="180"/>
      </w:pPr>
    </w:lvl>
    <w:lvl w:ilvl="3" w:tplc="74965265" w:tentative="1">
      <w:start w:val="1"/>
      <w:numFmt w:val="decimal"/>
      <w:lvlText w:val="%4."/>
      <w:lvlJc w:val="left"/>
      <w:pPr>
        <w:ind w:left="2880" w:hanging="360"/>
      </w:pPr>
    </w:lvl>
    <w:lvl w:ilvl="4" w:tplc="74965265" w:tentative="1">
      <w:start w:val="1"/>
      <w:numFmt w:val="lowerLetter"/>
      <w:lvlText w:val="%5."/>
      <w:lvlJc w:val="left"/>
      <w:pPr>
        <w:ind w:left="3600" w:hanging="360"/>
      </w:pPr>
    </w:lvl>
    <w:lvl w:ilvl="5" w:tplc="74965265" w:tentative="1">
      <w:start w:val="1"/>
      <w:numFmt w:val="lowerRoman"/>
      <w:lvlText w:val="%6."/>
      <w:lvlJc w:val="right"/>
      <w:pPr>
        <w:ind w:left="4320" w:hanging="180"/>
      </w:pPr>
    </w:lvl>
    <w:lvl w:ilvl="6" w:tplc="74965265" w:tentative="1">
      <w:start w:val="1"/>
      <w:numFmt w:val="decimal"/>
      <w:lvlText w:val="%7."/>
      <w:lvlJc w:val="left"/>
      <w:pPr>
        <w:ind w:left="5040" w:hanging="360"/>
      </w:pPr>
    </w:lvl>
    <w:lvl w:ilvl="7" w:tplc="74965265" w:tentative="1">
      <w:start w:val="1"/>
      <w:numFmt w:val="lowerLetter"/>
      <w:lvlText w:val="%8."/>
      <w:lvlJc w:val="left"/>
      <w:pPr>
        <w:ind w:left="5760" w:hanging="360"/>
      </w:pPr>
    </w:lvl>
    <w:lvl w:ilvl="8" w:tplc="74965265" w:tentative="1">
      <w:start w:val="1"/>
      <w:numFmt w:val="lowerRoman"/>
      <w:lvlText w:val="%9."/>
      <w:lvlJc w:val="right"/>
      <w:pPr>
        <w:ind w:left="6480" w:hanging="180"/>
      </w:pPr>
    </w:lvl>
  </w:abstractNum>
  <w:abstractNum w:abstractNumId="23365">
    <w:multiLevelType w:val="hybridMultilevel"/>
    <w:lvl w:ilvl="0" w:tplc="43528844">
      <w:start w:val="1"/>
      <w:numFmt w:val="decimal"/>
      <w:lvlText w:val="%1."/>
      <w:lvlJc w:val="left"/>
      <w:pPr>
        <w:ind w:left="720" w:hanging="360"/>
      </w:pPr>
    </w:lvl>
    <w:lvl w:ilvl="1" w:tplc="43528844" w:tentative="1">
      <w:start w:val="1"/>
      <w:numFmt w:val="lowerLetter"/>
      <w:lvlText w:val="%2."/>
      <w:lvlJc w:val="left"/>
      <w:pPr>
        <w:ind w:left="1440" w:hanging="360"/>
      </w:pPr>
    </w:lvl>
    <w:lvl w:ilvl="2" w:tplc="43528844" w:tentative="1">
      <w:start w:val="1"/>
      <w:numFmt w:val="lowerRoman"/>
      <w:lvlText w:val="%3."/>
      <w:lvlJc w:val="right"/>
      <w:pPr>
        <w:ind w:left="2160" w:hanging="180"/>
      </w:pPr>
    </w:lvl>
    <w:lvl w:ilvl="3" w:tplc="43528844" w:tentative="1">
      <w:start w:val="1"/>
      <w:numFmt w:val="decimal"/>
      <w:lvlText w:val="%4."/>
      <w:lvlJc w:val="left"/>
      <w:pPr>
        <w:ind w:left="2880" w:hanging="360"/>
      </w:pPr>
    </w:lvl>
    <w:lvl w:ilvl="4" w:tplc="43528844" w:tentative="1">
      <w:start w:val="1"/>
      <w:numFmt w:val="lowerLetter"/>
      <w:lvlText w:val="%5."/>
      <w:lvlJc w:val="left"/>
      <w:pPr>
        <w:ind w:left="3600" w:hanging="360"/>
      </w:pPr>
    </w:lvl>
    <w:lvl w:ilvl="5" w:tplc="43528844" w:tentative="1">
      <w:start w:val="1"/>
      <w:numFmt w:val="lowerRoman"/>
      <w:lvlText w:val="%6."/>
      <w:lvlJc w:val="right"/>
      <w:pPr>
        <w:ind w:left="4320" w:hanging="180"/>
      </w:pPr>
    </w:lvl>
    <w:lvl w:ilvl="6" w:tplc="43528844" w:tentative="1">
      <w:start w:val="1"/>
      <w:numFmt w:val="decimal"/>
      <w:lvlText w:val="%7."/>
      <w:lvlJc w:val="left"/>
      <w:pPr>
        <w:ind w:left="5040" w:hanging="360"/>
      </w:pPr>
    </w:lvl>
    <w:lvl w:ilvl="7" w:tplc="43528844" w:tentative="1">
      <w:start w:val="1"/>
      <w:numFmt w:val="lowerLetter"/>
      <w:lvlText w:val="%8."/>
      <w:lvlJc w:val="left"/>
      <w:pPr>
        <w:ind w:left="5760" w:hanging="360"/>
      </w:pPr>
    </w:lvl>
    <w:lvl w:ilvl="8" w:tplc="43528844" w:tentative="1">
      <w:start w:val="1"/>
      <w:numFmt w:val="lowerRoman"/>
      <w:lvlText w:val="%9."/>
      <w:lvlJc w:val="right"/>
      <w:pPr>
        <w:ind w:left="6480" w:hanging="180"/>
      </w:pPr>
    </w:lvl>
  </w:abstractNum>
  <w:abstractNum w:abstractNumId="23364">
    <w:multiLevelType w:val="hybridMultilevel"/>
    <w:lvl w:ilvl="0" w:tplc="22419961">
      <w:start w:val="1"/>
      <w:numFmt w:val="decimal"/>
      <w:lvlText w:val="%1."/>
      <w:lvlJc w:val="left"/>
      <w:pPr>
        <w:ind w:left="720" w:hanging="360"/>
      </w:pPr>
    </w:lvl>
    <w:lvl w:ilvl="1" w:tplc="22419961" w:tentative="1">
      <w:start w:val="1"/>
      <w:numFmt w:val="lowerLetter"/>
      <w:lvlText w:val="%2."/>
      <w:lvlJc w:val="left"/>
      <w:pPr>
        <w:ind w:left="1440" w:hanging="360"/>
      </w:pPr>
    </w:lvl>
    <w:lvl w:ilvl="2" w:tplc="22419961" w:tentative="1">
      <w:start w:val="1"/>
      <w:numFmt w:val="lowerRoman"/>
      <w:lvlText w:val="%3."/>
      <w:lvlJc w:val="right"/>
      <w:pPr>
        <w:ind w:left="2160" w:hanging="180"/>
      </w:pPr>
    </w:lvl>
    <w:lvl w:ilvl="3" w:tplc="22419961" w:tentative="1">
      <w:start w:val="1"/>
      <w:numFmt w:val="decimal"/>
      <w:lvlText w:val="%4."/>
      <w:lvlJc w:val="left"/>
      <w:pPr>
        <w:ind w:left="2880" w:hanging="360"/>
      </w:pPr>
    </w:lvl>
    <w:lvl w:ilvl="4" w:tplc="22419961" w:tentative="1">
      <w:start w:val="1"/>
      <w:numFmt w:val="lowerLetter"/>
      <w:lvlText w:val="%5."/>
      <w:lvlJc w:val="left"/>
      <w:pPr>
        <w:ind w:left="3600" w:hanging="360"/>
      </w:pPr>
    </w:lvl>
    <w:lvl w:ilvl="5" w:tplc="22419961" w:tentative="1">
      <w:start w:val="1"/>
      <w:numFmt w:val="lowerRoman"/>
      <w:lvlText w:val="%6."/>
      <w:lvlJc w:val="right"/>
      <w:pPr>
        <w:ind w:left="4320" w:hanging="180"/>
      </w:pPr>
    </w:lvl>
    <w:lvl w:ilvl="6" w:tplc="22419961" w:tentative="1">
      <w:start w:val="1"/>
      <w:numFmt w:val="decimal"/>
      <w:lvlText w:val="%7."/>
      <w:lvlJc w:val="left"/>
      <w:pPr>
        <w:ind w:left="5040" w:hanging="360"/>
      </w:pPr>
    </w:lvl>
    <w:lvl w:ilvl="7" w:tplc="22419961" w:tentative="1">
      <w:start w:val="1"/>
      <w:numFmt w:val="lowerLetter"/>
      <w:lvlText w:val="%8."/>
      <w:lvlJc w:val="left"/>
      <w:pPr>
        <w:ind w:left="5760" w:hanging="360"/>
      </w:pPr>
    </w:lvl>
    <w:lvl w:ilvl="8" w:tplc="22419961" w:tentative="1">
      <w:start w:val="1"/>
      <w:numFmt w:val="lowerRoman"/>
      <w:lvlText w:val="%9."/>
      <w:lvlJc w:val="right"/>
      <w:pPr>
        <w:ind w:left="6480" w:hanging="180"/>
      </w:pPr>
    </w:lvl>
  </w:abstractNum>
  <w:abstractNum w:abstractNumId="23363">
    <w:multiLevelType w:val="hybridMultilevel"/>
    <w:lvl w:ilvl="0" w:tplc="661181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363">
    <w:abstractNumId w:val="23363"/>
  </w:num>
  <w:num w:numId="23364">
    <w:abstractNumId w:val="23364"/>
  </w:num>
  <w:num w:numId="23365">
    <w:abstractNumId w:val="23365"/>
  </w:num>
  <w:num w:numId="23366">
    <w:abstractNumId w:val="23366"/>
  </w:num>
  <w:num w:numId="23367">
    <w:abstractNumId w:val="23367"/>
  </w:num>
  <w:num w:numId="23368">
    <w:abstractNumId w:val="23368"/>
  </w:num>
  <w:num w:numId="23369">
    <w:abstractNumId w:val="23369"/>
  </w:num>
  <w:num w:numId="23370">
    <w:abstractNumId w:val="23370"/>
  </w:num>
  <w:num w:numId="23371">
    <w:abstractNumId w:val="233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2658419" Type="http://schemas.openxmlformats.org/officeDocument/2006/relationships/comments" Target="comments.xml"/><Relationship Id="rId312554869" Type="http://schemas.microsoft.com/office/2011/relationships/commentsExtended" Target="commentsExtended.xml"/><Relationship Id="rId23039307" Type="http://schemas.openxmlformats.org/officeDocument/2006/relationships/image" Target="media/imgrId23039307.jpg"/><Relationship Id="rId8558612c93722bb3f" Type="http://schemas.openxmlformats.org/officeDocument/2006/relationships/hyperlink" Target="https://iservice.lombardini.it/jsp/Template2/manuale.jsp?id=55&amp;parent=1000" TargetMode="External"/><Relationship Id="rId2296612c93722cdad" Type="http://schemas.openxmlformats.org/officeDocument/2006/relationships/hyperlink" Target="https://iservice.lombardini.it/jsp/Template2/manuale.jsp?id=195&amp;parent=1000" TargetMode="External"/><Relationship Id="rId6817612c93736a6fb" Type="http://schemas.openxmlformats.org/officeDocument/2006/relationships/hyperlink" Target="https://iservice.lombardini.it/jsp/Template2/manuale.jsp?id=112&amp;parent=1000" TargetMode="External"/><Relationship Id="rId5641612c9373b417d" Type="http://schemas.openxmlformats.org/officeDocument/2006/relationships/hyperlink" Target="https://iservice.lombardini.it/jsp/Template2/manuale.jsp?id=822&amp;parent=1000" TargetMode="External"/><Relationship Id="rId7830612c93743874f" Type="http://schemas.openxmlformats.org/officeDocument/2006/relationships/hyperlink" Target="https://iservice.lombardini.it/jsp/Template2/manuale.jsp?id=822&amp;parent=1000" TargetMode="External"/><Relationship Id="rId9994612c937438aab" Type="http://schemas.openxmlformats.org/officeDocument/2006/relationships/hyperlink" Target="https://iservice.lombardini.it/jsp/Template2/manuale.jsp?id=822&amp;parent=1000" TargetMode="External"/><Relationship Id="rId6390612c9374b6fac" Type="http://schemas.openxmlformats.org/officeDocument/2006/relationships/hyperlink" Target="https://www.youtube.com/embed/Ig3XosQ8h0s?rel=0" TargetMode="External"/><Relationship Id="rId4402612c9375db7bd" Type="http://schemas.openxmlformats.org/officeDocument/2006/relationships/hyperlink" Target="https://iservice.lombardini.it/jsp/Template2/manuale.jsp?id=113&amp;parent=1000" TargetMode="External"/><Relationship Id="rId7551612c93780eb4d" Type="http://schemas.openxmlformats.org/officeDocument/2006/relationships/hyperlink" Target="https://www.youtube.com/embed/6-0TbYG2EkY?rel=0" TargetMode="External"/><Relationship Id="rId2016612c937991a7c" Type="http://schemas.openxmlformats.org/officeDocument/2006/relationships/hyperlink" Target="https://iservice.lombardini.it/jsp/Template2/manuale.jsp?id=171&amp;parent=1000" TargetMode="External"/><Relationship Id="rId1904612c9379a701e" Type="http://schemas.openxmlformats.org/officeDocument/2006/relationships/hyperlink" Target="https://iservice.lombardini.it/jsp/Template2/manuale.jsp?id=171&amp;parent=1000" TargetMode="External"/><Relationship Id="rId6630612c937a718f4" Type="http://schemas.openxmlformats.org/officeDocument/2006/relationships/hyperlink" Target="https://iservice.lombardini.it/jsp/Template2/manuale.jsp?id=103&amp;parent=1000" TargetMode="External"/><Relationship Id="rId5510612c937aab755" Type="http://schemas.openxmlformats.org/officeDocument/2006/relationships/hyperlink" Target="https://iservice.lombardini.it/jsp/Template2/manuale.jsp?id=103&amp;parent=1000" TargetMode="External"/><Relationship Id="rId3752612c937bda241" Type="http://schemas.openxmlformats.org/officeDocument/2006/relationships/hyperlink" Target="https://iservice.lombardini.it/jsp/Template2/manuale.jsp?id=103&amp;parent=1000" TargetMode="External"/><Relationship Id="rId4665612c937d4d055" Type="http://schemas.openxmlformats.org/officeDocument/2006/relationships/hyperlink" Target="https://iservice.lombardini.it/jsp/Template2/manuale.jsp?id=55&amp;parent=1000" TargetMode="External"/><Relationship Id="rId5716612c937d96e2e" Type="http://schemas.openxmlformats.org/officeDocument/2006/relationships/hyperlink" Target="https://iservice.lombardini.it/jsp/Template2/manuale.jsp?id=113&amp;parent=1000" TargetMode="External"/><Relationship Id="rId1313612c937de8f4b" Type="http://schemas.openxmlformats.org/officeDocument/2006/relationships/hyperlink" Target="https://iservice.lombardini.it/jsp/Template2/manuale.jsp?id=55&amp;parent=1000" TargetMode="External"/><Relationship Id="rId7576612c937de9284" Type="http://schemas.openxmlformats.org/officeDocument/2006/relationships/hyperlink" Target="https://iservice.lombardini.it/jsp/Template2/manuale.jsp?id=102&amp;parent=1000" TargetMode="External"/><Relationship Id="rId8353612c937e33c84" Type="http://schemas.openxmlformats.org/officeDocument/2006/relationships/hyperlink" Target="https://iservice.lombardini.it/jsp/Template2/manuale.jsp?id=112&amp;parent=1000" TargetMode="External"/><Relationship Id="rId9438612c937262acd" Type="http://schemas.openxmlformats.org/officeDocument/2006/relationships/image" Target="media/imgrId9438612c937262acd.jpg"/><Relationship Id="rId5158612c93727e2d5" Type="http://schemas.openxmlformats.org/officeDocument/2006/relationships/image" Target="media/imgrId5158612c93727e2d5.jpg"/><Relationship Id="rId2119612c937293907" Type="http://schemas.openxmlformats.org/officeDocument/2006/relationships/image" Target="media/imgrId2119612c937293907.jpg"/><Relationship Id="rId7292612c9372a2169" Type="http://schemas.openxmlformats.org/officeDocument/2006/relationships/image" Target="media/imgrId7292612c9372a2169.jpg"/><Relationship Id="rId3462612c9372b3fb9" Type="http://schemas.openxmlformats.org/officeDocument/2006/relationships/image" Target="media/imgrId3462612c9372b3fb9.jpg"/><Relationship Id="rId9248612c9372cbd82" Type="http://schemas.openxmlformats.org/officeDocument/2006/relationships/image" Target="media/imgrId9248612c9372cbd82.jpg"/><Relationship Id="rId2637612c9372daaa2" Type="http://schemas.openxmlformats.org/officeDocument/2006/relationships/image" Target="media/imgrId2637612c9372daaa2.jpg"/><Relationship Id="rId2620612c9372f2d70" Type="http://schemas.openxmlformats.org/officeDocument/2006/relationships/image" Target="media/imgrId2620612c9372f2d70.png"/><Relationship Id="rId2212612c93731f84c" Type="http://schemas.openxmlformats.org/officeDocument/2006/relationships/image" Target="media/imgrId2212612c93731f84c.jpg"/><Relationship Id="rId4292612c93733b0fc" Type="http://schemas.openxmlformats.org/officeDocument/2006/relationships/image" Target="media/imgrId4292612c93733b0fc.jpg"/><Relationship Id="rId4176612c937358659" Type="http://schemas.openxmlformats.org/officeDocument/2006/relationships/image" Target="media/imgrId4176612c937358659.jpg"/><Relationship Id="rId2611612c93736a26d" Type="http://schemas.openxmlformats.org/officeDocument/2006/relationships/image" Target="media/imgrId2611612c93736a26d.jpg"/><Relationship Id="rId7801612c9373883ee" Type="http://schemas.openxmlformats.org/officeDocument/2006/relationships/image" Target="media/imgrId7801612c9373883ee.jpg"/><Relationship Id="rId1905612c93739cf58" Type="http://schemas.openxmlformats.org/officeDocument/2006/relationships/image" Target="media/imgrId1905612c93739cf58.jpg"/><Relationship Id="rId8348612c9373af8f8" Type="http://schemas.openxmlformats.org/officeDocument/2006/relationships/image" Target="media/imgrId8348612c9373af8f8.jpg"/><Relationship Id="rId2057612c9373cc0a7" Type="http://schemas.openxmlformats.org/officeDocument/2006/relationships/image" Target="media/imgrId2057612c9373cc0a7.jpg"/><Relationship Id="rId2528612c9373e3f94" Type="http://schemas.openxmlformats.org/officeDocument/2006/relationships/image" Target="media/imgrId2528612c9373e3f94.jpg"/><Relationship Id="rId6645612c937404c51" Type="http://schemas.openxmlformats.org/officeDocument/2006/relationships/image" Target="media/imgrId6645612c937404c51.jpg"/><Relationship Id="rId9708612c93741f77b" Type="http://schemas.openxmlformats.org/officeDocument/2006/relationships/image" Target="media/imgrId9708612c93741f77b.jpg"/><Relationship Id="rId5829612c937437ce0" Type="http://schemas.openxmlformats.org/officeDocument/2006/relationships/image" Target="media/imgrId5829612c937437ce0.jpg"/><Relationship Id="rId3457612c937448352" Type="http://schemas.openxmlformats.org/officeDocument/2006/relationships/image" Target="media/imgrId3457612c937448352.jpg"/><Relationship Id="rId8997612c93745d983" Type="http://schemas.openxmlformats.org/officeDocument/2006/relationships/image" Target="media/imgrId8997612c93745d983.jpg"/><Relationship Id="rId7753612c93746ff7e" Type="http://schemas.openxmlformats.org/officeDocument/2006/relationships/image" Target="media/imgrId7753612c93746ff7e.jpg"/><Relationship Id="rId9011612c9374844c9" Type="http://schemas.openxmlformats.org/officeDocument/2006/relationships/image" Target="media/imgrId9011612c9374844c9.jpg"/><Relationship Id="rId3279612c9374a3619" Type="http://schemas.openxmlformats.org/officeDocument/2006/relationships/image" Target="media/imgrId3279612c9374a3619.jpg"/><Relationship Id="rId4148612c9374b5f2c" Type="http://schemas.openxmlformats.org/officeDocument/2006/relationships/image" Target="media/imgrId4148612c9374b5f2c.jpg"/><Relationship Id="rId7814612c9374d8fa3" Type="http://schemas.openxmlformats.org/officeDocument/2006/relationships/image" Target="media/imgrId7814612c9374d8fa3.jpg"/><Relationship Id="rId5424612c9374f311e" Type="http://schemas.openxmlformats.org/officeDocument/2006/relationships/image" Target="media/imgrId5424612c9374f311e.jpg"/><Relationship Id="rId6328612c937525743" Type="http://schemas.openxmlformats.org/officeDocument/2006/relationships/image" Target="media/imgrId6328612c937525743.jpg"/><Relationship Id="rId7597612c93753db24" Type="http://schemas.openxmlformats.org/officeDocument/2006/relationships/image" Target="media/imgrId7597612c93753db24.jpg"/><Relationship Id="rId5824612c93755e956" Type="http://schemas.openxmlformats.org/officeDocument/2006/relationships/image" Target="media/imgrId5824612c93755e956.jpg"/><Relationship Id="rId5672612c9375773aa" Type="http://schemas.openxmlformats.org/officeDocument/2006/relationships/image" Target="media/imgrId5672612c9375773aa.jpg"/><Relationship Id="rId8129612c937593fa9" Type="http://schemas.openxmlformats.org/officeDocument/2006/relationships/image" Target="media/imgrId8129612c937593fa9.png"/><Relationship Id="rId1886612c9375ad65b" Type="http://schemas.openxmlformats.org/officeDocument/2006/relationships/image" Target="media/imgrId1886612c9375ad65b.jpg"/><Relationship Id="rId2966612c9375c79fc" Type="http://schemas.openxmlformats.org/officeDocument/2006/relationships/image" Target="media/imgrId2966612c9375c79fc.jpg"/><Relationship Id="rId9054612c9375db2be" Type="http://schemas.openxmlformats.org/officeDocument/2006/relationships/image" Target="media/imgrId9054612c9375db2be.jpg"/><Relationship Id="rId6470612c93760c71a" Type="http://schemas.openxmlformats.org/officeDocument/2006/relationships/image" Target="media/imgrId6470612c93760c71a.png"/><Relationship Id="rId6650612c937620e97" Type="http://schemas.openxmlformats.org/officeDocument/2006/relationships/image" Target="media/imgrId6650612c937620e97.jpg"/><Relationship Id="rId2462612c9376461f6" Type="http://schemas.openxmlformats.org/officeDocument/2006/relationships/image" Target="media/imgrId2462612c9376461f6.png"/><Relationship Id="rId4263612c93765ba32" Type="http://schemas.openxmlformats.org/officeDocument/2006/relationships/image" Target="media/imgrId4263612c93765ba32.jpg"/><Relationship Id="rId3848612c9376735dc" Type="http://schemas.openxmlformats.org/officeDocument/2006/relationships/image" Target="media/imgrId3848612c9376735dc.jpg"/><Relationship Id="rId1840612c9376844f4" Type="http://schemas.openxmlformats.org/officeDocument/2006/relationships/image" Target="media/imgrId1840612c9376844f4.jpg"/><Relationship Id="rId5153612c9376abe67" Type="http://schemas.openxmlformats.org/officeDocument/2006/relationships/image" Target="media/imgrId5153612c9376abe67.png"/><Relationship Id="rId6966612c9376c7a56" Type="http://schemas.openxmlformats.org/officeDocument/2006/relationships/image" Target="media/imgrId6966612c9376c7a56.png"/><Relationship Id="rId1605612c9376dc1d5" Type="http://schemas.openxmlformats.org/officeDocument/2006/relationships/image" Target="media/imgrId1605612c9376dc1d5.png"/><Relationship Id="rId5283612c937700da6" Type="http://schemas.openxmlformats.org/officeDocument/2006/relationships/image" Target="media/imgrId5283612c937700da6.png"/><Relationship Id="rId7086612c937715ebd" Type="http://schemas.openxmlformats.org/officeDocument/2006/relationships/image" Target="media/imgrId7086612c937715ebd.jpg"/><Relationship Id="rId9069612c9377380f9" Type="http://schemas.openxmlformats.org/officeDocument/2006/relationships/image" Target="media/imgrId9069612c9377380f9.png"/><Relationship Id="rId5740612c937751a59" Type="http://schemas.openxmlformats.org/officeDocument/2006/relationships/image" Target="media/imgrId5740612c937751a59.jpg"/><Relationship Id="rId4400612c93776805b" Type="http://schemas.openxmlformats.org/officeDocument/2006/relationships/image" Target="media/imgrId4400612c93776805b.png"/><Relationship Id="rId3828612c937785005" Type="http://schemas.openxmlformats.org/officeDocument/2006/relationships/image" Target="media/imgrId3828612c937785005.jpg"/><Relationship Id="rId1861612c93779e666" Type="http://schemas.openxmlformats.org/officeDocument/2006/relationships/image" Target="media/imgrId1861612c93779e666.jpg"/><Relationship Id="rId7653612c9377be438" Type="http://schemas.openxmlformats.org/officeDocument/2006/relationships/image" Target="media/imgrId7653612c9377be438.png"/><Relationship Id="rId1139612c9377d3ddd" Type="http://schemas.openxmlformats.org/officeDocument/2006/relationships/image" Target="media/imgrId1139612c9377d3ddd.png"/><Relationship Id="rId6443612c9377efac4" Type="http://schemas.openxmlformats.org/officeDocument/2006/relationships/image" Target="media/imgrId6443612c9377efac4.jpg"/><Relationship Id="rId6620612c93780da4e" Type="http://schemas.openxmlformats.org/officeDocument/2006/relationships/image" Target="media/imgrId6620612c93780da4e.jpg"/><Relationship Id="rId9648612c937822abe" Type="http://schemas.openxmlformats.org/officeDocument/2006/relationships/image" Target="media/imgrId9648612c937822abe.jpg"/><Relationship Id="rId5656612c9378376a6" Type="http://schemas.openxmlformats.org/officeDocument/2006/relationships/image" Target="media/imgrId5656612c9378376a6.jpg"/><Relationship Id="rId4738612c93784a2c4" Type="http://schemas.openxmlformats.org/officeDocument/2006/relationships/image" Target="media/imgrId4738612c93784a2c4.jpg"/><Relationship Id="rId1212612c93785edc7" Type="http://schemas.openxmlformats.org/officeDocument/2006/relationships/image" Target="media/imgrId1212612c93785edc7.jpg"/><Relationship Id="rId1908612c93786e5c6" Type="http://schemas.openxmlformats.org/officeDocument/2006/relationships/image" Target="media/imgrId1908612c93786e5c6.jpg"/><Relationship Id="rId999612c937882822" Type="http://schemas.openxmlformats.org/officeDocument/2006/relationships/image" Target="media/imgrId999612c937882822.jpg"/><Relationship Id="rId4543612c937896fb8" Type="http://schemas.openxmlformats.org/officeDocument/2006/relationships/image" Target="media/imgrId4543612c937896fb8.jpg"/><Relationship Id="rId1513612c9378a7355" Type="http://schemas.openxmlformats.org/officeDocument/2006/relationships/image" Target="media/imgrId1513612c9378a7355.jpg"/><Relationship Id="rId4227612c9378ba96e" Type="http://schemas.openxmlformats.org/officeDocument/2006/relationships/image" Target="media/imgrId4227612c9378ba96e.jpg"/><Relationship Id="rId1246612c9378cddb5" Type="http://schemas.openxmlformats.org/officeDocument/2006/relationships/image" Target="media/imgrId1246612c9378cddb5.jpg"/><Relationship Id="rId4335612c937951fc9" Type="http://schemas.openxmlformats.org/officeDocument/2006/relationships/image" Target="media/imgrId4335612c937951fc9.jpg"/><Relationship Id="rId8710612c937968619" Type="http://schemas.openxmlformats.org/officeDocument/2006/relationships/image" Target="media/imgrId8710612c937968619.jpg"/><Relationship Id="rId2192612c93797d07f" Type="http://schemas.openxmlformats.org/officeDocument/2006/relationships/image" Target="media/imgrId2192612c93797d07f.jpg"/><Relationship Id="rId1397612c93798ffc7" Type="http://schemas.openxmlformats.org/officeDocument/2006/relationships/image" Target="media/imgrId1397612c93798ffc7.jpg"/><Relationship Id="rId2175612c9379a65c4" Type="http://schemas.openxmlformats.org/officeDocument/2006/relationships/image" Target="media/imgrId2175612c9379a65c4.jpg"/><Relationship Id="rId6505612c9379b5416" Type="http://schemas.openxmlformats.org/officeDocument/2006/relationships/image" Target="media/imgrId6505612c9379b5416.jpg"/><Relationship Id="rId2764612c9379cdaab" Type="http://schemas.openxmlformats.org/officeDocument/2006/relationships/image" Target="media/imgrId2764612c9379cdaab.png"/><Relationship Id="rId6727612c9379dfca7" Type="http://schemas.openxmlformats.org/officeDocument/2006/relationships/image" Target="media/imgrId6727612c9379dfca7.png"/><Relationship Id="rId8176612c937a02f28" Type="http://schemas.openxmlformats.org/officeDocument/2006/relationships/image" Target="media/imgrId8176612c937a02f28.png"/><Relationship Id="rId4068612c937a226be" Type="http://schemas.openxmlformats.org/officeDocument/2006/relationships/image" Target="media/imgrId4068612c937a226be.png"/><Relationship Id="rId7394612c937a368d1" Type="http://schemas.openxmlformats.org/officeDocument/2006/relationships/image" Target="media/imgrId7394612c937a368d1.jpg"/><Relationship Id="rId7744612c937a4a617" Type="http://schemas.openxmlformats.org/officeDocument/2006/relationships/image" Target="media/imgrId7744612c937a4a617.png"/><Relationship Id="rId4640612c937a610e6" Type="http://schemas.openxmlformats.org/officeDocument/2006/relationships/image" Target="media/imgrId4640612c937a610e6.png"/><Relationship Id="rId1440612c937a71553" Type="http://schemas.openxmlformats.org/officeDocument/2006/relationships/image" Target="media/imgrId1440612c937a71553.jpg"/><Relationship Id="rId9146612c937a86f81" Type="http://schemas.openxmlformats.org/officeDocument/2006/relationships/image" Target="media/imgrId9146612c937a86f81.jpg"/><Relationship Id="rId6415612c937a9a6b0" Type="http://schemas.openxmlformats.org/officeDocument/2006/relationships/image" Target="media/imgrId6415612c937a9a6b0.jpg"/><Relationship Id="rId1013612c937aab434" Type="http://schemas.openxmlformats.org/officeDocument/2006/relationships/image" Target="media/imgrId1013612c937aab434.jpg"/><Relationship Id="rId5564612c937abc140" Type="http://schemas.openxmlformats.org/officeDocument/2006/relationships/image" Target="media/imgrId5564612c937abc140.jpg"/><Relationship Id="rId5713612c937acfbdc" Type="http://schemas.openxmlformats.org/officeDocument/2006/relationships/image" Target="media/imgrId5713612c937acfbdc.jpg"/><Relationship Id="rId6163612c937aec114" Type="http://schemas.openxmlformats.org/officeDocument/2006/relationships/image" Target="media/imgrId6163612c937aec114.jpg"/><Relationship Id="rId2159612c937b112a5" Type="http://schemas.openxmlformats.org/officeDocument/2006/relationships/image" Target="media/imgrId2159612c937b112a5.png"/><Relationship Id="rId7468612c937b2c1b7" Type="http://schemas.openxmlformats.org/officeDocument/2006/relationships/image" Target="media/imgrId7468612c937b2c1b7.png"/><Relationship Id="rId2530612c937b44268" Type="http://schemas.openxmlformats.org/officeDocument/2006/relationships/image" Target="media/imgrId2530612c937b44268.png"/><Relationship Id="rId4789612c937b6021e" Type="http://schemas.openxmlformats.org/officeDocument/2006/relationships/image" Target="media/imgrId4789612c937b6021e.jpg"/><Relationship Id="rId3588612c937b734bc" Type="http://schemas.openxmlformats.org/officeDocument/2006/relationships/image" Target="media/imgrId3588612c937b734bc.jpg"/><Relationship Id="rId3766612c937b88ce3" Type="http://schemas.openxmlformats.org/officeDocument/2006/relationships/image" Target="media/imgrId3766612c937b88ce3.jpg"/><Relationship Id="rId6546612c937b9d490" Type="http://schemas.openxmlformats.org/officeDocument/2006/relationships/image" Target="media/imgrId6546612c937b9d490.png"/><Relationship Id="rId1425612c937baeaaa" Type="http://schemas.openxmlformats.org/officeDocument/2006/relationships/image" Target="media/imgrId1425612c937baeaaa.jpg"/><Relationship Id="rId4943612c937bc1354" Type="http://schemas.openxmlformats.org/officeDocument/2006/relationships/image" Target="media/imgrId4943612c937bc1354.jpg"/><Relationship Id="rId4406612c937bd9f4a" Type="http://schemas.openxmlformats.org/officeDocument/2006/relationships/image" Target="media/imgrId4406612c937bd9f4a.jpg"/><Relationship Id="rId1191612c937bf124b" Type="http://schemas.openxmlformats.org/officeDocument/2006/relationships/image" Target="media/imgrId1191612c937bf124b.jpg"/><Relationship Id="rId4722612c937c1adeb" Type="http://schemas.openxmlformats.org/officeDocument/2006/relationships/image" Target="media/imgrId4722612c937c1adeb.png"/><Relationship Id="rId7252612c937c35aa5" Type="http://schemas.openxmlformats.org/officeDocument/2006/relationships/image" Target="media/imgrId7252612c937c35aa5.png"/><Relationship Id="rId8507612c937c4a93a" Type="http://schemas.openxmlformats.org/officeDocument/2006/relationships/image" Target="media/imgrId8507612c937c4a93a.png"/><Relationship Id="rId6783612c937c5f095" Type="http://schemas.openxmlformats.org/officeDocument/2006/relationships/image" Target="media/imgrId6783612c937c5f095.png"/><Relationship Id="rId4044612c937c6ef9f" Type="http://schemas.openxmlformats.org/officeDocument/2006/relationships/image" Target="media/imgrId4044612c937c6ef9f.png"/><Relationship Id="rId3016612c937c81d1c" Type="http://schemas.openxmlformats.org/officeDocument/2006/relationships/image" Target="media/imgrId3016612c937c81d1c.png"/><Relationship Id="rId1306612c937c9583e" Type="http://schemas.openxmlformats.org/officeDocument/2006/relationships/image" Target="media/imgrId1306612c937c9583e.jpg"/><Relationship Id="rId5078612c937cb1eb3" Type="http://schemas.openxmlformats.org/officeDocument/2006/relationships/image" Target="media/imgrId5078612c937cb1eb3.jpg"/><Relationship Id="rId6456612c937cc3f44" Type="http://schemas.openxmlformats.org/officeDocument/2006/relationships/image" Target="media/imgrId6456612c937cc3f44.jpg"/><Relationship Id="rId7534612c937cda279" Type="http://schemas.openxmlformats.org/officeDocument/2006/relationships/image" Target="media/imgrId7534612c937cda279.jpg"/><Relationship Id="rId4018612c937cf2eb2" Type="http://schemas.openxmlformats.org/officeDocument/2006/relationships/image" Target="media/imgrId4018612c937cf2eb2.png"/><Relationship Id="rId3729612c937d183b9" Type="http://schemas.openxmlformats.org/officeDocument/2006/relationships/image" Target="media/imgrId3729612c937d183b9.jpg"/><Relationship Id="rId9123612c937d345ca" Type="http://schemas.openxmlformats.org/officeDocument/2006/relationships/image" Target="media/imgrId9123612c937d345ca.jpg"/><Relationship Id="rId9610612c937d4c01a" Type="http://schemas.openxmlformats.org/officeDocument/2006/relationships/image" Target="media/imgrId9610612c937d4c01a.jpg"/><Relationship Id="rId1743612c937d617db" Type="http://schemas.openxmlformats.org/officeDocument/2006/relationships/image" Target="media/imgrId1743612c937d617db.jpg"/><Relationship Id="rId1309612c937d75444" Type="http://schemas.openxmlformats.org/officeDocument/2006/relationships/image" Target="media/imgrId1309612c937d75444.jpg"/><Relationship Id="rId2046612c937d877c4" Type="http://schemas.openxmlformats.org/officeDocument/2006/relationships/image" Target="media/imgrId2046612c937d877c4.jpg"/><Relationship Id="rId5249612c937d96a2a" Type="http://schemas.openxmlformats.org/officeDocument/2006/relationships/image" Target="media/imgrId5249612c937d96a2a.jpg"/><Relationship Id="rId8618612c937da9d16" Type="http://schemas.openxmlformats.org/officeDocument/2006/relationships/image" Target="media/imgrId8618612c937da9d16.jpg"/><Relationship Id="rId3102612c937dc182b" Type="http://schemas.openxmlformats.org/officeDocument/2006/relationships/image" Target="media/imgrId3102612c937dc182b.png"/><Relationship Id="rId1705612c937dd6173" Type="http://schemas.openxmlformats.org/officeDocument/2006/relationships/image" Target="media/imgrId1705612c937dd6173.png"/><Relationship Id="rId9611612c937de6479" Type="http://schemas.openxmlformats.org/officeDocument/2006/relationships/image" Target="media/imgrId9611612c937de6479.png"/><Relationship Id="rId1263612c937e09e6c" Type="http://schemas.openxmlformats.org/officeDocument/2006/relationships/image" Target="media/imgrId1263612c937e09e6c.jpg"/><Relationship Id="rId4169612c937e1ceea" Type="http://schemas.openxmlformats.org/officeDocument/2006/relationships/image" Target="media/imgrId4169612c937e1ceea.jpg"/><Relationship Id="rId5840612c937e332ad" Type="http://schemas.openxmlformats.org/officeDocument/2006/relationships/image" Target="media/imgrId5840612c937e332ad.jpg"/><Relationship Id="rId8109612c937e45627" Type="http://schemas.openxmlformats.org/officeDocument/2006/relationships/image" Target="media/imgrId8109612c937e45627.jpg"/><Relationship Id="rId7623612c937e59f5b" Type="http://schemas.openxmlformats.org/officeDocument/2006/relationships/image" Target="media/imgrId7623612c937e59f5b.jpg"/><Relationship Id="rId7942612c937e6cc28" Type="http://schemas.openxmlformats.org/officeDocument/2006/relationships/image" Target="media/imgrId7942612c937e6cc28.jpg"/><Relationship Id="rId4183612c937e80fd7" Type="http://schemas.openxmlformats.org/officeDocument/2006/relationships/image" Target="media/imgrId4183612c937e80fd7.jpg"/><Relationship Id="rId5132612c937e91998" Type="http://schemas.openxmlformats.org/officeDocument/2006/relationships/image" Target="media/imgrId5132612c937e91998.jpg"/><Relationship Id="rId9839612c937ea65bc" Type="http://schemas.openxmlformats.org/officeDocument/2006/relationships/image" Target="media/imgrId9839612c937ea65bc.jpg"/><Relationship Id="rId6109612c937ec268e" Type="http://schemas.openxmlformats.org/officeDocument/2006/relationships/image" Target="media/imgrId6109612c937ec268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3039307" Type="http://schemas.openxmlformats.org/officeDocument/2006/relationships/image" Target="media/imgrId230393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3039307" Type="http://schemas.openxmlformats.org/officeDocument/2006/relationships/image" Target="media/imgrId230393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3039307" Type="http://schemas.openxmlformats.org/officeDocument/2006/relationships/image" Target="media/imgrId230393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3039307" Type="http://schemas.openxmlformats.org/officeDocument/2006/relationships/image" Target="media/imgrId230393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3039307" Type="http://schemas.openxmlformats.org/officeDocument/2006/relationships/image" Target="media/imgrId230393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3039307" Type="http://schemas.openxmlformats.org/officeDocument/2006/relationships/image" Target="media/imgrId230393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