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318642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4628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497787" w:name="ctxt"/>
    <w:bookmarkEnd w:id="5249778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0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20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20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20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20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20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20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20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20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0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6806985ff7681f6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5476985ff76821a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20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2596985ff768297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88519287" name="name99896985ff76ebad2"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4146985ff76ebacd"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7037464" name="name44826985ff770c1f4"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62236985ff770c1e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920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920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920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39238881" name="name79036985ff771c819"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0976985ff771c814"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8104567" name="name36936985ff772bd95"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7256985ff772bd8f"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97377917" name="name75856985ff773d373"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99036985ff773d36e"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386230" name="name67126985ff7753eba"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6316985ff7753eb5"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7121542" name="name79686985ff77693d7"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4746985ff77693d0"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9207">
    <w:multiLevelType w:val="hybridMultilevel"/>
    <w:lvl w:ilvl="0" w:tplc="70881393">
      <w:start w:val="1"/>
      <w:numFmt w:val="decimal"/>
      <w:lvlText w:val="%1."/>
      <w:lvlJc w:val="left"/>
      <w:pPr>
        <w:ind w:left="720" w:hanging="360"/>
      </w:pPr>
    </w:lvl>
    <w:lvl w:ilvl="1" w:tplc="70881393" w:tentative="1">
      <w:start w:val="1"/>
      <w:numFmt w:val="lowerLetter"/>
      <w:lvlText w:val="%2."/>
      <w:lvlJc w:val="left"/>
      <w:pPr>
        <w:ind w:left="1440" w:hanging="360"/>
      </w:pPr>
    </w:lvl>
    <w:lvl w:ilvl="2" w:tplc="70881393" w:tentative="1">
      <w:start w:val="1"/>
      <w:numFmt w:val="lowerRoman"/>
      <w:lvlText w:val="%3."/>
      <w:lvlJc w:val="right"/>
      <w:pPr>
        <w:ind w:left="2160" w:hanging="180"/>
      </w:pPr>
    </w:lvl>
    <w:lvl w:ilvl="3" w:tplc="70881393" w:tentative="1">
      <w:start w:val="1"/>
      <w:numFmt w:val="decimal"/>
      <w:lvlText w:val="%4."/>
      <w:lvlJc w:val="left"/>
      <w:pPr>
        <w:ind w:left="2880" w:hanging="360"/>
      </w:pPr>
    </w:lvl>
    <w:lvl w:ilvl="4" w:tplc="70881393" w:tentative="1">
      <w:start w:val="1"/>
      <w:numFmt w:val="lowerLetter"/>
      <w:lvlText w:val="%5."/>
      <w:lvlJc w:val="left"/>
      <w:pPr>
        <w:ind w:left="3600" w:hanging="360"/>
      </w:pPr>
    </w:lvl>
    <w:lvl w:ilvl="5" w:tplc="70881393" w:tentative="1">
      <w:start w:val="1"/>
      <w:numFmt w:val="lowerRoman"/>
      <w:lvlText w:val="%6."/>
      <w:lvlJc w:val="right"/>
      <w:pPr>
        <w:ind w:left="4320" w:hanging="180"/>
      </w:pPr>
    </w:lvl>
    <w:lvl w:ilvl="6" w:tplc="70881393" w:tentative="1">
      <w:start w:val="1"/>
      <w:numFmt w:val="decimal"/>
      <w:lvlText w:val="%7."/>
      <w:lvlJc w:val="left"/>
      <w:pPr>
        <w:ind w:left="5040" w:hanging="360"/>
      </w:pPr>
    </w:lvl>
    <w:lvl w:ilvl="7" w:tplc="70881393" w:tentative="1">
      <w:start w:val="1"/>
      <w:numFmt w:val="lowerLetter"/>
      <w:lvlText w:val="%8."/>
      <w:lvlJc w:val="left"/>
      <w:pPr>
        <w:ind w:left="5760" w:hanging="360"/>
      </w:pPr>
    </w:lvl>
    <w:lvl w:ilvl="8" w:tplc="70881393" w:tentative="1">
      <w:start w:val="1"/>
      <w:numFmt w:val="lowerRoman"/>
      <w:lvlText w:val="%9."/>
      <w:lvlJc w:val="right"/>
      <w:pPr>
        <w:ind w:left="6480" w:hanging="180"/>
      </w:pPr>
    </w:lvl>
  </w:abstractNum>
  <w:abstractNum w:abstractNumId="29206">
    <w:multiLevelType w:val="hybridMultilevel"/>
    <w:lvl w:ilvl="0" w:tplc="700703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206">
    <w:abstractNumId w:val="29206"/>
  </w:num>
  <w:num w:numId="29207">
    <w:abstractNumId w:val="292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8826487" Type="http://schemas.openxmlformats.org/officeDocument/2006/relationships/comments" Target="comments.xml"/><Relationship Id="rId562180839" Type="http://schemas.microsoft.com/office/2011/relationships/commentsExtended" Target="commentsExtended.xml"/><Relationship Id="rId80462818" Type="http://schemas.openxmlformats.org/officeDocument/2006/relationships/image" Target="media/imgrId80462818.jpg"/><Relationship Id="rId36806985ff7681f66" Type="http://schemas.openxmlformats.org/officeDocument/2006/relationships/hyperlink" Target="http://www.kohlerengines.com/home.htm" TargetMode="External"/><Relationship Id="rId65476985ff76821aa" Type="http://schemas.openxmlformats.org/officeDocument/2006/relationships/hyperlink" Target="http://dealers.kohlerpower.it/" TargetMode="External"/><Relationship Id="rId82596985ff7682976" Type="http://schemas.openxmlformats.org/officeDocument/2006/relationships/hyperlink" Target="http://www.kohlerengines.com/home.htm" TargetMode="External"/><Relationship Id="rId34146985ff76ebacd" Type="http://schemas.openxmlformats.org/officeDocument/2006/relationships/image" Target="media/imgrId34146985ff76ebacd.jpg"/><Relationship Id="rId62236985ff770c1ee" Type="http://schemas.openxmlformats.org/officeDocument/2006/relationships/image" Target="media/imgrId62236985ff770c1ee.png"/><Relationship Id="rId70976985ff771c814" Type="http://schemas.openxmlformats.org/officeDocument/2006/relationships/image" Target="media/imgrId70976985ff771c814.jpg"/><Relationship Id="rId47256985ff772bd8f" Type="http://schemas.openxmlformats.org/officeDocument/2006/relationships/image" Target="media/imgrId47256985ff772bd8f.jpg"/><Relationship Id="rId99036985ff773d36e" Type="http://schemas.openxmlformats.org/officeDocument/2006/relationships/image" Target="media/imgrId99036985ff773d36e.jpg"/><Relationship Id="rId66316985ff7753eb5" Type="http://schemas.openxmlformats.org/officeDocument/2006/relationships/image" Target="media/imgrId66316985ff7753eb5.jpg"/><Relationship Id="rId74746985ff77693d0" Type="http://schemas.openxmlformats.org/officeDocument/2006/relationships/image" Target="media/imgrId74746985ff77693d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0462818" Type="http://schemas.openxmlformats.org/officeDocument/2006/relationships/image" Target="media/imgrId8046281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0462818" Type="http://schemas.openxmlformats.org/officeDocument/2006/relationships/image" Target="media/imgrId8046281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0462818" Type="http://schemas.openxmlformats.org/officeDocument/2006/relationships/image" Target="media/imgrId8046281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0462818" Type="http://schemas.openxmlformats.org/officeDocument/2006/relationships/image" Target="media/imgrId8046281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0462818" Type="http://schemas.openxmlformats.org/officeDocument/2006/relationships/image" Target="media/imgrId8046281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0462818" Type="http://schemas.openxmlformats.org/officeDocument/2006/relationships/image" Target="media/imgrId804628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