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186366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186780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9031168" w:name="ctxt"/>
    <w:bookmarkEnd w:id="4903116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75423136" name="name98706986273d8ce5d"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17006986273d8ce57"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1862313" w:name="result_box"/>
          <w:bookmarkEnd w:id="31862313"/>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5788570" w:name="result_box"/>
          <w:bookmarkEnd w:id="95788570"/>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47271087" name="name46566986273da2f4d"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83106986273da2f48"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282108" name="name42956986273db068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036986273db067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390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390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390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390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390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349966" name="name50396986273dbe3d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576986273dbe3d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90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390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390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390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390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2449237" name="name69866986273deb77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8746986273deb77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8913952" name="name63656986273e1cbf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5256986273e1cbe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7899635" name="name27906986273e25dc8"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0016986273e25dc2"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390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390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390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4551951" name="name58076986273e3562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7766986273e3562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390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6075997" name="name89046986273e3ccb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8626986273e3ccb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390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390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390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90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3709981" name="name43766986273e4fc93"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2946986273e4fc8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3998735" name="name14296986273e57017"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1166986273e57012"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0192514" name="name69336986273e62e1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3816986273e62e10"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90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390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2681769" name="name47686986273e6a9b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1076986273e6a9b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390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390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862299" name="name78046986273e7791c"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14016986273e77917"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3903">
    <w:multiLevelType w:val="hybridMultilevel"/>
    <w:lvl w:ilvl="0" w:tplc="61646162">
      <w:start w:val="1"/>
      <w:numFmt w:val="decimal"/>
      <w:lvlText w:val="%1."/>
      <w:lvlJc w:val="left"/>
      <w:pPr>
        <w:ind w:left="720" w:hanging="360"/>
      </w:pPr>
    </w:lvl>
    <w:lvl w:ilvl="1" w:tplc="61646162" w:tentative="1">
      <w:start w:val="1"/>
      <w:numFmt w:val="lowerLetter"/>
      <w:lvlText w:val="%2."/>
      <w:lvlJc w:val="left"/>
      <w:pPr>
        <w:ind w:left="1440" w:hanging="360"/>
      </w:pPr>
    </w:lvl>
    <w:lvl w:ilvl="2" w:tplc="61646162" w:tentative="1">
      <w:start w:val="1"/>
      <w:numFmt w:val="lowerRoman"/>
      <w:lvlText w:val="%3."/>
      <w:lvlJc w:val="right"/>
      <w:pPr>
        <w:ind w:left="2160" w:hanging="180"/>
      </w:pPr>
    </w:lvl>
    <w:lvl w:ilvl="3" w:tplc="61646162" w:tentative="1">
      <w:start w:val="1"/>
      <w:numFmt w:val="decimal"/>
      <w:lvlText w:val="%4."/>
      <w:lvlJc w:val="left"/>
      <w:pPr>
        <w:ind w:left="2880" w:hanging="360"/>
      </w:pPr>
    </w:lvl>
    <w:lvl w:ilvl="4" w:tplc="61646162" w:tentative="1">
      <w:start w:val="1"/>
      <w:numFmt w:val="lowerLetter"/>
      <w:lvlText w:val="%5."/>
      <w:lvlJc w:val="left"/>
      <w:pPr>
        <w:ind w:left="3600" w:hanging="360"/>
      </w:pPr>
    </w:lvl>
    <w:lvl w:ilvl="5" w:tplc="61646162" w:tentative="1">
      <w:start w:val="1"/>
      <w:numFmt w:val="lowerRoman"/>
      <w:lvlText w:val="%6."/>
      <w:lvlJc w:val="right"/>
      <w:pPr>
        <w:ind w:left="4320" w:hanging="180"/>
      </w:pPr>
    </w:lvl>
    <w:lvl w:ilvl="6" w:tplc="61646162" w:tentative="1">
      <w:start w:val="1"/>
      <w:numFmt w:val="decimal"/>
      <w:lvlText w:val="%7."/>
      <w:lvlJc w:val="left"/>
      <w:pPr>
        <w:ind w:left="5040" w:hanging="360"/>
      </w:pPr>
    </w:lvl>
    <w:lvl w:ilvl="7" w:tplc="61646162" w:tentative="1">
      <w:start w:val="1"/>
      <w:numFmt w:val="lowerLetter"/>
      <w:lvlText w:val="%8."/>
      <w:lvlJc w:val="left"/>
      <w:pPr>
        <w:ind w:left="5760" w:hanging="360"/>
      </w:pPr>
    </w:lvl>
    <w:lvl w:ilvl="8" w:tplc="61646162" w:tentative="1">
      <w:start w:val="1"/>
      <w:numFmt w:val="lowerRoman"/>
      <w:lvlText w:val="%9."/>
      <w:lvlJc w:val="right"/>
      <w:pPr>
        <w:ind w:left="6480" w:hanging="180"/>
      </w:pPr>
    </w:lvl>
  </w:abstractNum>
  <w:abstractNum w:abstractNumId="23902">
    <w:multiLevelType w:val="hybridMultilevel"/>
    <w:lvl w:ilvl="0" w:tplc="691399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902">
    <w:abstractNumId w:val="23902"/>
  </w:num>
  <w:num w:numId="23903">
    <w:abstractNumId w:val="239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6202878" Type="http://schemas.openxmlformats.org/officeDocument/2006/relationships/comments" Target="comments.xml"/><Relationship Id="rId709863501" Type="http://schemas.microsoft.com/office/2011/relationships/commentsExtended" Target="commentsExtended.xml"/><Relationship Id="rId21867804" Type="http://schemas.openxmlformats.org/officeDocument/2006/relationships/image" Target="media/imgrId21867804.jpg"/><Relationship Id="rId17006986273d8ce57" Type="http://schemas.openxmlformats.org/officeDocument/2006/relationships/image" Target="media/imgrId17006986273d8ce57.jpg"/><Relationship Id="rId83106986273da2f48" Type="http://schemas.openxmlformats.org/officeDocument/2006/relationships/image" Target="media/imgrId83106986273da2f48.jpg"/><Relationship Id="rId51036986273db067a" Type="http://schemas.openxmlformats.org/officeDocument/2006/relationships/image" Target="media/imgrId51036986273db067a.jpg"/><Relationship Id="rId31576986273dbe3d1" Type="http://schemas.openxmlformats.org/officeDocument/2006/relationships/image" Target="media/imgrId31576986273dbe3d1.jpg"/><Relationship Id="rId58746986273deb774" Type="http://schemas.openxmlformats.org/officeDocument/2006/relationships/image" Target="media/imgrId58746986273deb774.jpg"/><Relationship Id="rId95256986273e1cbef" Type="http://schemas.openxmlformats.org/officeDocument/2006/relationships/image" Target="media/imgrId95256986273e1cbef.jpg"/><Relationship Id="rId10016986273e25dc2" Type="http://schemas.openxmlformats.org/officeDocument/2006/relationships/image" Target="media/imgrId10016986273e25dc2.jpg"/><Relationship Id="rId37766986273e35629" Type="http://schemas.openxmlformats.org/officeDocument/2006/relationships/image" Target="media/imgrId37766986273e35629.png"/><Relationship Id="rId78626986273e3ccb1" Type="http://schemas.openxmlformats.org/officeDocument/2006/relationships/image" Target="media/imgrId78626986273e3ccb1.png"/><Relationship Id="rId52946986273e4fc8e" Type="http://schemas.openxmlformats.org/officeDocument/2006/relationships/image" Target="media/imgrId52946986273e4fc8e.jpg"/><Relationship Id="rId81166986273e57012" Type="http://schemas.openxmlformats.org/officeDocument/2006/relationships/image" Target="media/imgrId81166986273e57012.jpg"/><Relationship Id="rId53816986273e62e10" Type="http://schemas.openxmlformats.org/officeDocument/2006/relationships/image" Target="media/imgrId53816986273e62e10.jpg"/><Relationship Id="rId91076986273e6a9b1" Type="http://schemas.openxmlformats.org/officeDocument/2006/relationships/image" Target="media/imgrId91076986273e6a9b1.png"/><Relationship Id="rId14016986273e77917" Type="http://schemas.openxmlformats.org/officeDocument/2006/relationships/image" Target="media/imgrId14016986273e7791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1867804" Type="http://schemas.openxmlformats.org/officeDocument/2006/relationships/image" Target="media/imgrId2186780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1867804" Type="http://schemas.openxmlformats.org/officeDocument/2006/relationships/image" Target="media/imgrId2186780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1867804" Type="http://schemas.openxmlformats.org/officeDocument/2006/relationships/image" Target="media/imgrId2186780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1867804" Type="http://schemas.openxmlformats.org/officeDocument/2006/relationships/image" Target="media/imgrId2186780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1867804" Type="http://schemas.openxmlformats.org/officeDocument/2006/relationships/image" Target="media/imgrId2186780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1867804" Type="http://schemas.openxmlformats.org/officeDocument/2006/relationships/image" Target="media/imgrId2186780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