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883869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3956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950651" w:name="ctxt"/>
    <w:bookmarkEnd w:id="3695065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7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95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957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8576987312c1113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9686987312c1139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57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9486987312c11bb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4818212" name="name44096987312c34456"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30106987312c3445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9387309" name="name75326987312c44f9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2876987312c44f9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957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957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957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6686294" name="name62376987312c5124b"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2066987312c5124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2562100" name="name78276987312c5dd8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5476987312c5dd8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4395419" name="name28926987312c6f26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316987312c6f26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5001759" name="name18326987312c820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4166987312c8209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8745203" name="name80726987312c964e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106987312c964e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9574">
    <w:multiLevelType w:val="hybridMultilevel"/>
    <w:lvl w:ilvl="0" w:tplc="15684187">
      <w:start w:val="1"/>
      <w:numFmt w:val="decimal"/>
      <w:lvlText w:val="%1."/>
      <w:lvlJc w:val="left"/>
      <w:pPr>
        <w:ind w:left="720" w:hanging="360"/>
      </w:pPr>
    </w:lvl>
    <w:lvl w:ilvl="1" w:tplc="15684187" w:tentative="1">
      <w:start w:val="1"/>
      <w:numFmt w:val="lowerLetter"/>
      <w:lvlText w:val="%2."/>
      <w:lvlJc w:val="left"/>
      <w:pPr>
        <w:ind w:left="1440" w:hanging="360"/>
      </w:pPr>
    </w:lvl>
    <w:lvl w:ilvl="2" w:tplc="15684187" w:tentative="1">
      <w:start w:val="1"/>
      <w:numFmt w:val="lowerRoman"/>
      <w:lvlText w:val="%3."/>
      <w:lvlJc w:val="right"/>
      <w:pPr>
        <w:ind w:left="2160" w:hanging="180"/>
      </w:pPr>
    </w:lvl>
    <w:lvl w:ilvl="3" w:tplc="15684187" w:tentative="1">
      <w:start w:val="1"/>
      <w:numFmt w:val="decimal"/>
      <w:lvlText w:val="%4."/>
      <w:lvlJc w:val="left"/>
      <w:pPr>
        <w:ind w:left="2880" w:hanging="360"/>
      </w:pPr>
    </w:lvl>
    <w:lvl w:ilvl="4" w:tplc="15684187" w:tentative="1">
      <w:start w:val="1"/>
      <w:numFmt w:val="lowerLetter"/>
      <w:lvlText w:val="%5."/>
      <w:lvlJc w:val="left"/>
      <w:pPr>
        <w:ind w:left="3600" w:hanging="360"/>
      </w:pPr>
    </w:lvl>
    <w:lvl w:ilvl="5" w:tplc="15684187" w:tentative="1">
      <w:start w:val="1"/>
      <w:numFmt w:val="lowerRoman"/>
      <w:lvlText w:val="%6."/>
      <w:lvlJc w:val="right"/>
      <w:pPr>
        <w:ind w:left="4320" w:hanging="180"/>
      </w:pPr>
    </w:lvl>
    <w:lvl w:ilvl="6" w:tplc="15684187" w:tentative="1">
      <w:start w:val="1"/>
      <w:numFmt w:val="decimal"/>
      <w:lvlText w:val="%7."/>
      <w:lvlJc w:val="left"/>
      <w:pPr>
        <w:ind w:left="5040" w:hanging="360"/>
      </w:pPr>
    </w:lvl>
    <w:lvl w:ilvl="7" w:tplc="15684187" w:tentative="1">
      <w:start w:val="1"/>
      <w:numFmt w:val="lowerLetter"/>
      <w:lvlText w:val="%8."/>
      <w:lvlJc w:val="left"/>
      <w:pPr>
        <w:ind w:left="5760" w:hanging="360"/>
      </w:pPr>
    </w:lvl>
    <w:lvl w:ilvl="8" w:tplc="15684187" w:tentative="1">
      <w:start w:val="1"/>
      <w:numFmt w:val="lowerRoman"/>
      <w:lvlText w:val="%9."/>
      <w:lvlJc w:val="right"/>
      <w:pPr>
        <w:ind w:left="6480" w:hanging="180"/>
      </w:pPr>
    </w:lvl>
  </w:abstractNum>
  <w:abstractNum w:abstractNumId="9573">
    <w:multiLevelType w:val="hybridMultilevel"/>
    <w:lvl w:ilvl="0" w:tplc="3718872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573">
    <w:abstractNumId w:val="9573"/>
  </w:num>
  <w:num w:numId="9574">
    <w:abstractNumId w:val="95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253867" Type="http://schemas.openxmlformats.org/officeDocument/2006/relationships/comments" Target="comments.xml"/><Relationship Id="rId242320851" Type="http://schemas.microsoft.com/office/2011/relationships/commentsExtended" Target="commentsExtended.xml"/><Relationship Id="rId84395615" Type="http://schemas.openxmlformats.org/officeDocument/2006/relationships/image" Target="media/imgrId84395615.jpg"/><Relationship Id="rId28576987312c1113f" Type="http://schemas.openxmlformats.org/officeDocument/2006/relationships/hyperlink" Target="http://www.kohlerengines.com/home.htm" TargetMode="External"/><Relationship Id="rId19686987312c1139a" Type="http://schemas.openxmlformats.org/officeDocument/2006/relationships/hyperlink" Target="http://dealers.kohlerpower.it/" TargetMode="External"/><Relationship Id="rId99486987312c11bb1" Type="http://schemas.openxmlformats.org/officeDocument/2006/relationships/hyperlink" Target="http://www.kohlerengines.com/home.htm" TargetMode="External"/><Relationship Id="rId30106987312c34451" Type="http://schemas.openxmlformats.org/officeDocument/2006/relationships/image" Target="media/imgrId30106987312c34451.jpg"/><Relationship Id="rId42876987312c44f99" Type="http://schemas.openxmlformats.org/officeDocument/2006/relationships/image" Target="media/imgrId42876987312c44f99.jpg"/><Relationship Id="rId32066987312c51245" Type="http://schemas.openxmlformats.org/officeDocument/2006/relationships/image" Target="media/imgrId32066987312c51245.jpg"/><Relationship Id="rId25476987312c5dd83" Type="http://schemas.openxmlformats.org/officeDocument/2006/relationships/image" Target="media/imgrId25476987312c5dd83.jpg"/><Relationship Id="rId90316987312c6f269" Type="http://schemas.openxmlformats.org/officeDocument/2006/relationships/image" Target="media/imgrId90316987312c6f269.jpg"/><Relationship Id="rId94166987312c8209b" Type="http://schemas.openxmlformats.org/officeDocument/2006/relationships/image" Target="media/imgrId94166987312c8209b.jpg"/><Relationship Id="rId43106987312c964e4" Type="http://schemas.openxmlformats.org/officeDocument/2006/relationships/image" Target="media/imgrId43106987312c964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4395615" Type="http://schemas.openxmlformats.org/officeDocument/2006/relationships/image" Target="media/imgrId8439561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4395615" Type="http://schemas.openxmlformats.org/officeDocument/2006/relationships/image" Target="media/imgrId8439561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4395615" Type="http://schemas.openxmlformats.org/officeDocument/2006/relationships/image" Target="media/imgrId8439561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4395615" Type="http://schemas.openxmlformats.org/officeDocument/2006/relationships/image" Target="media/imgrId8439561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4395615" Type="http://schemas.openxmlformats.org/officeDocument/2006/relationships/image" Target="media/imgrId8439561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4395615" Type="http://schemas.openxmlformats.org/officeDocument/2006/relationships/image" Target="media/imgrId843956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