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209511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63441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813754" w:name="ctxt"/>
    <w:bookmarkEnd w:id="7781375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21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21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21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21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21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2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21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21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21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21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97369873137d10b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90969873137d129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21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99369873137d1a5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9778787" name="name224869873137e306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82169873137e306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3962032" name="name284969873137f181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40869873137f181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621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621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621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2616241" name="name91836987313809c0f"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4596987313809c0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5228324" name="name31886987313812e51"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6526987313812e4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1390822" name="name5749698731382003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195698731382002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5870703" name="name3359698731383a5c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164698731383a5b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6284030" name="name6714698731384a70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890698731384a70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218">
    <w:multiLevelType w:val="hybridMultilevel"/>
    <w:lvl w:ilvl="0" w:tplc="95504425">
      <w:start w:val="1"/>
      <w:numFmt w:val="decimal"/>
      <w:lvlText w:val="%1."/>
      <w:lvlJc w:val="left"/>
      <w:pPr>
        <w:ind w:left="720" w:hanging="360"/>
      </w:pPr>
    </w:lvl>
    <w:lvl w:ilvl="1" w:tplc="95504425" w:tentative="1">
      <w:start w:val="1"/>
      <w:numFmt w:val="lowerLetter"/>
      <w:lvlText w:val="%2."/>
      <w:lvlJc w:val="left"/>
      <w:pPr>
        <w:ind w:left="1440" w:hanging="360"/>
      </w:pPr>
    </w:lvl>
    <w:lvl w:ilvl="2" w:tplc="95504425" w:tentative="1">
      <w:start w:val="1"/>
      <w:numFmt w:val="lowerRoman"/>
      <w:lvlText w:val="%3."/>
      <w:lvlJc w:val="right"/>
      <w:pPr>
        <w:ind w:left="2160" w:hanging="180"/>
      </w:pPr>
    </w:lvl>
    <w:lvl w:ilvl="3" w:tplc="95504425" w:tentative="1">
      <w:start w:val="1"/>
      <w:numFmt w:val="decimal"/>
      <w:lvlText w:val="%4."/>
      <w:lvlJc w:val="left"/>
      <w:pPr>
        <w:ind w:left="2880" w:hanging="360"/>
      </w:pPr>
    </w:lvl>
    <w:lvl w:ilvl="4" w:tplc="95504425" w:tentative="1">
      <w:start w:val="1"/>
      <w:numFmt w:val="lowerLetter"/>
      <w:lvlText w:val="%5."/>
      <w:lvlJc w:val="left"/>
      <w:pPr>
        <w:ind w:left="3600" w:hanging="360"/>
      </w:pPr>
    </w:lvl>
    <w:lvl w:ilvl="5" w:tplc="95504425" w:tentative="1">
      <w:start w:val="1"/>
      <w:numFmt w:val="lowerRoman"/>
      <w:lvlText w:val="%6."/>
      <w:lvlJc w:val="right"/>
      <w:pPr>
        <w:ind w:left="4320" w:hanging="180"/>
      </w:pPr>
    </w:lvl>
    <w:lvl w:ilvl="6" w:tplc="95504425" w:tentative="1">
      <w:start w:val="1"/>
      <w:numFmt w:val="decimal"/>
      <w:lvlText w:val="%7."/>
      <w:lvlJc w:val="left"/>
      <w:pPr>
        <w:ind w:left="5040" w:hanging="360"/>
      </w:pPr>
    </w:lvl>
    <w:lvl w:ilvl="7" w:tplc="95504425" w:tentative="1">
      <w:start w:val="1"/>
      <w:numFmt w:val="lowerLetter"/>
      <w:lvlText w:val="%8."/>
      <w:lvlJc w:val="left"/>
      <w:pPr>
        <w:ind w:left="5760" w:hanging="360"/>
      </w:pPr>
    </w:lvl>
    <w:lvl w:ilvl="8" w:tplc="95504425" w:tentative="1">
      <w:start w:val="1"/>
      <w:numFmt w:val="lowerRoman"/>
      <w:lvlText w:val="%9."/>
      <w:lvlJc w:val="right"/>
      <w:pPr>
        <w:ind w:left="6480" w:hanging="180"/>
      </w:pPr>
    </w:lvl>
  </w:abstractNum>
  <w:abstractNum w:abstractNumId="26217">
    <w:multiLevelType w:val="hybridMultilevel"/>
    <w:lvl w:ilvl="0" w:tplc="352998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217">
    <w:abstractNumId w:val="26217"/>
  </w:num>
  <w:num w:numId="26218">
    <w:abstractNumId w:val="262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3440631" Type="http://schemas.openxmlformats.org/officeDocument/2006/relationships/comments" Target="comments.xml"/><Relationship Id="rId579263162" Type="http://schemas.microsoft.com/office/2011/relationships/commentsExtended" Target="commentsExtended.xml"/><Relationship Id="rId28634415" Type="http://schemas.openxmlformats.org/officeDocument/2006/relationships/image" Target="media/imgrId28634415.jpg"/><Relationship Id="rId497369873137d10b9" Type="http://schemas.openxmlformats.org/officeDocument/2006/relationships/hyperlink" Target="http://www.kohlerengines.com/home.htm" TargetMode="External"/><Relationship Id="rId690969873137d129f" Type="http://schemas.openxmlformats.org/officeDocument/2006/relationships/hyperlink" Target="http://dealers.kohlerpower.it/" TargetMode="External"/><Relationship Id="rId699369873137d1a55" Type="http://schemas.openxmlformats.org/officeDocument/2006/relationships/hyperlink" Target="http://www.kohlerengines.com/home.htm" TargetMode="External"/><Relationship Id="rId582169873137e3066" Type="http://schemas.openxmlformats.org/officeDocument/2006/relationships/image" Target="media/imgrId582169873137e3066.jpg"/><Relationship Id="rId440869873137f1814" Type="http://schemas.openxmlformats.org/officeDocument/2006/relationships/image" Target="media/imgrId440869873137f1814.jpg"/><Relationship Id="rId24596987313809c07" Type="http://schemas.openxmlformats.org/officeDocument/2006/relationships/image" Target="media/imgrId24596987313809c07.jpg"/><Relationship Id="rId56526987313812e4b" Type="http://schemas.openxmlformats.org/officeDocument/2006/relationships/image" Target="media/imgrId56526987313812e4b.jpg"/><Relationship Id="rId8195698731382002f" Type="http://schemas.openxmlformats.org/officeDocument/2006/relationships/image" Target="media/imgrId8195698731382002f.jpg"/><Relationship Id="rId3164698731383a5bc" Type="http://schemas.openxmlformats.org/officeDocument/2006/relationships/image" Target="media/imgrId3164698731383a5bc.jpg"/><Relationship Id="rId1890698731384a704" Type="http://schemas.openxmlformats.org/officeDocument/2006/relationships/image" Target="media/imgrId1890698731384a70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8634415" Type="http://schemas.openxmlformats.org/officeDocument/2006/relationships/image" Target="media/imgrId2863441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8634415" Type="http://schemas.openxmlformats.org/officeDocument/2006/relationships/image" Target="media/imgrId2863441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8634415" Type="http://schemas.openxmlformats.org/officeDocument/2006/relationships/image" Target="media/imgrId2863441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8634415" Type="http://schemas.openxmlformats.org/officeDocument/2006/relationships/image" Target="media/imgrId2863441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8634415" Type="http://schemas.openxmlformats.org/officeDocument/2006/relationships/image" Target="media/imgrId2863441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8634415" Type="http://schemas.openxmlformats.org/officeDocument/2006/relationships/image" Target="media/imgrId286344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