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Ar?zalarla ilgili bilgiler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482502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07659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020512" w:name="ctxt"/>
    <w:bookmarkEnd w:id="8002051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84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45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351698731c5ab2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831698731c5ac0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60698731c5acd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319698731c5b2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037698731c5b34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272698731c5b3b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1647698731c5b4b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077698731c5b67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938698731c5b7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452">
    <w:multiLevelType w:val="hybridMultilevel"/>
    <w:lvl w:ilvl="0" w:tplc="34664486">
      <w:start w:val="1"/>
      <w:numFmt w:val="decimal"/>
      <w:lvlText w:val="%1."/>
      <w:lvlJc w:val="left"/>
      <w:pPr>
        <w:ind w:left="720" w:hanging="360"/>
      </w:pPr>
    </w:lvl>
    <w:lvl w:ilvl="1" w:tplc="34664486" w:tentative="1">
      <w:start w:val="1"/>
      <w:numFmt w:val="lowerLetter"/>
      <w:lvlText w:val="%2."/>
      <w:lvlJc w:val="left"/>
      <w:pPr>
        <w:ind w:left="1440" w:hanging="360"/>
      </w:pPr>
    </w:lvl>
    <w:lvl w:ilvl="2" w:tplc="34664486" w:tentative="1">
      <w:start w:val="1"/>
      <w:numFmt w:val="lowerRoman"/>
      <w:lvlText w:val="%3."/>
      <w:lvlJc w:val="right"/>
      <w:pPr>
        <w:ind w:left="2160" w:hanging="180"/>
      </w:pPr>
    </w:lvl>
    <w:lvl w:ilvl="3" w:tplc="34664486" w:tentative="1">
      <w:start w:val="1"/>
      <w:numFmt w:val="decimal"/>
      <w:lvlText w:val="%4."/>
      <w:lvlJc w:val="left"/>
      <w:pPr>
        <w:ind w:left="2880" w:hanging="360"/>
      </w:pPr>
    </w:lvl>
    <w:lvl w:ilvl="4" w:tplc="34664486" w:tentative="1">
      <w:start w:val="1"/>
      <w:numFmt w:val="lowerLetter"/>
      <w:lvlText w:val="%5."/>
      <w:lvlJc w:val="left"/>
      <w:pPr>
        <w:ind w:left="3600" w:hanging="360"/>
      </w:pPr>
    </w:lvl>
    <w:lvl w:ilvl="5" w:tplc="34664486" w:tentative="1">
      <w:start w:val="1"/>
      <w:numFmt w:val="lowerRoman"/>
      <w:lvlText w:val="%6."/>
      <w:lvlJc w:val="right"/>
      <w:pPr>
        <w:ind w:left="4320" w:hanging="180"/>
      </w:pPr>
    </w:lvl>
    <w:lvl w:ilvl="6" w:tplc="34664486" w:tentative="1">
      <w:start w:val="1"/>
      <w:numFmt w:val="decimal"/>
      <w:lvlText w:val="%7."/>
      <w:lvlJc w:val="left"/>
      <w:pPr>
        <w:ind w:left="5040" w:hanging="360"/>
      </w:pPr>
    </w:lvl>
    <w:lvl w:ilvl="7" w:tplc="34664486" w:tentative="1">
      <w:start w:val="1"/>
      <w:numFmt w:val="lowerLetter"/>
      <w:lvlText w:val="%8."/>
      <w:lvlJc w:val="left"/>
      <w:pPr>
        <w:ind w:left="5760" w:hanging="360"/>
      </w:pPr>
    </w:lvl>
    <w:lvl w:ilvl="8" w:tplc="34664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51">
    <w:multiLevelType w:val="hybridMultilevel"/>
    <w:lvl w:ilvl="0" w:tplc="1983754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451">
    <w:abstractNumId w:val="8451"/>
  </w:num>
  <w:num w:numId="8452">
    <w:abstractNumId w:val="84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01758770" Type="http://schemas.openxmlformats.org/officeDocument/2006/relationships/comments" Target="comments.xml"/><Relationship Id="rId196955250" Type="http://schemas.microsoft.com/office/2011/relationships/commentsExtended" Target="commentsExtended.xml"/><Relationship Id="rId70765920" Type="http://schemas.openxmlformats.org/officeDocument/2006/relationships/image" Target="media/imgrId70765920.jpg"/><Relationship Id="rId2351698731c5ab2f6" Type="http://schemas.openxmlformats.org/officeDocument/2006/relationships/hyperlink" Target="https://iservice.lombardini.it/jsp/Template2/manuale.jsp?id=69&amp;parent=962" TargetMode="External"/><Relationship Id="rId8831698731c5ac056" Type="http://schemas.openxmlformats.org/officeDocument/2006/relationships/hyperlink" Target="https://iservice.lombardini.it/jsp/Template2/manuale.jsp?id=86&amp;parent=962" TargetMode="External"/><Relationship Id="rId6960698731c5acd74" Type="http://schemas.openxmlformats.org/officeDocument/2006/relationships/hyperlink" Target="https://iservice.lombardini.it/jsp/Template2/manuale.jsp?id=87&amp;parent=962" TargetMode="External"/><Relationship Id="rId7319698731c5b245f" Type="http://schemas.openxmlformats.org/officeDocument/2006/relationships/hyperlink" Target="https://iservice.lombardini.it/jsp/Template2/manuale.jsp?id=56&amp;parent=962" TargetMode="External"/><Relationship Id="rId3037698731c5b3461" Type="http://schemas.openxmlformats.org/officeDocument/2006/relationships/hyperlink" Target="https://iservice.lombardini.it/jsp/Template2/manuale.jsp?id=87&amp;parent=962" TargetMode="External"/><Relationship Id="rId7272698731c5b3bcb" Type="http://schemas.openxmlformats.org/officeDocument/2006/relationships/hyperlink" Target="https://iservice.lombardini.it/jsp/Template2/manuale.jsp?id=87&amp;parent=962" TargetMode="External"/><Relationship Id="rId1647698731c5b4b57" Type="http://schemas.openxmlformats.org/officeDocument/2006/relationships/hyperlink" Target="https://iservice.lombardini.it/jsp/Template2/manuale.jsp?id=87&amp;parent=962" TargetMode="External"/><Relationship Id="rId7077698731c5b675d" Type="http://schemas.openxmlformats.org/officeDocument/2006/relationships/hyperlink" Target="https://iservice.lombardini.it/jsp/Template2/manuale.jsp?id=86&amp;parent=962" TargetMode="External"/><Relationship Id="rId6938698731c5b77e3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0765920" Type="http://schemas.openxmlformats.org/officeDocument/2006/relationships/image" Target="media/imgrId707659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