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2504TCR / KDI 2504TCRE5 (Rev. 17.6)</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767539597"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0328897"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3882564" w:name="ctxt"/>
    <w:bookmarkEnd w:id="33882564"/>
    <w:p>
      <w:pPr>
        <w:widowControl w:val="on"/>
        <w:pBdr/>
        <w:spacing w:before="75" w:after="75" w:line="240" w:lineRule="auto"/>
        <w:ind w:left="75" w:right="75"/>
        <w:jc w:val="left"/>
        <w:textDirection w:val="lrTb"/>
      </w:pPr>
    </w:p>
    <w:p>
      <w:pPr>
        <w:pStyle w:val="Titolo1"/>
        <w:outlineLvl w:val="0"/>
      </w:pPr>
      <w:r>
        <w:rPr/>
        <w:t xml:space="preserve">Informazioni generali</w:t>
      </w:r>
    </w:p>
    <w:p>
      <w:pPr>
        <w:widowControl w:val="on"/>
        <w:pBdr/>
        <w:spacing w:before="0" w:after="0" w:line="240" w:lineRule="auto"/>
        <w:ind w:left="0" w:right="0"/>
        <w:jc w:val="left"/>
        <w:textDirection w:val="lrTb"/>
      </w:pPr>
    </w:p>
    <w:p>
      <w:pPr>
        <w:pStyle w:val="Titolo2"/>
        <w:outlineLvl w:val="1"/>
      </w:pPr>
      <w:r>
        <w:rPr/>
        <w:t xml:space="preserve">Informazioni utili</w:t>
      </w:r>
    </w:p>
    <w:p>
      <w:pPr>
        <w:numPr>
          <w:ilvl w:val="0"/>
          <w:numId w:val="26495"/>
        </w:numPr>
        <w:spacing w:before="0" w:after="0" w:line="240" w:lineRule="auto"/>
        <w:jc w:val="left"/>
        <w:rPr>
          <w:color w:val="00274C"/>
          <w:sz w:val="20"/>
          <w:szCs w:val="20"/>
        </w:rPr>
      </w:pPr>
      <w:r>
        <w:rPr>
          <w:color w:val="00274C"/>
          <w:sz w:val="20"/>
          <w:szCs w:val="20"/>
          <w:u w:val="none"/>
        </w:rPr>
        <w:t xml:space="preserve">Questo manuale contiene le istruzioni necessarie ad eseguire una corretta riparazione del motore, quindi deve essere sempre disponibile, in modo tale da poterlo consultare all’occorrenza.</w:t>
      </w:r>
    </w:p>
    <w:p>
      <w:pPr>
        <w:numPr>
          <w:ilvl w:val="0"/>
          <w:numId w:val="26495"/>
        </w:numPr>
        <w:spacing w:before="0" w:after="0" w:line="240" w:lineRule="auto"/>
        <w:jc w:val="left"/>
        <w:rPr>
          <w:color w:val="00274C"/>
          <w:sz w:val="20"/>
          <w:szCs w:val="20"/>
        </w:rPr>
      </w:pPr>
      <w:r>
        <w:rPr>
          <w:color w:val="00274C"/>
          <w:sz w:val="20"/>
          <w:szCs w:val="20"/>
          <w:u w:val="none"/>
        </w:rPr>
        <w:t xml:space="preserve">Le informazioni, le descrizioni e le illustrazioni contenute nel manuale rispecchiano la configurazione base dei motori ( </w:t>
      </w:r>
      <w:hyperlink r:id="rId1854612c979c2fb44" w:history="1">
        <w:r>
          <w:rPr>
            <w:rStyle w:val="DefaultParagraphFontPHPDOCX"/>
            <w:b/>
            <w:bCs/>
            <w:color w:val="0000FF"/>
            <w:sz w:val="20"/>
            <w:szCs w:val="20"/>
            <w:u w:val="single" w:color=""/>
          </w:rPr>
          <w:t xml:space="preserve">Par. 1.4</w:t>
        </w:r>
      </w:hyperlink>
      <w:r>
        <w:rPr>
          <w:color w:val="00274C"/>
          <w:sz w:val="20"/>
          <w:szCs w:val="20"/>
          <w:u w:val="none"/>
        </w:rPr>
        <w:t xml:space="preserve"> e </w:t>
      </w:r>
      <w:hyperlink r:id="rId6925612c979c2fbde" w:history="1">
        <w:r>
          <w:rPr>
            <w:rStyle w:val="DefaultParagraphFontPHPDOCX"/>
            <w:b/>
            <w:bCs/>
            <w:color w:val="0000FF"/>
            <w:sz w:val="20"/>
            <w:szCs w:val="20"/>
            <w:u w:val="single" w:color=""/>
          </w:rPr>
          <w:t xml:space="preserve">Par. 1.5</w:t>
        </w:r>
      </w:hyperlink>
      <w:r>
        <w:rPr>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Lo sviluppo dei motori, è tuttavia continuo, pertanto le informazioni contenute all’interno di questo manuale sono soggette a variazioni senza obbligo di preavviso.</w:t>
      </w:r>
    </w:p>
    <w:p>
      <w:pPr>
        <w:numPr>
          <w:ilvl w:val="0"/>
          <w:numId w:val="26495"/>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si riserva il diritto di apportare, in qualsiasi momento, eventuali modifiche ai motori per motivi di carattere tecnico o commerciale.</w:t>
      </w:r>
    </w:p>
    <w:p>
      <w:pPr>
        <w:numPr>
          <w:ilvl w:val="0"/>
          <w:numId w:val="26495"/>
        </w:numPr>
        <w:spacing w:before="0" w:after="0" w:line="240" w:lineRule="auto"/>
        <w:jc w:val="left"/>
        <w:rPr>
          <w:color w:val="00274C"/>
          <w:sz w:val="20"/>
          <w:szCs w:val="20"/>
        </w:rPr>
      </w:pPr>
      <w:r>
        <w:rPr>
          <w:color w:val="00274C"/>
          <w:sz w:val="20"/>
          <w:szCs w:val="20"/>
          <w:u w:val="none"/>
        </w:rPr>
        <w:t xml:space="preserve">Tali modifiche non obbligano </w:t>
      </w:r>
      <w:r>
        <w:rPr>
          <w:b/>
          <w:bCs/>
          <w:color w:val="00274C"/>
          <w:sz w:val="20"/>
          <w:szCs w:val="20"/>
          <w:u w:val="none"/>
        </w:rPr>
        <w:t xml:space="preserve">KOHLER</w:t>
      </w:r>
      <w:r>
        <w:rPr>
          <w:color w:val="00274C"/>
          <w:sz w:val="20"/>
          <w:szCs w:val="20"/>
          <w:u w:val="none"/>
        </w:rPr>
        <w:t xml:space="preserve"> ad intervenire sulla produzione commercializzata fino a quel momento, né a considerare il presente manuale inadeguato.</w:t>
      </w:r>
    </w:p>
    <w:p>
      <w:pPr>
        <w:numPr>
          <w:ilvl w:val="0"/>
          <w:numId w:val="26495"/>
        </w:numPr>
        <w:spacing w:before="0" w:after="0" w:line="240" w:lineRule="auto"/>
        <w:jc w:val="left"/>
        <w:rPr>
          <w:color w:val="00274C"/>
          <w:sz w:val="20"/>
          <w:szCs w:val="20"/>
        </w:rPr>
      </w:pPr>
      <w:r>
        <w:rPr>
          <w:color w:val="00274C"/>
          <w:sz w:val="20"/>
          <w:szCs w:val="20"/>
          <w:u w:val="none"/>
        </w:rPr>
        <w:t xml:space="preserve">I paragrafi, le tabelle e le figure sono numerate per capitolo e seguite dal numero progressivo di paragrafo, tabella e/o figura.</w:t>
      </w:r>
    </w:p>
    <w:p>
      <w:pPr>
        <w:widowControl w:val="on"/>
        <w:pBdr/>
        <w:spacing w:before="0" w:after="0" w:line="262" w:lineRule="auto"/>
        <w:ind w:left="0" w:right="0"/>
        <w:jc w:val="left"/>
        <w:textDirection w:val="lrTb"/>
      </w:pPr>
      <w:r>
        <w:rPr>
          <w:color w:val="00274C"/>
          <w:sz w:val="20"/>
          <w:szCs w:val="20"/>
          <w:u w:val="none"/>
        </w:rPr>
        <w:t xml:space="preserve">Es: </w:t>
      </w:r>
      <w:r>
        <w:rPr>
          <w:b/>
          <w:bCs/>
          <w:color w:val="00274C"/>
          <w:sz w:val="20"/>
          <w:szCs w:val="20"/>
          <w:u w:val="none"/>
        </w:rPr>
        <w:t xml:space="preserve">Par. 1.3</w:t>
      </w:r>
      <w:r>
        <w:rPr>
          <w:color w:val="00274C"/>
          <w:sz w:val="20"/>
          <w:szCs w:val="20"/>
          <w:u w:val="none"/>
        </w:rPr>
        <w:t xml:space="preserve"> - capitolo </w:t>
      </w:r>
      <w:r>
        <w:rPr>
          <w:b/>
          <w:bCs/>
          <w:color w:val="00274C"/>
          <w:sz w:val="20"/>
          <w:szCs w:val="20"/>
          <w:u w:val="none"/>
        </w:rPr>
        <w:t xml:space="preserve">1</w:t>
      </w:r>
      <w:r>
        <w:rPr>
          <w:color w:val="00274C"/>
          <w:sz w:val="20"/>
          <w:szCs w:val="20"/>
          <w:u w:val="none"/>
        </w:rPr>
        <w:t xml:space="preserve"> paragrafo </w:t>
      </w:r>
      <w:r>
        <w:rPr>
          <w:b/>
          <w:bCs/>
          <w:color w:val="00274C"/>
          <w:sz w:val="20"/>
          <w:szCs w:val="20"/>
          <w:u w:val="none"/>
        </w:rPr>
        <w:t xml:space="preserve">3</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2.4</w:t>
      </w:r>
      <w:r>
        <w:rPr>
          <w:color w:val="00274C"/>
          <w:sz w:val="20"/>
          <w:szCs w:val="20"/>
          <w:u w:val="none"/>
        </w:rPr>
        <w:t xml:space="preserve"> - capitolo </w:t>
      </w:r>
      <w:r>
        <w:rPr>
          <w:b/>
          <w:bCs/>
          <w:color w:val="00274C"/>
          <w:sz w:val="20"/>
          <w:szCs w:val="20"/>
          <w:u w:val="none"/>
        </w:rPr>
        <w:t xml:space="preserve">2</w:t>
      </w:r>
      <w:r>
        <w:rPr>
          <w:color w:val="00274C"/>
          <w:sz w:val="20"/>
          <w:szCs w:val="20"/>
          <w:u w:val="none"/>
        </w:rPr>
        <w:t xml:space="preserve"> tabella </w:t>
      </w:r>
      <w:r>
        <w:rPr>
          <w:b/>
          <w:bCs/>
          <w:color w:val="00274C"/>
          <w:sz w:val="20"/>
          <w:szCs w:val="20"/>
          <w:u w:val="none"/>
        </w:rPr>
        <w:t xml:space="preserve">4</w:t>
      </w:r>
      <w:r>
        <w:rPr>
          <w:color w:val="00274C"/>
          <w:sz w:val="20"/>
          <w:szCs w:val="20"/>
          <w:u w:val="none"/>
        </w:rPr>
        <w:t xml:space="preserve"> .</w:t>
      </w:r>
      <w:r>
        <w:rPr>
          <w:b/>
          <w:bCs/>
          <w:color w:val="00274C"/>
          <w:sz w:val="20"/>
          <w:szCs w:val="20"/>
          <w:u w:val="none"/>
        </w:rPr>
        <w:br/>
        <w:t xml:space="preserve">Fig. 4.5</w:t>
      </w:r>
      <w:r>
        <w:rPr>
          <w:color w:val="00274C"/>
          <w:sz w:val="20"/>
          <w:szCs w:val="20"/>
          <w:u w:val="none"/>
        </w:rPr>
        <w:t xml:space="preserve"> - capitolo </w:t>
      </w:r>
      <w:r>
        <w:rPr>
          <w:b/>
          <w:bCs/>
          <w:color w:val="00274C"/>
          <w:sz w:val="20"/>
          <w:szCs w:val="20"/>
          <w:u w:val="none"/>
        </w:rPr>
        <w:t xml:space="preserve">4</w:t>
      </w:r>
      <w:r>
        <w:rPr>
          <w:color w:val="00274C"/>
          <w:sz w:val="20"/>
          <w:szCs w:val="20"/>
          <w:u w:val="none"/>
        </w:rPr>
        <w:t xml:space="preserve"> figura </w:t>
      </w:r>
      <w:r>
        <w:rPr>
          <w:b/>
          <w:bCs/>
          <w:color w:val="00274C"/>
          <w:sz w:val="20"/>
          <w:szCs w:val="20"/>
          <w:u w:val="none"/>
        </w:rPr>
        <w:t xml:space="preserve">5</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NOTA:</w:t>
      </w:r>
      <w:r>
        <w:rPr>
          <w:color w:val="00274C"/>
          <w:sz w:val="20"/>
          <w:szCs w:val="20"/>
          <w:u w:val="none"/>
        </w:rPr>
        <w:t xml:space="preserve"> I paragrafi possono contenere dei sottoparagrafi.</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Tutti i termini tecnici, componenti specifici e simbologia </w:t>
      </w:r>
      <w:r>
        <w:rPr>
          <w:b/>
          <w:bCs/>
          <w:color w:val="00274C"/>
          <w:sz w:val="20"/>
          <w:szCs w:val="20"/>
          <w:u w:val="none"/>
        </w:rPr>
        <w:t xml:space="preserve">( </w:t>
      </w:r>
      <w:hyperlink r:id="rId9855612c979c3079c" w:history="1">
        <w:r>
          <w:rPr>
            <w:rStyle w:val="DefaultParagraphFontPHPDOCX"/>
            <w:b/>
            <w:bCs/>
            <w:color w:val="0000FF"/>
            <w:sz w:val="20"/>
            <w:szCs w:val="20"/>
            <w:u w:val="single" w:color=""/>
          </w:rPr>
          <w:t xml:space="preserve">Tab. 15.1</w:t>
        </w:r>
      </w:hyperlink>
      <w:r>
        <w:rPr>
          <w:b/>
          <w:bCs/>
          <w:color w:val="00274C"/>
          <w:sz w:val="20"/>
          <w:szCs w:val="20"/>
          <w:u w:val="none"/>
        </w:rPr>
        <w:t xml:space="preserve"> )</w:t>
      </w:r>
      <w:r>
        <w:rPr>
          <w:color w:val="00274C"/>
          <w:sz w:val="20"/>
          <w:szCs w:val="20"/>
          <w:u w:val="none"/>
        </w:rPr>
        <w:t xml:space="preserve"> che sono presenti nel manuale, sono elencati e descritti all'interno del glossario, consultabile al ( </w:t>
      </w:r>
      <w:hyperlink r:id="rId3835612c979c30840" w:history="1">
        <w:r>
          <w:rPr>
            <w:rStyle w:val="DefaultParagraphFontPHPDOCX"/>
            <w:color w:val="0000FF"/>
            <w:sz w:val="20"/>
            <w:szCs w:val="20"/>
            <w:u w:val="single" w:color=""/>
          </w:rPr>
          <w:t xml:space="preserve">Cap. 15</w:t>
        </w:r>
      </w:hyperlink>
      <w:r>
        <w:rPr>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26495"/>
        </w:numPr>
        <w:spacing w:before="0" w:after="0" w:line="240" w:lineRule="auto"/>
        <w:jc w:val="left"/>
        <w:rPr>
          <w:color w:val="00274C"/>
          <w:sz w:val="20"/>
          <w:szCs w:val="20"/>
        </w:rPr>
      </w:pPr>
      <w:r>
        <w:rPr>
          <w:color w:val="00274C"/>
          <w:sz w:val="20"/>
          <w:szCs w:val="20"/>
          <w:u w:val="none"/>
        </w:rPr>
        <w:t xml:space="preserve">I riferimenti di quote sono indicati tramite lettere e numeri.</w:t>
      </w:r>
    </w:p>
    <w:p>
      <w:pPr>
        <w:numPr>
          <w:ilvl w:val="0"/>
          <w:numId w:val="26495"/>
        </w:numPr>
        <w:spacing w:before="0" w:after="0" w:line="240" w:lineRule="auto"/>
        <w:jc w:val="left"/>
        <w:rPr>
          <w:color w:val="00274C"/>
          <w:sz w:val="20"/>
          <w:szCs w:val="20"/>
        </w:rPr>
      </w:pPr>
      <w:r>
        <w:rPr>
          <w:color w:val="00274C"/>
          <w:sz w:val="20"/>
          <w:szCs w:val="20"/>
          <w:u w:val="none"/>
        </w:rPr>
        <w:t xml:space="preserve">Il segno ( </w:t>
      </w:r>
      <w:r>
        <w:drawing>
          <wp:inline distT="0" distB="0" distL="0" distR="0">
            <wp:extent cx="158400" cy="115200"/>
            <wp:effectExtent b="0" l="0" r="0" t="0"/>
            <wp:docPr id="36086923" name="name6544612c979c6218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39612c979c62181"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dopo il titolo di un paragrafo, indica che tale operazione non è necessaria al fine dello smontaggio motore, tuttavia tali operazioni sono presenti allo scopo di illustrare lo smontaggio dei componenti.</w:t>
      </w:r>
    </w:p>
    <w:p>
      <w:pPr>
        <w:numPr>
          <w:ilvl w:val="0"/>
          <w:numId w:val="26495"/>
        </w:numPr>
        <w:spacing w:before="0" w:after="0" w:line="240" w:lineRule="auto"/>
        <w:jc w:val="left"/>
        <w:rPr>
          <w:color w:val="00274C"/>
          <w:sz w:val="20"/>
          <w:szCs w:val="20"/>
        </w:rPr>
      </w:pPr>
      <w:r>
        <w:rPr>
          <w:color w:val="00274C"/>
          <w:sz w:val="20"/>
          <w:szCs w:val="20"/>
          <w:u w:val="none"/>
        </w:rPr>
        <w:t xml:space="preserve">Eventuali integrazioni che </w:t>
      </w:r>
      <w:r>
        <w:rPr>
          <w:b/>
          <w:bCs/>
          <w:color w:val="00274C"/>
          <w:sz w:val="20"/>
          <w:szCs w:val="20"/>
          <w:u w:val="none"/>
        </w:rPr>
        <w:t xml:space="preserve">KOHLER</w:t>
      </w:r>
      <w:r>
        <w:rPr>
          <w:color w:val="00274C"/>
          <w:sz w:val="20"/>
          <w:szCs w:val="20"/>
          <w:u w:val="none"/>
        </w:rPr>
        <w:t xml:space="preserve"> riterrà opportuno fornite in seguito dovranno essere conservate unitamente al manuale e considerate parte integrante di esso.</w:t>
      </w:r>
    </w:p>
    <w:p>
      <w:pPr>
        <w:numPr>
          <w:ilvl w:val="0"/>
          <w:numId w:val="26495"/>
        </w:numPr>
        <w:spacing w:before="0" w:after="0" w:line="240" w:lineRule="auto"/>
        <w:jc w:val="left"/>
        <w:rPr>
          <w:color w:val="00274C"/>
          <w:sz w:val="20"/>
          <w:szCs w:val="20"/>
        </w:rPr>
      </w:pPr>
      <w:r>
        <w:rPr>
          <w:color w:val="00274C"/>
          <w:sz w:val="20"/>
          <w:szCs w:val="20"/>
          <w:u w:val="none"/>
        </w:rPr>
        <w:t xml:space="preserve">Le informazioni qui riportate sono di proprietà esclusiva della </w:t>
      </w:r>
      <w:r>
        <w:rPr>
          <w:b/>
          <w:bCs/>
          <w:color w:val="00274C"/>
          <w:sz w:val="20"/>
          <w:szCs w:val="20"/>
          <w:u w:val="none"/>
        </w:rPr>
        <w:t xml:space="preserve">KOHLER</w:t>
      </w:r>
      <w:r>
        <w:rPr>
          <w:color w:val="00274C"/>
          <w:sz w:val="20"/>
          <w:szCs w:val="20"/>
          <w:u w:val="none"/>
        </w:rPr>
        <w:t xml:space="preserve"> , pertanto non sono permesse riproduzioni o ristampe nè parziali nè totali senza il permesso espresso della </w:t>
      </w:r>
      <w:r>
        <w:rPr>
          <w:b/>
          <w:bCs/>
          <w:color w:val="00274C"/>
          <w:sz w:val="20"/>
          <w:szCs w:val="20"/>
          <w:u w:val="none"/>
        </w:rPr>
        <w:t xml:space="preserve">KOHLER</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 Informazioni utili su: sicurezza - anti-infortunistica - impatto ambientale</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Prima di procedere alla riparazione - movimentazione del motore, è doveroso leggere interamente il </w:t>
      </w:r>
      <w:hyperlink r:id="rId8899612c979c62cd0" w:history="1">
        <w:r>
          <w:rPr>
            <w:rStyle w:val="DefaultParagraphFontPHPDOCX"/>
            <w:b/>
            <w:bCs/>
            <w:color w:val="0000FF"/>
            <w:sz w:val="20"/>
            <w:szCs w:val="20"/>
            <w:u w:val="none"/>
          </w:rPr>
          <w:t xml:space="preserve">Cap. 3</w:t>
        </w:r>
      </w:hyperlink>
      <w:r>
        <w:rPr>
          <w:color w:val="00274C"/>
          <w:sz w:val="20"/>
          <w:szCs w:val="20"/>
          <w:u w:val="none"/>
        </w:rPr>
        <w:t xml:space="preserve"> , il quale contiene importanti informazioni sulle procedure da seguire per la sicurezza e per l'ambiente.</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Identificazione costruttore e motore</w:t>
      </w:r>
    </w:p>
    <w:p>
      <w:pPr>
        <w:widowControl w:val="on"/>
        <w:pBdr/>
        <w:spacing w:before="0" w:after="0" w:line="262" w:lineRule="auto"/>
        <w:ind w:left="0" w:right="0"/>
        <w:jc w:val="left"/>
        <w:textDirection w:val="lrTb"/>
      </w:pPr>
      <w:r>
        <w:rPr>
          <w:color w:val="00274C"/>
          <w:sz w:val="20"/>
          <w:szCs w:val="20"/>
          <w:u w:val="none"/>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textDirection w:val="lrTb"/>
      </w:pPr>
      <w:r>
        <w:drawing>
          <wp:inline distT="0" distB="0" distL="0" distR="0">
            <wp:extent cx="4932000" cy="2772000"/>
            <wp:effectExtent b="0" l="0" r="0" t="0"/>
            <wp:docPr id="63460620" name="name7334612c979c772b8"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1740612c979c772b1"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u w:val="none"/>
        </w:rPr>
        <w:br/>
        <w:br/>
        <w:t xml:space="preserve">Fig 1.1</w:t>
      </w:r>
      <w:r>
        <w:rPr>
          <w:color w:val="00274C"/>
          <w:sz w:val="20"/>
          <w:szCs w:val="20"/>
          <w:u w:val="none"/>
        </w:rPr>
        <w:t xml:space="preserve"> - </w:t>
      </w:r>
      <w:r>
        <w:rPr>
          <w:b/>
          <w:bCs/>
          <w:color w:val="00274C"/>
          <w:sz w:val="20"/>
          <w:szCs w:val="20"/>
          <w:u w:val="none"/>
        </w:rPr>
        <w:t xml:space="preserve">Fig 1.2</w:t>
      </w:r>
    </w:p>
    <w:p>
      <w:pPr>
        <w:widowControl w:val="on"/>
        <w:pBdr/>
        <w:spacing w:before="0" w:after="0" w:line="262" w:lineRule="auto"/>
        <w:ind w:left="0" w:right="0"/>
        <w:jc w:val="left"/>
        <w:textDirection w:val="lrTb"/>
      </w:pPr>
      <w:r>
        <w:rPr>
          <w:color w:val="00274C"/>
          <w:sz w:val="20"/>
          <w:szCs w:val="20"/>
          <w:u w:val="none"/>
        </w:rPr>
        <w:t xml:space="preserve"> </w:t>
      </w:r>
    </w:p>
    <w:p>
      <w:r>
        <w:drawing>
          <wp:inline distT="0" distB="0" distL="0" distR="0">
            <wp:extent cx="4752000" cy="1785600"/>
            <wp:effectExtent b="0" l="0" r="0" t="0"/>
            <wp:docPr id="48251533" name="name3634612c979c956de" descr="fig_04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it.jpg"/>
                    <pic:cNvPicPr/>
                  </pic:nvPicPr>
                  <pic:blipFill>
                    <a:blip r:embed="rId1858612c979c956d9"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1.3</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Etichette omologazioni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Etichetta per Norme EPA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Direction w:val="lrTb"/>
              <w:textAlignment w:val="center"/>
            </w:pPr>
            <w:r>
              <w:rPr>
                <w:position w:val="-346"/>
              </w:rPr>
              <w:drawing>
                <wp:inline distT="0" distB="0" distL="0" distR="0">
                  <wp:extent cx="4752000" cy="4370400"/>
                  <wp:effectExtent b="0" l="0" r="0" t="0"/>
                  <wp:docPr id="19977165" name="name3979612c979cb2d7e"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7688612c979cb2d76"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(esempio: 2013.GEN)</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Etichetta per Norme Cina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Direction w:val="lrTb"/>
              <w:textAlignment w:val="center"/>
            </w:pPr>
            <w:r>
              <w:rPr>
                <w:position w:val="-347"/>
              </w:rPr>
              <w:drawing>
                <wp:inline distT="0" distB="0" distL="0" distR="0">
                  <wp:extent cx="4752000" cy="4384800"/>
                  <wp:effectExtent b="0" l="0" r="0" t="0"/>
                  <wp:docPr id="14634674" name="name6522612c979cd1159"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8611612c979cd114d"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post-trattamento</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Etichetta per Norme Corea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Direction w:val="lrTb"/>
              <w:textAlignment w:val="center"/>
            </w:pPr>
            <w:r>
              <w:rPr>
                <w:position w:val="-318"/>
              </w:rPr>
              <w:drawing>
                <wp:inline distT="0" distB="0" distL="0" distR="0">
                  <wp:extent cx="4752000" cy="4024800"/>
                  <wp:effectExtent b="0" l="0" r="0" t="0"/>
                  <wp:docPr id="91679503" name="name1110612c979cf1995"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5869612c979cf198e"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certificazione emissioni Corea</w:t>
                  </w:r>
                </w:p>
              </w:tc>
            </w:tr>
          </w:tbl>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Identificazione componenti interni principali del motore e riferimenti operativi (CONFIGURAZIONE BASE)</w:t>
      </w:r>
    </w:p>
    <w:p>
      <w:pPr>
        <w:widowControl w:val="on"/>
        <w:pBdr/>
        <w:spacing w:before="0" w:after="0" w:line="262" w:lineRule="auto"/>
        <w:ind w:left="0" w:right="0"/>
        <w:jc w:val="left"/>
        <w:textDirection w:val="lrTb"/>
      </w:pPr>
      <w:r>
        <w:rPr>
          <w:b/>
          <w:bCs/>
          <w:color w:val="00274C"/>
          <w:sz w:val="20"/>
          <w:szCs w:val="20"/>
          <w:u w:val="none"/>
        </w:rPr>
        <w:t xml:space="preserve">VISTA LATO SCARICO</w:t>
      </w:r>
    </w:p>
    <w:p>
      <w:pPr>
        <w:widowControl w:val="on"/>
        <w:pBdr/>
        <w:spacing w:before="225" w:after="225" w:line="262" w:lineRule="auto"/>
        <w:ind w:left="0" w:right="0"/>
        <w:jc w:val="left"/>
        <w:textDirection w:val="lrTb"/>
      </w:pPr>
      <w:r>
        <w:drawing>
          <wp:inline distT="0" distB="0" distL="0" distR="0">
            <wp:extent cx="4932000" cy="3196800"/>
            <wp:effectExtent b="0" l="0" r="0" t="0"/>
            <wp:docPr id="90946181" name="name7005612c979d14f8c"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7481612c979d14f67"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u w:val="none"/>
        </w:rPr>
        <w:br/>
        <w:t xml:space="preserve">Fig 1.5</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u w:val="none"/>
              </w:rPr>
              <w:br/>
              <w:br/>
              <w:t xml:space="preserve">Consultare sempre questo paragrafo in caso di necessità per effettuare operazioni complesse.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1.2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 </w:t>
                  </w:r>
                  <w:r>
                    <w:rPr>
                      <w:position w:val="-7"/>
                    </w:rPr>
                    <w:drawing>
                      <wp:inline distT="0" distB="0" distL="0" distR="0">
                        <wp:extent cx="360000" cy="172800"/>
                        <wp:effectExtent b="0" l="0" r="0" t="0"/>
                        <wp:docPr id="52794549" name="name8350612c979d2b0f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579612c979d2b0f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da lato distribuzione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w:t>
                  </w:r>
                  <w:r>
                    <w:rPr>
                      <w:position w:val="-7"/>
                    </w:rPr>
                    <w:drawing>
                      <wp:inline distT="0" distB="0" distL="0" distR="0">
                        <wp:extent cx="360000" cy="172800"/>
                        <wp:effectExtent b="0" l="0" r="0" t="0"/>
                        <wp:docPr id="50710408" name="name6461612c979d3be2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245612c979d3be1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da lato volano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 </w:t>
                  </w:r>
                  <w:r>
                    <w:rPr>
                      <w:position w:val="-7"/>
                    </w:rPr>
                    <w:drawing>
                      <wp:inline distT="0" distB="0" distL="0" distR="0">
                        <wp:extent cx="360000" cy="172800"/>
                        <wp:effectExtent b="0" l="0" r="0" t="0"/>
                        <wp:docPr id="85720603" name="name4174612c979d4d32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377612c979d4d32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w:t>
                  </w:r>
                  <w:r>
                    <w:rPr>
                      <w:position w:val="-7"/>
                    </w:rPr>
                    <w:drawing>
                      <wp:inline distT="0" distB="0" distL="0" distR="0">
                        <wp:extent cx="360000" cy="172800"/>
                        <wp:effectExtent b="0" l="0" r="0" t="0"/>
                        <wp:docPr id="15434374" name="name3876612c979d5dd2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742612c979d5dd2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albero a gomito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 predisposizione per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/4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Volano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LATO VOLANO</w:t>
      </w:r>
      <w:r>
        <w:drawing>
          <wp:inline distT="0" distB="0" distL="0" distR="0">
            <wp:extent cx="4932000" cy="3376800"/>
            <wp:effectExtent b="0" l="0" r="0" t="0"/>
            <wp:docPr id="1676218" name="name8354612c979d762c4"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8285612c979d762bd"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u w:val="none"/>
        </w:rPr>
        <w:br/>
        <w:br/>
        <w:t xml:space="preserve">Fig 1.6</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LATO DISTRIBUZIONE</w:t>
      </w:r>
      <w:r>
        <w:drawing>
          <wp:inline distT="0" distB="0" distL="0" distR="0">
            <wp:extent cx="4932000" cy="3376800"/>
            <wp:effectExtent b="0" l="0" r="0" t="0"/>
            <wp:docPr id="79438798" name="name4951612c979d8e5c0"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9487612c979d8e5bb"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u w:val="none"/>
        </w:rPr>
        <w:br/>
        <w:br/>
        <w:t xml:space="preserve">Fig 1.7</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Identificazione componenti esterni del motore (CONFIGURAZIONE BASE)</w:t>
      </w:r>
    </w:p>
    <w:p>
      <w:pPr>
        <w:widowControl w:val="on"/>
        <w:pBdr/>
        <w:spacing w:before="225" w:after="225" w:line="262" w:lineRule="auto"/>
        <w:ind w:left="0" w:right="0"/>
        <w:jc w:val="left"/>
        <w:textDirection w:val="lrTb"/>
      </w:pPr>
      <w:r>
        <w:rPr>
          <w:b/>
          <w:bCs/>
          <w:color w:val="00274C"/>
          <w:sz w:val="20"/>
          <w:szCs w:val="20"/>
          <w:u w:val="none"/>
        </w:rPr>
        <w:t xml:space="preserve">VISTA LATO DISTRIBUZIONE - SCARICO</w:t>
      </w:r>
      <w:r>
        <w:drawing>
          <wp:inline distT="0" distB="0" distL="0" distR="0">
            <wp:extent cx="5544000" cy="3600000"/>
            <wp:effectExtent b="0" l="0" r="0" t="0"/>
            <wp:docPr id="71226647" name="name8367612c979dafbf3"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7041612c979dafbec"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u w:val="none"/>
        </w:rPr>
        <w:br/>
        <w:br/>
        <w:t xml:space="preserve">Fig 1.8</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LATO VOLANO - ASPIRAZIONE</w:t>
      </w:r>
      <w:r>
        <w:drawing>
          <wp:inline distT="0" distB="0" distL="0" distR="0">
            <wp:extent cx="5544000" cy="3787200"/>
            <wp:effectExtent b="0" l="0" r="0" t="0"/>
            <wp:docPr id="68009639" name="name4590612c979dce335"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7458612c979dce32d"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1.9</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In questo paragrafo vengono illustrati tutti i componenti esterni che sono presenti nella configurazione base del motore.</w:t>
            </w:r>
            <w:r>
              <w:rPr>
                <w:color w:val="00274C"/>
                <w:position w:val="-2"/>
                <w:sz w:val="20"/>
                <w:szCs w:val="20"/>
                <w:u w:val="none"/>
              </w:rPr>
              <w:br/>
              <w:t xml:space="preserve">Per i componenti presenti sul motore diversi da quelli rappresentati in queste illustrazioni, consultare il </w:t>
            </w:r>
            <w:hyperlink r:id="rId3009612c979dcee1c" w:history="1">
              <w:r>
                <w:rPr>
                  <w:rStyle w:val="DefaultParagraphFontPHPDOCX"/>
                  <w:b/>
                  <w:bCs/>
                  <w:color w:val="0000FF"/>
                  <w:position w:val="-2"/>
                  <w:sz w:val="20"/>
                  <w:szCs w:val="20"/>
                  <w:u w:val="none"/>
                </w:rPr>
                <w:t xml:space="preserve">Cap. 11</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NOTA:</w:t>
            </w:r>
            <w:r>
              <w:rPr>
                <w:color w:val="00274C"/>
                <w:position w:val="0"/>
                <w:sz w:val="20"/>
                <w:szCs w:val="20"/>
                <w:u w:val="none"/>
              </w:rPr>
              <w:t xml:space="preserve"> I componenti illustrati, possono essere diversi da quelli rappresentati, l'illustrazione è puramente indicativa.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1.3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carburante ad alta pressione</w:t>
                  </w:r>
                </w:p>
              </w:tc>
            </w:tr>
          </w:tbl>
          <w:p/>
        </w:tc>
        <w:tc>
          <w:tcPr>
            <w:tcMar>
              <w:top w:w="150" w:type="dxa"/>
              <w:left w:w="150" w:type="dxa"/>
              <w:bottom w:w="150" w:type="dxa"/>
              <w:right w:w="150" w:type="dxa"/>
            </w:tcMar>
            <w:textDirection w:val="lrTb"/>
            <w:vAlign w:val="top"/>
          </w:tc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albero a gomito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Volano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di aspirazione aria</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SUPERIORE</w:t>
      </w:r>
      <w:r>
        <w:drawing>
          <wp:inline distT="0" distB="0" distL="0" distR="0">
            <wp:extent cx="5544000" cy="3787200"/>
            <wp:effectExtent b="0" l="0" r="0" t="0"/>
            <wp:docPr id="62294912" name="name4079612c979e07167"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3815612c979e0715f"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1.10</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ATS (After Treatment System)</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1.6.1 ATS con filtro DOC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Il sitema ATS può essere montato in modo differente rispetto all'illustrazione.</w:t>
            </w:r>
          </w:p>
          <w:p/>
          <w:p/>
          <w:p>
            <w:pPr>
              <w:widowControl w:val="on"/>
              <w:pBdr/>
              <w:spacing w:before="0" w:after="0" w:line="262" w:lineRule="auto"/>
              <w:ind w:left="0" w:right="0"/>
              <w:jc w:val="left"/>
              <w:textDirection w:val="lrTb"/>
              <w:textAlignment w:val="center"/>
            </w:pPr>
            <w:r>
              <w:rPr>
                <w:position w:val="-191"/>
              </w:rPr>
              <w:drawing>
                <wp:inline distT="0" distB="0" distL="0" distR="0">
                  <wp:extent cx="2232000" cy="2448000"/>
                  <wp:effectExtent b="0" l="0" r="0" t="0"/>
                  <wp:docPr id="47474705" name="name2858612c979e276ca"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6754612c979e27692"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1.10</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flessibile</w:t>
                  </w:r>
                </w:p>
              </w:tc>
            </w:tr>
          </w:tbl>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1.6.2 ATS con filtro DOC+DPF</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il sistema ATS con filtro DOC+DPF è presente solo per le versioni conformi alla normativa sulle emissioni "Stage 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sitema ATS può essere montato in modo differente rispetto all'illustrazione.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299"/>
              </w:rPr>
              <w:drawing>
                <wp:inline distT="0" distB="0" distL="0" distR="0">
                  <wp:extent cx="5544000" cy="3787200"/>
                  <wp:effectExtent b="0" l="0" r="0" t="0"/>
                  <wp:docPr id="8786571" name="name7832612c979e4bc04"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9659612c979e4bbfc"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1.11</w:t>
            </w:r>
          </w:p>
        </w:tc>
      </w:tr>
    </w:tbl>
    <w:p>
      <w:pPr>
        <w:pStyle w:val="Titolo1"/>
        <w:textDirection w:val="lrTb"/>
        <w:outlineLvl w:val="0"/>
      </w:pPr>
      <w:r>
        <w:rPr/>
        <w:t xml:space="preserve">Informazioni tecniche</w:t>
      </w:r>
    </w:p>
    <w:p>
      <w:pPr>
        <w:widowControl w:val="on"/>
        <w:pBdr/>
        <w:spacing w:before="0" w:after="0" w:line="240" w:lineRule="auto"/>
        <w:ind w:left="0" w:right="0"/>
        <w:jc w:val="left"/>
        <w:textDirection w:val="lrTb"/>
      </w:pPr>
    </w:p>
    <w:p>
      <w:pPr>
        <w:pStyle w:val="Titolo2"/>
        <w:outlineLvl w:val="1"/>
      </w:pPr>
      <w:r>
        <w:rPr/>
        <w:t xml:space="preserve">Dati tecnici motore</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 </w:t>
            </w:r>
            <w:r>
              <w:rPr>
                <w:color w:val="00274C"/>
                <w:position w:val="3"/>
                <w:sz w:val="17"/>
                <w:szCs w:val="17"/>
                <w:u w:val="none"/>
                <w:shd w:val="clear" w:color="auto" w:fill="E1E2E0"/>
                <w:vertAlign w:val="superscript"/>
                <w:vertAlign w:val="superscript"/>
              </w:rPr>
              <w:t xml:space="preserve">3</w:t>
            </w:r>
            <w:r>
              <w:rPr>
                <w:color w:val="00274C"/>
                <w:position w:val="-2"/>
                <w:sz w:val="20"/>
                <w:szCs w:val="20"/>
                <w:u w:val="none"/>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Regime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elettrica bassa pressione (se necessaria)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Vedere </w:t>
            </w:r>
            <w:hyperlink r:id="rId2249612c979e574a5"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Capacità coppa olio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di intervento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Vedere </w:t>
            </w:r>
            <w:hyperlink r:id="rId6634612c979e59a2c"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Assorbimento elettrico sistema, escluso:</w:t>
            </w:r>
            <w:r>
              <w:rPr>
                <w:color w:val="00274C"/>
                <w:position w:val="-2"/>
                <w:sz w:val="20"/>
                <w:szCs w:val="20"/>
                <w:u w:val="none"/>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Ingombro motore (mm)</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 le quote di ingombro variano in base alla configurazione del motore.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4752000" cy="2844000"/>
            <wp:effectExtent b="0" l="0" r="0" t="0"/>
            <wp:docPr id="83514661" name="name1495612c979e8219d"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5764612c979e82198"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color w:val="00274C"/>
          <w:sz w:val="20"/>
          <w:szCs w:val="20"/>
          <w:u w:val="none"/>
        </w:rPr>
        <w:t xml:space="preserve"> </w:t>
      </w:r>
      <w:r>
        <w:rPr>
          <w:b/>
          <w:bCs/>
          <w:color w:val="00274C"/>
          <w:sz w:val="20"/>
          <w:szCs w:val="20"/>
          <w:u w:val="none"/>
        </w:rPr>
        <w:br/>
        <w:t xml:space="preserve">Fig 2.1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Prestazioni</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79"/>
              </w:rPr>
              <w:drawing>
                <wp:inline distT="0" distB="0" distL="0" distR="0">
                  <wp:extent cx="4168800" cy="4780800"/>
                  <wp:effectExtent b="0" l="0" r="0" t="0"/>
                  <wp:docPr id="19123474" name="name6063612c979e9ad93"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1140612c979e9ad8f" cstate="print"/>
                          <a:stretch>
                            <a:fillRect/>
                          </a:stretch>
                        </pic:blipFill>
                        <pic:spPr>
                          <a:xfrm>
                            <a:off x="0" y="0"/>
                            <a:ext cx="4168800" cy="4780800"/>
                          </a:xfrm>
                          <a:prstGeom prst="rect">
                            <a:avLst/>
                          </a:prstGeom>
                          <a:ln w="0">
                            <a:noFill/>
                          </a:ln>
                        </pic:spPr>
                      </pic:pic>
                    </a:graphicData>
                  </a:graphic>
                </wp:inline>
              </w:drawing>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Curva di potenza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Curva di coppia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Curva del consumo specifico</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NOTA:</w:t>
                  </w:r>
                  <w:r>
                    <w:rPr>
                      <w:color w:val="00274C"/>
                      <w:position w:val="-2"/>
                      <w:sz w:val="20"/>
                      <w:szCs w:val="20"/>
                      <w:u w:val="none"/>
                    </w:rPr>
                    <w:t xml:space="preserve">  Per le curve di potenza, di coppia motrice, consumi specifici a regimi diversi di quelli sopra riportati consultare la </w:t>
                  </w:r>
                  <w:r>
                    <w:rPr>
                      <w:b/>
                      <w:bCs/>
                      <w:color w:val="00274C"/>
                      <w:position w:val="-2"/>
                      <w:sz w:val="20"/>
                      <w:szCs w:val="20"/>
                      <w:u w:val="none"/>
                    </w:rPr>
                    <w:t xml:space="preserve"> KOHLER</w:t>
                  </w:r>
                  <w:r>
                    <w:rPr>
                      <w:color w:val="00274C"/>
                      <w:position w:val="-2"/>
                      <w:sz w:val="20"/>
                      <w:szCs w:val="20"/>
                      <w:u w:val="none"/>
                    </w:rPr>
                    <w:t xml:space="preserve"> .</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Legenda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N (ISO TR 14396 - SAE J1995 - CE 97/68) POTENZA AUTOTRAZIONE:</w:t>
            </w:r>
            <w:r>
              <w:rPr>
                <w:color w:val="00274C"/>
                <w:position w:val="-2"/>
                <w:sz w:val="20"/>
                <w:szCs w:val="20"/>
                <w:u w:val="none"/>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CURVA DI COPPIA: </w:t>
            </w:r>
            <w:r>
              <w:rPr>
                <w:color w:val="00274C"/>
                <w:position w:val="-2"/>
                <w:sz w:val="20"/>
                <w:szCs w:val="20"/>
                <w:u w:val="none"/>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CURVA DEL CONSUMO SPECIFICO: </w:t>
            </w:r>
            <w:r>
              <w:rPr>
                <w:color w:val="00274C"/>
                <w:position w:val="-2"/>
                <w:sz w:val="20"/>
                <w:szCs w:val="20"/>
                <w:u w:val="none"/>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Le curve sopra indicate sono da ritenersi indicative in quanto dipendono dal tipo applicazione e della centralina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Le potenze indicate nel diagramma si riferiscono a motore con rodaggio ultimato, munito di filtri aria e marmitta, alla pressione atmosferica di 1 Bar e alla temperatura ambiente di +20°C</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potenza massima è garantita con una tolleranza del 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98849" name="name4171612c979eaf69f"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58612c979eaf6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non approvazione da parte della  </w:t>
            </w:r>
            <w:r>
              <w:rPr>
                <w:b/>
                <w:bCs/>
                <w:color w:val="00274C"/>
                <w:position w:val="-2"/>
                <w:sz w:val="20"/>
                <w:szCs w:val="20"/>
                <w:u w:val="none"/>
              </w:rPr>
              <w:t xml:space="preserve">KOHLER</w:t>
            </w:r>
            <w:r>
              <w:rPr>
                <w:color w:val="00274C"/>
                <w:position w:val="-2"/>
                <w:sz w:val="20"/>
                <w:szCs w:val="20"/>
                <w:u w:val="none"/>
              </w:rPr>
              <w:t xml:space="preserve">  di eventuali modifiche ne solleva la stessa da eventuali danni che il motore può subire.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Olio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28774" name="name3892612c979ec3c4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16612c979ec3c4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Il motore può danneggiarsi se fatto lavorare con livello olio non corretto.</w:t>
      </w:r>
    </w:p>
    <w:p>
      <w:pPr>
        <w:numPr>
          <w:ilvl w:val="0"/>
          <w:numId w:val="26495"/>
        </w:numPr>
        <w:spacing w:before="0" w:after="0" w:line="240" w:lineRule="auto"/>
        <w:jc w:val="left"/>
        <w:rPr>
          <w:color w:val="00274C"/>
          <w:sz w:val="20"/>
          <w:szCs w:val="20"/>
        </w:rPr>
      </w:pPr>
      <w:r>
        <w:rPr>
          <w:color w:val="00274C"/>
          <w:sz w:val="20"/>
          <w:szCs w:val="20"/>
          <w:u w:val="none"/>
        </w:rPr>
        <w:t xml:space="preserve">Non superare il livello MAX. poichè la sua combustione può provocare un brusco aumento della velocità di rotazione.</w:t>
      </w:r>
    </w:p>
    <w:p>
      <w:pPr>
        <w:numPr>
          <w:ilvl w:val="0"/>
          <w:numId w:val="26495"/>
        </w:numPr>
        <w:spacing w:before="0" w:after="0" w:line="240" w:lineRule="auto"/>
        <w:jc w:val="left"/>
        <w:rPr>
          <w:color w:val="00274C"/>
          <w:sz w:val="20"/>
          <w:szCs w:val="20"/>
        </w:rPr>
      </w:pPr>
      <w:r>
        <w:rPr>
          <w:color w:val="00274C"/>
          <w:sz w:val="20"/>
          <w:szCs w:val="20"/>
          <w:u w:val="none"/>
        </w:rPr>
        <w:t xml:space="preserve">Utilizzare unicamente l'olio prescritto al fine di garantire una adeguata protezione, efficenza e durata del motore.</w:t>
      </w:r>
    </w:p>
    <w:p>
      <w:pPr>
        <w:numPr>
          <w:ilvl w:val="0"/>
          <w:numId w:val="26495"/>
        </w:numPr>
        <w:spacing w:before="0" w:after="0" w:line="240" w:lineRule="auto"/>
        <w:jc w:val="left"/>
        <w:rPr>
          <w:color w:val="00274C"/>
          <w:sz w:val="20"/>
          <w:szCs w:val="20"/>
        </w:rPr>
      </w:pPr>
      <w:r>
        <w:rPr>
          <w:color w:val="00274C"/>
          <w:sz w:val="20"/>
          <w:szCs w:val="20"/>
          <w:u w:val="none"/>
        </w:rPr>
        <w:t xml:space="preserve">Impiegando olio di qualità inferiore a quello prescritto, la durata del motore ne risulterà notevolmente compromessa.</w:t>
      </w:r>
    </w:p>
    <w:p>
      <w:pPr>
        <w:numPr>
          <w:ilvl w:val="0"/>
          <w:numId w:val="26495"/>
        </w:numPr>
        <w:spacing w:before="0" w:after="0" w:line="240" w:lineRule="auto"/>
        <w:jc w:val="left"/>
        <w:rPr>
          <w:color w:val="00274C"/>
          <w:sz w:val="20"/>
          <w:szCs w:val="20"/>
        </w:rPr>
      </w:pPr>
      <w:r>
        <w:rPr>
          <w:color w:val="00274C"/>
          <w:sz w:val="20"/>
          <w:szCs w:val="20"/>
          <w:u w:val="none"/>
        </w:rPr>
        <w:t xml:space="preserve">La viscosità dell'olio deve essere adeguata alla temperatura ambiente in cui il motore opera.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50924" name="name3169612c979ed4be7"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76612c979ed4be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Pericolo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6495"/>
        </w:numPr>
        <w:spacing w:before="0" w:after="0" w:line="240" w:lineRule="auto"/>
        <w:jc w:val="left"/>
        <w:rPr>
          <w:color w:val="00274C"/>
          <w:sz w:val="20"/>
          <w:szCs w:val="20"/>
        </w:rPr>
      </w:pPr>
      <w:r>
        <w:rPr>
          <w:color w:val="00274C"/>
          <w:sz w:val="20"/>
          <w:szCs w:val="20"/>
          <w:u w:val="none"/>
        </w:rPr>
        <w:t xml:space="preserve">Il prolungato contatto della pelle con l'olio motore esausto può essere causa di cancro all'epidermide.</w:t>
      </w:r>
    </w:p>
    <w:p>
      <w:pPr>
        <w:numPr>
          <w:ilvl w:val="0"/>
          <w:numId w:val="26495"/>
        </w:numPr>
        <w:spacing w:before="0" w:after="0" w:line="240" w:lineRule="auto"/>
        <w:jc w:val="left"/>
        <w:rPr>
          <w:color w:val="00274C"/>
          <w:sz w:val="20"/>
          <w:szCs w:val="20"/>
        </w:rPr>
      </w:pPr>
      <w:r>
        <w:rPr>
          <w:color w:val="00274C"/>
          <w:sz w:val="20"/>
          <w:szCs w:val="20"/>
          <w:u w:val="none"/>
        </w:rPr>
        <w:t xml:space="preserve">Se il contatto con l'olio fosse inevitabile, lavarsi accuratamente le mani con acqua e sapone non appena possibile.</w:t>
      </w:r>
    </w:p>
    <w:p>
      <w:pPr>
        <w:numPr>
          <w:ilvl w:val="0"/>
          <w:numId w:val="26495"/>
        </w:numPr>
        <w:spacing w:before="0" w:after="0" w:line="240" w:lineRule="auto"/>
        <w:jc w:val="left"/>
        <w:rPr>
          <w:color w:val="00274C"/>
          <w:sz w:val="20"/>
          <w:szCs w:val="20"/>
        </w:rPr>
      </w:pPr>
      <w:r>
        <w:rPr>
          <w:color w:val="00274C"/>
          <w:sz w:val="20"/>
          <w:szCs w:val="20"/>
          <w:u w:val="none"/>
        </w:rPr>
        <w:t xml:space="preserve">Per lo smaltimento dell'olio esausto fare riferimento al </w:t>
      </w:r>
      <w:r>
        <w:rPr>
          <w:b/>
          <w:bCs/>
          <w:color w:val="00274C"/>
          <w:sz w:val="20"/>
          <w:szCs w:val="20"/>
          <w:u w:val="none"/>
        </w:rPr>
        <w:t xml:space="preserve">Par. DISMISSIONE e ROTTAMAZIONE</w:t>
      </w:r>
      <w:r>
        <w:rPr>
          <w:color w:val="00274C"/>
          <w:sz w:val="20"/>
          <w:szCs w:val="20"/>
          <w:u w:val="none"/>
        </w:rPr>
        <w:t xml:space="preserve"> . </w:t>
      </w:r>
      <w:hyperlink r:id="rId7463612c979ed52f9" w:history="1"/>
    </w:p>
    <w:p>
      <w:pPr>
        <w:widowControl w:val="on"/>
        <w:pBdr/>
        <w:spacing w:before="0" w:after="0" w:line="262" w:lineRule="auto"/>
        <w:ind w:left="0" w:right="0"/>
        <w:jc w:val="left"/>
        <w:textDirection w:val="lrTb"/>
      </w:pPr>
      <w:r>
        <w:rPr>
          <w:rStyle w:val="DefaultParagraphFontPHPDOCX"/>
          <w:b/>
          <w:bCs/>
          <w:color w:val="00274C"/>
          <w:sz w:val="20"/>
          <w:szCs w:val="20"/>
          <w:u w:val="none"/>
        </w:rPr>
        <w:br/>
        <w:br/>
        <w:br/>
        <w:t xml:space="preserve">2.4.1 Classificazione olio SAE</w:t>
      </w:r>
    </w:p>
    <w:p>
      <w:pPr>
        <w:numPr>
          <w:ilvl w:val="0"/>
          <w:numId w:val="26495"/>
        </w:numPr>
        <w:spacing w:before="0" w:after="0" w:line="240" w:lineRule="auto"/>
        <w:jc w:val="left"/>
        <w:rPr>
          <w:color w:val="00274C"/>
          <w:sz w:val="20"/>
          <w:szCs w:val="20"/>
        </w:rPr>
      </w:pPr>
      <w:r>
        <w:rPr>
          <w:color w:val="00274C"/>
          <w:sz w:val="20"/>
          <w:szCs w:val="20"/>
          <w:u w:val="none"/>
        </w:rPr>
        <w:t xml:space="preserve">Identifica gli oli in base alla viscosità, non tenendo conto di nessun altra caratteristica qualitativa.</w:t>
      </w:r>
    </w:p>
    <w:p>
      <w:pPr>
        <w:numPr>
          <w:ilvl w:val="0"/>
          <w:numId w:val="26495"/>
        </w:numPr>
        <w:spacing w:before="0" w:after="0" w:line="240" w:lineRule="auto"/>
        <w:jc w:val="left"/>
        <w:rPr>
          <w:color w:val="00274C"/>
          <w:sz w:val="20"/>
          <w:szCs w:val="20"/>
        </w:rPr>
      </w:pPr>
      <w:r>
        <w:rPr>
          <w:color w:val="00274C"/>
          <w:sz w:val="20"/>
          <w:szCs w:val="20"/>
          <w:u w:val="none"/>
        </w:rPr>
        <w:t xml:space="preserve">Il codice è costituito da due numeri che indicano e devono corrispondere, alla temperatura ambiente in cui il motore opera, con un'interposizione di un " </w:t>
      </w:r>
      <w:r>
        <w:rPr>
          <w:b/>
          <w:bCs/>
          <w:color w:val="00274C"/>
          <w:sz w:val="20"/>
          <w:szCs w:val="20"/>
          <w:u w:val="none"/>
        </w:rPr>
        <w:t xml:space="preserve">W</w:t>
      </w:r>
      <w:r>
        <w:rPr>
          <w:color w:val="00274C"/>
          <w:sz w:val="20"/>
          <w:szCs w:val="20"/>
          <w:u w:val="none"/>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r>
    </w:tbl>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26495"/>
        </w:numPr>
        <w:spacing w:before="0" w:after="0" w:line="240" w:lineRule="auto"/>
        <w:jc w:val="left"/>
        <w:rPr>
          <w:color w:val="00274C"/>
          <w:sz w:val="20"/>
          <w:szCs w:val="20"/>
        </w:rPr>
      </w:pPr>
      <w:r>
        <w:rPr>
          <w:color w:val="00274C"/>
          <w:sz w:val="20"/>
          <w:szCs w:val="20"/>
          <w:u w:val="none"/>
        </w:rPr>
        <w:t xml:space="preserve">Per quanto riguarda l’olio Mid S.A.P.S., il livello di ceneri solfate è lo stesso dell’olio API CJ-4 ≤ 1,0%, ma secondo la standardizzazione ACEA questi oli sono indicati come Mid SAPS.</w:t>
      </w:r>
    </w:p>
    <w:p>
      <w:pPr>
        <w:numPr>
          <w:ilvl w:val="0"/>
          <w:numId w:val="26495"/>
        </w:numPr>
        <w:spacing w:before="0" w:after="0" w:line="240" w:lineRule="auto"/>
        <w:jc w:val="left"/>
        <w:rPr>
          <w:color w:val="00274C"/>
          <w:sz w:val="20"/>
          <w:szCs w:val="20"/>
        </w:rPr>
      </w:pPr>
      <w:r>
        <w:rPr>
          <w:color w:val="00274C"/>
          <w:sz w:val="20"/>
          <w:szCs w:val="20"/>
          <w:u w:val="none"/>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textDirection w:val="lrTb"/>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NON utilizzare carburante con contenuto di zolfo superiore a 15ppm.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w:t>
      </w:r>
      <w:r>
        <w:rPr>
          <w:color w:val="00274C"/>
          <w:sz w:val="20"/>
          <w:szCs w:val="20"/>
          <w:u w:val="none"/>
        </w:rPr>
        <w:t xml:space="preserve"> </w:t>
      </w:r>
      <w:r>
        <w:rPr>
          <w:b/>
          <w:bCs/>
          <w:color w:val="00274C"/>
          <w:sz w:val="20"/>
          <w:szCs w:val="20"/>
          <w:u w:val="none"/>
        </w:rPr>
        <w:t xml:space="preserve">Su tutti i motori conformi alla normativa emissioni Stage-V (motori provvisti di dispositivo DPF), l'olio da utilizzare</w:t>
      </w:r>
      <w:r>
        <w:rPr>
          <w:color w:val="00274C"/>
          <w:sz w:val="20"/>
          <w:szCs w:val="20"/>
          <w:u w:val="none"/>
        </w:rPr>
        <w:t xml:space="preserve"> </w:t>
      </w:r>
      <w:r>
        <w:rPr>
          <w:b/>
          <w:bCs/>
          <w:color w:val="00274C"/>
          <w:sz w:val="20"/>
          <w:szCs w:val="20"/>
          <w:u w:val="none"/>
        </w:rPr>
        <w:t xml:space="preserve">deve essere obbligatoriamente conforme con la specifica API</w:t>
      </w:r>
      <w:r>
        <w:rPr>
          <w:color w:val="00274C"/>
          <w:sz w:val="20"/>
          <w:szCs w:val="20"/>
          <w:u w:val="none"/>
        </w:rPr>
        <w:t xml:space="preserve"> </w:t>
      </w:r>
      <w:r>
        <w:rPr>
          <w:b/>
          <w:bCs/>
          <w:color w:val="00274C"/>
          <w:sz w:val="20"/>
          <w:szCs w:val="20"/>
          <w:u w:val="none"/>
        </w:rPr>
        <w:t xml:space="preserve">CJ-4 Low S.A.P.S o ACEA</w:t>
      </w:r>
      <w:r>
        <w:rPr>
          <w:color w:val="00274C"/>
          <w:sz w:val="20"/>
          <w:szCs w:val="20"/>
          <w:u w:val="none"/>
        </w:rPr>
        <w:t xml:space="preserve"> </w:t>
      </w:r>
      <w:r>
        <w:rPr>
          <w:b/>
          <w:bCs/>
          <w:color w:val="00274C"/>
          <w:sz w:val="20"/>
          <w:szCs w:val="20"/>
          <w:u w:val="none"/>
        </w:rPr>
        <w:t xml:space="preserve">E6 Low S.A.P.S.</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 NOTA</w:t>
      </w:r>
      <w:r>
        <w:rPr>
          <w:color w:val="00274C"/>
          <w:sz w:val="20"/>
          <w:szCs w:val="20"/>
          <w:u w:val="none"/>
        </w:rPr>
        <w:t xml:space="preserve"> : Gli oli Low S.A.P.S. con ceneri solfatate &lt;1% non possono essere usati con carburanti con contenuto di zolfo &gt; 50ppm.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NOTA:</w:t>
      </w:r>
      <w:r>
        <w:rPr>
          <w:color w:val="00274C"/>
          <w:sz w:val="20"/>
          <w:szCs w:val="20"/>
          <w:u w:val="none"/>
        </w:rPr>
        <w:t xml:space="preserve"> NON utilizzare carburante con contenuto di zolfo superiore a 500ppm.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Carburante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54776" name="name7019612c979ee6d6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18612c979ee6d4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6495"/>
        </w:numPr>
        <w:spacing w:before="0" w:after="0" w:line="240" w:lineRule="auto"/>
        <w:jc w:val="left"/>
        <w:rPr>
          <w:color w:val="00274C"/>
          <w:sz w:val="20"/>
          <w:szCs w:val="20"/>
        </w:rPr>
      </w:pPr>
      <w:r>
        <w:rPr>
          <w:color w:val="00274C"/>
          <w:sz w:val="20"/>
          <w:szCs w:val="20"/>
          <w:u w:val="none"/>
        </w:rPr>
        <w:t xml:space="preserve">L’uso di altri tipi di carburante può causare danni al motore. Non usare carburante diesel sporco o miscele di carburante diesel e acqua poiché possono causare gravi danni al motore.</w:t>
      </w:r>
    </w:p>
    <w:p>
      <w:pPr>
        <w:numPr>
          <w:ilvl w:val="0"/>
          <w:numId w:val="26495"/>
        </w:numPr>
        <w:spacing w:before="0" w:after="0" w:line="240" w:lineRule="auto"/>
        <w:jc w:val="left"/>
        <w:rPr>
          <w:color w:val="00274C"/>
          <w:sz w:val="20"/>
          <w:szCs w:val="20"/>
        </w:rPr>
      </w:pPr>
      <w:r>
        <w:rPr>
          <w:b/>
          <w:bCs/>
          <w:color w:val="00274C"/>
          <w:sz w:val="20"/>
          <w:szCs w:val="20"/>
          <w:u w:val="none"/>
        </w:rPr>
        <w:t xml:space="preserve">Qualsiasi danno derivante dall’uso di carburanti diversi da quelli raccomandati non sarà coperto dalla garanzia.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91003" name="name8050612c979f0314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37612c979f0314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6495"/>
        </w:numPr>
        <w:spacing w:before="0" w:after="0" w:line="240" w:lineRule="auto"/>
        <w:jc w:val="left"/>
        <w:rPr>
          <w:color w:val="00274C"/>
          <w:sz w:val="20"/>
          <w:szCs w:val="20"/>
        </w:rPr>
      </w:pPr>
      <w:r>
        <w:rPr>
          <w:color w:val="00274C"/>
          <w:sz w:val="20"/>
          <w:szCs w:val="20"/>
          <w:u w:val="none"/>
        </w:rPr>
        <w:t xml:space="preserve">L’uso di carburante adeguatamente filtrato previene l’intasamento dell’impianto di iniezione. Pulire immediatamente qualsiasi fuoriuscita di carburante durante il rifornimento.</w:t>
      </w:r>
    </w:p>
    <w:p>
      <w:pPr>
        <w:numPr>
          <w:ilvl w:val="0"/>
          <w:numId w:val="26495"/>
        </w:numPr>
        <w:spacing w:before="0" w:after="0" w:line="240" w:lineRule="auto"/>
        <w:jc w:val="left"/>
        <w:rPr>
          <w:color w:val="00274C"/>
          <w:sz w:val="20"/>
          <w:szCs w:val="20"/>
        </w:rPr>
      </w:pPr>
      <w:r>
        <w:rPr>
          <w:color w:val="00274C"/>
          <w:sz w:val="20"/>
          <w:szCs w:val="20"/>
          <w:u w:val="none"/>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 1, N. 2</w:t>
            </w:r>
          </w:p>
        </w:tc>
      </w:tr>
    </w:tbl>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textDirection w:val="lrTb"/>
      </w:pPr>
      <w:r>
        <w:rPr>
          <w:b/>
          <w:bCs/>
          <w:i/>
          <w:iCs/>
          <w:color w:val="00274C"/>
          <w:sz w:val="20"/>
          <w:szCs w:val="20"/>
          <w:u w:val="none"/>
        </w:rPr>
        <w:br/>
        <w:t xml:space="preserve">Motori KDI a iniezione elettronica certificati Tier 4 final – Stage IIIB – Stage IV- Stage V</w:t>
      </w:r>
    </w:p>
    <w:p>
      <w:pPr>
        <w:numPr>
          <w:ilvl w:val="0"/>
          <w:numId w:val="26495"/>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u w:val="none"/>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Motori KDI a iniezione elettronica certificati per le emissioni equivalenti Tier 3 – Stage IIIA (motori EGR)</w:t>
      </w:r>
    </w:p>
    <w:p>
      <w:pPr>
        <w:numPr>
          <w:ilvl w:val="0"/>
          <w:numId w:val="26495"/>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u w:val="none"/>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Motori KDI a iniezione elettronica non certificati (motori senza EGR)</w:t>
      </w:r>
    </w:p>
    <w:p>
      <w:pPr>
        <w:numPr>
          <w:ilvl w:val="0"/>
          <w:numId w:val="26495"/>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w:t>
      </w:r>
      <w:r>
        <w:rPr>
          <w:color w:val="00274C"/>
          <w:sz w:val="20"/>
          <w:szCs w:val="20"/>
          <w:u w:val="none"/>
        </w:rPr>
        <w:br/>
        <w:t xml:space="preserve">I carburanti con contenuto di zolfo &gt; 15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Carburante per basse temperature</w:t>
      </w:r>
    </w:p>
    <w:p>
      <w:pPr>
        <w:numPr>
          <w:ilvl w:val="0"/>
          <w:numId w:val="26495"/>
        </w:numPr>
        <w:spacing w:before="0" w:after="0" w:line="240" w:lineRule="auto"/>
        <w:jc w:val="left"/>
        <w:rPr>
          <w:color w:val="00274C"/>
          <w:sz w:val="20"/>
          <w:szCs w:val="20"/>
        </w:rPr>
      </w:pPr>
      <w:r>
        <w:rPr>
          <w:color w:val="00274C"/>
          <w:sz w:val="20"/>
          <w:szCs w:val="20"/>
          <w:u w:val="none"/>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u w:val="none"/>
        </w:rPr>
        <w:t xml:space="preserve">Tab. 2.3.</w:t>
      </w:r>
    </w:p>
    <w:p>
      <w:pPr>
        <w:numPr>
          <w:ilvl w:val="0"/>
          <w:numId w:val="26495"/>
        </w:numPr>
        <w:spacing w:before="0" w:after="0" w:line="240" w:lineRule="auto"/>
        <w:jc w:val="left"/>
        <w:rPr>
          <w:color w:val="00274C"/>
          <w:sz w:val="20"/>
          <w:szCs w:val="20"/>
        </w:rPr>
      </w:pPr>
      <w:r>
        <w:rPr>
          <w:color w:val="00274C"/>
          <w:sz w:val="20"/>
          <w:szCs w:val="20"/>
          <w:u w:val="none"/>
        </w:rPr>
        <w:t xml:space="preserve">Questi carburanti limitano la formazione di paraffina alle basse temperature.</w:t>
      </w:r>
    </w:p>
    <w:p>
      <w:pPr>
        <w:numPr>
          <w:ilvl w:val="0"/>
          <w:numId w:val="26495"/>
        </w:numPr>
        <w:spacing w:before="0" w:after="0" w:line="240" w:lineRule="auto"/>
        <w:jc w:val="left"/>
        <w:rPr>
          <w:color w:val="00274C"/>
          <w:sz w:val="20"/>
          <w:szCs w:val="20"/>
        </w:rPr>
      </w:pPr>
      <w:r>
        <w:rPr>
          <w:color w:val="00274C"/>
          <w:sz w:val="20"/>
          <w:szCs w:val="20"/>
          <w:u w:val="none"/>
        </w:rPr>
        <w:t xml:space="preserve">Quando nel carburante si forma la paraffina, il filtro del carburante si intasa interrompendone il flusso.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2.5.2</w:t>
      </w:r>
      <w:r>
        <w:rPr>
          <w:b/>
          <w:bCs/>
          <w:color w:val="00274C"/>
          <w:sz w:val="20"/>
          <w:szCs w:val="20"/>
          <w:u w:val="none"/>
        </w:rPr>
        <w:t xml:space="preserve"> Carburante Biodiesel</w:t>
      </w:r>
    </w:p>
    <w:p>
      <w:pPr>
        <w:numPr>
          <w:ilvl w:val="0"/>
          <w:numId w:val="26495"/>
        </w:numPr>
        <w:spacing w:before="0" w:after="0" w:line="240" w:lineRule="auto"/>
        <w:jc w:val="left"/>
        <w:rPr>
          <w:color w:val="00274C"/>
          <w:sz w:val="20"/>
          <w:szCs w:val="20"/>
        </w:rPr>
      </w:pPr>
      <w:r>
        <w:rPr>
          <w:color w:val="00274C"/>
          <w:sz w:val="20"/>
          <w:szCs w:val="20"/>
          <w:u w:val="none"/>
        </w:rPr>
        <w:t xml:space="preserve">I carburanti contenenti 10% di metilestere o B10, sono adatti all'uso su questo motore, purchè rispondenti alle specifiche riportate nella </w:t>
      </w:r>
      <w:r>
        <w:rPr>
          <w:b/>
          <w:bCs/>
          <w:color w:val="00274C"/>
          <w:sz w:val="20"/>
          <w:szCs w:val="20"/>
          <w:u w:val="none"/>
        </w:rPr>
        <w:t xml:space="preserve">Tab. 2.3</w:t>
      </w:r>
      <w:r>
        <w:rPr>
          <w:color w:val="00274C"/>
          <w:sz w:val="20"/>
          <w:szCs w:val="20"/>
          <w:u w:val="none"/>
        </w:rPr>
        <w:t xml:space="preserve"> .</w:t>
      </w:r>
    </w:p>
    <w:p>
      <w:pPr>
        <w:numPr>
          <w:ilvl w:val="0"/>
          <w:numId w:val="26495"/>
        </w:numPr>
        <w:spacing w:before="0" w:after="0" w:line="240" w:lineRule="auto"/>
        <w:jc w:val="left"/>
        <w:rPr>
          <w:color w:val="00274C"/>
          <w:sz w:val="20"/>
          <w:szCs w:val="20"/>
        </w:rPr>
      </w:pPr>
      <w:r>
        <w:rPr>
          <w:b/>
          <w:bCs/>
          <w:color w:val="00274C"/>
          <w:sz w:val="20"/>
          <w:szCs w:val="20"/>
          <w:u w:val="none"/>
        </w:rPr>
        <w:t xml:space="preserve">NON USARE</w:t>
      </w:r>
      <w:r>
        <w:rPr>
          <w:color w:val="00274C"/>
          <w:sz w:val="20"/>
          <w:szCs w:val="20"/>
          <w:u w:val="none"/>
        </w:rPr>
        <w:t xml:space="preserve"> oli vegetali come biocarburante per questo motore.</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Carburanti sintetici: GTL, CTL, BTL, HV</w:t>
      </w:r>
      <w:r>
        <w:rPr>
          <w:color w:val="00274C"/>
          <w:sz w:val="20"/>
          <w:szCs w:val="20"/>
          <w:u w:val="none"/>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u w:val="none"/>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Carburanti non stradali</w:t>
      </w:r>
    </w:p>
    <w:p>
      <w:pPr>
        <w:widowControl w:val="on"/>
        <w:pBdr/>
        <w:spacing w:before="0" w:after="0" w:line="262" w:lineRule="auto"/>
        <w:ind w:left="0" w:right="0"/>
        <w:jc w:val="left"/>
        <w:textDirection w:val="lrTb"/>
      </w:pPr>
      <w:r>
        <w:rPr>
          <w:i/>
          <w:iCs/>
          <w:color w:val="00274C"/>
          <w:sz w:val="20"/>
          <w:szCs w:val="20"/>
          <w:u w:val="none"/>
        </w:rPr>
        <w:t xml:space="preserve">Solo per motori certificati per le emissioni equivalenti KDI De- Contented a iniezione elettronica Tier 3 – Stage IIIA (motori EGR) e motori non certificati KDI De- Contented a iniezione elettronica (motori senza EGR).</w:t>
      </w:r>
    </w:p>
    <w:p>
      <w:pPr>
        <w:widowControl w:val="on"/>
        <w:pBdr/>
        <w:spacing w:before="0" w:after="0" w:line="262" w:lineRule="auto"/>
        <w:ind w:left="0" w:right="0"/>
        <w:jc w:val="left"/>
        <w:textDirection w:val="lrTb"/>
      </w:pPr>
      <w:r>
        <w:rPr>
          <w:color w:val="00274C"/>
          <w:sz w:val="20"/>
          <w:szCs w:val="20"/>
          <w:u w:val="none"/>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u w:val="none"/>
        </w:rPr>
        <w:br/>
        <w:t xml:space="preserve">A questi parametri si applicano i seguenti limiti:</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w:t>
      </w:r>
      <w:r>
        <w:rPr>
          <w:b/>
          <w:bCs/>
          <w:color w:val="00274C"/>
          <w:sz w:val="20"/>
          <w:szCs w:val="20"/>
          <w:u w:val="none"/>
        </w:rPr>
        <w:t xml:space="preserve"> Carburanti per aviogetti</w:t>
      </w:r>
      <w:r>
        <w:rPr>
          <w:color w:val="00274C"/>
          <w:sz w:val="20"/>
          <w:szCs w:val="20"/>
          <w:u w:val="none"/>
        </w:rPr>
        <w:br/>
        <w:t xml:space="preserve"> </w:t>
      </w:r>
      <w:r>
        <w:rPr>
          <w:i/>
          <w:iCs/>
          <w:color w:val="00274C"/>
          <w:sz w:val="20"/>
          <w:szCs w:val="20"/>
          <w:u w:val="none"/>
        </w:rPr>
        <w:t xml:space="preserve">Solo per motori non certificati KDI De- Contented a iniezione elettronica (motori senza EGR).</w:t>
      </w:r>
      <w:r>
        <w:rPr>
          <w:color w:val="00274C"/>
          <w:sz w:val="20"/>
          <w:szCs w:val="20"/>
          <w:u w:val="none"/>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textDirection w:val="lrTb"/>
      </w:pPr>
      <w:r>
        <w:rPr>
          <w:b/>
          <w:bCs/>
          <w:color w:val="00274C"/>
          <w:sz w:val="20"/>
          <w:szCs w:val="20"/>
          <w:u w:val="none"/>
        </w:rPr>
        <w:t xml:space="preserve">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A1 (cherosene per aviazione civile)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2.5.6 Istruzioni per l’installazione in relazione alle emissioni</w:t>
      </w:r>
      <w:r>
        <w:rPr>
          <w:color w:val="00274C"/>
          <w:sz w:val="20"/>
          <w:szCs w:val="20"/>
          <w:u w:val="none"/>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Raccomandazioni sul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OAT (Organic Acid Technology) a basso contenuto di silicati: </w:t>
            </w:r>
            <w:r>
              <w:rPr>
                <w:b/>
                <w:bCs/>
                <w:color w:val="00274C"/>
                <w:position w:val="-2"/>
                <w:sz w:val="20"/>
                <w:szCs w:val="20"/>
                <w:u w:val="none"/>
              </w:rPr>
              <w:t xml:space="preserve">ASTM D-3306 D-6210</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HOAT (Hybrid Organic Acid Technology) a basso contenuto di silicati: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89982530" name="name4993612c979f1eaf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478612c979f1eaf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u w:val="none"/>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Caratteristiche batterie</w:t>
      </w:r>
    </w:p>
    <w:p>
      <w:pPr>
        <w:widowControl w:val="on"/>
        <w:pBdr/>
        <w:spacing w:before="0" w:after="0" w:line="262" w:lineRule="auto"/>
        <w:ind w:left="0" w:right="0"/>
        <w:jc w:val="left"/>
        <w:textDirection w:val="lrTb"/>
      </w:pPr>
      <w:r>
        <w:rPr>
          <w:b/>
          <w:bCs/>
          <w:color w:val="00274C"/>
          <w:sz w:val="20"/>
          <w:szCs w:val="20"/>
          <w:u w:val="none"/>
        </w:rPr>
        <w:t xml:space="preserve">Batteria non di fornitura Kohler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Ah - 1000 CCA/SAE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Manutenzione periodica</w:t>
      </w:r>
    </w:p>
    <w:p>
      <w:pPr>
        <w:widowControl w:val="on"/>
        <w:pBdr/>
        <w:spacing w:before="0" w:after="0" w:line="262" w:lineRule="auto"/>
        <w:ind w:left="0" w:right="0"/>
        <w:jc w:val="left"/>
        <w:textDirection w:val="lrTb"/>
      </w:pPr>
      <w:r>
        <w:rPr>
          <w:color w:val="00274C"/>
          <w:sz w:val="20"/>
          <w:szCs w:val="20"/>
          <w:u w:val="none"/>
        </w:rPr>
        <w:t xml:space="preserve">Gli intervalli di manutenzione preventiva nelle </w:t>
      </w:r>
      <w:r>
        <w:rPr>
          <w:b/>
          <w:bCs/>
          <w:color w:val="00274C"/>
          <w:sz w:val="20"/>
          <w:szCs w:val="20"/>
          <w:u w:val="none"/>
        </w:rPr>
        <w:t xml:space="preserve">Tab. 2.8,</w:t>
      </w:r>
      <w:r>
        <w:rPr>
          <w:color w:val="00274C"/>
          <w:sz w:val="20"/>
          <w:szCs w:val="20"/>
          <w:u w:val="none"/>
        </w:rPr>
        <w:t xml:space="preserve"> </w:t>
      </w:r>
      <w:r>
        <w:rPr>
          <w:b/>
          <w:bCs/>
          <w:color w:val="00274C"/>
          <w:sz w:val="20"/>
          <w:szCs w:val="20"/>
          <w:u w:val="none"/>
        </w:rPr>
        <w:t xml:space="preserve">Tab. 2.9,</w:t>
      </w:r>
      <w:r>
        <w:rPr>
          <w:color w:val="00274C"/>
          <w:sz w:val="20"/>
          <w:szCs w:val="20"/>
          <w:u w:val="none"/>
        </w:rPr>
        <w:t xml:space="preserve"> </w:t>
      </w:r>
      <w:r>
        <w:rPr>
          <w:b/>
          <w:bCs/>
          <w:color w:val="00274C"/>
          <w:sz w:val="20"/>
          <w:szCs w:val="20"/>
          <w:u w:val="none"/>
        </w:rPr>
        <w:t xml:space="preserve">Tab. 2.10 e</w:t>
      </w:r>
      <w:r>
        <w:rPr>
          <w:color w:val="00274C"/>
          <w:sz w:val="20"/>
          <w:szCs w:val="20"/>
          <w:u w:val="none"/>
        </w:rPr>
        <w:t xml:space="preserve"> </w:t>
      </w:r>
      <w:r>
        <w:rPr>
          <w:b/>
          <w:bCs/>
          <w:color w:val="00274C"/>
          <w:sz w:val="20"/>
          <w:szCs w:val="20"/>
          <w:u w:val="none"/>
        </w:rPr>
        <w:t xml:space="preserve">Tab. 2.11</w:t>
      </w:r>
      <w:r>
        <w:rPr>
          <w:color w:val="00274C"/>
          <w:sz w:val="20"/>
          <w:szCs w:val="20"/>
          <w:u w:val="none"/>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motore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refrigerante </w:t>
            </w:r>
            <w:r>
              <w:rPr>
                <w:color w:val="00274C"/>
                <w:position w:val="3"/>
                <w:sz w:val="17"/>
                <w:szCs w:val="17"/>
                <w:u w:val="none"/>
                <w:shd w:val="clear" w:color="auto" w:fill="E1E2E0"/>
                <w:vertAlign w:val="superscript"/>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Superfice di scambio radiatore e Intercooler </w:t>
            </w:r>
            <w:r>
              <w:rPr>
                <w:color w:val="00274C"/>
                <w:position w:val="3"/>
                <w:sz w:val="17"/>
                <w:szCs w:val="17"/>
                <w:u w:val="none"/>
                <w:shd w:val="clear" w:color="auto" w:fill="E1E2E0"/>
                <w:vertAlign w:val="superscript"/>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standard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Poly-V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right"/>
        <w:textDirection w:val="lrTb"/>
      </w:pPr>
      <w:r>
        <w:rPr>
          <w:b/>
          <w:bCs/>
          <w:color w:val="00274C"/>
          <w:sz w:val="20"/>
          <w:szCs w:val="20"/>
          <w:u w:val="none"/>
        </w:rPr>
        <w:br/>
        <w:t xml:space="preserve">2.9</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di aspirazione (filtro aria - collettore aspirazione)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liquido refrigerante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standard (trapezoidale)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Cinghia Poly-V in condizioni normale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color w:val="00274C"/>
          <w:sz w:val="20"/>
          <w:szCs w:val="20"/>
          <w:u w:val="none"/>
        </w:rPr>
        <w:t xml:space="preserve">  </w:t>
      </w: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non certificati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color w:val="00274C"/>
          <w:sz w:val="20"/>
          <w:szCs w:val="20"/>
          <w:u w:val="none"/>
        </w:rPr>
        <w:t xml:space="preserve">  </w:t>
      </w:r>
      <w:r>
        <w:rPr>
          <w:b/>
          <w:bCs/>
          <w:color w:val="00274C"/>
          <w:sz w:val="20"/>
          <w:szCs w:val="20"/>
          <w:u w:val="none"/>
        </w:rPr>
        <w:t xml:space="preserve">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non certificati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In caso di scarso utilizzo: 12 mesi.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(3) - In caso di scarso utilizzo: 36 mesi.
</w:t>
      </w:r>
    </w:p>
    <w:p>
      <w:pPr>
        <w:widowControl w:val="on"/>
        <w:pBdr/>
        <w:spacing w:before="0" w:after="0" w:line="262" w:lineRule="auto"/>
        <w:ind w:left="0" w:right="0"/>
        <w:jc w:val="left"/>
        <w:textDirection w:val="lrTb"/>
      </w:pPr>
      <w:r>
        <w:rPr>
          <w:color w:val="00274C"/>
          <w:sz w:val="20"/>
          <w:szCs w:val="20"/>
          <w:u w:val="none"/>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textDirection w:val="lrTb"/>
      </w:pPr>
      <w:r>
        <w:rPr>
          <w:color w:val="00274C"/>
          <w:sz w:val="20"/>
          <w:szCs w:val="20"/>
          <w:u w:val="none"/>
        </w:rPr>
        <w:t xml:space="preserve">(8) - </w:t>
      </w:r>
      <w:r>
        <w:rPr>
          <w:b/>
          <w:bCs/>
          <w:color w:val="00274C"/>
          <w:sz w:val="20"/>
          <w:szCs w:val="20"/>
          <w:u w:val="none"/>
        </w:rPr>
        <w:t xml:space="preserve">Il primo controllo</w:t>
      </w:r>
      <w:r>
        <w:rPr>
          <w:color w:val="00274C"/>
          <w:sz w:val="20"/>
          <w:szCs w:val="20"/>
          <w:u w:val="none"/>
        </w:rPr>
        <w:t xml:space="preserve"> deve essere eseguito dopo 10 ore.</w:t>
      </w:r>
    </w:p>
    <w:p>
      <w:pPr>
        <w:widowControl w:val="on"/>
        <w:pBdr/>
        <w:spacing w:before="0" w:after="0" w:line="262" w:lineRule="auto"/>
        <w:ind w:left="0" w:right="0"/>
        <w:jc w:val="left"/>
        <w:textDirection w:val="lrTb"/>
      </w:pPr>
      <w:r>
        <w:rPr>
          <w:color w:val="00274C"/>
          <w:sz w:val="20"/>
          <w:szCs w:val="20"/>
          <w:u w:val="none"/>
        </w:rPr>
        <w:t xml:space="preserve">(9) - Testare annualmente le condizioni del refrigerante usando delle strisce per il controllo del refrigerante.</w:t>
      </w:r>
    </w:p>
    <w:p>
      <w:pPr>
        <w:widowControl w:val="on"/>
        <w:pBdr/>
        <w:spacing w:before="0" w:after="0" w:line="262" w:lineRule="auto"/>
        <w:ind w:left="0" w:right="0"/>
        <w:jc w:val="left"/>
        <w:textDirection w:val="lrTb"/>
      </w:pPr>
      <w:r>
        <w:rPr>
          <w:color w:val="00274C"/>
          <w:sz w:val="20"/>
          <w:szCs w:val="20"/>
          <w:u w:val="none"/>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textDirection w:val="lrTb"/>
      </w:pPr>
      <w:r>
        <w:rPr>
          <w:color w:val="00274C"/>
          <w:sz w:val="20"/>
          <w:szCs w:val="20"/>
          <w:u w:val="none"/>
        </w:rPr>
        <w:t xml:space="preserve">(11) - Vedi Cap. 2.5, "Motori KDI a iniezione elettronica certificati per le emissioni equivalenti Tier 3 – Stage IIIA (motori EGR)" e "Motori KDI a iniezione elettronica non certificati (motori senza EGR)".</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carburante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2.9.1 Circuito iniezione (pressione 2000 bar) (Fig 2.4)</w:t>
            </w:r>
            <w:r>
              <w:rPr>
                <w:color w:val="00274C"/>
                <w:position w:val="-2"/>
                <w:sz w:val="20"/>
                <w:szCs w:val="20"/>
                <w:u w:val="none"/>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L'elemento più critico è lo zinco (Zn), quindi è tassativamente vietato l'uso di componenti zincati.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Altri elementi dannosi sono indicati nella tabella sottostante.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INQUINANTI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VALORI LIMITE PRESENZA NEL CARBURANTE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Lo Zinco (Zn) viene eluito dalla gomma della linea di alimentazione. Il carbossilato (Zn) in aumento aderisce ai componenti del sistema di iniezione reagendo con l'acido carbossilico presente nel carburante.</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variazione della quantità iniettata, l'alto contenuto di Zinco (Zn) (Zn≥1ppm) può ostruire l'iniettore, provocandone il malfunzionamento.</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di zinco (Zn) consentito è ≤ 0.3ppm.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(Piombo)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Piombo (Pb) viene eluito dalle vernici che rivestono i serbatoi. Il carbossilato (Pb) in aumento aderisce ai componenti di iniezione reagendo con l'acido carbossilico presente nel carburante.</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variazione della quantità iniettata, l'alto contenuto di Piombo (Pb) può ostruire l'iniettore, provocandone il malfunzionamento.</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di piombo (Pb)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carbossilato (Na), aderendo ai componenti di iniezione in quantità ≥ 0.5 ppm, può generare una reazione con l'acido carbossilico contenuto nel carburante.</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variazione della quantità iniettata, l’alto contenuto di sodio (Na) può ostruire l'iniettore, provocandone il malfunzionamento.</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questo caso specifico, NaOH rappresenta i residui generati dai processi di produzione di bio carburante.</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Na ≥ 0.3 ppm è il valore limite per evitare il problema. La combinazione di K e Na in metalli alcalini equivalenti deve essere minore di 0.3 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L'adesione del carbossilato (Ca) ai componenti di iniezione è attualmente in fase di studio.</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valore massimo ammesso quando si usa carburante B100 e con specifiche EN 14214, aventi un contenuto del 7%, è pari a 0.3 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(Rame)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rame (Cu) nel carburante può causare una usura irregolare del catalizzatore e l'occlusione dei fori degli iniettori.</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variazione della quantità iniettata, l’alto contenuto di Rame (Cu) può provocare l'ostruzione dell'iniettore.</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 variazione dei livelli di bario (Ba) contenuti nel carburante possono causare l'ostruzione dell'iniettore.</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(Fosforo)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Fosforo (P) nel carburante può causare una usura precoce del catalizzatore.</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ci sono al momento controindicazioni per gli apparati di iniezione.</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valore massimo ammesso è di 0,3ppm quando si usa carburante B100 e con specifiche EN 14214, aventi un contenuto del 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Questi metalli sono soggetti alle specifiche di cui alla norma EN14214</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62958" name="name1800612c979f4499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2612c979f449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sistema di iniezione ad alta pressione è estremamente suscettibile a danni se il carburante è contaminato.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 estremamente importante che tutti i componenti interessati del circuito iniezione siano rigorosamente puliti prima che i componenti vengano rimossi.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Lavare e pulire accuratamente il motore prima di eseguire la manutenzione.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contaminazione del sistema di iniezione puo causare un cedimento prestazionale o avarie del motore.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lavaggio del motore, con una lancia ad alta pressione, deve essere effettuato a un distanza superiore ai 200 mm dal motore.</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Il circuito di alimentazione del carburante è in bassa pressione dal serbatoio </w:t>
            </w:r>
            <w:r>
              <w:rPr>
                <w:b/>
                <w:bCs/>
                <w:color w:val="00274C"/>
                <w:position w:val="-2"/>
                <w:sz w:val="20"/>
                <w:szCs w:val="20"/>
                <w:u w:val="none"/>
              </w:rPr>
              <w:t xml:space="preserve">1</w:t>
            </w:r>
            <w:r>
              <w:rPr>
                <w:color w:val="00274C"/>
                <w:position w:val="-2"/>
                <w:sz w:val="20"/>
                <w:szCs w:val="20"/>
                <w:u w:val="none"/>
              </w:rPr>
              <w:t xml:space="preserve"> fino alla pompa iniezione carburante ad alta pressione </w:t>
            </w:r>
            <w:r>
              <w:rPr>
                <w:b/>
                <w:bCs/>
                <w:color w:val="00274C"/>
                <w:position w:val="-2"/>
                <w:sz w:val="20"/>
                <w:szCs w:val="20"/>
                <w:u w:val="none"/>
              </w:rPr>
              <w:t xml:space="preserve">5</w:t>
            </w:r>
            <w:r>
              <w:rPr>
                <w:color w:val="00274C"/>
                <w:position w:val="-2"/>
                <w:sz w:val="20"/>
                <w:szCs w:val="20"/>
                <w:u w:val="none"/>
              </w:rPr>
              <w:t xml:space="preserve"> .</w:t>
            </w:r>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39616641" name="name1574612c979f5aa83"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5935612c979f5aa7e"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Circuito rifiuto carburante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circuito rifiuto carburante è a bassa pressione.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w:t>
                  </w:r>
                </w:p>
              </w:tc>
            </w:tr>
          </w:tbl>
          <w:p/>
        </w:tc>
        <w:tc>
          <w:tcPr>
            <w:tcMar>
              <w:top w:w="150" w:type="dxa"/>
              <w:left w:w="150" w:type="dxa"/>
              <w:bottom w:w="150" w:type="dxa"/>
              <w:right w:w="150" w:type="dxa"/>
            </w:tcMar>
            <w:textDirection w:val="lrTb"/>
            <w:vAlign w:val="top"/>
          </w:tcPr>
          <w:p>
            <w:r>
              <w:rPr>
                <w:position w:val="-482"/>
              </w:rPr>
              <w:drawing>
                <wp:inline distT="0" distB="0" distL="0" distR="0">
                  <wp:extent cx="2880000" cy="3074400"/>
                  <wp:effectExtent b="0" l="0" r="0" t="0"/>
                  <wp:docPr id="65257491" name="name4893612c979f77252"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8052612c979f7724a"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2.9.3 Pompa iniezione ad alta pressione (2000 bar)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39228" name="name6127612c979f8689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3612c979f868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utilizzare il tubo collegamento cilindri </w:t>
            </w:r>
            <w:r>
              <w:rPr>
                <w:b/>
                <w:bCs/>
                <w:color w:val="00274C"/>
                <w:position w:val="-2"/>
                <w:sz w:val="20"/>
                <w:szCs w:val="20"/>
                <w:u w:val="none"/>
              </w:rPr>
              <w:t xml:space="preserve">5</w:t>
            </w:r>
            <w:r>
              <w:rPr>
                <w:color w:val="00274C"/>
                <w:position w:val="-2"/>
                <w:sz w:val="20"/>
                <w:szCs w:val="20"/>
                <w:u w:val="none"/>
              </w:rPr>
              <w:t xml:space="preserve"> come maniglia di trasporto o movimentazione, per evitare danneggiamenti o perdite di carburante; per la movimentazione della pompa iniezione vedere il </w:t>
            </w:r>
            <w:hyperlink r:id="rId4364612c979f877cc" w:history="1">
              <w:r>
                <w:rPr>
                  <w:rStyle w:val="DefaultParagraphFontPHPDOCX"/>
                  <w:b/>
                  <w:bCs/>
                  <w:color w:val="0000FF"/>
                  <w:position w:val="-2"/>
                  <w:sz w:val="20"/>
                  <w:szCs w:val="20"/>
                  <w:u w:val="none"/>
                </w:rPr>
                <w:t xml:space="preserve">Par. 2.17.1</w:t>
              </w:r>
            </w:hyperlink>
          </w:p>
          <w:p>
            <w:pPr>
              <w:numPr>
                <w:ilvl w:val="0"/>
                <w:numId w:val="26495"/>
              </w:numPr>
              <w:spacing w:before="0" w:after="0" w:line="262" w:lineRule="auto"/>
              <w:jc w:val="left"/>
              <w:rPr>
                <w:color w:val="00274C"/>
                <w:sz w:val="20"/>
                <w:szCs w:val="20"/>
              </w:rPr>
            </w:pPr>
            <w:r>
              <w:rPr>
                <w:color w:val="00274C"/>
                <w:position w:val="-2"/>
                <w:sz w:val="20"/>
                <w:szCs w:val="20"/>
                <w:u w:val="none"/>
              </w:rPr>
              <w:t xml:space="preserve">La pompa iniezione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 sensore di temperatura del carburante </w:t>
            </w:r>
            <w:r>
              <w:rPr>
                <w:b/>
                <w:bCs/>
                <w:color w:val="00274C"/>
                <w:position w:val="-2"/>
                <w:sz w:val="20"/>
                <w:szCs w:val="20"/>
                <w:u w:val="none"/>
              </w:rPr>
              <w:t xml:space="preserve">7</w:t>
            </w:r>
            <w:r>
              <w:rPr>
                <w:color w:val="00274C"/>
                <w:position w:val="-2"/>
                <w:sz w:val="20"/>
                <w:szCs w:val="20"/>
                <w:u w:val="none"/>
              </w:rPr>
              <w:t xml:space="preserve"> , in quanto è parte integrante della pompa iniezione.</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tentare di rimuovere il sensore di temperatura </w:t>
            </w:r>
            <w:r>
              <w:rPr>
                <w:b/>
                <w:bCs/>
                <w:color w:val="00274C"/>
                <w:position w:val="-2"/>
                <w:sz w:val="20"/>
                <w:szCs w:val="20"/>
                <w:u w:val="none"/>
              </w:rPr>
              <w:t xml:space="preserve">7</w:t>
            </w:r>
            <w:r>
              <w:rPr>
                <w:color w:val="00274C"/>
                <w:position w:val="-2"/>
                <w:sz w:val="20"/>
                <w:szCs w:val="20"/>
                <w:u w:val="none"/>
              </w:rPr>
              <w:t xml:space="preserve"> dalla pompa. Se il sensore </w:t>
            </w:r>
            <w:r>
              <w:rPr>
                <w:b/>
                <w:bCs/>
                <w:color w:val="00274C"/>
                <w:position w:val="-2"/>
                <w:sz w:val="20"/>
                <w:szCs w:val="20"/>
                <w:u w:val="none"/>
              </w:rPr>
              <w:t xml:space="preserve">7</w:t>
            </w:r>
            <w:r>
              <w:rPr>
                <w:color w:val="00274C"/>
                <w:position w:val="-2"/>
                <w:sz w:val="20"/>
                <w:szCs w:val="20"/>
                <w:u w:val="none"/>
              </w:rPr>
              <w:t xml:space="preserve"> è difettoso sostituire la pompa iniezione.</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sulla valvola regolazione aspirazione carburante </w:t>
            </w:r>
            <w:r>
              <w:rPr>
                <w:b/>
                <w:bCs/>
                <w:color w:val="00274C"/>
                <w:position w:val="-2"/>
                <w:sz w:val="20"/>
                <w:szCs w:val="20"/>
                <w:u w:val="none"/>
              </w:rPr>
              <w:t xml:space="preserve">6</w:t>
            </w:r>
            <w:r>
              <w:rPr>
                <w:color w:val="00274C"/>
                <w:position w:val="-2"/>
                <w:sz w:val="20"/>
                <w:szCs w:val="20"/>
                <w:u w:val="none"/>
              </w:rPr>
              <w:t xml:space="preserve"> in quanto è parte integrante della pompa iniezione.</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tentare di rimuovere la valvola regolazione aspirazione carburante 6 dalla pompa iniezione. Se la valvola è difettosa sostituire la pompa iniezione.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In caso di perdita dal circuito alta pressione non intervenire a motore in funzione, ma spegnerlo ed attendere 5 - 10 minuti prima di controllare la perdita.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pressione in ingresso alla pompa iniezione deve essere compresa tra 300 mbar (aspirazione senza pompa elettrica d'alimentazione) e 200 mbar (con pompa elettrica d'alimentazione).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pompa iniezione è azionata dal moto dell'albero a gomito tramite un ingranaggio e invia il carburante in alta pressione al Common Rail.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Il tubo di alimentazione (sul raccordo </w:t>
            </w:r>
            <w:r>
              <w:rPr>
                <w:b/>
                <w:bCs/>
                <w:color w:val="00274C"/>
                <w:position w:val="-2"/>
                <w:sz w:val="20"/>
                <w:szCs w:val="20"/>
                <w:u w:val="none"/>
              </w:rPr>
              <w:t xml:space="preserve">8</w:t>
            </w:r>
            <w:r>
              <w:rPr>
                <w:color w:val="00274C"/>
                <w:position w:val="-2"/>
                <w:sz w:val="20"/>
                <w:szCs w:val="20"/>
                <w:u w:val="none"/>
              </w:rPr>
              <w:t xml:space="preserve"> ) e di rifiuto carburante (sul raccordo </w:t>
            </w:r>
            <w:r>
              <w:rPr>
                <w:b/>
                <w:bCs/>
                <w:color w:val="00274C"/>
                <w:position w:val="-2"/>
                <w:sz w:val="20"/>
                <w:szCs w:val="20"/>
                <w:u w:val="none"/>
              </w:rPr>
              <w:t xml:space="preserve">9</w:t>
            </w:r>
            <w:r>
              <w:rPr>
                <w:color w:val="00274C"/>
                <w:position w:val="-2"/>
                <w:sz w:val="20"/>
                <w:szCs w:val="20"/>
                <w:u w:val="none"/>
              </w:rPr>
              <w:t xml:space="preserve"> ), hanno un diametro diverso. 5</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Tab 2.15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2700234" name="name3125612c979fa35fa"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4470612c979fa35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30"/>
              </w:rPr>
              <w:drawing>
                <wp:inline distT="0" distB="0" distL="0" distR="0">
                  <wp:extent cx="2232000" cy="1504800"/>
                  <wp:effectExtent b="0" l="0" r="0" t="0"/>
                  <wp:docPr id="49150886" name="name3528612c979fb2e59"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4730612c979fb2e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2.9.4 Elettroiniettore</w:t>
            </w:r>
            <w:r>
              <w:rPr>
                <w:color w:val="00274C"/>
                <w:position w:val="-2"/>
                <w:sz w:val="20"/>
                <w:szCs w:val="20"/>
                <w:u w:val="none"/>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u w:val="none"/>
              </w:rPr>
              <w:br/>
              <w:br/>
              <w:br/>
              <w:br/>
              <w:t xml:space="preserve">Il segnale in uscita alla ECU è di tipo digitale.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92103" name="name7058612c979fc15a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7612c979fc15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L'elettroiniettore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Gli elettroiniettori sono tarati individualmente.</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sono intercambiabili tra i cilindri dello stesso motore o motori diversi.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un nuovo (o diverso) elettroiniettore viene montato sul motore, il nuovo codice di taratura (codice QR) deve essere inserito nella centralina ECU tramite lo strumento per la diagnostica </w:t>
            </w:r>
            <w:hyperlink r:id="rId1622612c979fc1d66"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elettroiniettori nuovi o differenti in assenza della strumentazione necessaria per l'inserimento del codice di taratura elettroiniettore.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carburante contenente impurità causa gravi danni all'elettroiniettore.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 elettroiniettore per motori Stage V è differente e non è intercambiabile con le altre versioni motore.</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34189305" name="name4652612c979fd791a"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004612c979fd7915"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identificativo elettroiniettore</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2.9.5 Common Rail</w:t>
            </w:r>
            <w:r>
              <w:rPr>
                <w:color w:val="00274C"/>
                <w:position w:val="-2"/>
                <w:sz w:val="20"/>
                <w:szCs w:val="20"/>
                <w:u w:val="none"/>
              </w:rPr>
              <w:br/>
              <w:t xml:space="preserve">Il carburante viene immesso a pressione nel Common Rail ( </w:t>
            </w:r>
            <w:r>
              <w:rPr>
                <w:b/>
                <w:bCs/>
                <w:color w:val="00274C"/>
                <w:position w:val="-2"/>
                <w:sz w:val="20"/>
                <w:szCs w:val="20"/>
                <w:u w:val="none"/>
              </w:rPr>
              <w:t xml:space="preserve">Pos. 3</w:t>
            </w:r>
            <w:r>
              <w:rPr>
                <w:color w:val="00274C"/>
                <w:position w:val="-2"/>
                <w:sz w:val="20"/>
                <w:szCs w:val="20"/>
                <w:u w:val="none"/>
              </w:rPr>
              <w:t xml:space="preserve"> ), dalla pompa iniezione carburante ad alta pressione. Il volume interno del Common Rail è ottimizzato per:</w:t>
            </w:r>
            <w:r>
              <w:rPr>
                <w:color w:val="00274C"/>
                <w:position w:val="-2"/>
                <w:sz w:val="20"/>
                <w:szCs w:val="20"/>
                <w:u w:val="none"/>
              </w:rPr>
              <w:br/>
              <w:br/>
              <w:t xml:space="preserve">- ottenere il miglior compromesso per minimizzare i picchi di pressione dovuti alla ciclicità della mandata della pompa iniezione;</w:t>
            </w:r>
            <w:r>
              <w:rPr>
                <w:color w:val="00274C"/>
                <w:position w:val="-2"/>
                <w:sz w:val="20"/>
                <w:szCs w:val="20"/>
                <w:u w:val="none"/>
              </w:rPr>
              <w:br/>
              <w:br/>
              <w:t xml:space="preserve">- l'apertura degli elettroiniettori;</w:t>
            </w:r>
            <w:r>
              <w:rPr>
                <w:color w:val="00274C"/>
                <w:position w:val="-2"/>
                <w:sz w:val="20"/>
                <w:szCs w:val="20"/>
                <w:u w:val="none"/>
              </w:rPr>
              <w:br/>
              <w:br/>
              <w:t xml:space="preserve">- l'elevata rapidità di risposta del sistema alle richieste della centralina ECU.</w:t>
            </w:r>
            <w:r>
              <w:rPr>
                <w:color w:val="00274C"/>
                <w:position w:val="-2"/>
                <w:sz w:val="20"/>
                <w:szCs w:val="20"/>
                <w:u w:val="none"/>
              </w:rPr>
              <w:br/>
              <w:br/>
              <w:br/>
              <w:br/>
              <w:t xml:space="preserve">Il sensore di pressione ( </w:t>
            </w:r>
            <w:r>
              <w:rPr>
                <w:b/>
                <w:bCs/>
                <w:color w:val="00274C"/>
                <w:position w:val="-2"/>
                <w:sz w:val="20"/>
                <w:szCs w:val="20"/>
                <w:u w:val="none"/>
              </w:rPr>
              <w:t xml:space="preserve">Pos. 5</w:t>
            </w:r>
            <w:r>
              <w:rPr>
                <w:color w:val="00274C"/>
                <w:position w:val="-2"/>
                <w:sz w:val="20"/>
                <w:szCs w:val="20"/>
                <w:u w:val="none"/>
              </w:rPr>
              <w:t xml:space="preserve"> ) misura la pressione del carburante nel Common Rail.</w:t>
            </w:r>
            <w:r>
              <w:rPr>
                <w:color w:val="00274C"/>
                <w:position w:val="-2"/>
                <w:sz w:val="20"/>
                <w:szCs w:val="20"/>
                <w:u w:val="none"/>
              </w:rPr>
              <w:br/>
              <w:t xml:space="preserve">La valvola di sicurezza </w:t>
            </w:r>
            <w:r>
              <w:rPr>
                <w:b/>
                <w:bCs/>
                <w:color w:val="00274C"/>
                <w:position w:val="-2"/>
                <w:sz w:val="20"/>
                <w:szCs w:val="20"/>
                <w:u w:val="none"/>
              </w:rPr>
              <w:t xml:space="preserve">2</w:t>
            </w:r>
            <w:r>
              <w:rPr>
                <w:color w:val="00274C"/>
                <w:position w:val="-2"/>
                <w:sz w:val="20"/>
                <w:szCs w:val="20"/>
                <w:u w:val="none"/>
              </w:rPr>
              <w:t xml:space="preserve"> , si apre solo nel caso la pressione interna del Common Rail supera il valore limite di 2400 bar.</w:t>
            </w:r>
            <w:r>
              <w:rPr>
                <w:color w:val="00274C"/>
                <w:position w:val="-2"/>
                <w:sz w:val="20"/>
                <w:szCs w:val="20"/>
                <w:u w:val="none"/>
              </w:rPr>
              <w:br/>
              <w:t xml:space="preserve">La pressione all'interno del Common Rail è regolata dalla pompa iniezione carburante ad alta pressione tramite la valvola regolazione aspirazione carburante ( </w:t>
            </w:r>
            <w:r>
              <w:rPr>
                <w:b/>
                <w:bCs/>
                <w:color w:val="00274C"/>
                <w:position w:val="-2"/>
                <w:sz w:val="20"/>
                <w:szCs w:val="20"/>
                <w:u w:val="none"/>
              </w:rPr>
              <w:t xml:space="preserve">Pos. 6 Fig. 2.6</w:t>
            </w:r>
            <w:r>
              <w:rPr>
                <w:color w:val="00274C"/>
                <w:position w:val="-2"/>
                <w:sz w:val="20"/>
                <w:szCs w:val="20"/>
                <w:u w:val="none"/>
              </w:rPr>
              <w:t xml:space="preserve"> ).</w:t>
            </w:r>
            <w:r>
              <w:rPr>
                <w:color w:val="00274C"/>
                <w:position w:val="-2"/>
                <w:sz w:val="20"/>
                <w:szCs w:val="20"/>
                <w:u w:val="none"/>
              </w:rPr>
              <w:br/>
              <w:br/>
              <w:t xml:space="preserve">Il carburante espulso dalla valvola di sicurezza viene immesso nel circuito di rifiuto tornando al serbatoio.</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15420" name="name2484612c979ff147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8612c979ff14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Common Rail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 sensore di pressione del carburante </w:t>
            </w:r>
            <w:r>
              <w:rPr>
                <w:b/>
                <w:bCs/>
                <w:color w:val="00274C"/>
                <w:position w:val="-2"/>
                <w:sz w:val="20"/>
                <w:szCs w:val="20"/>
                <w:u w:val="none"/>
              </w:rPr>
              <w:t xml:space="preserve">5</w:t>
            </w:r>
            <w:r>
              <w:rPr>
                <w:color w:val="00274C"/>
                <w:position w:val="-2"/>
                <w:sz w:val="20"/>
                <w:szCs w:val="20"/>
                <w:u w:val="none"/>
              </w:rPr>
              <w:t xml:space="preserve"> e sulla valvola limitatrice </w:t>
            </w:r>
            <w:r>
              <w:rPr>
                <w:b/>
                <w:bCs/>
                <w:color w:val="00274C"/>
                <w:position w:val="-2"/>
                <w:sz w:val="20"/>
                <w:szCs w:val="20"/>
                <w:u w:val="none"/>
              </w:rPr>
              <w:t xml:space="preserve">2</w:t>
            </w:r>
            <w:r>
              <w:rPr>
                <w:color w:val="00274C"/>
                <w:position w:val="-2"/>
                <w:sz w:val="20"/>
                <w:szCs w:val="20"/>
                <w:u w:val="none"/>
              </w:rPr>
              <w:t xml:space="preserve"> , in quanto sono parte integrante del gruppo Common Rail.</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rimuovere il sensore di pressione o la valvola limitatrice di pressione del carburante dal Common Rail.</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10577449" name="name4973612c97a00e2dc"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166612c97a00e2ba"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carburante</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2.9.6 Filtro carburante</w:t>
            </w:r>
            <w:r>
              <w:rPr>
                <w:color w:val="00274C"/>
                <w:position w:val="-2"/>
                <w:sz w:val="20"/>
                <w:szCs w:val="20"/>
                <w:u w:val="none"/>
              </w:rPr>
              <w:t xml:space="preserve"> Il filtro carburante è situato sul basamento del motore o in alternativa può essere montato sul telaio della macchina.</w:t>
            </w:r>
            <w:r>
              <w:rPr>
                <w:b/>
                <w:bCs/>
                <w:color w:val="00274C"/>
                <w:position w:val="-2"/>
                <w:sz w:val="20"/>
                <w:szCs w:val="20"/>
                <w:u w:val="none"/>
              </w:rPr>
              <w:br/>
              <w:br/>
              <w:br/>
              <w:br/>
              <w:t xml:space="preserve">Tab 2.18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litri/ora</w:t>
                  </w:r>
                </w:p>
              </w:tc>
            </w:tr>
          </w:tbl>
          <w:p/>
        </w:tc>
        <w:tc>
          <w:tcPr>
            <w:tcMar>
              <w:top w:w="150" w:type="dxa"/>
              <w:left w:w="150" w:type="dxa"/>
              <w:bottom w:w="150" w:type="dxa"/>
              <w:right w:w="150" w:type="dxa"/>
            </w:tcMar>
            <w:textDirection w:val="lrTb"/>
            <w:vAlign w:val="top"/>
          </w:tcPr>
          <w:p>
            <w:r>
              <w:rPr>
                <w:position w:val="-634"/>
              </w:rPr>
              <w:drawing>
                <wp:inline distT="0" distB="0" distL="0" distR="0">
                  <wp:extent cx="2880000" cy="4010400"/>
                  <wp:effectExtent b="0" l="0" r="0" t="0"/>
                  <wp:docPr id="97673069" name="name5416612c97a02b0f7"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9192612c97a02b0f2"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u w:val="none"/>
              </w:rPr>
              <w:br/>
              <w:t xml:space="preserve">Fig 2.10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2.9.7 Pompa elettrica carburante (opzionale)</w:t>
            </w:r>
            <w:r>
              <w:rPr>
                <w:color w:val="00274C"/>
                <w:position w:val="-2"/>
                <w:sz w:val="20"/>
                <w:szCs w:val="20"/>
                <w:u w:val="none"/>
              </w:rPr>
              <w:br/>
              <w:t xml:space="preserve">Quando si installa la pompa carburante elettrica in un motore Diesel occorre:</w:t>
            </w:r>
          </w:p>
          <w:p>
            <w:pPr>
              <w:numPr>
                <w:ilvl w:val="0"/>
                <w:numId w:val="26497"/>
              </w:numPr>
              <w:spacing w:before="0" w:after="0" w:line="262" w:lineRule="auto"/>
              <w:jc w:val="left"/>
              <w:rPr>
                <w:color w:val="00274C"/>
                <w:sz w:val="20"/>
                <w:szCs w:val="20"/>
              </w:rPr>
            </w:pPr>
            <w:r>
              <w:rPr>
                <w:color w:val="00274C"/>
                <w:position w:val="-2"/>
                <w:sz w:val="20"/>
                <w:szCs w:val="20"/>
                <w:u w:val="none"/>
              </w:rPr>
              <w:br/>
              <w:br/>
              <w:t xml:space="preserve">Rimuovere eventuali filtri montati all'entrata della pompa iniezione elettrica;</w:t>
            </w:r>
          </w:p>
          <w:p>
            <w:pPr>
              <w:numPr>
                <w:ilvl w:val="0"/>
                <w:numId w:val="26497"/>
              </w:numPr>
              <w:spacing w:before="0" w:after="0" w:line="262" w:lineRule="auto"/>
              <w:jc w:val="left"/>
              <w:rPr>
                <w:color w:val="00274C"/>
                <w:sz w:val="20"/>
                <w:szCs w:val="20"/>
              </w:rPr>
            </w:pPr>
            <w:r>
              <w:rPr>
                <w:color w:val="00274C"/>
                <w:position w:val="-2"/>
                <w:sz w:val="20"/>
                <w:szCs w:val="20"/>
                <w:u w:val="none"/>
              </w:rPr>
              <w:t xml:space="preserve">Inserire un prefiltro tra il serbatoio e la pompa elettrica;</w:t>
            </w:r>
          </w:p>
          <w:p>
            <w:pPr>
              <w:numPr>
                <w:ilvl w:val="0"/>
                <w:numId w:val="26497"/>
              </w:numPr>
              <w:spacing w:before="0" w:after="0" w:line="262" w:lineRule="auto"/>
              <w:jc w:val="left"/>
              <w:rPr>
                <w:color w:val="00274C"/>
                <w:sz w:val="20"/>
                <w:szCs w:val="20"/>
              </w:rPr>
            </w:pPr>
            <w:r>
              <w:rPr>
                <w:color w:val="00274C"/>
                <w:position w:val="-2"/>
                <w:sz w:val="20"/>
                <w:szCs w:val="20"/>
                <w:u w:val="none"/>
              </w:rPr>
              <w:t xml:space="preserve">La pompa elettrica può essere montata sull'applicazione ad una altezza massima dalla posizione del serbatoio di 500 mm.</w:t>
            </w:r>
          </w:p>
          <w:p>
            <w:pPr>
              <w:numPr>
                <w:ilvl w:val="0"/>
                <w:numId w:val="26497"/>
              </w:numPr>
              <w:spacing w:before="0" w:after="0" w:line="262" w:lineRule="auto"/>
              <w:jc w:val="left"/>
              <w:rPr>
                <w:color w:val="00274C"/>
                <w:sz w:val="20"/>
                <w:szCs w:val="20"/>
              </w:rPr>
            </w:pPr>
            <w:r>
              <w:rPr>
                <w:color w:val="00274C"/>
                <w:position w:val="-2"/>
                <w:sz w:val="20"/>
                <w:szCs w:val="20"/>
                <w:u w:val="none"/>
              </w:rPr>
              <w:t xml:space="preserve">Inserire una valvola di non ritorno per evitare il funzionamento a secco dovuto allo svuotamento del condotto di aspirazione.</w:t>
            </w:r>
          </w:p>
          <w:p>
            <w:pPr>
              <w:numPr>
                <w:ilvl w:val="0"/>
                <w:numId w:val="26497"/>
              </w:numPr>
              <w:spacing w:before="0" w:after="0" w:line="262" w:lineRule="auto"/>
              <w:jc w:val="left"/>
              <w:rPr>
                <w:color w:val="00274C"/>
                <w:sz w:val="20"/>
                <w:szCs w:val="20"/>
              </w:rPr>
            </w:pPr>
            <w:r>
              <w:rPr>
                <w:color w:val="00274C"/>
                <w:position w:val="-2"/>
                <w:sz w:val="20"/>
                <w:szCs w:val="20"/>
                <w:u w:val="none"/>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u w:val="none"/>
              </w:rPr>
              <w:t xml:space="preserve">Tab 2.20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bl>
          <w:p/>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5429843" name="name7344612c97a043e9f"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6022612c97a043e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Protezioni per componenti circuito iniezione carburante</w:t>
            </w:r>
            <w:r>
              <w:rPr>
                <w:color w:val="00274C"/>
                <w:position w:val="-2"/>
                <w:sz w:val="20"/>
                <w:szCs w:val="20"/>
                <w:u w:val="none"/>
              </w:rPr>
              <w:t xml:space="preserve"> I componenti del circuito iniezione ad alta pressione sono particolarmente sensibili alle impurità.</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Lo smontaggio di qualsiasi componente del circuito iniezione non deve avvenire in ambienti polverosi.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rimanere chiusi nella propria scatola ( </w:t>
            </w:r>
            <w:hyperlink r:id="rId7393612c97a045341"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fino al momento in cui devono essere utilizzati.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Nelle </w:t>
            </w:r>
            <w:r>
              <w:rPr>
                <w:b/>
                <w:bCs/>
                <w:color w:val="00274C"/>
                <w:position w:val="-2"/>
                <w:sz w:val="20"/>
                <w:szCs w:val="20"/>
                <w:u w:val="none"/>
              </w:rPr>
              <w:t xml:space="preserve">Fig. 2.13, 2.14 e 2.15</w:t>
            </w:r>
            <w:r>
              <w:rPr>
                <w:color w:val="00274C"/>
                <w:position w:val="-2"/>
                <w:sz w:val="20"/>
                <w:szCs w:val="20"/>
                <w:u w:val="none"/>
              </w:rPr>
              <w:t xml:space="preserve"> vengono illustrati i tappi che devono essere utilizzati sui componenti del circuito di iniezione.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essere lavati accuratamente dopo ogni utilizzo e riposti nella loro scatola </w:t>
            </w:r>
            <w:hyperlink r:id="rId8824612c97a04614d"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48520" name="name6564612c97a057d0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4612c97a057d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 altamente consigliato avere questa pagina a vista durante le operazioni di smontaggio dei componenti del circuito iniezione carburante.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8059653" name="name3015612c97a0691d6"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7825612c97a0691c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18996284" name="name8810612c97a07c3e0"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081612c97a07c3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76907608" name="name5363612c97a08d4d9"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766612c97a08d4c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lubrificazione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2.10.1 Schema circuito lubrificazione</w:t>
            </w:r>
            <w:r>
              <w:rPr>
                <w:color w:val="00274C"/>
                <w:position w:val="-2"/>
                <w:sz w:val="20"/>
                <w:szCs w:val="20"/>
                <w:u w:val="none"/>
              </w:rPr>
              <w:t xml:space="preserve"> La pompa olio è azionata dall'albero a gomito dal lato distribuzione.</w:t>
            </w:r>
            <w:r>
              <w:rPr>
                <w:color w:val="00274C"/>
                <w:position w:val="-2"/>
                <w:sz w:val="20"/>
                <w:szCs w:val="20"/>
                <w:u w:val="none"/>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u w:val="none"/>
              </w:rPr>
              <w:t xml:space="preserve">2</w:t>
            </w:r>
            <w:r>
              <w:rPr>
                <w:color w:val="00274C"/>
                <w:position w:val="-2"/>
                <w:sz w:val="20"/>
                <w:szCs w:val="20"/>
                <w:u w:val="none"/>
              </w:rPr>
              <w:t xml:space="preserve"> (non in pressione).</w:t>
            </w:r>
            <w:r>
              <w:rPr>
                <w:b/>
                <w:bCs/>
                <w:color w:val="00274C"/>
                <w:position w:val="-2"/>
                <w:sz w:val="20"/>
                <w:szCs w:val="20"/>
                <w:u w:val="none"/>
              </w:rPr>
              <w:br/>
              <w:b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u w:val="none"/>
              </w:rPr>
              <w:t xml:space="preserve">Tab 2.22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Alloggiamento</w:t>
                  </w:r>
                </w:p>
              </w:tc>
            </w:tr>
          </w:tbl>
          <w:p/>
        </w:tc>
        <w:tc>
          <w:tcPr>
            <w:tcMar>
              <w:top w:w="150" w:type="dxa"/>
              <w:left w:w="150" w:type="dxa"/>
              <w:bottom w:w="150" w:type="dxa"/>
              <w:right w:w="150" w:type="dxa"/>
            </w:tcMar>
            <w:textDirection w:val="lrTb"/>
            <w:vAlign w:val="top"/>
          </w:tcPr>
          <w:p>
            <w:r>
              <w:rPr>
                <w:position w:val="-360"/>
              </w:rPr>
              <w:drawing>
                <wp:inline distT="0" distB="0" distL="0" distR="0">
                  <wp:extent cx="2239200" cy="2311200"/>
                  <wp:effectExtent b="0" l="0" r="0" t="0"/>
                  <wp:docPr id="74496932" name="name2965612c97a0aca1d"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2011612c97a0ac9fa"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u w:val="none"/>
              </w:rPr>
              <w:br/>
              <w:t xml:space="preserve">Fig 2.16</w:t>
            </w:r>
            <w:r>
              <w:rPr>
                <w:position w:val="-352"/>
              </w:rPr>
              <w:drawing>
                <wp:inline distT="0" distB="0" distL="0" distR="0">
                  <wp:extent cx="2109600" cy="2260800"/>
                  <wp:effectExtent b="0" l="0" r="0" t="0"/>
                  <wp:docPr id="43913054" name="name2887612c97a0c3b1f"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5252612c97a0c3b17"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2173612c97a0c4b39" w:history="1">
              <w:r>
                <w:rPr>
                  <w:rStyle w:val="DefaultParagraphFontPHPDOCX"/>
                  <w:color w:val="0000FF"/>
                  <w:position w:val="0"/>
                  <w:sz w:val="20"/>
                  <w:szCs w:val="20"/>
                  <w:u w:val="single" w:color=""/>
                </w:rPr>
                <w:t xml:space="preserve">https://www.youtube.com/embed/Ig3XosQ8h0s?rel=0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2.10.2 Pompa olio</w:t>
            </w:r>
            <w:r>
              <w:rPr>
                <w:color w:val="00274C"/>
                <w:position w:val="-2"/>
                <w:sz w:val="20"/>
                <w:szCs w:val="20"/>
                <w:u w:val="none"/>
              </w:rPr>
              <w:t xml:space="preserve"> I rotori della pompa olio sono di tipo trocoidale (a lobi) e vengono azionati dall'albero a gomito tramite chiavetta.</w:t>
            </w:r>
            <w:r>
              <w:rPr>
                <w:color w:val="00274C"/>
                <w:position w:val="-2"/>
                <w:sz w:val="20"/>
                <w:szCs w:val="20"/>
                <w:u w:val="none"/>
              </w:rPr>
              <w:br/>
              <w:br/>
              <w:t xml:space="preserve">Il corpo pompa è situato all'interno del carter distribuzione.</w:t>
            </w:r>
            <w:r>
              <w:rPr>
                <w:color w:val="00274C"/>
                <w:position w:val="-2"/>
                <w:sz w:val="20"/>
                <w:szCs w:val="20"/>
                <w:u w:val="none"/>
              </w:rPr>
              <w:br/>
              <w:br/>
              <w:t xml:space="preserve">E' tassativo montare i rotori con i riferimenti </w:t>
            </w:r>
            <w:r>
              <w:rPr>
                <w:b/>
                <w:bCs/>
                <w:color w:val="00274C"/>
                <w:position w:val="-2"/>
                <w:sz w:val="20"/>
                <w:szCs w:val="20"/>
                <w:u w:val="none"/>
              </w:rPr>
              <w:t xml:space="preserve">A</w:t>
            </w:r>
            <w:r>
              <w:rPr>
                <w:color w:val="00274C"/>
                <w:position w:val="-2"/>
                <w:sz w:val="20"/>
                <w:szCs w:val="20"/>
                <w:u w:val="none"/>
              </w:rPr>
              <w:t xml:space="preserve"> visibili dall'operatore.</w:t>
            </w:r>
            <w:r>
              <w:rPr>
                <w:b/>
                <w:bCs/>
                <w:color w:val="00274C"/>
                <w:position w:val="-2"/>
                <w:sz w:val="20"/>
                <w:szCs w:val="20"/>
                <w:u w:val="none"/>
              </w:rPr>
              <w:br/>
              <w:br/>
              <w:br/>
              <w:b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bl>
          <w:p/>
        </w:tc>
        <w:tc>
          <w:tcPr>
            <w:tcMar>
              <w:top w:w="150" w:type="dxa"/>
              <w:left w:w="150" w:type="dxa"/>
              <w:bottom w:w="150" w:type="dxa"/>
              <w:right w:w="150" w:type="dxa"/>
            </w:tcMar>
            <w:textDirection w:val="lrTb"/>
            <w:vAlign w:val="top"/>
          </w:tcPr>
          <w:p>
            <w:r>
              <w:rPr>
                <w:position w:val="-968"/>
              </w:rPr>
              <w:drawing>
                <wp:inline distT="0" distB="0" distL="0" distR="0">
                  <wp:extent cx="2304000" cy="6084000"/>
                  <wp:effectExtent b="0" l="0" r="0" t="0"/>
                  <wp:docPr id="88151285" name="name2067612c97a0e29f9"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4242612c97a0e29f4"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Filtro olio e Oil Cooler</w:t>
            </w:r>
          </w:p>
          <w:p>
            <w:pPr>
              <w:widowControl w:val="on"/>
              <w:pBdr/>
              <w:spacing w:before="0" w:after="0" w:line="262" w:lineRule="auto"/>
              <w:ind w:left="0" w:right="0"/>
              <w:jc w:val="left"/>
              <w:textDirection w:val="lrTb"/>
              <w:textAlignment w:val="center"/>
            </w:pPr>
            <w:r>
              <w:rPr>
                <w:position w:val="-189"/>
              </w:rPr>
              <w:drawing>
                <wp:inline distT="0" distB="0" distL="0" distR="0">
                  <wp:extent cx="3636000" cy="2426400"/>
                  <wp:effectExtent b="0" l="0" r="0" t="0"/>
                  <wp:docPr id="68935685" name="name7683612c97a105b2c"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7150612c97a105b27"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u w:val="none"/>
              </w:rPr>
              <w:br/>
              <w:t xml:space="preserve">Fig 2.19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svitando il coperchio porta cartuccia, l'olio contenuto nel supporto </w:t>
            </w:r>
            <w:r>
              <w:rPr>
                <w:b/>
                <w:bCs/>
                <w:color w:val="00274C"/>
                <w:position w:val="-2"/>
                <w:sz w:val="20"/>
                <w:szCs w:val="20"/>
                <w:u w:val="none"/>
              </w:rPr>
              <w:t xml:space="preserve">7</w:t>
            </w:r>
            <w:r>
              <w:rPr>
                <w:color w:val="00274C"/>
                <w:position w:val="-2"/>
                <w:sz w:val="20"/>
                <w:szCs w:val="20"/>
                <w:u w:val="none"/>
              </w:rPr>
              <w:t xml:space="preserve"> , defluisce verso la coppa olio tramite il condotto di scarico </w:t>
            </w:r>
            <w:r>
              <w:rPr>
                <w:b/>
                <w:bCs/>
                <w:color w:val="00274C"/>
                <w:position w:val="-2"/>
                <w:sz w:val="20"/>
                <w:szCs w:val="20"/>
                <w:u w:val="none"/>
              </w:rPr>
              <w:t xml:space="preserve">4</w:t>
            </w: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u w:val="none"/>
              </w:rPr>
              <w:t xml:space="preserve">Tab 2.25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litri/ora</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38361087" name="name3354612c97a125856"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9320612c97a12584f"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2.11.1 Schema circuito refrigerante</w:t>
            </w:r>
            <w:r>
              <w:b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478"/>
                    </w:rPr>
                    <w:drawing>
                      <wp:inline distT="0" distB="0" distL="0" distR="0">
                        <wp:extent cx="2880000" cy="3045600"/>
                        <wp:effectExtent b="0" l="0" r="0" t="0"/>
                        <wp:docPr id="20330351" name="name1709612c97a143f37"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5832612c97a143f30"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u w:val="none"/>
                    </w:rPr>
                    <w:br/>
                    <w:t xml:space="preserve">Fig 2.21</w:t>
                  </w:r>
                </w:p>
              </w:tc>
            </w:tr>
          </w:tbl>
          <w:p/>
          <w:p>
            <w:pPr>
              <w:widowControl w:val="on"/>
              <w:pBdr/>
              <w:spacing w:before="0" w:after="0" w:line="262" w:lineRule="auto"/>
              <w:ind w:left="0" w:right="0"/>
              <w:jc w:val="left"/>
              <w:textDirection w:val="lrTb"/>
              <w:textAlignment w:val="center"/>
            </w:pPr>
            <w:r>
              <w:rPr>
                <w:position w:val="-298"/>
              </w:rPr>
              <w:drawing>
                <wp:inline distT="0" distB="0" distL="0" distR="0">
                  <wp:extent cx="5544000" cy="3780000"/>
                  <wp:effectExtent b="0" l="0" r="0" t="0"/>
                  <wp:docPr id="73658539" name="name7141612c97a1607ee"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1305612c97a1607e4"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u w:val="none"/>
              </w:rPr>
              <w:br/>
              <w:br/>
              <w:t xml:space="preserve">Fig 2.22</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2.11.2 Pompa refrigerante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ritorno refrigerante dall'Oil Cooler</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6882876" name="name9273612c97a17a5ce"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1926612c97a17a5c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2.11.3 Radiatore con intercooler (opzionale)</w:t>
                  </w:r>
                  <w:r>
                    <w:rPr>
                      <w:b/>
                      <w:bCs/>
                      <w:color w:val="00274C"/>
                      <w:position w:val="-2"/>
                      <w:sz w:val="20"/>
                      <w:szCs w:val="20"/>
                      <w:u w:val="none"/>
                    </w:rPr>
                    <w:br/>
                    <w:br/>
                    <w:t xml:space="preserve">Tab 2.28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rifornimento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di sfiato o rifiuto refrigerante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aria (da Intercooler al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di sfiato o rifiuto refrigerante EGR Cooler</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0570441" name="name7043612c97a192cbe"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008612c97a192c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2.11.4 Valvola termostatica</w:t>
                  </w:r>
                  <w:r>
                    <w:rPr>
                      <w:b/>
                      <w:bCs/>
                      <w:color w:val="00274C"/>
                      <w:position w:val="-2"/>
                      <w:sz w:val="20"/>
                      <w:szCs w:val="20"/>
                      <w:u w:val="none"/>
                    </w:rPr>
                    <w:br/>
                    <w:b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u w:val="none"/>
                    </w:rPr>
                    <w:t xml:space="preserve">
Temperatura d'inizio apertura +79°C ± 2°C.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44153332" name="name3576612c97a1ac15e"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5171612c97a1ac13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2.11.5 Raffreddamento gas circuito EGR (EGR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Dispositivo che provvede al raffreddamento dei gas di scarico recuperati dal circuito EGR.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580597" name="name9728612c97a1c248e"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9878612c97a1c24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2.26</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aspirazione e scarico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Turbocompressore</w:t>
            </w:r>
            <w:r>
              <w:rPr>
                <w:color w:val="00274C"/>
                <w:position w:val="-2"/>
                <w:sz w:val="20"/>
                <w:szCs w:val="20"/>
                <w:u w:val="none"/>
              </w:rPr>
              <w:br/>
              <w:t xml:space="preserve">Il turbocompressore viene comandato tramite i Gas di scarico che attivano la turbina.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04214" name="name9821612c97a1d6b9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6612c97a1d6b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Consultare il </w:t>
            </w:r>
            <w:hyperlink r:id="rId1174612c97a1d769a"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sfiato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olio</w:t>
                  </w:r>
                </w:p>
              </w:tc>
            </w:tr>
          </w:tbl>
          <w:p/>
        </w:tc>
        <w:tc>
          <w:tcPr>
            <w:tcMar>
              <w:top w:w="150" w:type="dxa"/>
              <w:left w:w="150" w:type="dxa"/>
              <w:bottom w:w="150" w:type="dxa"/>
              <w:right w:w="150" w:type="dxa"/>
            </w:tcMar>
            <w:textDirection w:val="lrTb"/>
            <w:vAlign w:val="top"/>
          </w:tcPr>
          <w:p>
            <w:r>
              <w:rPr>
                <w:position w:val="-360"/>
              </w:rPr>
              <w:drawing>
                <wp:inline distT="0" distB="0" distL="0" distR="0">
                  <wp:extent cx="2232000" cy="2311200"/>
                  <wp:effectExtent b="0" l="0" r="0" t="0"/>
                  <wp:docPr id="76426520" name="name8198612c97a2054d6"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6566612c97a2054d0"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u w:val="none"/>
              </w:rPr>
              <w:br/>
              <w:t xml:space="preserve">Fig 2.27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Dispositivo ATS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2.12.2.1 DOC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DOC è un dispositivo atto a depurare i Gas di scarico tramite ossidazione degli stessi. Il suo interno è composto da centinaia di piccoli condotti che consento il passaggio dei Gas di scarico. Esso contiene metalli preziosi (platino, palladio, iridio).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L'immagine è puramente indicativa. L'installazione del catalizzatore deve essere approvata da KOHLER, per ciascuna applicazione.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39288" name="name7619612c97a217a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1612c97a217a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Onde evitare rotture sulla flangia d'attacco, il catalizzatore deve essere collegato tramite un tubo di scarico flessibile (Tab. 2.32 - Pos. 14).</w:t>
            </w:r>
          </w:p>
          <w:p/>
          <w:p>
            <w:pPr>
              <w:widowControl w:val="on"/>
              <w:pBdr/>
              <w:spacing w:before="0" w:after="0" w:line="240" w:lineRule="auto"/>
              <w:ind w:left="0" w:right="0"/>
              <w:jc w:val="left"/>
            </w:pPr>
            <w:r>
              <w:rPr>
                <w:b/>
                <w:bCs/>
                <w:color w:val="00274C"/>
                <w:position w:val="-2"/>
                <w:sz w:val="20"/>
                <w:szCs w:val="20"/>
                <w:u w:val="none"/>
              </w:rPr>
              <w:t xml:space="preserve">Tab 2.32a</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flessibile</w:t>
                  </w:r>
                </w:p>
              </w:tc>
            </w:tr>
          </w:tbl>
          <w:p/>
        </w:tc>
        <w:tc>
          <w:tcPr>
            <w:tcMar>
              <w:top w:w="150" w:type="dxa"/>
              <w:left w:w="150" w:type="dxa"/>
              <w:bottom w:w="150" w:type="dxa"/>
              <w:right w:w="150" w:type="dxa"/>
            </w:tcMar>
            <w:textDirection w:val="lrTb"/>
            <w:vAlign w:val="top"/>
          </w:tcPr>
          <w:p>
            <w:r>
              <w:rPr>
                <w:position w:val="-382"/>
              </w:rPr>
              <w:drawing>
                <wp:inline distT="0" distB="0" distL="0" distR="0">
                  <wp:extent cx="2232000" cy="2448000"/>
                  <wp:effectExtent b="0" l="0" r="0" t="0"/>
                  <wp:docPr id="82208083" name="name1181612c97a23547c"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4661612c97a235473"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u w:val="none"/>
              </w:rPr>
              <w:br/>
              <w:t xml:space="preserve">Fig 2.28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2.12.2.2 Schema circuito aspirazione e scarico con DOC</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Aria in aspirazione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riciclo</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scarico</w:t>
                  </w:r>
                </w:p>
              </w:tc>
            </w:tr>
          </w:tbl>
          <w:p/>
          <w:p/>
          <w:p>
            <w:r>
              <w:rPr>
                <w:position w:val="-195"/>
              </w:rPr>
              <w:drawing>
                <wp:inline distT="0" distB="0" distL="0" distR="0">
                  <wp:extent cx="4017600" cy="2498400"/>
                  <wp:effectExtent b="0" l="0" r="0" t="0"/>
                  <wp:docPr id="87671956" name="name1891612c97a24e917"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2664612c97a24e90c"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u w:val="none"/>
              </w:rPr>
              <w:br/>
              <w:t xml:space="preserve">Fig 2.29</w:t>
            </w:r>
            <w:r>
              <w:rPr>
                <w:position w:val="-216"/>
              </w:rPr>
              <w:drawing>
                <wp:inline distT="0" distB="0" distL="0" distR="0">
                  <wp:extent cx="4017600" cy="2764800"/>
                  <wp:effectExtent b="0" l="0" r="0" t="0"/>
                  <wp:docPr id="80155972" name="name1282612c97a26473b"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1866612c97a264732"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u w:val="none"/>
              </w:rPr>
              <w:br/>
              <w:br/>
              <w:br/>
              <w:t xml:space="preserve">Fig 2.30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9459" name="name5041612c97a27b72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1612c97a27b7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Nello schema in </w:t>
            </w:r>
            <w:r>
              <w:rPr>
                <w:b/>
                <w:bCs/>
                <w:color w:val="00274C"/>
                <w:position w:val="-2"/>
                <w:sz w:val="20"/>
                <w:szCs w:val="20"/>
                <w:u w:val="none"/>
              </w:rPr>
              <w:t xml:space="preserve">Fig. 2.29</w:t>
            </w:r>
            <w:r>
              <w:rPr>
                <w:color w:val="00274C"/>
                <w:position w:val="-2"/>
                <w:sz w:val="20"/>
                <w:szCs w:val="20"/>
                <w:u w:val="none"/>
              </w:rPr>
              <w:t xml:space="preserve"> e </w:t>
            </w:r>
            <w:r>
              <w:rPr>
                <w:b/>
                <w:bCs/>
                <w:color w:val="00274C"/>
                <w:position w:val="-2"/>
                <w:sz w:val="20"/>
                <w:szCs w:val="20"/>
                <w:u w:val="none"/>
              </w:rPr>
              <w:t xml:space="preserve">Fig. 2.30</w:t>
            </w:r>
            <w:r>
              <w:rPr>
                <w:color w:val="00274C"/>
                <w:position w:val="-2"/>
                <w:sz w:val="20"/>
                <w:szCs w:val="20"/>
                <w:u w:val="none"/>
              </w:rPr>
              <w:t xml:space="preserve"> non è rappresentato il filtro dell'aria, che deve essere sempre presente e collegato tramite un manicotto all'aspirazione del turbocompressore.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temperatura dell'aria all'interno del collettore di aspirazione non deve mai superare di 10°C quella dell'ambiente.</w:t>
            </w:r>
          </w:p>
          <w:p/>
          <w:p/>
          <w:p>
            <w:pPr>
              <w:widowControl w:val="on"/>
              <w:pBdr/>
              <w:spacing w:before="0" w:after="0" w:line="240" w:lineRule="auto"/>
              <w:ind w:left="0" w:right="0"/>
              <w:jc w:val="left"/>
            </w:pPr>
            <w:r>
              <w:rPr>
                <w:color w:val="00274C"/>
                <w:position w:val="-2"/>
                <w:sz w:val="20"/>
                <w:szCs w:val="20"/>
                <w:u w:val="none"/>
              </w:rPr>
              <w:t xml:space="preserve">
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u w:val="none"/>
              </w:rPr>
              <w:t xml:space="preserve">2 condotti:</w:t>
            </w:r>
          </w:p>
          <w:p>
            <w:pPr>
              <w:numPr>
                <w:ilvl w:val="0"/>
                <w:numId w:val="26495"/>
              </w:numPr>
              <w:spacing w:before="0" w:after="0" w:line="262" w:lineRule="auto"/>
              <w:jc w:val="left"/>
              <w:rPr>
                <w:color w:val="00274C"/>
                <w:sz w:val="20"/>
                <w:szCs w:val="20"/>
              </w:rPr>
            </w:pPr>
            <w:r>
              <w:rPr>
                <w:b/>
                <w:bCs/>
                <w:color w:val="00274C"/>
                <w:position w:val="-2"/>
                <w:sz w:val="20"/>
                <w:szCs w:val="20"/>
                <w:u w:val="none"/>
              </w:rPr>
              <w:br/>
              <w:t xml:space="preserve">1° condotto</w:t>
            </w:r>
            <w:r>
              <w:rPr>
                <w:color w:val="00274C"/>
                <w:position w:val="-2"/>
                <w:sz w:val="20"/>
                <w:szCs w:val="20"/>
                <w:u w:val="none"/>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2° condotto</w:t>
            </w:r>
            <w:r>
              <w:rPr>
                <w:color w:val="00274C"/>
                <w:position w:val="-2"/>
                <w:sz w:val="20"/>
                <w:szCs w:val="20"/>
                <w:u w:val="none"/>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40" w:lineRule="auto"/>
              <w:ind w:left="0" w:right="0"/>
              <w:jc w:val="left"/>
            </w:pPr>
            <w:r>
              <w:rPr>
                <w:color w:val="00274C"/>
                <w:position w:val="-2"/>
                <w:sz w:val="20"/>
                <w:szCs w:val="20"/>
                <w:u w:val="none"/>
              </w:rPr>
              <w:t xml:space="preserve">
Il circuito EGR viene gestito dalla ECU, la quale comanda la valvola EGR che provvede al recupero dei Gas quando il motore non necessita di potenza.</w:t>
            </w:r>
            <w:r>
              <w:rPr>
                <w:color w:val="00274C"/>
                <w:position w:val="-2"/>
                <w:sz w:val="20"/>
                <w:szCs w:val="20"/>
                <w:u w:val="none"/>
              </w:rPr>
              <w:br/>
              <w:t xml:space="preserve">Il circuito EGR è provvisto di uno scambiatore di calore (EGR Cooler) che provvede a raffreddare i Gas recuperati (questo processo consente di avere un rendimento migliore durante la combustione all'interno dei cilindri).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2.32b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Radiatore/intercooler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2.12.2.3 DOC+DPF</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sistema DOC+DPF provvede alla riduzione delle emissioni in quanto il DPF elimina il particolato generato dalla combustione del diesel. Il sistema avvia cicli automatici di rigenerazione del DPF in base al livello di intasamento.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L'odore dei gas emessi dalla linea di scarico, è diverso da quello dei gas tradizionali dei motori diesel, inoltre durante le fasi di rigenerazione, i gas di scarico potrebbero essere temporaneamente di colore bianco.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Durante le fasi di rigenerazione il regime minimo del motore aumenta.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299"/>
              </w:rPr>
              <w:drawing>
                <wp:inline distT="0" distB="0" distL="0" distR="0">
                  <wp:extent cx="5544000" cy="3787200"/>
                  <wp:effectExtent b="0" l="0" r="0" t="0"/>
                  <wp:docPr id="64044600" name="name2969612c97a2a68d4"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2352612c97a2a68cd"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2.30a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2.32c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(Delta Pressure)</w:t>
                  </w:r>
                </w:p>
              </w:tc>
            </w:tr>
          </w:tbl>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2.12.2.4 </w:t>
            </w:r>
            <w:r>
              <w:rPr>
                <w:color w:val="00274C"/>
                <w:position w:val="-2"/>
                <w:sz w:val="20"/>
                <w:szCs w:val="20"/>
                <w:u w:val="none"/>
              </w:rPr>
              <w:t xml:space="preserve"> </w:t>
            </w:r>
            <w:r>
              <w:rPr>
                <w:b/>
                <w:bCs/>
                <w:color w:val="00274C"/>
                <w:position w:val="-2"/>
                <w:sz w:val="20"/>
                <w:szCs w:val="20"/>
                <w:u w:val="none"/>
              </w:rPr>
              <w:t xml:space="preserve">Strategia di rigenerazione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Sul quadro comandi della macchina si può intervenire per leoperazioni di rigenerazione del DPF "solo se richiesto tramite apposite spie o messaggi sul quadro dei comandi".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Nella </w:t>
            </w:r>
            <w:r>
              <w:rPr>
                <w:b/>
                <w:bCs/>
                <w:color w:val="00274C"/>
                <w:position w:val="-2"/>
                <w:sz w:val="20"/>
                <w:szCs w:val="20"/>
                <w:u w:val="none"/>
              </w:rPr>
              <w:t xml:space="preserve">Tab. 2.32d</w:t>
            </w:r>
            <w:r>
              <w:rPr>
                <w:color w:val="00274C"/>
                <w:position w:val="-2"/>
                <w:sz w:val="20"/>
                <w:szCs w:val="20"/>
                <w:u w:val="none"/>
              </w:rPr>
              <w:t xml:space="preserve"> viene descritto il livello di accumulo particolato, la relazione con le spie che si accenderanno sul quadro, le limitazioni di prestazione sul motore e le possibilità di intervento da parte dell'operatore.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rigenerazione forzata deve essere eseguita seguendo le istruzioni della macchina.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Tab 2.32d</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Livello di accumulo particolato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Spie quadro di comando *1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Limitazioni imposte al motore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Possibile azione dell' operatore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Condizioni operative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Nessuna condizione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position w:val="-38"/>
                    </w:rPr>
                    <w:drawing>
                      <wp:inline distT="0" distB="0" distL="0" distR="0">
                        <wp:extent cx="1108800" cy="554400"/>
                        <wp:effectExtent b="0" l="0" r="0" t="0"/>
                        <wp:docPr id="47387866" name="name1387612c97a2c265a"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5377612c97a2c2655"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Temperatura del coolant a 60 °C</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spegnere il motore </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Veicolo fermo </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position w:val="-38"/>
                    </w:rPr>
                    <w:drawing>
                      <wp:inline distT="0" distB="0" distL="0" distR="0">
                        <wp:extent cx="1108800" cy="554400"/>
                        <wp:effectExtent b="0" l="0" r="0" t="0"/>
                        <wp:docPr id="48078706" name="name7131612c97a2d68a2"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5625612c97a2d688a"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Limite delle prestazioni del motore.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Temperatura del coolant a 60 °C</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spegnere il motore </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Veicolo fermo </w:t>
                  </w:r>
                </w:p>
                <w:p>
                  <w:pPr>
                    <w:numPr>
                      <w:ilvl w:val="0"/>
                      <w:numId w:val="2649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position w:val="-36"/>
                    </w:rPr>
                    <w:drawing>
                      <wp:inline distT="0" distB="0" distL="0" distR="0">
                        <wp:extent cx="1065600" cy="532800"/>
                        <wp:effectExtent b="0" l="0" r="0" t="0"/>
                        <wp:docPr id="30070765" name="name8284612c97a2e7393"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1925612c97a2e7368"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Importante limitazione di prestazioni.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Rivolgersi ad una officina autorizzata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Richiesta rigenerazione.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RIGENERAZIONE</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tramite software  </w:t>
                  </w:r>
                  <w:r>
                    <w:rPr>
                      <w:b/>
                      <w:bCs/>
                      <w:color w:val="00274C"/>
                      <w:position w:val="-2"/>
                      <w:sz w:val="20"/>
                      <w:szCs w:val="20"/>
                      <w:u w:val="none"/>
                      <w:shd w:val="clear" w:color="auto" w:fill="E1E2E0"/>
                    </w:rPr>
                    <w:t xml:space="preserve">KOHLER</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Le spie potrebbero essere diverse, consultare il manuale della macchina.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Salvo diverse indicazioni del manuale della macchina.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54046" name="name6467612c97a303ff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23612c97a303f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Le rigenerazioni forzate devono essere eseguiteesclusivamente se richiesto dalla ECU ad accensione della spia "HIGH SOOT" (da accumulo particolato di Livello 3 - 5).</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NON eseguire le rigenerazioni forzate se NON è richiesto dalla ECU (da accumulo particolato di Livello 0 - 2).</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Durante le fasi di rigenerazione forzata il regime minimo del motore aumenta.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Ripetute rigenerazioni forzate causano una forte contaminazione dell'olio motore da parte del carburante.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Dopo ogni rigenerazione forzata è necessario eseguire il controllo livello olio.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si abusa della funzione di inibizione della rigenerazione, il livello di accumulo particolato aumenterà in tempi brevi.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 necessario cambiare olio e filtro olio motore ad ogni rigenerazione forzata tramite software KOHLER (accumulo Particolato di Livello 5).</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contaminazione di carburante nell'olio motore ammessa è del 3% MAX.</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Durante la rigenerazione forzata è necessario eliminare qualsiasi carico al motore per evitare il danneggiamento del sistema ATS *2.</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Durante la rigenerazione del livello 3, 4 e 5, non spegnere il motore per evitare danneggiamento del sistema ATS.</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2.12.2.5 </w:t>
            </w:r>
            <w:r>
              <w:rPr>
                <w:color w:val="00274C"/>
                <w:position w:val="-2"/>
                <w:sz w:val="20"/>
                <w:szCs w:val="20"/>
                <w:u w:val="none"/>
              </w:rPr>
              <w:t xml:space="preserve"> </w:t>
            </w:r>
            <w:r>
              <w:rPr>
                <w:b/>
                <w:bCs/>
                <w:color w:val="00274C"/>
                <w:position w:val="-2"/>
                <w:sz w:val="20"/>
                <w:szCs w:val="20"/>
                <w:u w:val="none"/>
              </w:rPr>
              <w:t xml:space="preserve">Schema circuito aspirazione e scarico con DOC+DPF</w:t>
            </w:r>
          </w:p>
          <w:p/>
          <w:p/>
          <w:p>
            <w:pPr>
              <w:widowControl w:val="on"/>
              <w:pBdr/>
              <w:spacing w:before="0" w:after="0" w:line="262" w:lineRule="auto"/>
              <w:ind w:left="0" w:right="0"/>
              <w:jc w:val="left"/>
              <w:textDirection w:val="lrTb"/>
              <w:textAlignment w:val="center"/>
            </w:pPr>
            <w:r>
              <w:rPr>
                <w:position w:val="-299"/>
              </w:rPr>
              <w:drawing>
                <wp:inline distT="0" distB="0" distL="0" distR="0">
                  <wp:extent cx="5544000" cy="3787200"/>
                  <wp:effectExtent b="0" l="0" r="0" t="0"/>
                  <wp:docPr id="58541215" name="name2364612c97a3280ca"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2154612c97a3280c5"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2.32e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(pos. solo componenti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verso il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Filtro aria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69060" name="name1554612c97a33c22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8612c97a33c2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filtro dell'aria è del tipo a secco con cartuccia filtrante in carta, le cartuccie </w:t>
            </w:r>
            <w:r>
              <w:rPr>
                <w:b/>
                <w:bCs/>
                <w:color w:val="00274C"/>
                <w:position w:val="-2"/>
                <w:sz w:val="20"/>
                <w:szCs w:val="20"/>
                <w:u w:val="none"/>
              </w:rPr>
              <w:t xml:space="preserve">H</w:t>
            </w:r>
            <w:r>
              <w:rPr>
                <w:color w:val="00274C"/>
                <w:position w:val="-2"/>
                <w:sz w:val="20"/>
                <w:szCs w:val="20"/>
                <w:u w:val="none"/>
              </w:rPr>
              <w:t xml:space="preserve"> e </w:t>
            </w:r>
            <w:r>
              <w:rPr>
                <w:b/>
                <w:bCs/>
                <w:color w:val="00274C"/>
                <w:position w:val="-2"/>
                <w:sz w:val="20"/>
                <w:szCs w:val="20"/>
                <w:u w:val="none"/>
              </w:rPr>
              <w:t xml:space="preserve">L</w:t>
            </w:r>
            <w:r>
              <w:rPr>
                <w:color w:val="00274C"/>
                <w:position w:val="-2"/>
                <w:sz w:val="20"/>
                <w:szCs w:val="20"/>
                <w:u w:val="none"/>
              </w:rPr>
              <w:t xml:space="preserve"> sono sostituibili (vedere </w:t>
            </w:r>
            <w:r>
              <w:rPr>
                <w:b/>
                <w:bCs/>
                <w:color w:val="00274C"/>
                <w:position w:val="-2"/>
                <w:sz w:val="20"/>
                <w:szCs w:val="20"/>
                <w:u w:val="none"/>
              </w:rPr>
              <w:t xml:space="preserve">Tab. 2.8</w:t>
            </w:r>
            <w:r>
              <w:rPr>
                <w:color w:val="00274C"/>
                <w:position w:val="-2"/>
                <w:sz w:val="20"/>
                <w:szCs w:val="20"/>
                <w:u w:val="none"/>
              </w:rPr>
              <w:t xml:space="preserve"> e </w:t>
            </w:r>
            <w:r>
              <w:rPr>
                <w:b/>
                <w:bCs/>
                <w:color w:val="00274C"/>
                <w:position w:val="-2"/>
                <w:sz w:val="20"/>
                <w:szCs w:val="20"/>
                <w:u w:val="none"/>
              </w:rPr>
              <w:t xml:space="preserve">Tab. 2.9</w:t>
            </w:r>
            <w:r>
              <w:rPr>
                <w:color w:val="00274C"/>
                <w:position w:val="-2"/>
                <w:sz w:val="20"/>
                <w:szCs w:val="20"/>
                <w:u w:val="none"/>
              </w:rPr>
              <w:t xml:space="preserve"> per la frequenza di intervento sui componenti).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L'aspirazione del filtro deve essere posizionata in zona fresca.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si utilizza un manicotto, la lunghezza non deve superare 400 mm ed essere il più possibile rettilineo.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85"/>
              </w:rPr>
              <w:drawing>
                <wp:inline distT="0" distB="0" distL="0" distR="0">
                  <wp:extent cx="3528000" cy="1137600"/>
                  <wp:effectExtent b="0" l="0" r="0" t="0"/>
                  <wp:docPr id="31379392" name="name1229612c97a351c11"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728612c97a351c08"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Gancio coperchio filtro</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elettrico</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 Schema dei segnali in entrata e in uscita della ECU</w:t>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Regolazione Corpo farfallato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Posizione Corpo farfallato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 CENTRALINA E.C.U.</w:t>
            </w:r>
            <w:r>
              <w:rPr>
                <w:color w:val="00274C"/>
                <w:position w:val="-2"/>
                <w:sz w:val="20"/>
                <w:szCs w:val="20"/>
                <w:u w:val="none"/>
              </w:rPr>
              <w:t xml:space="preserve"> (Unità di controllo elettronico)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É il processore centrale, che monitorizza e controlla il funzionamento del motore.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centralina elettronica è preposta alla gestione del motore. Viene montata sul telaio della macchina, o in cabina (fare riferimento alla documentazione tecnica della macchina)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28917" name="name7531612c97a3771c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1612c97a3771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centralina deve essere tassativamente utilizzata solo con la configurazione sviluppata dalla </w:t>
            </w:r>
            <w:r>
              <w:rPr>
                <w:b/>
                <w:bCs/>
                <w:color w:val="00274C"/>
                <w:position w:val="-2"/>
                <w:sz w:val="20"/>
                <w:szCs w:val="20"/>
                <w:u w:val="none"/>
              </w:rPr>
              <w:t xml:space="preserve">KOHLER</w:t>
            </w:r>
            <w:r>
              <w:rPr>
                <w:color w:val="00274C"/>
                <w:position w:val="-2"/>
                <w:sz w:val="20"/>
                <w:szCs w:val="20"/>
                <w:u w:val="none"/>
              </w:rPr>
              <w:t xml:space="preserve"> , per ogni singolo motore.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Per consultare gli errori della ECU fare riferimento al manuale Help File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2.13.2.1 Caratteristiche</w:t>
            </w:r>
          </w:p>
          <w:p>
            <w:pPr>
              <w:numPr>
                <w:ilvl w:val="0"/>
                <w:numId w:val="26495"/>
              </w:numPr>
              <w:spacing w:before="0" w:after="0" w:line="262" w:lineRule="auto"/>
              <w:jc w:val="left"/>
              <w:rPr>
                <w:color w:val="00274C"/>
                <w:sz w:val="20"/>
                <w:szCs w:val="20"/>
              </w:rPr>
            </w:pPr>
            <w:r>
              <w:rPr>
                <w:color w:val="00274C"/>
                <w:position w:val="0"/>
                <w:sz w:val="20"/>
                <w:szCs w:val="20"/>
                <w:u w:val="none"/>
              </w:rPr>
              <w:t xml:space="preserve">Temperatura di funzionamento: -40°C - +100°C.</w:t>
            </w:r>
          </w:p>
          <w:p>
            <w:pPr>
              <w:numPr>
                <w:ilvl w:val="0"/>
                <w:numId w:val="26495"/>
              </w:numPr>
              <w:spacing w:before="0" w:after="0" w:line="262" w:lineRule="auto"/>
              <w:jc w:val="left"/>
              <w:rPr>
                <w:color w:val="00274C"/>
                <w:sz w:val="20"/>
                <w:szCs w:val="20"/>
              </w:rPr>
            </w:pPr>
            <w:r>
              <w:rPr>
                <w:color w:val="00274C"/>
                <w:position w:val="0"/>
                <w:sz w:val="20"/>
                <w:szCs w:val="20"/>
                <w:u w:val="none"/>
              </w:rPr>
              <w:t xml:space="preserve">Temperatura di stoccaggio: -40°C - +100°C.</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2.32 - Fig. 2.33</w:t>
            </w:r>
            <w:r>
              <w:rPr>
                <w:position w:val="-267"/>
              </w:rPr>
              <w:drawing>
                <wp:inline distT="0" distB="0" distL="0" distR="0">
                  <wp:extent cx="4932000" cy="3398400"/>
                  <wp:effectExtent b="0" l="0" r="0" t="0"/>
                  <wp:docPr id="30032176" name="name5911612c97a38aabc"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4682612c97a38aa99"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Punti di fissaggio</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o sostituire la centralina con quella di un altro motore.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Anche se identiche per l'aspetto esterno, la configurazione interna è specifica per ogni motore.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Quando si deve installare una nuova centralina, occorre ricaricare su di essa la configurazione originale relativa a quello specifico motore.</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Le centraline non sono intercambiabili e modificabili.</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Ogni centralina è corredata della propria targhetta adesiva di identificazione.</w:t>
            </w:r>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Cablaggio elettrico motore</w:t>
            </w:r>
            <w:r>
              <w:rPr>
                <w:position w:val="-258"/>
              </w:rPr>
              <w:drawing>
                <wp:inline distT="0" distB="0" distL="0" distR="0">
                  <wp:extent cx="5544000" cy="3283200"/>
                  <wp:effectExtent b="0" l="0" r="0" t="0"/>
                  <wp:docPr id="58839310" name="name9303612c97a3a6b6e"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9733612c97a3a6b64"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position w:val="-366"/>
              </w:rPr>
              <w:drawing>
                <wp:inline distT="0" distB="0" distL="0" distR="0">
                  <wp:extent cx="5544000" cy="4622400"/>
                  <wp:effectExtent b="0" l="0" r="0" t="0"/>
                  <wp:docPr id="76815737" name="name2566612c97a3b853a"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4639612c97a3b8530"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Fig 2.34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d'interfaccia veicolo </w:t>
                  </w:r>
                  <w:r>
                    <w:rPr>
                      <w:b/>
                      <w:bCs/>
                      <w:color w:val="00274C"/>
                      <w:position w:val="-2"/>
                      <w:sz w:val="20"/>
                      <w:szCs w:val="20"/>
                      <w:u w:val="none"/>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motorino avviamento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motorino avviamento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cablaggio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ETB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ACACT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Resistore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Cablaggio interfaccia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temperatura DPF (giallo)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temperatura DOC (nero)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Delta-P</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607908" name="name4145612c97a3d5efa"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4261612c97a3d5e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2.34a</w:t>
            </w:r>
            <w:r>
              <w:rPr>
                <w:position w:val="-230"/>
              </w:rPr>
              <w:drawing>
                <wp:inline distT="0" distB="0" distL="0" distR="0">
                  <wp:extent cx="2232000" cy="1504800"/>
                  <wp:effectExtent b="0" l="0" r="0" t="0"/>
                  <wp:docPr id="91779635" name="name4857612c97a3eaa69"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6186612c97a3eaa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025612c97a3ebc36" w:history="1">
              <w:r>
                <w:rPr>
                  <w:rStyle w:val="DefaultParagraphFontPHPDOCX"/>
                  <w:color w:val="0000FF"/>
                  <w:position w:val="0"/>
                  <w:sz w:val="20"/>
                  <w:szCs w:val="20"/>
                  <w:u w:val="single" w:color=""/>
                </w:rPr>
                <w:t xml:space="preserve">https://www.youtube.com/embed/6-0TbYG2EkY?rel=0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2.13.3.1 Disconnessione cablaggio</w:t>
            </w:r>
            <w:r>
              <w:rPr>
                <w:color w:val="00274C"/>
                <w:position w:val="-2"/>
                <w:sz w:val="20"/>
                <w:szCs w:val="20"/>
                <w:u w:val="none"/>
              </w:rPr>
              <w:br/>
              <w:br/>
              <w:t xml:space="preserve">Tutti i connettori dei sensori e dei dispositivi a comando elettronico, sono a tenuta stagna.</w:t>
            </w:r>
            <w:r>
              <w:rPr>
                <w:color w:val="00274C"/>
                <w:position w:val="-2"/>
                <w:sz w:val="20"/>
                <w:szCs w:val="20"/>
                <w:u w:val="none"/>
              </w:rPr>
              <w:br/>
              <w:br/>
              <w:t xml:space="preserve">I connettori devono essere disconnessi tramite pressione sulle liguette </w:t>
            </w:r>
            <w:r>
              <w:rPr>
                <w:b/>
                <w:bCs/>
                <w:color w:val="00274C"/>
                <w:position w:val="-2"/>
                <w:sz w:val="20"/>
                <w:szCs w:val="20"/>
                <w:u w:val="none"/>
              </w:rPr>
              <w:t xml:space="preserve">A</w:t>
            </w:r>
            <w:r>
              <w:rPr>
                <w:color w:val="00274C"/>
                <w:position w:val="-2"/>
                <w:sz w:val="20"/>
                <w:szCs w:val="20"/>
                <w:u w:val="none"/>
              </w:rPr>
              <w:t xml:space="preserve"> o sblocco dei fermi </w:t>
            </w:r>
            <w:r>
              <w:rPr>
                <w:b/>
                <w:bCs/>
                <w:color w:val="00274C"/>
                <w:position w:val="-2"/>
                <w:sz w:val="20"/>
                <w:szCs w:val="20"/>
                <w:u w:val="none"/>
              </w:rPr>
              <w:t xml:space="preserve">B</w:t>
            </w:r>
            <w:r>
              <w:rPr>
                <w:color w:val="00274C"/>
                <w:position w:val="-2"/>
                <w:sz w:val="20"/>
                <w:szCs w:val="20"/>
                <w:u w:val="none"/>
              </w:rPr>
              <w:t xml:space="preserve"> , come illustrato dalla </w:t>
            </w:r>
            <w:r>
              <w:rPr>
                <w:b/>
                <w:bCs/>
                <w:color w:val="00274C"/>
                <w:position w:val="-2"/>
                <w:sz w:val="20"/>
                <w:szCs w:val="20"/>
                <w:u w:val="none"/>
              </w:rPr>
              <w:t xml:space="preserve">Fig. 2.34c</w:t>
            </w:r>
            <w:r>
              <w:rPr>
                <w:color w:val="00274C"/>
                <w:position w:val="-2"/>
                <w:sz w:val="20"/>
                <w:szCs w:val="20"/>
                <w:u w:val="none"/>
              </w:rPr>
              <w:t xml:space="preserve"> alla </w:t>
            </w:r>
            <w:r>
              <w:rPr>
                <w:b/>
                <w:bCs/>
                <w:color w:val="00274C"/>
                <w:position w:val="-2"/>
                <w:sz w:val="20"/>
                <w:szCs w:val="20"/>
                <w:u w:val="none"/>
              </w:rPr>
              <w:t xml:space="preserve">Fig. 2.34r.</w:t>
            </w:r>
          </w:p>
        </w:tc>
        <w:tc>
          <w:tcPr>
            <w:tcMar>
              <w:top w:w="150" w:type="dxa"/>
              <w:left w:w="150" w:type="dxa"/>
              <w:bottom w:w="150" w:type="dxa"/>
              <w:right w:w="150" w:type="dxa"/>
            </w:tcMar>
            <w:textDirection w:val="lrTb"/>
            <w:vAlign w:val="top"/>
          </w:tcPr>
          <w:p>
            <w:r>
              <w:rPr>
                <w:position w:val="-228"/>
              </w:rPr>
              <w:drawing>
                <wp:inline distT="0" distB="0" distL="0" distR="0">
                  <wp:extent cx="2224800" cy="1497600"/>
                  <wp:effectExtent b="0" l="0" r="0" t="0"/>
                  <wp:docPr id="597164" name="name2818612c97a409754"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8956612c97a40974e"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u w:val="none"/>
              </w:rPr>
              <w:br/>
              <w:t xml:space="preserve">Fig 2.34c</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93311719" name="name9617612c97a41bcfe"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6391612c97a41bcd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1750950" name="name1671612c97a42f1a1"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2511612c97a42f1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14429567" name="name6821612c97a441ddb"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8140612c97a441dd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32917" name="name5001612c97a454bd1"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8365612c97a454b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2.34g</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93667824" name="name3645612c97a4675ca"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5991612c97a4675b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5229411" name="name7644612c97a47b87b"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9382612c97a47b8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2.34i</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52358104" name="name2752612c97a48eb7b"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7198612c97a48eb7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5887510" name="name8881612c97a4a2718"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2005612c97a4a27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2.34m</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17756426" name="name3272612c97a4b35f4"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4950612c97a4b35ed"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2715850" name="name9444612c97a4c574b"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4558612c97a4c574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2.34o</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77004723" name="name9372612c97a4d7228"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3336612c97a4d721d"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7837457" name="name1144612c97a4e9900"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5058612c97a4e98e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2.34q</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59268713" name="name3874612c97a508a39"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9346612c97a508a31"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Sensori e interruttori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2.14.1 Sensore di giri su ruota fonica</w:t>
            </w:r>
            <w:r>
              <w:rPr>
                <w:color w:val="00274C"/>
                <w:position w:val="-2"/>
                <w:sz w:val="20"/>
                <w:szCs w:val="20"/>
                <w:u w:val="none"/>
              </w:rPr>
              <w:br/>
              <w:br/>
              <w:t xml:space="preserve">Il sensore di giri </w:t>
            </w:r>
            <w:r>
              <w:rPr>
                <w:b/>
                <w:bCs/>
                <w:color w:val="00274C"/>
                <w:position w:val="-2"/>
                <w:sz w:val="20"/>
                <w:szCs w:val="20"/>
                <w:u w:val="none"/>
              </w:rPr>
              <w:t xml:space="preserve">A</w:t>
            </w:r>
            <w:r>
              <w:rPr>
                <w:color w:val="00274C"/>
                <w:position w:val="-2"/>
                <w:sz w:val="20"/>
                <w:szCs w:val="20"/>
                <w:u w:val="none"/>
              </w:rPr>
              <w:t xml:space="preserve"> è situato sul carter distribuzione.</w:t>
            </w:r>
            <w:r>
              <w:rPr>
                <w:color w:val="00274C"/>
                <w:position w:val="-2"/>
                <w:sz w:val="20"/>
                <w:szCs w:val="20"/>
                <w:u w:val="none"/>
              </w:rPr>
              <w:br/>
              <w:br/>
              <w:t xml:space="preserve">Il sensore rileva il segnale dalla ruota fonica </w:t>
            </w:r>
            <w:r>
              <w:rPr>
                <w:b/>
                <w:bCs/>
                <w:color w:val="00274C"/>
                <w:position w:val="-2"/>
                <w:sz w:val="20"/>
                <w:szCs w:val="20"/>
                <w:u w:val="none"/>
              </w:rPr>
              <w:t xml:space="preserve">B</w:t>
            </w:r>
            <w:r>
              <w:rPr>
                <w:color w:val="00274C"/>
                <w:position w:val="-2"/>
                <w:sz w:val="20"/>
                <w:szCs w:val="20"/>
                <w:u w:val="none"/>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u w:val="none"/>
              </w:rPr>
              <w:br/>
              <w:br/>
              <w:t xml:space="preserve">Il dato inviato da questo sensore consente all'ECU di pilotare l'anticipo di iniezione del carburante per di ogni pistone.</w:t>
            </w:r>
            <w:r>
              <w:rPr>
                <w:color w:val="00274C"/>
                <w:position w:val="-2"/>
                <w:sz w:val="20"/>
                <w:szCs w:val="20"/>
                <w:u w:val="none"/>
              </w:rPr>
              <w:br/>
              <w:br/>
              <w:br/>
              <w:br/>
              <w:t xml:space="preserve">Per la quota del traferro vedere </w:t>
            </w:r>
            <w:hyperlink r:id="rId7964612c97a50b59b" w:history="1">
              <w:r>
                <w:rPr>
                  <w:rStyle w:val="DefaultParagraphFontPHPDOCX"/>
                  <w:b/>
                  <w:bCs/>
                  <w:color w:val="0000FF"/>
                  <w:position w:val="-2"/>
                  <w:sz w:val="20"/>
                  <w:szCs w:val="20"/>
                  <w:u w:val="none"/>
                </w:rPr>
                <w:t xml:space="preserve">Par. 9.15.1.5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935611" name="name8383612c97a51e22a"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3896612c97a51e2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2.14.2 Sensore di fase su albero a camme</w:t>
            </w:r>
            <w:r>
              <w:rPr>
                <w:color w:val="00274C"/>
                <w:position w:val="-2"/>
                <w:sz w:val="20"/>
                <w:szCs w:val="20"/>
                <w:u w:val="none"/>
              </w:rPr>
              <w:br/>
              <w:br/>
              <w:t xml:space="preserve">Il sensore di fase </w:t>
            </w:r>
            <w:r>
              <w:rPr>
                <w:b/>
                <w:bCs/>
                <w:color w:val="00274C"/>
                <w:position w:val="-2"/>
                <w:sz w:val="20"/>
                <w:szCs w:val="20"/>
                <w:u w:val="none"/>
              </w:rPr>
              <w:t xml:space="preserve">C</w:t>
            </w:r>
            <w:r>
              <w:rPr>
                <w:color w:val="00274C"/>
                <w:position w:val="-2"/>
                <w:sz w:val="20"/>
                <w:szCs w:val="20"/>
                <w:u w:val="none"/>
              </w:rPr>
              <w:t xml:space="preserve"> è situato sul carter distribuzione.</w:t>
            </w:r>
            <w:r>
              <w:rPr>
                <w:color w:val="00274C"/>
                <w:position w:val="-2"/>
                <w:sz w:val="20"/>
                <w:szCs w:val="20"/>
                <w:u w:val="none"/>
              </w:rPr>
              <w:br/>
              <w:br/>
              <w:t xml:space="preserve">Il sensore rileva il segnale dalla ruota fonica </w:t>
            </w:r>
            <w:r>
              <w:rPr>
                <w:b/>
                <w:bCs/>
                <w:color w:val="00274C"/>
                <w:position w:val="-2"/>
                <w:sz w:val="20"/>
                <w:szCs w:val="20"/>
                <w:u w:val="none"/>
              </w:rPr>
              <w:t xml:space="preserve">D</w:t>
            </w:r>
            <w:r>
              <w:rPr>
                <w:color w:val="00274C"/>
                <w:position w:val="-2"/>
                <w:sz w:val="20"/>
                <w:szCs w:val="20"/>
                <w:u w:val="none"/>
              </w:rPr>
              <w:t xml:space="preserve"> situata sull'ingranaggio comando albero a camme </w:t>
            </w:r>
            <w:r>
              <w:rPr>
                <w:b/>
                <w:bCs/>
                <w:color w:val="00274C"/>
                <w:position w:val="-2"/>
                <w:sz w:val="20"/>
                <w:szCs w:val="20"/>
                <w:u w:val="none"/>
              </w:rPr>
              <w:t xml:space="preserve">E</w:t>
            </w:r>
            <w:r>
              <w:rPr>
                <w:color w:val="00274C"/>
                <w:position w:val="-2"/>
                <w:sz w:val="20"/>
                <w:szCs w:val="20"/>
                <w:u w:val="none"/>
              </w:rPr>
              <w:t xml:space="preserve"> ,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 Il dato inviato da questo sensore consente all'ECU di pilotare l'anticipo di iniezione del carburante per ogni pistone.</w:t>
            </w:r>
            <w:r>
              <w:rPr>
                <w:color w:val="00274C"/>
                <w:position w:val="-2"/>
                <w:sz w:val="20"/>
                <w:szCs w:val="20"/>
                <w:u w:val="none"/>
              </w:rPr>
              <w:br/>
              <w:br/>
              <w:br/>
              <w:br/>
              <w:t xml:space="preserve">Per la quota del traferro vedere </w:t>
            </w:r>
            <w:hyperlink r:id="rId6792612c97a51eb2e" w:history="1">
              <w:r>
                <w:rPr>
                  <w:rStyle w:val="DefaultParagraphFontPHPDOCX"/>
                  <w:b/>
                  <w:bCs/>
                  <w:color w:val="0000FF"/>
                  <w:position w:val="-2"/>
                  <w:sz w:val="20"/>
                  <w:szCs w:val="20"/>
                  <w:u w:val="none"/>
                </w:rPr>
                <w:t xml:space="preserve">Par. 9.15.1.4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857331" name="name2995612c97a53310f"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2377612c97a5331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Sensore T-MAP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T-MAP </w:t>
            </w:r>
            <w:r>
              <w:rPr>
                <w:b/>
                <w:bCs/>
                <w:color w:val="00274C"/>
                <w:position w:val="-2"/>
                <w:sz w:val="20"/>
                <w:szCs w:val="20"/>
                <w:u w:val="none"/>
              </w:rPr>
              <w:t xml:space="preserve">F</w:t>
            </w:r>
            <w:r>
              <w:rPr>
                <w:color w:val="00274C"/>
                <w:position w:val="-2"/>
                <w:sz w:val="20"/>
                <w:szCs w:val="20"/>
                <w:u w:val="none"/>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w:t>
            </w:r>
            <w:r>
              <w:rPr>
                <w:b/>
                <w:bCs/>
                <w:color w:val="00274C"/>
                <w:position w:val="-2"/>
                <w:sz w:val="20"/>
                <w:szCs w:val="20"/>
                <w:u w:val="none"/>
              </w:rPr>
              <w:t xml:space="preserve">Tab. 2.37a</w:t>
            </w:r>
            <w:r>
              <w:rPr>
                <w:color w:val="00274C"/>
                <w:position w:val="-2"/>
                <w:sz w:val="20"/>
                <w:szCs w:val="20"/>
                <w:u w:val="none"/>
              </w:rPr>
              <w:t xml:space="preserve"> sono riportati i valori di resistenza elettrica in base alla temperatura dell'aria in aspirazione.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KDI TCR</w:t>
            </w:r>
          </w:p>
          <w:p>
            <w:pPr>
              <w:widowControl w:val="on"/>
              <w:pBdr/>
              <w:spacing w:before="0" w:after="0" w:line="262" w:lineRule="auto"/>
              <w:ind w:left="0" w:right="0"/>
              <w:jc w:val="left"/>
              <w:textDirection w:val="lrTb"/>
              <w:textAlignment w:val="top"/>
            </w:pPr>
            <w:r>
              <w:rPr>
                <w:position w:val="-190"/>
              </w:rPr>
              <w:drawing>
                <wp:inline distT="0" distB="0" distL="0" distR="0">
                  <wp:extent cx="2232000" cy="1260000"/>
                  <wp:effectExtent b="0" l="0" r="0" t="0"/>
                  <wp:docPr id="43610225" name="name5618612c97a54834a"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5342612c97a548343"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KDI TC</w:t>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0693323" name="name1585612c97a55f4e4"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2595612c97a55f4c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2.14.4 </w:t>
            </w:r>
            <w:r>
              <w:rPr>
                <w:color w:val="00274C"/>
                <w:position w:val="-2"/>
                <w:sz w:val="20"/>
                <w:szCs w:val="20"/>
                <w:u w:val="none"/>
              </w:rPr>
              <w:t xml:space="preserve"> </w:t>
            </w:r>
            <w:r>
              <w:rPr>
                <w:b/>
                <w:bCs/>
                <w:color w:val="00274C"/>
                <w:position w:val="-2"/>
                <w:sz w:val="20"/>
                <w:szCs w:val="20"/>
                <w:u w:val="none"/>
              </w:rPr>
              <w:t xml:space="preserve">Sensore ACACT (solo versioni con filtro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ACACT  </w:t>
            </w:r>
            <w:r>
              <w:rPr>
                <w:b/>
                <w:bCs/>
                <w:color w:val="00274C"/>
                <w:position w:val="-2"/>
                <w:sz w:val="20"/>
                <w:szCs w:val="20"/>
                <w:u w:val="none"/>
              </w:rPr>
              <w:t xml:space="preserve">J</w:t>
            </w:r>
            <w:r>
              <w:rPr>
                <w:color w:val="00274C"/>
                <w:position w:val="-2"/>
                <w:sz w:val="20"/>
                <w:szCs w:val="20"/>
                <w:u w:val="none"/>
              </w:rPr>
              <w:t xml:space="preserve"> , è situato sul collettore di aspirazione prima del sensore T-Map, misura la temperatura dell'aria proveniente dal turbo. In </w:t>
            </w:r>
            <w:r>
              <w:rPr>
                <w:b/>
                <w:bCs/>
                <w:color w:val="00274C"/>
                <w:position w:val="-2"/>
                <w:sz w:val="20"/>
                <w:szCs w:val="20"/>
                <w:u w:val="none"/>
              </w:rPr>
              <w:t xml:space="preserve">Tab. 2.37b</w:t>
            </w:r>
            <w:r>
              <w:rPr>
                <w:color w:val="00274C"/>
                <w:position w:val="-2"/>
                <w:sz w:val="20"/>
                <w:szCs w:val="20"/>
                <w:u w:val="none"/>
              </w:rPr>
              <w:t xml:space="preserve"> sono riportati i valori di resistenza elettrica in base alla temperatura dell'aria in aspirazione.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5963571" name="name1283612c97a57c579"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4635612c97a57c57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2.14.5 </w:t>
            </w:r>
            <w:r>
              <w:rPr>
                <w:color w:val="00274C"/>
                <w:position w:val="-2"/>
                <w:sz w:val="20"/>
                <w:szCs w:val="20"/>
                <w:u w:val="none"/>
              </w:rPr>
              <w:t xml:space="preserve"> </w:t>
            </w:r>
            <w:r>
              <w:rPr>
                <w:b/>
                <w:bCs/>
                <w:color w:val="00274C"/>
                <w:position w:val="-2"/>
                <w:sz w:val="20"/>
                <w:szCs w:val="20"/>
                <w:u w:val="none"/>
              </w:rPr>
              <w:t xml:space="preserve">Sensore EGTS (giallo - nero)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due sensori EGTS </w:t>
            </w:r>
            <w:r>
              <w:rPr>
                <w:b/>
                <w:bCs/>
                <w:color w:val="00274C"/>
                <w:position w:val="-2"/>
                <w:sz w:val="20"/>
                <w:szCs w:val="20"/>
                <w:u w:val="none"/>
              </w:rPr>
              <w:t xml:space="preserve">K1</w:t>
            </w:r>
            <w:r>
              <w:rPr>
                <w:color w:val="00274C"/>
                <w:position w:val="-2"/>
                <w:sz w:val="20"/>
                <w:szCs w:val="20"/>
                <w:u w:val="none"/>
              </w:rPr>
              <w:t xml:space="preserve"> e  </w:t>
            </w:r>
            <w:r>
              <w:rPr>
                <w:b/>
                <w:bCs/>
                <w:color w:val="00274C"/>
                <w:position w:val="-2"/>
                <w:sz w:val="20"/>
                <w:szCs w:val="20"/>
                <w:u w:val="none"/>
              </w:rPr>
              <w:t xml:space="preserve">K2</w:t>
            </w:r>
            <w:r>
              <w:rPr>
                <w:color w:val="00274C"/>
                <w:position w:val="-2"/>
                <w:sz w:val="20"/>
                <w:szCs w:val="20"/>
                <w:u w:val="none"/>
              </w:rPr>
              <w:t xml:space="preserve"> sono posti sul sistema ATS, con filo nero </w:t>
            </w:r>
            <w:r>
              <w:rPr>
                <w:b/>
                <w:bCs/>
                <w:color w:val="00274C"/>
                <w:position w:val="-2"/>
                <w:sz w:val="20"/>
                <w:szCs w:val="20"/>
                <w:u w:val="none"/>
              </w:rPr>
              <w:t xml:space="preserve">K1</w:t>
            </w:r>
            <w:r>
              <w:rPr>
                <w:color w:val="00274C"/>
                <w:position w:val="-2"/>
                <w:sz w:val="20"/>
                <w:szCs w:val="20"/>
                <w:u w:val="none"/>
              </w:rPr>
              <w:t xml:space="preserve"> prima del DOC, con filo giallo </w:t>
            </w:r>
            <w:r>
              <w:rPr>
                <w:b/>
                <w:bCs/>
                <w:color w:val="00274C"/>
                <w:position w:val="-2"/>
                <w:sz w:val="20"/>
                <w:szCs w:val="20"/>
                <w:u w:val="none"/>
              </w:rPr>
              <w:t xml:space="preserve">K2</w:t>
            </w:r>
            <w:r>
              <w:rPr>
                <w:color w:val="00274C"/>
                <w:position w:val="-2"/>
                <w:sz w:val="20"/>
                <w:szCs w:val="20"/>
                <w:u w:val="none"/>
              </w:rPr>
              <w:t xml:space="preserve"> dopo il DOC. Entrambi servono per le strategie di rigenerazione del filtro DPF. In </w:t>
            </w:r>
            <w:r>
              <w:rPr>
                <w:b/>
                <w:bCs/>
                <w:color w:val="00274C"/>
                <w:position w:val="-2"/>
                <w:sz w:val="20"/>
                <w:szCs w:val="20"/>
                <w:u w:val="none"/>
              </w:rPr>
              <w:t xml:space="preserve">Tab. 2.37c</w:t>
            </w:r>
            <w:r>
              <w:rPr>
                <w:color w:val="00274C"/>
                <w:position w:val="-2"/>
                <w:sz w:val="20"/>
                <w:szCs w:val="20"/>
                <w:u w:val="none"/>
              </w:rPr>
              <w:t xml:space="preserve">  sono riportati i valori di resistenza elettrica in base alla temperatura dell'aria in aspirazione.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2014064" name="name5600612c97a59ae97"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4108612c97a59ae9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2.14.6 </w:t>
            </w:r>
            <w:r>
              <w:rPr>
                <w:color w:val="00274C"/>
                <w:position w:val="-2"/>
                <w:sz w:val="20"/>
                <w:szCs w:val="20"/>
                <w:u w:val="none"/>
              </w:rPr>
              <w:t xml:space="preserve"> </w:t>
            </w:r>
            <w:r>
              <w:rPr>
                <w:b/>
                <w:bCs/>
                <w:color w:val="00274C"/>
                <w:position w:val="-2"/>
                <w:sz w:val="20"/>
                <w:szCs w:val="20"/>
                <w:u w:val="none"/>
              </w:rPr>
              <w:t xml:space="preserve">Sensore Delta-P</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Delta-P </w:t>
            </w:r>
            <w:r>
              <w:rPr>
                <w:b/>
                <w:bCs/>
                <w:color w:val="00274C"/>
                <w:position w:val="-2"/>
                <w:sz w:val="20"/>
                <w:szCs w:val="20"/>
                <w:u w:val="none"/>
              </w:rPr>
              <w:t xml:space="preserve">J</w:t>
            </w:r>
            <w:r>
              <w:rPr>
                <w:color w:val="00274C"/>
                <w:position w:val="-2"/>
                <w:sz w:val="20"/>
                <w:szCs w:val="20"/>
                <w:u w:val="none"/>
              </w:rPr>
              <w:t xml:space="preserve"> rileva il livello di intasamento del filtro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Temperatura di funzionamento: -30°C - +120°C.</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55534" name="name4295612c97a5a963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3612c97a5a96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Connettere i tubi </w:t>
            </w:r>
            <w:r>
              <w:rPr>
                <w:b/>
                <w:bCs/>
                <w:color w:val="00274C"/>
                <w:position w:val="-2"/>
                <w:sz w:val="20"/>
                <w:szCs w:val="20"/>
                <w:u w:val="none"/>
              </w:rPr>
              <w:t xml:space="preserve">J1</w:t>
            </w:r>
            <w:r>
              <w:rPr>
                <w:color w:val="00274C"/>
                <w:position w:val="-2"/>
                <w:sz w:val="20"/>
                <w:szCs w:val="20"/>
                <w:u w:val="none"/>
              </w:rPr>
              <w:t xml:space="preserve"> e </w:t>
            </w:r>
            <w:r>
              <w:rPr>
                <w:b/>
                <w:bCs/>
                <w:color w:val="00274C"/>
                <w:position w:val="-2"/>
                <w:sz w:val="20"/>
                <w:szCs w:val="20"/>
                <w:u w:val="none"/>
              </w:rPr>
              <w:t xml:space="preserve">J2</w:t>
            </w:r>
            <w:r>
              <w:rPr>
                <w:color w:val="00274C"/>
                <w:position w:val="-2"/>
                <w:sz w:val="20"/>
                <w:szCs w:val="20"/>
                <w:u w:val="none"/>
              </w:rPr>
              <w:t xml:space="preserve"> al sensore Delta-P </w:t>
            </w:r>
            <w:r>
              <w:rPr>
                <w:b/>
                <w:bCs/>
                <w:color w:val="00274C"/>
                <w:position w:val="-2"/>
                <w:sz w:val="20"/>
                <w:szCs w:val="20"/>
                <w:u w:val="none"/>
              </w:rPr>
              <w:t xml:space="preserve">J</w:t>
            </w:r>
            <w:r>
              <w:rPr>
                <w:color w:val="00274C"/>
                <w:position w:val="-2"/>
                <w:sz w:val="20"/>
                <w:szCs w:val="20"/>
                <w:u w:val="none"/>
              </w:rPr>
              <w:t xml:space="preserve"> esclusivamente come raffigurato in </w:t>
            </w:r>
            <w:r>
              <w:rPr>
                <w:b/>
                <w:bCs/>
                <w:color w:val="00274C"/>
                <w:position w:val="-2"/>
                <w:sz w:val="20"/>
                <w:szCs w:val="20"/>
                <w:u w:val="none"/>
              </w:rPr>
              <w:t xml:space="preserve">Fig.2.37c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6026731" name="name5288612c97a5b9c3c"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2280612c97a5b9c3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2.37c</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828104" name="name5482612c97a5d1136"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1835612c97a5d112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2.14.7 Sensore pressione Common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di pressione carburante </w:t>
            </w:r>
            <w:r>
              <w:rPr>
                <w:b/>
                <w:bCs/>
                <w:color w:val="00274C"/>
                <w:position w:val="-2"/>
                <w:sz w:val="20"/>
                <w:szCs w:val="20"/>
                <w:u w:val="none"/>
              </w:rPr>
              <w:t xml:space="preserve">G</w:t>
            </w:r>
            <w:r>
              <w:rPr>
                <w:color w:val="00274C"/>
                <w:position w:val="-2"/>
                <w:sz w:val="20"/>
                <w:szCs w:val="20"/>
                <w:u w:val="none"/>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41803" name="name6574612c97a5dffb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4612c97a5dff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Consultare il </w:t>
            </w:r>
            <w:hyperlink r:id="rId6039612c97a5e0a38" w:history="1">
              <w:r>
                <w:rPr>
                  <w:rStyle w:val="DefaultParagraphFontPHPDOCX"/>
                  <w:b/>
                  <w:bCs/>
                  <w:color w:val="0000FF"/>
                  <w:position w:val="-2"/>
                  <w:sz w:val="20"/>
                  <w:szCs w:val="20"/>
                  <w:u w:val="none"/>
                </w:rPr>
                <w:t xml:space="preserve">Par. 2.9.5</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41157218" name="name6050612c97a5f1f73"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9985612c97a5f1f6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2.14.8 Sensore presenza acqua nel filtro carburante</w:t>
            </w:r>
            <w:r>
              <w:rPr>
                <w:color w:val="00274C"/>
                <w:position w:val="-2"/>
                <w:sz w:val="20"/>
                <w:szCs w:val="20"/>
                <w:u w:val="none"/>
              </w:rPr>
              <w:br/>
              <w:br/>
              <w:t xml:space="preserve">Il sensore presenza acqua H è situato nel filtro carburante serve a segnalare la presenza d'acqua nel carburante.</w:t>
            </w:r>
            <w:r>
              <w:rPr>
                <w:color w:val="00274C"/>
                <w:position w:val="-2"/>
                <w:sz w:val="20"/>
                <w:szCs w:val="20"/>
                <w:u w:val="none"/>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u w:val="none"/>
              </w:rPr>
              <w:t xml:space="preserve">M</w:t>
            </w:r>
            <w:r>
              <w:rPr>
                <w:color w:val="00274C"/>
                <w:position w:val="-2"/>
                <w:sz w:val="20"/>
                <w:szCs w:val="20"/>
                <w:u w:val="none"/>
              </w:rPr>
              <w:t xml:space="preserve"> situato nella parte inferiore del corpo sensore consente di eliminare l'eventuale l'acqua presente nel carburante e prevenire malfunzionamenti sui componenti del circuito iniezione.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8914191" name="name8841612c97a61265d"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5535612c97a6126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2.14.9 Sensore temperatura carburante su pompa iniezione carburante</w:t>
            </w:r>
            <w:r>
              <w:rPr>
                <w:color w:val="00274C"/>
                <w:position w:val="-2"/>
                <w:sz w:val="20"/>
                <w:szCs w:val="20"/>
                <w:u w:val="none"/>
              </w:rPr>
              <w:br/>
              <w:br/>
              <w:t xml:space="preserve">Il sensore di temperatura carburante </w:t>
            </w:r>
            <w:r>
              <w:rPr>
                <w:b/>
                <w:bCs/>
                <w:color w:val="00274C"/>
                <w:position w:val="-2"/>
                <w:sz w:val="20"/>
                <w:szCs w:val="20"/>
                <w:u w:val="none"/>
              </w:rPr>
              <w:t xml:space="preserve">L</w:t>
            </w:r>
            <w:r>
              <w:rPr>
                <w:color w:val="00274C"/>
                <w:position w:val="-2"/>
                <w:sz w:val="20"/>
                <w:szCs w:val="20"/>
                <w:u w:val="none"/>
              </w:rPr>
              <w:t xml:space="preserve"> , è situato sulla pompa iniezione carburante ad alta pressione.</w:t>
            </w:r>
            <w:r>
              <w:rPr>
                <w:color w:val="00274C"/>
                <w:position w:val="-2"/>
                <w:sz w:val="20"/>
                <w:szCs w:val="20"/>
                <w:u w:val="none"/>
              </w:rPr>
              <w:br/>
              <w:t xml:space="preserve">Il sensore di temperatura carburante </w:t>
            </w:r>
            <w:r>
              <w:rPr>
                <w:b/>
                <w:bCs/>
                <w:color w:val="00274C"/>
                <w:position w:val="-2"/>
                <w:sz w:val="20"/>
                <w:szCs w:val="20"/>
                <w:u w:val="none"/>
              </w:rPr>
              <w:t xml:space="preserve">L</w:t>
            </w:r>
            <w:r>
              <w:rPr>
                <w:color w:val="00274C"/>
                <w:position w:val="-2"/>
                <w:sz w:val="20"/>
                <w:szCs w:val="20"/>
                <w:u w:val="none"/>
              </w:rPr>
              <w:t xml:space="preserve"> , misura la temperatura del carburante in entrata nella pompa. Il segnale inviato alla ECU è di tipo analogico.</w:t>
            </w:r>
            <w:r>
              <w:rPr>
                <w:color w:val="00274C"/>
                <w:position w:val="-2"/>
                <w:sz w:val="20"/>
                <w:szCs w:val="20"/>
                <w:u w:val="none"/>
              </w:rPr>
              <w:br/>
              <w:br/>
              <w:t xml:space="preserve">La resistenza rilevata dalla ECU è proporzionale alla temperatura del carburante.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83906" name="name3600612c97a623da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9612c97a623d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Consultare il </w:t>
            </w:r>
            <w:hyperlink r:id="rId8539612c97a624391"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0698060" name="name9093612c97a6357b1"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3188612c97a6357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2.14.10 Interruttore pressione olio</w:t>
            </w:r>
            <w:r>
              <w:rPr>
                <w:color w:val="00274C"/>
                <w:position w:val="-2"/>
                <w:sz w:val="20"/>
                <w:szCs w:val="20"/>
                <w:u w:val="none"/>
              </w:rPr>
              <w:br/>
              <w:br/>
              <w:t xml:space="preserve">L'interruttore di pressione olio </w:t>
            </w:r>
            <w:r>
              <w:rPr>
                <w:b/>
                <w:bCs/>
                <w:color w:val="00274C"/>
                <w:position w:val="-2"/>
                <w:sz w:val="20"/>
                <w:szCs w:val="20"/>
                <w:u w:val="none"/>
              </w:rPr>
              <w:t xml:space="preserve">N</w:t>
            </w:r>
            <w:r>
              <w:rPr>
                <w:color w:val="00274C"/>
                <w:position w:val="-2"/>
                <w:sz w:val="20"/>
                <w:szCs w:val="20"/>
                <w:u w:val="none"/>
              </w:rPr>
              <w:t xml:space="preserve"> è montato sul basamento nella zona del motorino di avviamento.</w:t>
            </w:r>
            <w:r>
              <w:rPr>
                <w:color w:val="00274C"/>
                <w:position w:val="-2"/>
                <w:sz w:val="20"/>
                <w:szCs w:val="20"/>
                <w:u w:val="none"/>
              </w:rPr>
              <w:br/>
              <w:br/>
              <w:t xml:space="preserve">E' un sensore N/C con taratura 0.6 bar ± 0.1 bar.</w:t>
            </w:r>
            <w:r>
              <w:rPr>
                <w:color w:val="00274C"/>
                <w:position w:val="-2"/>
                <w:sz w:val="20"/>
                <w:szCs w:val="20"/>
                <w:u w:val="none"/>
              </w:rPr>
              <w:br/>
              <w:br/>
              <w:t xml:space="preserve">Con bassa pressione olio il sensore chiude a massa il circuito accendendo la lampada spia sul cruscotto.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851406" name="name1181612c97a64b1cc"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1170612c97a64b1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Sensore temperatura refrigerante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temperatura liquido refrigerante </w:t>
            </w:r>
            <w:r>
              <w:rPr>
                <w:b/>
                <w:bCs/>
                <w:color w:val="00274C"/>
                <w:position w:val="-2"/>
                <w:sz w:val="20"/>
                <w:szCs w:val="20"/>
                <w:u w:val="none"/>
              </w:rPr>
              <w:t xml:space="preserve">P</w:t>
            </w:r>
            <w:r>
              <w:rPr>
                <w:color w:val="00274C"/>
                <w:position w:val="-2"/>
                <w:sz w:val="20"/>
                <w:szCs w:val="20"/>
                <w:u w:val="none"/>
              </w:rPr>
              <w:t xml:space="preserve"> del circuito refrigerante è fissato sulla testa motore lato valvola termostatica.  </w:t>
            </w:r>
            <w:r>
              <w:rPr>
                <w:color w:val="00274C"/>
                <w:position w:val="-2"/>
                <w:sz w:val="20"/>
                <w:szCs w:val="20"/>
                <w:u w:val="none"/>
              </w:rPr>
              <w:br/>
              <w:t xml:space="preserve">E' utilizzato dalla ECU per ottenere le informazioni sulla temperatura del liquido refrigerante (tramire il PIN </w:t>
            </w:r>
            <w:r>
              <w:rPr>
                <w:b/>
                <w:bCs/>
                <w:color w:val="00274C"/>
                <w:position w:val="-2"/>
                <w:sz w:val="20"/>
                <w:szCs w:val="20"/>
                <w:u w:val="none"/>
              </w:rPr>
              <w:t xml:space="preserve">R</w:t>
            </w:r>
            <w:r>
              <w:rPr>
                <w:color w:val="00274C"/>
                <w:position w:val="-2"/>
                <w:sz w:val="20"/>
                <w:szCs w:val="20"/>
                <w:u w:val="none"/>
              </w:rPr>
              <w:t xml:space="preserve"> ) e comandare il segnale lampada spia alta temperatura e il comando dell'elettroventilatore del radiatore del liquido refrigerante. Temperatura di intervento spia +106°C / +108°C.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2.38</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0.076</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8524168" name="name7578612c97a66061c"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941612c97a6606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2.42</w:t>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Interruttore intasamento filtro aria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L'interruttore è montato sul filtro dell'aria, quando il filtro risulta intasato, invia il segnale sul quadro.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Caratteristiche: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Temperatura di esercizio: </w:t>
            </w:r>
            <w:r>
              <w:rPr>
                <w:b/>
                <w:bCs/>
                <w:color w:val="00274C"/>
                <w:position w:val="-2"/>
                <w:sz w:val="20"/>
                <w:szCs w:val="20"/>
                <w:u w:val="none"/>
              </w:rPr>
              <w:t xml:space="preserve">-30 °C / +100°C</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Contatto normalmente aperto.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Chiusura contatto per depressione: </w:t>
            </w:r>
            <w:r>
              <w:rPr>
                <w:b/>
                <w:bCs/>
                <w:color w:val="00274C"/>
                <w:position w:val="-2"/>
                <w:sz w:val="20"/>
                <w:szCs w:val="20"/>
                <w:u w:val="none"/>
              </w:rPr>
              <w:t xml:space="preserve">-50 mbar.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7972780" name="name7428612c97a674364"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676612c97a67435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2.42a</w:t>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Sensore ACAT (solo modello KDI 1903 TC)</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Il sensore ACAT </w:t>
            </w:r>
            <w:r>
              <w:rPr>
                <w:b/>
                <w:bCs/>
                <w:color w:val="00274C"/>
                <w:position w:val="-2"/>
                <w:sz w:val="20"/>
                <w:szCs w:val="20"/>
                <w:u w:val="none"/>
              </w:rPr>
              <w:t xml:space="preserve">Q</w:t>
            </w:r>
            <w:r>
              <w:rPr>
                <w:color w:val="00274C"/>
                <w:position w:val="-2"/>
                <w:sz w:val="20"/>
                <w:szCs w:val="20"/>
                <w:u w:val="none"/>
              </w:rPr>
              <w:t xml:space="preserve"> , è situato sulla linea di aspirazione aria, misura la temperatura dell'aria proveniente dal turbo. In </w:t>
            </w:r>
            <w:r>
              <w:rPr>
                <w:b/>
                <w:bCs/>
                <w:color w:val="00274C"/>
                <w:position w:val="-2"/>
                <w:sz w:val="20"/>
                <w:szCs w:val="20"/>
                <w:u w:val="none"/>
              </w:rPr>
              <w:t xml:space="preserve">Tab. 2.38a</w:t>
            </w:r>
            <w:r>
              <w:rPr>
                <w:color w:val="00274C"/>
                <w:position w:val="-2"/>
                <w:sz w:val="20"/>
                <w:szCs w:val="20"/>
                <w:u w:val="none"/>
              </w:rPr>
              <w:t xml:space="preserve"> sono riportati i valori di resistenza elettrica in base alla temperatura dell'aria in aspirazione.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2436640" name="name9237612c97a68d13f"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1339612c97a68d12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2.14.14 Sensore EGR-T</w:t>
            </w:r>
            <w:r>
              <w:rPr>
                <w:color w:val="00274C"/>
                <w:position w:val="-2"/>
                <w:sz w:val="20"/>
                <w:szCs w:val="20"/>
                <w:u w:val="none"/>
              </w:rPr>
              <w:t xml:space="preserve"> </w:t>
            </w:r>
            <w:r>
              <w:rPr>
                <w:b/>
                <w:bCs/>
                <w:color w:val="00274C"/>
                <w:position w:val="-2"/>
                <w:sz w:val="20"/>
                <w:szCs w:val="20"/>
                <w:u w:val="none"/>
              </w:rPr>
              <w:t xml:space="preserve">(solo modello KDI 1903 TC)</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Il sensore EGR-T </w:t>
            </w:r>
            <w:r>
              <w:rPr>
                <w:b/>
                <w:bCs/>
                <w:color w:val="00274C"/>
                <w:position w:val="-2"/>
                <w:sz w:val="20"/>
                <w:szCs w:val="20"/>
                <w:u w:val="none"/>
              </w:rPr>
              <w:t xml:space="preserve">R</w:t>
            </w:r>
            <w:r>
              <w:rPr>
                <w:color w:val="00274C"/>
                <w:position w:val="-2"/>
                <w:sz w:val="20"/>
                <w:szCs w:val="20"/>
                <w:u w:val="none"/>
              </w:rPr>
              <w:t xml:space="preserve"> , è situato sul collettore di aspirazione aria dopo l'ingresso dei gas EGR, misura la temperatura dell'aria proveniente dal turbo (percorso azzurro) miscelata con i gas EGR (percorso arancio). In </w:t>
            </w:r>
            <w:r>
              <w:rPr>
                <w:b/>
                <w:bCs/>
                <w:color w:val="00274C"/>
                <w:position w:val="-2"/>
                <w:sz w:val="20"/>
                <w:szCs w:val="20"/>
                <w:u w:val="none"/>
              </w:rPr>
              <w:t xml:space="preserve">Tab. 2.38b</w:t>
            </w:r>
            <w:r>
              <w:rPr>
                <w:color w:val="00274C"/>
                <w:position w:val="-2"/>
                <w:sz w:val="20"/>
                <w:szCs w:val="20"/>
                <w:u w:val="none"/>
              </w:rPr>
              <w:t xml:space="preserve"> sono riportati i valori di resistenza elettrica in base alla temperatura dell'aria in aspirazione.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7847821" name="name1696612c97a6a9212"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9138612c97a6a920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2.42c</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Componenti elettrici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 Alternatore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Esterno comandato dall'albero a gomito tramite cinghia.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Ampere 80 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7781871" name="name7823612c97a6c0866"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3749612c97a6c08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Alternatore per cinghia Poly-V (opzionale) (B)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Esterno comandato dall'albero a gomito tramite cinghia.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Ampere 80 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517041" name="name6704612c97a6d55fd"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7764612c97a6d55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2.15.3 Motorino di avviamento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Tipo Bosch 12 V</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Potenza 2 kW</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Senso di rotazione antiorario (vista lato distribuzione)</w:t>
            </w:r>
          </w:p>
          <w:p/>
          <w:p/>
          <w:p/>
          <w:p/>
          <w:p/>
          <w:p/>
          <w:p/>
          <w:p/>
          <w:p/>
          <w:p/>
          <w:p/>
          <w:p/>
          <w:p/>
          <w:p/>
          <w:p/>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Tipo Mahle 12 V</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Senso di rotazione antiorario (vista lato distribuzione)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27230970" name="name3160612c97a6eb5b4"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1928612c97a6eb5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2.45a</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4554166" name="name7586612c97a70f5e3"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9834612c97a70f5d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2.45b</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2.15.4 Valvola EGR (D)</w:t>
            </w:r>
            <w:r>
              <w:rPr>
                <w:color w:val="00274C"/>
                <w:position w:val="-2"/>
                <w:sz w:val="20"/>
                <w:szCs w:val="20"/>
                <w:u w:val="none"/>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u w:val="none"/>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u w:val="none"/>
              </w:rPr>
              <w:br/>
              <w:br/>
              <w:br/>
              <w:br/>
              <w:t xml:space="preserve">Caratteristiche: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Tipo Dell'Orto EGV A16</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Temperatura di funzionamento/stoccaggio: -30°C - +130°C.</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331104" name="name3884612c97a72639a"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1690612c97a7263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2.15.5 Dispositivo avviamento a freddo (Heater)</w:t>
            </w:r>
            <w:r>
              <w:rPr>
                <w:color w:val="00274C"/>
                <w:position w:val="-2"/>
                <w:sz w:val="20"/>
                <w:szCs w:val="20"/>
                <w:u w:val="none"/>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u w:val="none"/>
              </w:rPr>
              <w:br/>
              <w:br/>
              <w:br/>
              <w:br/>
              <w:t xml:space="preserve">Caratteristiche: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Tipo Hidria AET 12 V</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Potenza 550 W</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466184" name="name3019612c97a73d7f3"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4054612c97a73d7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2.15.6 Valvola regolazione aspirazione carburante (SCV)</w:t>
            </w:r>
            <w:r>
              <w:rPr>
                <w:color w:val="00274C"/>
                <w:position w:val="-2"/>
                <w:sz w:val="20"/>
                <w:szCs w:val="20"/>
                <w:u w:val="none"/>
              </w:rPr>
              <w:br/>
              <w:br/>
              <w:t xml:space="preserve">Valvola </w:t>
            </w:r>
            <w:r>
              <w:rPr>
                <w:b/>
                <w:bCs/>
                <w:color w:val="00274C"/>
                <w:position w:val="-2"/>
                <w:sz w:val="20"/>
                <w:szCs w:val="20"/>
                <w:u w:val="none"/>
              </w:rPr>
              <w:t xml:space="preserve">E</w:t>
            </w:r>
            <w:r>
              <w:rPr>
                <w:color w:val="00274C"/>
                <w:position w:val="-2"/>
                <w:sz w:val="20"/>
                <w:szCs w:val="20"/>
                <w:u w:val="none"/>
              </w:rPr>
              <w:t xml:space="preserve"> , è situata sulla pompa iniezione carburante ad alta pressione.</w:t>
            </w:r>
            <w:r>
              <w:rPr>
                <w:color w:val="00274C"/>
                <w:position w:val="-2"/>
                <w:sz w:val="20"/>
                <w:szCs w:val="20"/>
                <w:u w:val="none"/>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u w:val="none"/>
              </w:rPr>
              <w:br/>
              <w:br/>
              <w:t xml:space="preserve">Questo dispositivo è comandato dalla ECU, tramite una modulazione di larghezza di impulso (PWM).</w:t>
            </w:r>
            <w:r>
              <w:rPr>
                <w:color w:val="00274C"/>
                <w:position w:val="-2"/>
                <w:sz w:val="20"/>
                <w:szCs w:val="20"/>
                <w:u w:val="none"/>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31406" name="name4939612c97a75420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2612c97a7541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Consultare il </w:t>
            </w:r>
            <w:hyperlink r:id="rId5331612c97a7547df"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9491349" name="name3590612c97a7690d5"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7164612c97a7690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2.47 a</w:t>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Pompa elettrica (opzionale)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pompa elettrica è situata prima del filtro carburante, può essere montata una delle pompe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Nella </w:t>
            </w:r>
            <w:r>
              <w:rPr>
                <w:b/>
                <w:bCs/>
                <w:color w:val="00274C"/>
                <w:position w:val="-2"/>
                <w:sz w:val="20"/>
                <w:szCs w:val="20"/>
                <w:u w:val="none"/>
              </w:rPr>
              <w:t xml:space="preserve">Tab. 2.39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sono indicate le caratteristiche delle pompe.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Raccordo in uscita (OUT) al filtro carburante</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4666286" name="name2640612c97a789003"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858612c97a788ff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3304456" name="name6556612c97a79b879"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3698612c97a79b875"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95208864" name="name2663612c97a7ae89c"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867612c97a7ae898"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78410013" name="name5589612c97a7bcddb"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629612c97a7bcdd6"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74139890" name="name6663612c97a7df069"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273612c97a7df062"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w:t>
            </w:r>
            <w:r>
              <w:rPr>
                <w:color w:val="00274C"/>
                <w:position w:val="-2"/>
                <w:sz w:val="20"/>
                <w:szCs w:val="20"/>
                <w:u w:val="none"/>
              </w:rPr>
              <w:t xml:space="preserve"> </w:t>
            </w:r>
            <w:r>
              <w:rPr>
                <w:b/>
                <w:bCs/>
                <w:color w:val="00274C"/>
                <w:position w:val="-2"/>
                <w:sz w:val="20"/>
                <w:szCs w:val="20"/>
                <w:u w:val="none"/>
              </w:rPr>
              <w:t xml:space="preserve">ETB (solo versioni con dispositivo DOC+DPF - Stage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valvola ETB </w:t>
            </w:r>
            <w:r>
              <w:rPr>
                <w:b/>
                <w:bCs/>
                <w:color w:val="00274C"/>
                <w:position w:val="-2"/>
                <w:sz w:val="20"/>
                <w:szCs w:val="20"/>
                <w:u w:val="none"/>
              </w:rPr>
              <w:t xml:space="preserve">F</w:t>
            </w:r>
            <w:r>
              <w:rPr>
                <w:color w:val="00274C"/>
                <w:position w:val="-2"/>
                <w:sz w:val="20"/>
                <w:szCs w:val="20"/>
                <w:u w:val="none"/>
              </w:rPr>
              <w:t xml:space="preserve"> viene comandata dalla ECU durante le strategie di rigenerazione del filtro DPF.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0766820" name="name8518612c97a7f19a5"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9288612c97a7f19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Distribuzione e punterie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u w:val="none"/>
              </w:rPr>
              <w:t xml:space="preserve">2.16.1 Identificazione componenti</w:t>
            </w:r>
            <w:r>
              <w:rPr>
                <w:position w:val="-208"/>
              </w:rPr>
              <w:drawing>
                <wp:inline distT="0" distB="0" distL="0" distR="0">
                  <wp:extent cx="4932000" cy="2656800"/>
                  <wp:effectExtent b="0" l="0" r="0" t="0"/>
                  <wp:docPr id="76134462" name="name4015612c97a811eb8"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6345612c97a811eb3"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Spina di riferimento posizionamento ruota fonica su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Ruota fonica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bl>
          <w:p/>
        </w:tc>
        <w:tc>
          <w:tcPr>
            <w:tcMar>
              <w:top w:w="150" w:type="dxa"/>
              <w:left w:w="150" w:type="dxa"/>
              <w:bottom w:w="150" w:type="dxa"/>
              <w:right w:w="150" w:type="dxa"/>
            </w:tcMar>
            <w:textDirection w:val="lrTb"/>
            <w:vAlign w:val="top"/>
          </w:tcPr>
          <w:p>
            <w:r>
              <w:rPr>
                <w:position w:val="-250"/>
              </w:rPr>
              <w:drawing>
                <wp:inline distT="0" distB="0" distL="0" distR="0">
                  <wp:extent cx="2419200" cy="1627200"/>
                  <wp:effectExtent b="0" l="0" r="0" t="0"/>
                  <wp:docPr id="56477827" name="name7464612c97a840459"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4712612c97a840452"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u w:val="none"/>
              </w:rPr>
              <w:br/>
              <w:t xml:space="preserve">Fig 2.50</w:t>
            </w:r>
            <w:r>
              <w:rPr>
                <w:position w:val="-246"/>
              </w:rPr>
              <w:drawing>
                <wp:inline distT="0" distB="0" distL="0" distR="0">
                  <wp:extent cx="2397600" cy="1612800"/>
                  <wp:effectExtent b="0" l="0" r="0" t="0"/>
                  <wp:docPr id="65965698" name="name2009612c97a85293a"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7464612c97a852936"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u w:val="none"/>
              </w:rPr>
              <w:b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2.16.2 Diagramma angoli fasatura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68021" name="name6231612c97a8614d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7612c97a8614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 scopo informativo, in </w:t>
            </w:r>
            <w:r>
              <w:rPr>
                <w:b/>
                <w:bCs/>
                <w:color w:val="00274C"/>
                <w:position w:val="-2"/>
                <w:sz w:val="20"/>
                <w:szCs w:val="20"/>
                <w:u w:val="none"/>
              </w:rPr>
              <w:t xml:space="preserve">Tab. 2.41</w:t>
            </w:r>
            <w:r>
              <w:rPr>
                <w:color w:val="00274C"/>
                <w:position w:val="-2"/>
                <w:sz w:val="20"/>
                <w:szCs w:val="20"/>
                <w:u w:val="none"/>
              </w:rPr>
              <w:t xml:space="preserve">  sono riportati i valori degli angoli di fasatura del diagramma di distribuzione.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Si precisa che tali valori si possono verificare ruotando l'albero a gomito </w:t>
            </w:r>
            <w:r>
              <w:rPr>
                <w:b/>
                <w:bCs/>
                <w:color w:val="00274C"/>
                <w:position w:val="-2"/>
                <w:sz w:val="20"/>
                <w:szCs w:val="20"/>
                <w:u w:val="none"/>
              </w:rPr>
              <w:t xml:space="preserve">(Pos. 1 della Fig. 2.49)</w:t>
            </w:r>
            <w:r>
              <w:rPr>
                <w:color w:val="00274C"/>
                <w:position w:val="-2"/>
                <w:sz w:val="20"/>
                <w:szCs w:val="20"/>
                <w:u w:val="none"/>
              </w:rPr>
              <w:t xml:space="preserve"> , tramite il movimento delle aste comando bilancieri </w:t>
            </w:r>
            <w:r>
              <w:rPr>
                <w:b/>
                <w:bCs/>
                <w:color w:val="00274C"/>
                <w:position w:val="-2"/>
                <w:sz w:val="20"/>
                <w:szCs w:val="20"/>
                <w:u w:val="none"/>
              </w:rPr>
              <w:t xml:space="preserve">(Pos. 4 della Fig. 2.49)</w:t>
            </w: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u w:val="none"/>
              </w:rPr>
              <w:br/>
              <w:b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apre 20°</w:t>
                  </w:r>
                  <w:r>
                    <w:rPr>
                      <w:color w:val="00274C"/>
                      <w:position w:val="-2"/>
                      <w:sz w:val="20"/>
                      <w:szCs w:val="20"/>
                      <w:u w:val="none"/>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apre 32°</w:t>
                  </w:r>
                  <w:r>
                    <w:rPr>
                      <w:color w:val="00274C"/>
                      <w:position w:val="-2"/>
                      <w:sz w:val="20"/>
                      <w:szCs w:val="20"/>
                      <w:u w:val="none"/>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chiude 32°</w:t>
                  </w:r>
                  <w:r>
                    <w:rPr>
                      <w:color w:val="00274C"/>
                      <w:position w:val="-2"/>
                      <w:sz w:val="20"/>
                      <w:szCs w:val="20"/>
                      <w:u w:val="none"/>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chiude 16°</w:t>
                  </w:r>
                  <w:r>
                    <w:rPr>
                      <w:color w:val="00274C"/>
                      <w:position w:val="-2"/>
                      <w:sz w:val="20"/>
                      <w:szCs w:val="20"/>
                      <w:u w:val="none"/>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apre 10°</w:t>
                  </w:r>
                  <w:r>
                    <w:rPr>
                      <w:color w:val="00274C"/>
                      <w:position w:val="-2"/>
                      <w:sz w:val="20"/>
                      <w:szCs w:val="20"/>
                      <w:u w:val="none"/>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apre 20°</w:t>
                  </w:r>
                  <w:r>
                    <w:rPr>
                      <w:color w:val="00274C"/>
                      <w:position w:val="-2"/>
                      <w:sz w:val="20"/>
                      <w:szCs w:val="20"/>
                      <w:u w:val="none"/>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chiude 14°</w:t>
                  </w:r>
                  <w:r>
                    <w:rPr>
                      <w:color w:val="00274C"/>
                      <w:position w:val="-2"/>
                      <w:sz w:val="20"/>
                      <w:szCs w:val="20"/>
                      <w:u w:val="none"/>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chiude 4°</w:t>
                  </w:r>
                  <w:r>
                    <w:rPr>
                      <w:color w:val="00274C"/>
                      <w:position w:val="-2"/>
                      <w:sz w:val="20"/>
                      <w:szCs w:val="20"/>
                      <w:u w:val="none"/>
                      <w:shd w:val="clear" w:color="auto" w:fill="E1E2E0"/>
                    </w:rPr>
                    <w:br/>
                    <w:t xml:space="preserve">dopo il PMS</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24800"/>
                  <wp:effectExtent b="0" l="0" r="0" t="0"/>
                  <wp:docPr id="26898692" name="name9801612c97a87d547"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2001612c97a87d541"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Fig 2.52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Perno bilancieri</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aspirazione</w:t>
                  </w:r>
                </w:p>
              </w:tc>
            </w:tr>
          </w:tbl>
          <w:p/>
        </w:tc>
        <w:tc>
          <w:tcPr>
            <w:tcMar>
              <w:top w:w="150" w:type="dxa"/>
              <w:left w:w="150" w:type="dxa"/>
              <w:bottom w:w="150" w:type="dxa"/>
              <w:right w:w="150" w:type="dxa"/>
            </w:tcMar>
            <w:textDirection w:val="lrTb"/>
            <w:vAlign w:val="top"/>
          </w:tcPr>
          <w:p>
            <w:r>
              <w:rPr>
                <w:position w:val="-230"/>
              </w:rPr>
              <w:drawing>
                <wp:inline distT="0" distB="0" distL="0" distR="0">
                  <wp:extent cx="2332800" cy="1512000"/>
                  <wp:effectExtent b="0" l="0" r="0" t="0"/>
                  <wp:docPr id="52361069" name="name6673612c97a892044"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5261612c97a892023"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u w:val="none"/>
              </w:rPr>
              <w:b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Bilancieri</w:t>
            </w:r>
            <w:r>
              <w:rPr>
                <w:b/>
                <w:bCs/>
                <w:color w:val="00274C"/>
                <w:position w:val="-2"/>
                <w:sz w:val="20"/>
                <w:szCs w:val="20"/>
                <w:u w:val="none"/>
              </w:rP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mandata olio</w:t>
                  </w:r>
                </w:p>
              </w:tc>
            </w:tr>
          </w:tbl>
          <w:p/>
        </w:tc>
        <w:tc>
          <w:tcPr>
            <w:tcMar>
              <w:top w:w="150" w:type="dxa"/>
              <w:left w:w="150" w:type="dxa"/>
              <w:bottom w:w="150" w:type="dxa"/>
              <w:right w:w="150" w:type="dxa"/>
            </w:tcMar>
            <w:textDirection w:val="lrTb"/>
            <w:vAlign w:val="top"/>
          </w:tcPr>
          <w:p>
            <w:r>
              <w:rPr>
                <w:position w:val="-246"/>
              </w:rPr>
              <w:drawing>
                <wp:inline distT="0" distB="0" distL="0" distR="0">
                  <wp:extent cx="2383200" cy="1605600"/>
                  <wp:effectExtent b="0" l="0" r="0" t="0"/>
                  <wp:docPr id="20406410" name="name2035612c97a8b01fb"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5909612c97a8b01f7"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u w:val="none"/>
              </w:rPr>
              <w:br/>
              <w:t xml:space="preserve">Fig 2.54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2.16.5 Punterie idrauliche</w:t>
            </w:r>
            <w:r>
              <w:rPr>
                <w:b/>
                <w:bCs/>
                <w:color w:val="00274C"/>
                <w:position w:val="-2"/>
                <w:sz w:val="20"/>
                <w:szCs w:val="20"/>
                <w:u w:val="none"/>
              </w:rPr>
              <w:br/>
              <w:br/>
              <w:t xml:space="preserve">Tab 2.44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u w:val="none"/>
              </w:rPr>
              <w:t xml:space="preserve">2.16.5.1 Funzionamento della punteria idraulica</w:t>
            </w:r>
            <w:r>
              <w:rPr>
                <w:color w:val="00274C"/>
                <w:position w:val="-2"/>
                <w:sz w:val="20"/>
                <w:szCs w:val="20"/>
                <w:u w:val="none"/>
              </w:rPr>
              <w:br/>
              <w:br/>
              <w:t xml:space="preserve">Il principio di funzionamento della punteria idraulica si basa sull'incomprimibilità dei liquidi e sul trafilamento controllato.</w:t>
            </w:r>
            <w:r>
              <w:rPr>
                <w:color w:val="00274C"/>
                <w:position w:val="-2"/>
                <w:sz w:val="20"/>
                <w:szCs w:val="20"/>
                <w:u w:val="none"/>
              </w:rPr>
              <w:br/>
              <w:br/>
              <w:t xml:space="preserve">L'olio arriva in pressione all'interno della punteria nella camera </w:t>
            </w:r>
            <w:r>
              <w:rPr>
                <w:b/>
                <w:bCs/>
                <w:color w:val="00274C"/>
                <w:position w:val="-2"/>
                <w:sz w:val="20"/>
                <w:szCs w:val="20"/>
                <w:u w:val="none"/>
              </w:rPr>
              <w:t xml:space="preserve">A</w:t>
            </w:r>
            <w:r>
              <w:rPr>
                <w:color w:val="00274C"/>
                <w:position w:val="-2"/>
                <w:sz w:val="20"/>
                <w:szCs w:val="20"/>
                <w:u w:val="none"/>
              </w:rPr>
              <w:t xml:space="preserve"> , mantenendone costante il rifornimento.</w:t>
            </w:r>
            <w:r>
              <w:rPr>
                <w:color w:val="00274C"/>
                <w:position w:val="-2"/>
                <w:sz w:val="20"/>
                <w:szCs w:val="20"/>
                <w:u w:val="none"/>
              </w:rPr>
              <w:br/>
              <w:t xml:space="preserve">Attraverso la valvola unidirezionale </w:t>
            </w:r>
            <w:r>
              <w:rPr>
                <w:b/>
                <w:bCs/>
                <w:color w:val="00274C"/>
                <w:position w:val="-2"/>
                <w:sz w:val="20"/>
                <w:szCs w:val="20"/>
                <w:u w:val="none"/>
              </w:rPr>
              <w:t xml:space="preserve">4</w:t>
            </w:r>
            <w:r>
              <w:rPr>
                <w:color w:val="00274C"/>
                <w:position w:val="-2"/>
                <w:sz w:val="20"/>
                <w:szCs w:val="20"/>
                <w:u w:val="none"/>
              </w:rPr>
              <w:t xml:space="preserve"> l'olio puo' soltanto entrare nella camera di alta pressione </w:t>
            </w:r>
            <w:r>
              <w:rPr>
                <w:b/>
                <w:bCs/>
                <w:color w:val="00274C"/>
                <w:position w:val="-2"/>
                <w:sz w:val="20"/>
                <w:szCs w:val="20"/>
                <w:u w:val="none"/>
              </w:rPr>
              <w:t xml:space="preserve">B</w:t>
            </w:r>
            <w:r>
              <w:rPr>
                <w:color w:val="00274C"/>
                <w:position w:val="-2"/>
                <w:sz w:val="20"/>
                <w:szCs w:val="20"/>
                <w:u w:val="none"/>
              </w:rPr>
              <w:t xml:space="preserve"> e uscire attraverso il gioco tra il pistoncino </w:t>
            </w:r>
            <w:r>
              <w:rPr>
                <w:b/>
                <w:bCs/>
                <w:color w:val="00274C"/>
                <w:position w:val="-2"/>
                <w:sz w:val="20"/>
                <w:szCs w:val="20"/>
                <w:u w:val="none"/>
              </w:rPr>
              <w:t xml:space="preserve">3</w:t>
            </w:r>
            <w:r>
              <w:rPr>
                <w:color w:val="00274C"/>
                <w:position w:val="-2"/>
                <w:sz w:val="20"/>
                <w:szCs w:val="20"/>
                <w:u w:val="none"/>
              </w:rPr>
              <w:t xml:space="preserve"> e il corpo punteria 5 (trafilamento controllato).</w:t>
            </w:r>
            <w:r>
              <w:rPr>
                <w:color w:val="00274C"/>
                <w:position w:val="-2"/>
                <w:sz w:val="20"/>
                <w:szCs w:val="20"/>
                <w:u w:val="none"/>
              </w:rPr>
              <w:br/>
              <w:t xml:space="preserve">Il riempimento della camera </w:t>
            </w:r>
            <w:r>
              <w:rPr>
                <w:b/>
                <w:bCs/>
                <w:color w:val="00274C"/>
                <w:position w:val="-2"/>
                <w:sz w:val="20"/>
                <w:szCs w:val="20"/>
                <w:u w:val="none"/>
              </w:rPr>
              <w:t xml:space="preserve">B</w:t>
            </w:r>
            <w:r>
              <w:rPr>
                <w:color w:val="00274C"/>
                <w:position w:val="-2"/>
                <w:sz w:val="20"/>
                <w:szCs w:val="20"/>
                <w:u w:val="none"/>
              </w:rPr>
              <w:t xml:space="preserve"> , avviene quando il bilanciere si trova sul raggio base della camma e la molla 6 mantiene in battuta il pistoncino </w:t>
            </w:r>
            <w:r>
              <w:rPr>
                <w:b/>
                <w:bCs/>
                <w:color w:val="00274C"/>
                <w:position w:val="-2"/>
                <w:sz w:val="20"/>
                <w:szCs w:val="20"/>
                <w:u w:val="none"/>
              </w:rPr>
              <w:t xml:space="preserve">3</w:t>
            </w:r>
            <w:r>
              <w:rPr>
                <w:color w:val="00274C"/>
                <w:position w:val="-2"/>
                <w:sz w:val="20"/>
                <w:szCs w:val="20"/>
                <w:u w:val="none"/>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u w:val="none"/>
              </w:rPr>
              <w:t xml:space="preserve">B</w:t>
            </w:r>
            <w:r>
              <w:rPr>
                <w:color w:val="00274C"/>
                <w:position w:val="-2"/>
                <w:sz w:val="20"/>
                <w:szCs w:val="20"/>
                <w:u w:val="none"/>
              </w:rPr>
              <w:t xml:space="preserve"> che provoca l'apertura della valvola unidirezionale </w:t>
            </w:r>
            <w:r>
              <w:rPr>
                <w:b/>
                <w:bCs/>
                <w:color w:val="00274C"/>
                <w:position w:val="-2"/>
                <w:sz w:val="20"/>
                <w:szCs w:val="20"/>
                <w:u w:val="none"/>
              </w:rPr>
              <w:t xml:space="preserve">4</w:t>
            </w:r>
            <w:r>
              <w:rPr>
                <w:color w:val="00274C"/>
                <w:position w:val="-2"/>
                <w:sz w:val="20"/>
                <w:szCs w:val="20"/>
                <w:u w:val="none"/>
              </w:rPr>
              <w:t xml:space="preserve"> e consente all'olio, presente nella camera </w:t>
            </w:r>
            <w:r>
              <w:rPr>
                <w:b/>
                <w:bCs/>
                <w:color w:val="00274C"/>
                <w:position w:val="-2"/>
                <w:sz w:val="20"/>
                <w:szCs w:val="20"/>
                <w:u w:val="none"/>
              </w:rPr>
              <w:t xml:space="preserve">A</w:t>
            </w:r>
            <w:r>
              <w:rPr>
                <w:color w:val="00274C"/>
                <w:position w:val="-2"/>
                <w:sz w:val="20"/>
                <w:szCs w:val="20"/>
                <w:u w:val="none"/>
              </w:rPr>
              <w:t xml:space="preserve"> , di passare nella camera </w:t>
            </w:r>
            <w:r>
              <w:rPr>
                <w:b/>
                <w:bCs/>
                <w:color w:val="00274C"/>
                <w:position w:val="-2"/>
                <w:sz w:val="20"/>
                <w:szCs w:val="20"/>
                <w:u w:val="none"/>
              </w:rPr>
              <w:t xml:space="preserve">B</w:t>
            </w:r>
            <w:r>
              <w:rPr>
                <w:color w:val="00274C"/>
                <w:position w:val="-2"/>
                <w:sz w:val="20"/>
                <w:szCs w:val="20"/>
                <w:u w:val="none"/>
              </w:rPr>
              <w:t xml:space="preserve"> ristabilendo la quantità d'olio necessaria ad annullare il gioco nullo delle valvole.</w:t>
            </w:r>
          </w:p>
        </w:tc>
        <w:tc>
          <w:tcPr>
            <w:tcMar>
              <w:top w:w="150" w:type="dxa"/>
              <w:left w:w="150" w:type="dxa"/>
              <w:bottom w:w="150" w:type="dxa"/>
              <w:right w:w="150" w:type="dxa"/>
            </w:tcMar>
            <w:textDirection w:val="lrTb"/>
            <w:vAlign w:val="top"/>
          </w:tcPr>
          <w:p>
            <w:r>
              <w:rPr>
                <w:position w:val="-310"/>
              </w:rPr>
              <w:drawing>
                <wp:inline distT="0" distB="0" distL="0" distR="0">
                  <wp:extent cx="2426400" cy="2008800"/>
                  <wp:effectExtent b="0" l="0" r="0" t="0"/>
                  <wp:docPr id="29452942" name="name1857612c97a8c8edd"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174612c97a8c8ed9"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u w:val="none"/>
              </w:rPr>
              <w:br/>
              <w:t xml:space="preserve">Fig 2.55</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2.16.5.2 Situazioni difficili di funzionamento</w:t>
            </w:r>
            <w:r>
              <w:rPr>
                <w:color w:val="00274C"/>
                <w:position w:val="-2"/>
                <w:sz w:val="20"/>
                <w:szCs w:val="20"/>
                <w:u w:val="none"/>
              </w:rPr>
              <w:br/>
              <w:br/>
              <w:t xml:space="preserve">Per un corretto funzionamento delle punterie idrauliche è fondamentale che la camera di bassa pressione del pistoncino </w:t>
            </w:r>
            <w:r>
              <w:rPr>
                <w:b/>
                <w:bCs/>
                <w:color w:val="00274C"/>
                <w:position w:val="-2"/>
                <w:sz w:val="20"/>
                <w:szCs w:val="20"/>
                <w:u w:val="none"/>
              </w:rPr>
              <w:t xml:space="preserve">3</w:t>
            </w:r>
            <w:r>
              <w:rPr>
                <w:color w:val="00274C"/>
                <w:position w:val="-2"/>
                <w:sz w:val="20"/>
                <w:szCs w:val="20"/>
                <w:u w:val="none"/>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26498"/>
              </w:numPr>
              <w:spacing w:before="0" w:after="0" w:line="262" w:lineRule="auto"/>
              <w:jc w:val="left"/>
              <w:rPr>
                <w:color w:val="00274C"/>
                <w:sz w:val="20"/>
                <w:szCs w:val="20"/>
              </w:rPr>
            </w:pPr>
            <w:r>
              <w:rPr>
                <w:color w:val="00274C"/>
                <w:position w:val="-2"/>
                <w:sz w:val="20"/>
                <w:szCs w:val="20"/>
                <w:u w:val="none"/>
              </w:rPr>
              <w:t xml:space="preserve">A motore freddo il tempo di riempimento delle punterie può risultare molto lungo, a causa della maggiore viscosità dell'olio, se non si utilizza un tipo di olio idoneo alle caratteristiche ambientali ( </w:t>
            </w:r>
            <w:hyperlink r:id="rId7018612c97a8cacec"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6498"/>
              </w:numPr>
              <w:spacing w:before="0" w:after="0" w:line="262" w:lineRule="auto"/>
              <w:jc w:val="left"/>
              <w:rPr>
                <w:color w:val="00274C"/>
                <w:sz w:val="20"/>
                <w:szCs w:val="20"/>
              </w:rPr>
            </w:pPr>
            <w:r>
              <w:rPr>
                <w:color w:val="00274C"/>
                <w:position w:val="-2"/>
                <w:sz w:val="20"/>
                <w:szCs w:val="20"/>
                <w:u w:val="none"/>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u w:val="none"/>
              </w:rPr>
              <w:t xml:space="preserve">MAX</w:t>
            </w:r>
            <w:r>
              <w:rPr>
                <w:color w:val="00274C"/>
                <w:position w:val="-2"/>
                <w:sz w:val="20"/>
                <w:szCs w:val="20"/>
                <w:u w:val="none"/>
              </w:rPr>
              <w:t xml:space="preserve"> 10 secondi) una volta ripristinate le normali condizioni di funzionamento.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In tutti i casi il ticchettio dovrà durare </w:t>
            </w:r>
            <w:r>
              <w:rPr>
                <w:b/>
                <w:bCs/>
                <w:color w:val="00274C"/>
                <w:position w:val="-2"/>
                <w:sz w:val="20"/>
                <w:szCs w:val="20"/>
                <w:u w:val="none"/>
              </w:rPr>
              <w:t xml:space="preserve">MAX</w:t>
            </w:r>
            <w:r>
              <w:rPr>
                <w:color w:val="00274C"/>
                <w:position w:val="-2"/>
                <w:sz w:val="20"/>
                <w:szCs w:val="20"/>
                <w:u w:val="none"/>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Movimentazione componenti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2.17.1 Pompa iniezione carburante ad alta pressione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936988" name="name9610612c97a8e0225"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375612c97a8e02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Elettroiniettore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35432" name="name9052612c97a8f41a7"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281612c97a8f41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7833200" name="name6606612c97a9156de"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2703612c97a9156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Turbocompressore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73304" name="name9732612c97a92561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09612c97a9256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Consultare il </w:t>
            </w:r>
            <w:hyperlink r:id="rId5757612c97a925be9"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9158980" name="name2735612c97a9368ea"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3473612c97a9368e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2.17.5 </w:t>
            </w:r>
            <w:r>
              <w:rPr>
                <w:color w:val="00274C"/>
                <w:position w:val="-2"/>
                <w:sz w:val="20"/>
                <w:szCs w:val="20"/>
                <w:u w:val="none"/>
              </w:rPr>
              <w:t xml:space="preserve"> </w:t>
            </w:r>
            <w:r>
              <w:rPr>
                <w:b/>
                <w:bCs/>
                <w:color w:val="00274C"/>
                <w:position w:val="-2"/>
                <w:sz w:val="20"/>
                <w:szCs w:val="20"/>
                <w:u w:val="none"/>
              </w:rPr>
              <w:t xml:space="preserve">Sensore ACACT (solo versioni con dispositivo DOC+DPF - Stage V)</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Materiale ceramico è assemblato sul sensore.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subito urti o cadute.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subito contaminazioni esterne.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danni visibili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Usare esclusivamente la chiave a bussola per montare il sensore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9315675" name="name6901612c97a949095"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7268612c97a94909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2.17.6 </w:t>
            </w:r>
            <w:r>
              <w:rPr>
                <w:color w:val="00274C"/>
                <w:position w:val="-2"/>
                <w:sz w:val="20"/>
                <w:szCs w:val="20"/>
                <w:u w:val="none"/>
              </w:rPr>
              <w:t xml:space="preserve"> </w:t>
            </w:r>
            <w:r>
              <w:rPr>
                <w:b/>
                <w:bCs/>
                <w:color w:val="00274C"/>
                <w:position w:val="-2"/>
                <w:sz w:val="20"/>
                <w:szCs w:val="20"/>
                <w:u w:val="none"/>
              </w:rPr>
              <w:t xml:space="preserve">Sensori EGTS (solo versioni con dispositivo ATS - Stage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Materiale ceramico è assemblato sul sensore.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subito urti o cadute.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subito contaminazioni esterne.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danni visibili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Usare esclusivamente la chiave a bussola per montare il sensore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applicare forze sul cavo o sulla curva in metallo</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7271671" name="name3406612c97a96196c"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3520612c97a96195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2.59b</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237591" name="name3308612c97a97130f"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9969612c97a9713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2.59c</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Turbocompressore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Cosa fare e cosa non fare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Cosa fare: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del montaggio del turbocompressore verificare che i tappi di protezione siano presenti su tutte le aperture del turbo.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Garantire la pre-lubrificazione del turbocompressore.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Controllare periodicamente che i giunti siano a tenuta stagna per olio e aria.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Utilizzare olio lubrificante secondo le specifiche descritte nel </w:t>
            </w:r>
            <w:hyperlink r:id="rId9472612c97a973f99"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Verificare il corretto livello dell'olio nel motore.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spegnere dopo l'uso, far girare il motore a regime minimo o senza carico per circa 1 minuto.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Assicurarsi che gli intervalli dei controlli e della manutenzione del motore sono rispettati come specificato in </w:t>
            </w:r>
            <w:hyperlink r:id="rId4992612c97a9743a7" w:history="1">
              <w:r>
                <w:rPr>
                  <w:rStyle w:val="DefaultParagraphFontPHPDOCX"/>
                  <w:b/>
                  <w:bCs/>
                  <w:color w:val="0000FF"/>
                  <w:position w:val="-2"/>
                  <w:sz w:val="20"/>
                  <w:szCs w:val="20"/>
                  <w:u w:val="none"/>
                </w:rPr>
                <w:t xml:space="preserve">Tab. 2.8 e 2.9</w:t>
              </w:r>
              <w:r>
                <w:rPr>
                  <w:color w:val="0000FF"/>
                  <w:position w:val="-2"/>
                  <w:sz w:val="20"/>
                  <w:szCs w:val="20"/>
                  <w:u w:val="single" w:color=""/>
                </w:rPr>
                <w:t xml:space="preserve"> .</w:t>
              </w:r>
            </w:hyperlink>
          </w:p>
          <w:p>
            <w:pPr>
              <w:numPr>
                <w:ilvl w:val="0"/>
                <w:numId w:val="26495"/>
              </w:numPr>
              <w:spacing w:before="0" w:after="0" w:line="262" w:lineRule="auto"/>
              <w:jc w:val="left"/>
              <w:rPr>
                <w:color w:val="00274C"/>
                <w:sz w:val="20"/>
                <w:szCs w:val="20"/>
              </w:rPr>
            </w:pPr>
            <w:r>
              <w:rPr>
                <w:color w:val="00274C"/>
                <w:position w:val="-2"/>
                <w:sz w:val="20"/>
                <w:szCs w:val="20"/>
                <w:u w:val="none"/>
              </w:rPr>
              <w:t xml:space="preserve">Assicurarsi che il motore e le attrezzature, siano utilizzati in modo corretto per non compromettere per la vita del turbocompressore.</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Cosa non fare</w:t>
            </w:r>
          </w:p>
          <w:p>
            <w:pPr>
              <w:numPr>
                <w:ilvl w:val="0"/>
                <w:numId w:val="26495"/>
              </w:numPr>
              <w:spacing w:before="0" w:after="0" w:line="262" w:lineRule="auto"/>
              <w:jc w:val="left"/>
              <w:rPr>
                <w:color w:val="00274C"/>
                <w:sz w:val="20"/>
                <w:szCs w:val="20"/>
              </w:rPr>
            </w:pPr>
            <w:r>
              <w:rPr>
                <w:color w:val="00274C"/>
                <w:position w:val="0"/>
                <w:sz w:val="20"/>
                <w:szCs w:val="20"/>
                <w:u w:val="none"/>
              </w:rPr>
              <w:t xml:space="preserve">Non conservare i turbocompressori in luoghi umidi e bagnati se fuori dal loro imballo originale.</w:t>
            </w:r>
          </w:p>
          <w:p>
            <w:pPr>
              <w:numPr>
                <w:ilvl w:val="0"/>
                <w:numId w:val="26495"/>
              </w:numPr>
              <w:spacing w:before="0" w:after="0" w:line="262" w:lineRule="auto"/>
              <w:jc w:val="left"/>
              <w:rPr>
                <w:color w:val="00274C"/>
                <w:sz w:val="20"/>
                <w:szCs w:val="20"/>
              </w:rPr>
            </w:pPr>
            <w:r>
              <w:rPr>
                <w:color w:val="00274C"/>
                <w:position w:val="0"/>
                <w:sz w:val="20"/>
                <w:szCs w:val="20"/>
                <w:u w:val="none"/>
              </w:rPr>
              <w:t xml:space="preserve">Non esporre il turbocompressore a polvere e sporcizia se fuori dal loro imballo originale.</w:t>
            </w:r>
          </w:p>
          <w:p>
            <w:pPr>
              <w:numPr>
                <w:ilvl w:val="0"/>
                <w:numId w:val="26495"/>
              </w:numPr>
              <w:spacing w:before="0" w:after="0" w:line="262" w:lineRule="auto"/>
              <w:jc w:val="left"/>
              <w:rPr>
                <w:color w:val="00274C"/>
                <w:sz w:val="20"/>
                <w:szCs w:val="20"/>
              </w:rPr>
            </w:pPr>
            <w:r>
              <w:rPr>
                <w:color w:val="00274C"/>
                <w:position w:val="0"/>
                <w:sz w:val="20"/>
                <w:szCs w:val="20"/>
                <w:u w:val="none"/>
              </w:rPr>
              <w:t xml:space="preserve">Non sollevare o tenere il turbocompressore dall'asta dell'attuatore se fuori dal loro imballo originale.</w:t>
            </w:r>
          </w:p>
          <w:p>
            <w:pPr>
              <w:numPr>
                <w:ilvl w:val="0"/>
                <w:numId w:val="26495"/>
              </w:numPr>
              <w:spacing w:before="0" w:after="0" w:line="262" w:lineRule="auto"/>
              <w:jc w:val="left"/>
              <w:rPr>
                <w:color w:val="00274C"/>
                <w:sz w:val="20"/>
                <w:szCs w:val="20"/>
              </w:rPr>
            </w:pPr>
            <w:r>
              <w:rPr>
                <w:color w:val="00274C"/>
                <w:position w:val="0"/>
                <w:sz w:val="20"/>
                <w:szCs w:val="20"/>
                <w:u w:val="none"/>
              </w:rPr>
              <w:t xml:space="preserve">Non aggiungere additivi nell'olio lubrificante e carburante, salvo specifica indicazione di Kohler.</w:t>
            </w:r>
          </w:p>
          <w:p>
            <w:pPr>
              <w:numPr>
                <w:ilvl w:val="0"/>
                <w:numId w:val="26495"/>
              </w:numPr>
              <w:spacing w:before="0" w:after="0" w:line="262" w:lineRule="auto"/>
              <w:jc w:val="left"/>
              <w:rPr>
                <w:color w:val="00274C"/>
                <w:sz w:val="20"/>
                <w:szCs w:val="20"/>
              </w:rPr>
            </w:pPr>
            <w:r>
              <w:rPr>
                <w:color w:val="00274C"/>
                <w:position w:val="0"/>
                <w:sz w:val="20"/>
                <w:szCs w:val="20"/>
                <w:u w:val="none"/>
              </w:rPr>
              <w:t xml:space="preserve">Non aumentare il regime del motore o applicare carichi subito dopo l'avviamento.</w:t>
            </w:r>
          </w:p>
          <w:p>
            <w:pPr>
              <w:numPr>
                <w:ilvl w:val="0"/>
                <w:numId w:val="26495"/>
              </w:numPr>
              <w:spacing w:before="0" w:after="0" w:line="262" w:lineRule="auto"/>
              <w:jc w:val="left"/>
              <w:rPr>
                <w:color w:val="00274C"/>
                <w:sz w:val="20"/>
                <w:szCs w:val="20"/>
              </w:rPr>
            </w:pPr>
            <w:r>
              <w:rPr>
                <w:color w:val="00274C"/>
                <w:position w:val="0"/>
                <w:sz w:val="20"/>
                <w:szCs w:val="20"/>
                <w:u w:val="none"/>
              </w:rPr>
              <w:t xml:space="preserve">Non intervenire sulle impostazioni dell'attuatore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0"/>
                <w:sz w:val="20"/>
                <w:szCs w:val="20"/>
                <w:u w:val="none"/>
              </w:rPr>
              <w:t xml:space="preserve">I giri del motore al minimo non devono superare 20-30 min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2.18.2 Regole pratiche operative</w:t>
            </w:r>
            <w:r>
              <w:rPr>
                <w:color w:val="00274C"/>
                <w:position w:val="-2"/>
                <w:sz w:val="20"/>
                <w:szCs w:val="20"/>
                <w:u w:val="none"/>
              </w:rPr>
              <w:br/>
              <w:br/>
              <w:t xml:space="preserve">Gli utenti possono contribuire a ottenere la massima durata del loro turbocompressore se vengono seguite le regole qui di seguito descritte.</w:t>
            </w:r>
          </w:p>
          <w:p>
            <w:pPr>
              <w:numPr>
                <w:ilvl w:val="0"/>
                <w:numId w:val="26499"/>
              </w:numPr>
              <w:spacing w:before="0" w:after="0" w:line="262" w:lineRule="auto"/>
              <w:jc w:val="left"/>
              <w:rPr>
                <w:color w:val="00274C"/>
                <w:sz w:val="20"/>
                <w:szCs w:val="20"/>
              </w:rPr>
            </w:pPr>
            <w:r>
              <w:rPr>
                <w:b/>
                <w:bCs/>
                <w:color w:val="00274C"/>
                <w:position w:val="-2"/>
                <w:sz w:val="20"/>
                <w:szCs w:val="20"/>
                <w:u w:val="none"/>
              </w:rPr>
              <w:br/>
              <w:br/>
              <w:t xml:space="preserve">Avviamento</w:t>
            </w:r>
            <w:r>
              <w:rPr>
                <w:color w:val="00274C"/>
                <w:position w:val="-2"/>
                <w:sz w:val="20"/>
                <w:szCs w:val="20"/>
                <w:u w:val="none"/>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Aumentare subito i giri del motore all'accensione significa far ruotare il turbocompressore ad alta velocità con lubrificazione non ottimale e può compromettere la vita del compressore.</w:t>
            </w:r>
          </w:p>
          <w:p>
            <w:pPr>
              <w:numPr>
                <w:ilvl w:val="0"/>
                <w:numId w:val="26499"/>
              </w:numPr>
              <w:spacing w:before="0" w:after="0" w:line="262" w:lineRule="auto"/>
              <w:jc w:val="left"/>
              <w:rPr>
                <w:color w:val="00274C"/>
                <w:sz w:val="20"/>
                <w:szCs w:val="20"/>
              </w:rPr>
            </w:pPr>
            <w:r>
              <w:rPr>
                <w:b/>
                <w:bCs/>
                <w:color w:val="00274C"/>
                <w:position w:val="-2"/>
                <w:sz w:val="20"/>
                <w:szCs w:val="20"/>
                <w:u w:val="none"/>
              </w:rPr>
              <w:t xml:space="preserve">Dopo la manutenzione o nuova installazione</w:t>
            </w:r>
            <w:r>
              <w:rPr>
                <w:color w:val="00274C"/>
                <w:position w:val="-2"/>
                <w:sz w:val="20"/>
                <w:szCs w:val="20"/>
                <w:u w:val="none"/>
              </w:rPr>
              <w:br/>
              <w:t xml:space="preserve">Procedere alla pre-lubrificazione tramite riempimento di olio nuovo nel condotto di mandata olio </w:t>
            </w:r>
            <w:r>
              <w:rPr>
                <w:b/>
                <w:bCs/>
                <w:color w:val="00274C"/>
                <w:position w:val="-2"/>
                <w:sz w:val="20"/>
                <w:szCs w:val="20"/>
                <w:u w:val="none"/>
              </w:rPr>
              <w:t xml:space="preserve">B</w:t>
            </w:r>
            <w:r>
              <w:rPr>
                <w:color w:val="00274C"/>
                <w:position w:val="-2"/>
                <w:sz w:val="20"/>
                <w:szCs w:val="20"/>
                <w:u w:val="none"/>
              </w:rPr>
              <w:t xml:space="preserve"> fino al completo riempimento.</w:t>
            </w:r>
            <w:r>
              <w:rPr>
                <w:color w:val="00274C"/>
                <w:position w:val="-2"/>
                <w:sz w:val="20"/>
                <w:szCs w:val="20"/>
                <w:u w:val="none"/>
              </w:rPr>
              <w:br/>
              <w:t xml:space="preserve">Avviare il motore al minimo dei giri o senza carico per alcuni minuti per garantire all'olio e ai sistemi di cuscinetti di funzionare in modo soddisfacente.</w:t>
            </w:r>
          </w:p>
          <w:p>
            <w:pPr>
              <w:numPr>
                <w:ilvl w:val="0"/>
                <w:numId w:val="26499"/>
              </w:numPr>
              <w:spacing w:before="0" w:after="0" w:line="262" w:lineRule="auto"/>
              <w:jc w:val="left"/>
              <w:rPr>
                <w:color w:val="00274C"/>
                <w:sz w:val="20"/>
                <w:szCs w:val="20"/>
              </w:rPr>
            </w:pPr>
            <w:r>
              <w:rPr>
                <w:b/>
                <w:bCs/>
                <w:color w:val="00274C"/>
                <w:position w:val="-2"/>
                <w:sz w:val="20"/>
                <w:szCs w:val="20"/>
                <w:u w:val="none"/>
              </w:rPr>
              <w:t xml:space="preserve">Avviamento a bassa temperatura o inattività del motore</w:t>
            </w:r>
            <w:r>
              <w:rPr>
                <w:color w:val="00274C"/>
                <w:position w:val="-2"/>
                <w:sz w:val="20"/>
                <w:szCs w:val="20"/>
                <w:u w:val="none"/>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26499"/>
              </w:numPr>
              <w:spacing w:before="0" w:after="0" w:line="262" w:lineRule="auto"/>
              <w:jc w:val="left"/>
              <w:rPr>
                <w:color w:val="00274C"/>
                <w:sz w:val="20"/>
                <w:szCs w:val="20"/>
              </w:rPr>
            </w:pPr>
            <w:r>
              <w:rPr>
                <w:b/>
                <w:bCs/>
                <w:color w:val="00274C"/>
                <w:position w:val="-2"/>
                <w:sz w:val="20"/>
                <w:szCs w:val="20"/>
                <w:u w:val="none"/>
              </w:rPr>
              <w:t xml:space="preserve">Spegnimento motore</w:t>
            </w:r>
            <w:r>
              <w:rPr>
                <w:color w:val="00274C"/>
                <w:position w:val="-2"/>
                <w:sz w:val="20"/>
                <w:szCs w:val="20"/>
                <w:u w:val="none"/>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26499"/>
              </w:numPr>
              <w:spacing w:before="0" w:after="0" w:line="262" w:lineRule="auto"/>
              <w:jc w:val="left"/>
              <w:rPr>
                <w:color w:val="00274C"/>
                <w:sz w:val="20"/>
                <w:szCs w:val="20"/>
              </w:rPr>
            </w:pPr>
            <w:r>
              <w:rPr>
                <w:b/>
                <w:bCs/>
                <w:color w:val="00274C"/>
                <w:position w:val="-2"/>
                <w:sz w:val="20"/>
                <w:szCs w:val="20"/>
                <w:u w:val="none"/>
              </w:rPr>
              <w:t xml:space="preserve">Motore al minimo</w:t>
            </w:r>
            <w:r>
              <w:rPr>
                <w:color w:val="00274C"/>
                <w:position w:val="-2"/>
                <w:sz w:val="20"/>
                <w:szCs w:val="20"/>
                <w:u w:val="none"/>
              </w:rPr>
              <w:t xml:space="preserve"> Evitare di utilizzare il motore al minimo dei giri o senza carico per lunghi periodi (superiore a 20-30 minuti).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 funzionamento al minimo o senza carico, il turbocompressore è a bassa pressione nella camera di scarico </w:t>
            </w:r>
            <w:r>
              <w:rPr>
                <w:b/>
                <w:bCs/>
                <w:color w:val="00274C"/>
                <w:position w:val="-2"/>
                <w:sz w:val="20"/>
                <w:szCs w:val="20"/>
                <w:u w:val="none"/>
              </w:rPr>
              <w:t xml:space="preserve">C</w:t>
            </w:r>
            <w:r>
              <w:rPr>
                <w:color w:val="00274C"/>
                <w:position w:val="-2"/>
                <w:sz w:val="20"/>
                <w:szCs w:val="20"/>
                <w:u w:val="none"/>
              </w:rPr>
              <w:t xml:space="preserve"> e di aria in mandata </w:t>
            </w:r>
            <w:r>
              <w:rPr>
                <w:b/>
                <w:bCs/>
                <w:color w:val="00274C"/>
                <w:position w:val="-2"/>
                <w:sz w:val="20"/>
                <w:szCs w:val="20"/>
                <w:u w:val="none"/>
              </w:rPr>
              <w:t xml:space="preserve">D</w:t>
            </w:r>
            <w:r>
              <w:rPr>
                <w:color w:val="00274C"/>
                <w:position w:val="-2"/>
                <w:sz w:val="20"/>
                <w:szCs w:val="20"/>
                <w:u w:val="none"/>
              </w:rPr>
              <w:t xml:space="preserve"> , questo può causare trafilamenti di olio dalle tenute </w:t>
            </w:r>
            <w:r>
              <w:rPr>
                <w:b/>
                <w:bCs/>
                <w:color w:val="00274C"/>
                <w:position w:val="-2"/>
                <w:sz w:val="20"/>
                <w:szCs w:val="20"/>
                <w:u w:val="none"/>
              </w:rPr>
              <w:t xml:space="preserve">E</w:t>
            </w:r>
            <w:r>
              <w:rPr>
                <w:color w:val="00274C"/>
                <w:position w:val="-2"/>
                <w:sz w:val="20"/>
                <w:szCs w:val="20"/>
                <w:u w:val="none"/>
              </w:rPr>
              <w:t xml:space="preserve"> alle estremità dell'albero.</w:t>
            </w:r>
            <w:r>
              <w:rPr>
                <w:color w:val="00274C"/>
                <w:position w:val="-2"/>
                <w:sz w:val="20"/>
                <w:szCs w:val="20"/>
                <w:u w:val="none"/>
              </w:rPr>
              <w:br/>
              <w:t xml:space="preserve">Anche se questo non provoca danni, può essere causa di fumo blu allo scarico quando si torna ad aumentare il minimo dei giri ed il carico del motore.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481094" name="name2927612c97a986106"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7588612c97a9861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r>
              <w:rPr>
                <w:position w:val="-230"/>
              </w:rPr>
              <w:drawing>
                <wp:inline distT="0" distB="0" distL="0" distR="0">
                  <wp:extent cx="2232000" cy="1504800"/>
                  <wp:effectExtent b="0" l="0" r="0" t="0"/>
                  <wp:docPr id="18796155" name="name4321612c97a99949d"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4016612c97a9994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Prima di installare un turbocompressore nuovo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67218" name="name5808612c97a9ab8d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6612c97a9ab8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Non estrarre il turbocompressore con una sola mano dalla scatola.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Non sollevare dal lato aspirazione.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Estrarre il turbocompressore con entrambi le mani dalla scatola.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Assicurarsi di usare guanti puliti.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Maneggiare il turbocompressore come indicato nel </w:t>
            </w:r>
            <w:hyperlink r:id="rId6580612c97a9ac978" w:history="1">
              <w:r>
                <w:rPr>
                  <w:rStyle w:val="DefaultParagraphFontPHPDOCX"/>
                  <w:b/>
                  <w:bCs/>
                  <w:color w:val="0000FF"/>
                  <w:position w:val="-2"/>
                  <w:sz w:val="20"/>
                  <w:szCs w:val="20"/>
                  <w:u w:val="none"/>
                </w:rPr>
                <w:t xml:space="preserve">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6688373" name="name9821612c97a9bf3ca"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989612c97a9bf3c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2.62</w:t>
            </w:r>
          </w:p>
        </w:tc>
      </w:tr>
      <w:tr>
        <w:trPr>
          <w:trHeight w:val="0" w:hRule="atLeast"/>
        </w:trPr>
        <w:tc>
          <w:tcPr>
            <w:tcMar>
              <w:top w:w="150" w:type="dxa"/>
              <w:left w:w="150" w:type="dxa"/>
              <w:bottom w:w="150" w:type="dxa"/>
              <w:right w:w="150" w:type="dxa"/>
            </w:tcMar>
            <w:textDirection w:val="lrTb"/>
            <w:vAlign w:val="center"/>
          </w:tcPr>
          <w:p>
            <w:pPr>
              <w:numPr>
                <w:ilvl w:val="0"/>
                <w:numId w:val="26500"/>
              </w:numPr>
              <w:spacing w:before="0" w:after="0" w:line="262" w:lineRule="auto"/>
              <w:jc w:val="left"/>
              <w:rPr>
                <w:color w:val="00274C"/>
                <w:sz w:val="20"/>
                <w:szCs w:val="20"/>
              </w:rPr>
            </w:pPr>
            <w:r>
              <w:rPr>
                <w:color w:val="00274C"/>
                <w:position w:val="-2"/>
                <w:sz w:val="20"/>
                <w:szCs w:val="20"/>
                <w:u w:val="none"/>
              </w:rPr>
              <w:t xml:space="preserve">Evitare il sollevamento dal lato aspirazione </w:t>
            </w:r>
            <w:r>
              <w:rPr>
                <w:b/>
                <w:bCs/>
                <w:color w:val="00274C"/>
                <w:position w:val="-2"/>
                <w:sz w:val="20"/>
                <w:szCs w:val="20"/>
                <w:u w:val="none"/>
              </w:rPr>
              <w:t xml:space="preserve">G</w:t>
            </w:r>
            <w:r>
              <w:rPr>
                <w:color w:val="00274C"/>
                <w:position w:val="-2"/>
                <w:sz w:val="20"/>
                <w:szCs w:val="20"/>
                <w:u w:val="none"/>
              </w:rPr>
              <w:t xml:space="preserve"> .</w:t>
            </w:r>
          </w:p>
          <w:p>
            <w:pPr>
              <w:numPr>
                <w:ilvl w:val="0"/>
                <w:numId w:val="26500"/>
              </w:numPr>
              <w:spacing w:before="0" w:after="0" w:line="262" w:lineRule="auto"/>
              <w:jc w:val="left"/>
              <w:rPr>
                <w:color w:val="00274C"/>
                <w:sz w:val="20"/>
                <w:szCs w:val="20"/>
              </w:rPr>
            </w:pPr>
            <w:r>
              <w:rPr>
                <w:color w:val="00274C"/>
                <w:position w:val="-2"/>
                <w:sz w:val="20"/>
                <w:szCs w:val="20"/>
                <w:u w:val="none"/>
              </w:rPr>
              <w:t xml:space="preserve">Rimuovere il tappo di protezione </w:t>
            </w:r>
            <w:r>
              <w:rPr>
                <w:b/>
                <w:bCs/>
                <w:color w:val="00274C"/>
                <w:position w:val="-2"/>
                <w:sz w:val="20"/>
                <w:szCs w:val="20"/>
                <w:u w:val="none"/>
              </w:rPr>
              <w:t xml:space="preserve">F</w:t>
            </w:r>
            <w:r>
              <w:rPr>
                <w:color w:val="00274C"/>
                <w:position w:val="-2"/>
                <w:sz w:val="20"/>
                <w:szCs w:val="20"/>
                <w:u w:val="none"/>
              </w:rPr>
              <w:t xml:space="preserve"> e verificare se ci sono eccessivi giochi assiali e radiali l'albero.</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4537184" name="name7764612c97a9dd6fc"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1436612c97a9dd6f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2.63</w:t>
            </w:r>
          </w:p>
        </w:tc>
      </w:tr>
      <w:tr>
        <w:trPr>
          <w:trHeight w:val="0" w:hRule="atLeast"/>
        </w:trPr>
        <w:tc>
          <w:tcPr>
            <w:tcMar>
              <w:top w:w="150" w:type="dxa"/>
              <w:left w:w="150" w:type="dxa"/>
              <w:bottom w:w="150" w:type="dxa"/>
              <w:right w:w="150" w:type="dxa"/>
            </w:tcMar>
            <w:textDirection w:val="lrTb"/>
            <w:vAlign w:val="center"/>
          </w:tcPr>
          <w:p>
            <w:pPr>
              <w:numPr>
                <w:ilvl w:val="0"/>
                <w:numId w:val="26501"/>
              </w:numPr>
              <w:spacing w:before="0" w:after="0" w:line="262" w:lineRule="auto"/>
              <w:jc w:val="left"/>
              <w:rPr>
                <w:color w:val="00274C"/>
                <w:sz w:val="20"/>
                <w:szCs w:val="20"/>
              </w:rPr>
            </w:pPr>
            <w:r>
              <w:rPr>
                <w:color w:val="00274C"/>
                <w:position w:val="-2"/>
                <w:sz w:val="20"/>
                <w:szCs w:val="20"/>
                <w:u w:val="none"/>
              </w:rPr>
              <w:t xml:space="preserve">Verificare eventuali segni sfregamento della turbina sul corpo turbocompressore.</w:t>
            </w:r>
          </w:p>
          <w:p>
            <w:pPr>
              <w:numPr>
                <w:ilvl w:val="0"/>
                <w:numId w:val="26501"/>
              </w:numPr>
              <w:spacing w:before="0" w:after="0" w:line="262" w:lineRule="auto"/>
              <w:jc w:val="left"/>
              <w:rPr>
                <w:color w:val="00274C"/>
                <w:sz w:val="20"/>
                <w:szCs w:val="20"/>
              </w:rPr>
            </w:pPr>
            <w:r>
              <w:rPr>
                <w:color w:val="00274C"/>
                <w:position w:val="-2"/>
                <w:sz w:val="20"/>
                <w:szCs w:val="20"/>
                <w:u w:val="none"/>
              </w:rPr>
              <w:t xml:space="preserve">Verificare eventuali tracce di perdite di olio su corpo turbocompressore.</w:t>
            </w:r>
          </w:p>
          <w:p>
            <w:pPr>
              <w:numPr>
                <w:ilvl w:val="0"/>
                <w:numId w:val="26501"/>
              </w:numPr>
              <w:spacing w:before="0" w:after="0" w:line="262" w:lineRule="auto"/>
              <w:jc w:val="left"/>
              <w:rPr>
                <w:color w:val="00274C"/>
                <w:sz w:val="20"/>
                <w:szCs w:val="20"/>
              </w:rPr>
            </w:pPr>
            <w:r>
              <w:rPr>
                <w:color w:val="00274C"/>
                <w:position w:val="-2"/>
                <w:sz w:val="20"/>
                <w:szCs w:val="20"/>
                <w:u w:val="none"/>
              </w:rPr>
              <w:t xml:space="preserve">Dopo tutti i controlli riapplicare il cappuccio </w:t>
            </w:r>
            <w:r>
              <w:rPr>
                <w:b/>
                <w:bCs/>
                <w:color w:val="00274C"/>
                <w:position w:val="-2"/>
                <w:sz w:val="20"/>
                <w:szCs w:val="20"/>
                <w:u w:val="none"/>
              </w:rPr>
              <w:t xml:space="preserve">F</w:t>
            </w:r>
            <w:r>
              <w:rPr>
                <w:color w:val="00274C"/>
                <w:position w:val="-2"/>
                <w:sz w:val="20"/>
                <w:szCs w:val="20"/>
                <w:u w:val="none"/>
              </w:rPr>
              <w:t xml:space="preserve"> sull'imbocco di aspirazione </w:t>
            </w:r>
            <w:r>
              <w:rPr>
                <w:b/>
                <w:bCs/>
                <w:color w:val="00274C"/>
                <w:position w:val="-2"/>
                <w:sz w:val="20"/>
                <w:szCs w:val="20"/>
                <w:u w:val="none"/>
              </w:rPr>
              <w:t xml:space="preserve">H</w:t>
            </w:r>
            <w:r>
              <w:rPr>
                <w:color w:val="00274C"/>
                <w:position w:val="-2"/>
                <w:sz w:val="20"/>
                <w:szCs w:val="20"/>
                <w:u w:val="none"/>
              </w:rPr>
              <w:t xml:space="preserve"> del turbocompressore e non rimuoverlo fino a montaggio ultimato.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8723733" name="name1301612c97a9f0a72"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295612c97a9f0a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26502"/>
              </w:numPr>
              <w:spacing w:before="0" w:after="0" w:line="262" w:lineRule="auto"/>
              <w:jc w:val="left"/>
              <w:rPr>
                <w:color w:val="00274C"/>
                <w:sz w:val="20"/>
                <w:szCs w:val="20"/>
              </w:rPr>
            </w:pPr>
            <w:r>
              <w:rPr>
                <w:color w:val="00274C"/>
                <w:position w:val="-2"/>
                <w:sz w:val="20"/>
                <w:szCs w:val="20"/>
                <w:u w:val="none"/>
              </w:rPr>
              <w:t xml:space="preserve">Verificare il corretto montaggio delle viti, e la presenza della vernice sulle stesse.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542204" name="name3053612c97aa12734"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729612c97aa1272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2.18.4 Istruzioni per l'installazione</w:t>
            </w:r>
          </w:p>
          <w:p>
            <w:pPr>
              <w:numPr>
                <w:ilvl w:val="0"/>
                <w:numId w:val="26503"/>
              </w:numPr>
              <w:spacing w:before="0" w:after="0" w:line="262" w:lineRule="auto"/>
              <w:jc w:val="left"/>
              <w:rPr>
                <w:color w:val="00274C"/>
                <w:sz w:val="20"/>
                <w:szCs w:val="20"/>
              </w:rPr>
            </w:pPr>
            <w:r>
              <w:rPr>
                <w:color w:val="00274C"/>
                <w:position w:val="-2"/>
                <w:sz w:val="20"/>
                <w:szCs w:val="20"/>
                <w:u w:val="none"/>
              </w:rPr>
              <w:br/>
              <w:br/>
              <w:t xml:space="preserve">Rimuovere i tappi di protezione con cautela solo al momento del montaggio.</w:t>
            </w:r>
            <w:r>
              <w:rPr>
                <w:color w:val="00274C"/>
                <w:position w:val="-2"/>
                <w:sz w:val="20"/>
                <w:szCs w:val="20"/>
                <w:u w:val="none"/>
              </w:rPr>
              <w:br/>
              <w:t xml:space="preserve">Fare attenzione a non danneggiare i tappi durante la rimozione.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4066700" name="name6316612c97aa2dd64"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260612c97aa2dd5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Istruzioni per la sostituzione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Capire sempre la causa di origine della rottura del turbocompressore prima di sostituirlo.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Rimediare alla causa di origine della rottura prima di procedere alla sostituzione del nuovo turbocompressore.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caso di dubbi contattare il dipartimento assistenza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36205" name="name3396612c97aa3f1a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70612c97aa3f1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mancato rispetto di queste istruzioni può causare danni al turbocompressore e invalidare la garanzia.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modifica della calibrazione del turbocompressore danneggia il turbocompressore/motore.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Utilizzare le guarnizioni di tenuta corrette ed evitare l'ostruzione dei fori al montaggio delle stesse.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Fare riferimento al manuale del motore / veicolo, per: il tipo di olio corretto e quantità, per il corretto serraggio dei componenti, per le istruzioni di installazione.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É vietato l'uso di guarnizioni liquide o sigillanti, in particolare per l'ingresso / uscita olio.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Evitare lo sporco / detriti durante l'installazione del turbocompressore.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Dispositivo equilibratore (opzionale)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u w:val="none"/>
              </w:rPr>
              <w:br/>
              <w:b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equilibratore condotto</w:t>
                  </w:r>
                </w:p>
              </w:tc>
            </w:tr>
          </w:tbl>
          <w:p/>
        </w:tc>
        <w:tc>
          <w:tcPr>
            <w:tcMar>
              <w:top w:w="150" w:type="dxa"/>
              <w:left w:w="150" w:type="dxa"/>
              <w:bottom w:w="150" w:type="dxa"/>
              <w:right w:w="150" w:type="dxa"/>
            </w:tcMar>
            <w:textDirection w:val="lrTb"/>
            <w:vAlign w:val="top"/>
          </w:tcPr>
          <w:p>
            <w:r>
              <w:rPr>
                <w:position w:val="-296"/>
              </w:rPr>
              <w:drawing>
                <wp:inline distT="0" distB="0" distL="0" distR="0">
                  <wp:extent cx="1936800" cy="1922400"/>
                  <wp:effectExtent b="0" l="0" r="0" t="0"/>
                  <wp:docPr id="51590346" name="name3645612c97aa57e0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445612c97aa57dfe"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u w:val="none"/>
              </w:rPr>
              <w:br/>
              <w:t xml:space="preserve">Fig 2.67</w:t>
            </w:r>
          </w:p>
        </w:tc>
      </w:tr>
    </w:tbl>
    <w:p>
      <w:pPr>
        <w:pStyle w:val="Titolo1"/>
        <w:textDirection w:val="lrTb"/>
        <w:outlineLvl w:val="0"/>
      </w:pPr>
      <w:r>
        <w:rPr/>
        <w:t xml:space="preserve">Informazioni sulla sicurezza</w:t>
      </w:r>
    </w:p>
    <w:p>
      <w:pPr>
        <w:widowControl w:val="on"/>
        <w:pBdr/>
        <w:spacing w:before="0" w:after="0" w:line="240" w:lineRule="auto"/>
        <w:ind w:left="0" w:right="0"/>
        <w:jc w:val="left"/>
        <w:textDirection w:val="lrTb"/>
      </w:pPr>
    </w:p>
    <w:p>
      <w:pPr>
        <w:pStyle w:val="Titolo2"/>
        <w:outlineLvl w:val="1"/>
      </w:pPr>
      <w:r>
        <w:rPr/>
        <w:t xml:space="preserve">Prima dell'avviamento</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26495"/>
              </w:numPr>
              <w:spacing w:before="0" w:after="0" w:line="262" w:lineRule="auto"/>
              <w:jc w:val="left"/>
              <w:rPr>
                <w:color w:val="00274C"/>
                <w:sz w:val="20"/>
                <w:szCs w:val="20"/>
              </w:rPr>
            </w:pPr>
            <w:r>
              <w:rPr>
                <w:color w:val="00274C"/>
                <w:position w:val="-2"/>
                <w:sz w:val="20"/>
                <w:szCs w:val="20"/>
                <w:u w:val="none"/>
              </w:rPr>
              <w:t xml:space="preserve">Leggere attentamente quanto descritto nel manuale ed eseguire le operazioni di seguito riportate seguendo scrupolosamente le istruzioni indicate.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11777" name="name3026612c97aa6a87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7612c97aa6a8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Si raccomanda l'utilizzo di ricambi e accessori originali.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L'utilizzo di parti non originali, oltre a far decadere la garanzia, pregiudica la durata e le prestazioni del motore, e potrebbero risultare pericolosi.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Avvertenze di sicurezza</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26495"/>
              </w:numPr>
              <w:spacing w:before="0" w:after="0" w:line="262" w:lineRule="auto"/>
              <w:jc w:val="left"/>
              <w:rPr>
                <w:color w:val="00274C"/>
                <w:sz w:val="20"/>
                <w:szCs w:val="20"/>
              </w:rPr>
            </w:pPr>
            <w:r>
              <w:rPr>
                <w:color w:val="00274C"/>
                <w:position w:val="-2"/>
                <w:sz w:val="20"/>
                <w:szCs w:val="20"/>
                <w:u w:val="none"/>
              </w:rPr>
              <w:t xml:space="preserve">L'uso previsto del motore è quello in combinazione con la macchina sul quale è installato.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Un uso diverso da quello specificato da </w:t>
            </w:r>
            <w:r>
              <w:rPr>
                <w:b/>
                <w:bCs/>
                <w:color w:val="00274C"/>
                <w:position w:val="-2"/>
                <w:sz w:val="20"/>
                <w:szCs w:val="20"/>
                <w:u w:val="none"/>
              </w:rPr>
              <w:t xml:space="preserve">KOHLER</w:t>
            </w:r>
            <w:r>
              <w:rPr>
                <w:color w:val="00274C"/>
                <w:position w:val="-2"/>
                <w:sz w:val="20"/>
                <w:szCs w:val="20"/>
                <w:u w:val="none"/>
              </w:rPr>
              <w:t xml:space="preserve"> all'interno di questo manuale è considerato improprio.</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declina ogni responsabilità per qualsiasi variazione al motore non descritta in questo manuale effettuata da personale non autorizzato dalla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Un corretto uso del motore, una scrupolosa osservanza delle norme qui elencate e l'applicazione rigorosa di tutte le precauzioni indicate scongiureranno il pericolo di incidenti o infortuni.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Chi esegue le operazioni di uso e manutenzione del motore deve impiegare le dotazioni di sicurezza ed i dispositivi di protezione individuale </w:t>
            </w:r>
            <w:hyperlink r:id="rId8292612c97aa6f59f"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declina qualsiasi responsabilità oggettiva e soggettiva, qualora non risultino applicate e rispettate le norme comportamentali richiamate nel manuale.</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non può contemplare ogni uso improprio ragionevolmente imprevedibile capace di comportare un potenziale pericolo.</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Note generali</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3.3.1 Note per il costruttore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In fase di applicazione dei motori </w:t>
            </w:r>
            <w:r>
              <w:rPr>
                <w:b/>
                <w:bCs/>
                <w:color w:val="00274C"/>
                <w:position w:val="-2"/>
                <w:sz w:val="20"/>
                <w:szCs w:val="20"/>
                <w:u w:val="none"/>
              </w:rPr>
              <w:t xml:space="preserve">KDI</w:t>
            </w:r>
            <w:r>
              <w:rPr>
                <w:color w:val="00274C"/>
                <w:position w:val="-2"/>
                <w:sz w:val="20"/>
                <w:szCs w:val="20"/>
                <w:u w:val="none"/>
              </w:rPr>
              <w:t xml:space="preserve"> tenere presente che ogni variazione ai sistemi funzionali comporta serie anomalie al motore.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L'ottimizzazione dovrà essere verificata a priori presso le sale prove della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non approvazione da parte della </w:t>
            </w:r>
            <w:r>
              <w:rPr>
                <w:b/>
                <w:bCs/>
                <w:color w:val="00274C"/>
                <w:position w:val="-2"/>
                <w:sz w:val="20"/>
                <w:szCs w:val="20"/>
                <w:u w:val="none"/>
              </w:rPr>
              <w:t xml:space="preserve">KOHLER</w:t>
            </w:r>
            <w:r>
              <w:rPr>
                <w:color w:val="00274C"/>
                <w:position w:val="-2"/>
                <w:sz w:val="20"/>
                <w:szCs w:val="20"/>
                <w:u w:val="none"/>
              </w:rPr>
              <w:t xml:space="preserve"> di tale tipo di modifica ne solleva la stessa dalle anomalie di funzionamento e da eventuali danni che il motore può subire.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motore può essere assemblato su una macchina solo da personale adeguatamente formato dalla </w:t>
            </w:r>
            <w:r>
              <w:rPr>
                <w:b/>
                <w:bCs/>
                <w:color w:val="00274C"/>
                <w:position w:val="-2"/>
                <w:sz w:val="20"/>
                <w:szCs w:val="20"/>
                <w:u w:val="none"/>
              </w:rPr>
              <w:t xml:space="preserve">KOHLER</w:t>
            </w:r>
            <w:r>
              <w:rPr>
                <w:color w:val="00274C"/>
                <w:position w:val="-2"/>
                <w:sz w:val="20"/>
                <w:szCs w:val="20"/>
                <w:u w:val="none"/>
              </w:rPr>
              <w:t xml:space="preserve"> e operante sulla base della manualistica esistente.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u w:val="none"/>
              </w:rPr>
              <w:t xml:space="preserve">KOHLER</w:t>
            </w:r>
            <w:r>
              <w:rPr>
                <w:color w:val="00274C"/>
                <w:position w:val="-2"/>
                <w:sz w:val="20"/>
                <w:szCs w:val="20"/>
                <w:u w:val="none"/>
              </w:rPr>
              <w:t xml:space="preserve"> che quindi declina ogni responsabilità per gli eventuali infortuni conseguenti a tale operazione.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3.3.2 Note per l'utente finale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Le indicazioni che seguono sono rivolte all'utente della macchina per ridurre o eliminare i rischi in relazione al funzionamento del motore e le operazioni di manutenzione ordinaria relative.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Leggere attentamente queste istruzioni. In caso contrario si può incorrere in gravi pericoli per la sicurezza e la salute propria e delle persone che vengano a trovarsi in prossimità della macchina.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All'atto dell'avviamento assicurarsi che il motore sia in posizione prossima all'orizzontale, fatte salve le specifiche della macchina.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Verificare la stabilità della macchina per evitare rischi di ribaltamento.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Per prevenire rischi d'incendio mantenere la macchina ad almeno un metro da edifici o da altri macchinari.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Bambini e animali devono essere mantenuti a debita distanza dalle macchine per evitare pericoli derivanti dal funzionamento.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carburante e l'olio sono altamente infiammabili, il loro rifornimento deve avvenire a motore spento. Al momento dell'avvio, il motore deve risultare pulito da residui di carburante.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Accertarsi che eventuali pannelli fonoassorbenti e il terreno sul quale si trova la macchina siano privi di residui di carburanti.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motore può essere assemblato su una macchina solo da personale adeguatamente formato dalla </w:t>
            </w:r>
            <w:r>
              <w:rPr>
                <w:b/>
                <w:bCs/>
                <w:color w:val="00274C"/>
                <w:position w:val="-2"/>
                <w:sz w:val="20"/>
                <w:szCs w:val="20"/>
                <w:u w:val="none"/>
              </w:rPr>
              <w:t xml:space="preserve">KOHLER</w:t>
            </w:r>
            <w:r>
              <w:rPr>
                <w:color w:val="00274C"/>
                <w:position w:val="-2"/>
                <w:sz w:val="20"/>
                <w:szCs w:val="20"/>
                <w:u w:val="none"/>
              </w:rPr>
              <w:t xml:space="preserve"> e operante sulla base della manualistica esistente.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u w:val="none"/>
              </w:rPr>
              <w:t xml:space="preserve">KOHLER</w:t>
            </w:r>
            <w:r>
              <w:rPr>
                <w:color w:val="00274C"/>
                <w:position w:val="-2"/>
                <w:sz w:val="20"/>
                <w:szCs w:val="20"/>
                <w:u w:val="none"/>
              </w:rPr>
              <w:t xml:space="preserve"> che quindi declina ogni responsabilità per gli eventuali infortuni conseguenti a tale operazione.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 vapori del carburante sono altamente tossici, effettuare le operazioni di rifornimento solo all'aperto o in ambienti ben areggiati.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Non fumare o usare fiamme libere durante le operazioni di rifornimento.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Durante il funzionamento la superficie del motore raggiunge temperature che possono essere pericolose, in particolare occorre evitare qualunque contatto con il sistema di scarico.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procedere a qualsiasi operazione sul motore, spegnerlo e attendere che il motore raggiunga la temperatura ambiente.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Aprire sempre con cautela il tappo del radiatore o del vaschetta d'espansione, indossando indumenti e occhiali protettivi.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circuito di raffreddamento a liquido è sotto pressione, non effettuare controlli prima che il motore sia a temperatura ambiente.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Ove prevista una elettroventola non avvicinarsi ad essa se il motore è caldo perché potrebbe entrare in funzione anche a motore spento.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Controllare lo stato di tensione delle cinghie solo a motore spento.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Richiudere accuratamente il tappo del serbatoio dopo ogni rifornimento, non riempire completamente il serbatoio ma lasciare un volume libero adeguato per l'espansione del carburante.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dell'avviamento rimuovere eventuali attrezzi che siano stati utilizzati per la manutenzione del motore e/o della macchina, accertarsi che siano state rimontate tutte le protezioni eventualmente rimosse.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Prestare attenzione alla temperatura del filtro dell'olio durante la sostituzione dello stesso.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Non utilizzare getti di aria e di acqua ad alta pressione, sui cablaggi, sui connettori e sugli elettroiniettori.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30355" name="name1282612c97aa7ee7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9612c97aa7ee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Per il sollevamento del solo motore utilizzare esclusivamente entrambi i golfari </w:t>
            </w:r>
            <w:r>
              <w:rPr>
                <w:b/>
                <w:bCs/>
                <w:color w:val="00274C"/>
                <w:position w:val="-2"/>
                <w:sz w:val="20"/>
                <w:szCs w:val="20"/>
                <w:u w:val="none"/>
              </w:rPr>
              <w:t xml:space="preserve">A</w:t>
            </w:r>
            <w:r>
              <w:rPr>
                <w:color w:val="00274C"/>
                <w:position w:val="-2"/>
                <w:sz w:val="20"/>
                <w:szCs w:val="20"/>
                <w:u w:val="none"/>
              </w:rPr>
              <w:t xml:space="preserve"> previsti dal </w:t>
            </w:r>
            <w:r>
              <w:rPr>
                <w:b/>
                <w:bCs/>
                <w:color w:val="00274C"/>
                <w:position w:val="-2"/>
                <w:sz w:val="20"/>
                <w:szCs w:val="20"/>
                <w:u w:val="none"/>
              </w:rPr>
              <w:t xml:space="preserve">KOHLER Fig. 3.1</w:t>
            </w:r>
          </w:p>
          <w:p>
            <w:pPr>
              <w:numPr>
                <w:ilvl w:val="0"/>
                <w:numId w:val="26495"/>
              </w:numPr>
              <w:spacing w:before="0" w:after="0" w:line="262" w:lineRule="auto"/>
              <w:jc w:val="left"/>
              <w:rPr>
                <w:color w:val="00274C"/>
                <w:sz w:val="20"/>
                <w:szCs w:val="20"/>
              </w:rPr>
            </w:pPr>
            <w:r>
              <w:rPr>
                <w:color w:val="00274C"/>
                <w:position w:val="-2"/>
                <w:sz w:val="20"/>
                <w:szCs w:val="20"/>
                <w:u w:val="none"/>
              </w:rPr>
              <w:br/>
              <w:t xml:space="preserve">L'angolo tra ogni catena di sollevamento e l'angolazione dei golfari non deve superare i 15° verso l'interno.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corretto serraggio delle viti fissaggio staffa di sollevamento è di </w:t>
            </w:r>
            <w:r>
              <w:rPr>
                <w:b/>
                <w:bCs/>
                <w:color w:val="00274C"/>
                <w:position w:val="-2"/>
                <w:sz w:val="20"/>
                <w:szCs w:val="20"/>
                <w:u w:val="none"/>
              </w:rPr>
              <w:t xml:space="preserve">25 Nm</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L'interposizione di distanziali o rondelle tra golfari e la testa motore non è consentita.</w:t>
            </w:r>
          </w:p>
          <w:p>
            <w:pPr>
              <w:widowControl w:val="on"/>
              <w:pBdr/>
              <w:spacing w:before="0" w:after="0" w:line="262" w:lineRule="auto"/>
              <w:ind w:left="0" w:right="0"/>
              <w:jc w:val="left"/>
              <w:textDirection w:val="lrTb"/>
              <w:textAlignment w:val="center"/>
            </w:pPr>
            <w:r>
              <w:rPr>
                <w:position w:val="-235"/>
              </w:rPr>
              <w:drawing>
                <wp:inline distT="0" distB="0" distL="0" distR="0">
                  <wp:extent cx="4752000" cy="2995200"/>
                  <wp:effectExtent b="0" l="0" r="0" t="0"/>
                  <wp:docPr id="32693059" name="name3424612c97aa9407d"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7555612c97aa94079"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u w:val="none"/>
              </w:rPr>
              <w:br/>
              <w:br/>
              <w:t xml:space="preserve">Fig 3.1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Descrizione dei segnali di sicurezza</w:t>
      </w:r>
    </w:p>
    <w:p>
      <w:pPr>
        <w:numPr>
          <w:ilvl w:val="0"/>
          <w:numId w:val="26495"/>
        </w:numPr>
        <w:spacing w:before="0" w:after="0" w:line="240" w:lineRule="auto"/>
        <w:jc w:val="left"/>
        <w:rPr>
          <w:color w:val="00274C"/>
          <w:sz w:val="20"/>
          <w:szCs w:val="20"/>
        </w:rPr>
      </w:pPr>
      <w:r>
        <w:rPr>
          <w:color w:val="00274C"/>
          <w:sz w:val="20"/>
          <w:szCs w:val="20"/>
          <w:u w:val="none"/>
        </w:rPr>
        <w:t xml:space="preserve">Al fine di garantire un utilizzo sicuro, si prega di leggere attentamente le seguenti istruzioni.</w:t>
      </w:r>
    </w:p>
    <w:p>
      <w:pPr>
        <w:numPr>
          <w:ilvl w:val="0"/>
          <w:numId w:val="26495"/>
        </w:numPr>
        <w:spacing w:before="0" w:after="0" w:line="240" w:lineRule="auto"/>
        <w:jc w:val="left"/>
        <w:rPr>
          <w:color w:val="00274C"/>
          <w:sz w:val="20"/>
          <w:szCs w:val="20"/>
        </w:rPr>
      </w:pPr>
      <w:r>
        <w:rPr>
          <w:color w:val="00274C"/>
          <w:sz w:val="20"/>
          <w:szCs w:val="20"/>
          <w:u w:val="none"/>
        </w:rPr>
        <w:t xml:space="preserve">Si raccomanda di consultare anche il manuale d'uso fornito in dotazione alla macchina o all'applicazione su cui è montato il motore e sul quale sono riportate altre informazioni importanti per la sicurezza.</w:t>
      </w:r>
    </w:p>
    <w:p>
      <w:pPr>
        <w:numPr>
          <w:ilvl w:val="0"/>
          <w:numId w:val="26495"/>
        </w:numPr>
        <w:spacing w:before="0" w:after="0" w:line="240" w:lineRule="auto"/>
        <w:jc w:val="left"/>
        <w:rPr>
          <w:color w:val="00274C"/>
          <w:sz w:val="20"/>
          <w:szCs w:val="20"/>
        </w:rPr>
      </w:pPr>
      <w:r>
        <w:rPr>
          <w:color w:val="00274C"/>
          <w:sz w:val="20"/>
          <w:szCs w:val="20"/>
          <w:u w:val="none"/>
        </w:rPr>
        <w:t xml:space="preserve">Il presente manuale contiene le norme di sicurezza spiegate di seguito.</w:t>
      </w:r>
    </w:p>
    <w:p>
      <w:pPr>
        <w:numPr>
          <w:ilvl w:val="0"/>
          <w:numId w:val="26495"/>
        </w:numPr>
        <w:spacing w:before="0" w:after="0" w:line="240" w:lineRule="auto"/>
        <w:jc w:val="left"/>
        <w:rPr>
          <w:color w:val="00274C"/>
          <w:sz w:val="20"/>
          <w:szCs w:val="20"/>
        </w:rPr>
      </w:pPr>
      <w:r>
        <w:rPr>
          <w:color w:val="00274C"/>
          <w:sz w:val="20"/>
          <w:szCs w:val="20"/>
          <w:u w:val="none"/>
        </w:rPr>
        <w:t xml:space="preserve">Si prega di leggerle con attenzione.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3.4.1 Targhette adesive di sicurezza</w:t>
            </w:r>
            <w:r>
              <w:rPr>
                <w:color w:val="00274C"/>
                <w:position w:val="-2"/>
                <w:sz w:val="20"/>
                <w:szCs w:val="20"/>
                <w:u w:val="none"/>
              </w:rPr>
              <w:br/>
              <w:t xml:space="preserve">Qui di seguito sono elencate le targhette adesive di sicurezza che si possono trovare sul motore le quali indicano punti potenzialmente pericolosi per l'operatore </w:t>
            </w:r>
            <w:r>
              <w:rPr>
                <w:b/>
                <w:bCs/>
                <w:color w:val="00274C"/>
                <w:position w:val="-2"/>
                <w:sz w:val="20"/>
                <w:szCs w:val="20"/>
                <w:u w:val="none"/>
              </w:rPr>
              <w:t xml:space="preserve">.</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82600031" name="name4467612c97aaabd0f"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2950612c97aaabd08"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Leggere il manuale uso e manutenzione prima di eseguire operazioni sul motore.</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87055278" name="name6658612c97aac026a"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3065612c97aac0263"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Componenti ad alta temperatura.</w:t>
            </w:r>
            <w:r>
              <w:rPr>
                <w:color w:val="00274C"/>
                <w:position w:val="0"/>
                <w:sz w:val="20"/>
                <w:szCs w:val="20"/>
                <w:u w:val="none"/>
              </w:rPr>
              <w:br/>
              <w:t xml:space="preserve">Pericolo di ustioni.</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99768392" name="name5457612c97aad45f2"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6549612c97aad45ce"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Presenza di parti rotanti.</w:t>
            </w:r>
            <w:r>
              <w:rPr>
                <w:color w:val="00274C"/>
                <w:position w:val="0"/>
                <w:sz w:val="20"/>
                <w:szCs w:val="20"/>
                <w:u w:val="none"/>
              </w:rPr>
              <w:br/>
              <w:t xml:space="preserve">Pericolo di impigliamento e di taglio.</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22598723" name="name5208612c97aae61c0"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081612c97aae61bc"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Presenza di carburante esplosivo.</w:t>
            </w:r>
            <w:r>
              <w:rPr>
                <w:color w:val="00274C"/>
                <w:position w:val="0"/>
                <w:sz w:val="20"/>
                <w:szCs w:val="20"/>
                <w:u w:val="none"/>
              </w:rPr>
              <w:br/>
              <w:t xml:space="preserve">Pericolo di incendio o esplosione.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957402" name="name8505612c97ab01b0d"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626612c97ab01b09"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Presenza di vapore e liquido refrigerante in pressione.</w:t>
            </w:r>
            <w:r>
              <w:rPr>
                <w:color w:val="00274C"/>
                <w:position w:val="0"/>
                <w:sz w:val="20"/>
                <w:szCs w:val="20"/>
                <w:u w:val="none"/>
              </w:rPr>
              <w:br/>
              <w:t xml:space="preserve">Pericolo di ustioni.</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3.4.2 Avvertenze</w:t>
            </w:r>
            <w:r>
              <w:rPr>
                <w:color w:val="00274C"/>
                <w:position w:val="-2"/>
                <w:sz w:val="20"/>
                <w:szCs w:val="20"/>
                <w:u w:val="none"/>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31084144" name="name3016612c97ab15f70"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638612c97ab15f5c"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Pericolo</w:t>
            </w:r>
            <w:r>
              <w:rPr>
                <w:color w:val="00274C"/>
                <w:position w:val="0"/>
                <w:sz w:val="20"/>
                <w:szCs w:val="20"/>
                <w:u w:val="none"/>
              </w:rPr>
              <w:br/>
              <w:t xml:space="preserve">Fa riferimento a istruzioni che, se ignorate, espongono a un rischio che può provocare gravi lesioni personali o morte, oppure gravi danni materiali.</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13056446" name="name6379612c97ab27a5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220612c97ab27a52"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Importante</w:t>
            </w:r>
            <w:r>
              <w:rPr>
                <w:color w:val="00274C"/>
                <w:position w:val="0"/>
                <w:sz w:val="20"/>
                <w:szCs w:val="20"/>
                <w:u w:val="none"/>
              </w:rPr>
              <w:br/>
              <w:t xml:space="preserve">Indica informazioni tecniche di particolare importanza da non trascurare.</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23362258" name="name9300612c97ab38d9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801612c97ab38d8c"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Avvertenza</w:t>
            </w:r>
            <w:r>
              <w:rPr>
                <w:color w:val="00274C"/>
                <w:position w:val="0"/>
                <w:sz w:val="20"/>
                <w:szCs w:val="20"/>
                <w:u w:val="none"/>
              </w:rPr>
              <w:br/>
              <w:t xml:space="preserve">Indica la presenza di un rischio che può provocare lesioni o danni di lieve entità in caso di mancata osservanza.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3.4.3 Protezioni di sicurezza</w:t>
            </w:r>
            <w:r>
              <w:rPr>
                <w:color w:val="00274C"/>
                <w:position w:val="-2"/>
                <w:sz w:val="20"/>
                <w:szCs w:val="20"/>
                <w:u w:val="none"/>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52800"/>
                  <wp:effectExtent b="0" l="0" r="0" t="0"/>
                  <wp:docPr id="43810824" name="name7496612c97ab4c097"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7447612c97ab4c093" cstate="print"/>
                          <a:stretch>
                            <a:fillRect/>
                          </a:stretch>
                        </pic:blipFill>
                        <pic:spPr>
                          <a:xfrm>
                            <a:off x="0" y="0"/>
                            <a:ext cx="360000" cy="3528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Utilizzare guanti di protezione adeguata prima di effettuare l'operazione.</w:t>
            </w:r>
          </w:p>
        </w:tc>
      </w:tr>
      <w:tr>
        <w:trPr>
          <w:trHeight w:val="0" w:hRule="atLeast"/>
        </w:trPr>
        <w:tc>
          <w:tcPr>
            <w:tcMar>
              <w:top w:w="150" w:type="dxa"/>
              <w:left w:w="150" w:type="dxa"/>
              <w:bottom w:w="150" w:type="dxa"/>
              <w:right w:w="150" w:type="dxa"/>
            </w:tcMar>
            <w:textDirection w:val="lrTb"/>
            <w:vAlign w:val="center"/>
          </w:tcPr>
          <w:p>
            <w:r>
              <w:rPr>
                <w:position w:val="-24"/>
              </w:rPr>
              <w:drawing>
                <wp:inline distT="0" distB="0" distL="0" distR="0">
                  <wp:extent cx="360000" cy="381600"/>
                  <wp:effectExtent b="0" l="0" r="0" t="0"/>
                  <wp:docPr id="2160109" name="name9548612c97ab6fc86"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2502612c97ab6fc81" cstate="print"/>
                          <a:stretch>
                            <a:fillRect/>
                          </a:stretch>
                        </pic:blipFill>
                        <pic:spPr>
                          <a:xfrm>
                            <a:off x="0" y="0"/>
                            <a:ext cx="360000" cy="3816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Utilizzare occhiali protettivi prima di effettuare l'operazione.</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60000"/>
                  <wp:effectExtent b="0" l="0" r="0" t="0"/>
                  <wp:docPr id="37293594" name="name9912612c97ab88591"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3049612c97ab88589" cstate="print"/>
                          <a:stretch>
                            <a:fillRect/>
                          </a:stretch>
                        </pic:blipFill>
                        <pic:spPr>
                          <a:xfrm>
                            <a:off x="0" y="0"/>
                            <a:ext cx="360000" cy="36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Utilizzare cuffie di protezione prima di effettuare l'operazione.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Segnali di sicurezza e informazione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77420089" name="name5424612c97ab9db1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69612c97ab9db0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8914574" name="name9161612c97abae7f2"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7148612c97abae7ee"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49378626" name="name5920612c97abbce57"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714612c97abbce5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51326957" name="name7675612c97abcffc6"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1488612c97abcffb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9951469" name="name1241612c97abe1b1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02612c97abe1b1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23978345" name="name9856612c97abf08a3"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2510612c97abf089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 componenti del motore possono surriscaldarsi durante il funzionamento. Evitare di toccare il motore se è in funzione o immediatamente dopo averlo spento.</w:t>
                  </w:r>
                  <w:r>
                    <w:rPr>
                      <w:color w:val="00274C"/>
                      <w:position w:val="-2"/>
                      <w:sz w:val="20"/>
                      <w:szCs w:val="20"/>
                      <w:u w:val="none"/>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8108822" name="name3802612c97ac12f4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67612c97ac12f3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81487280" name="name3920612c97ac2588c"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074612c97ac2588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21498716" name="name4122612c97ac382c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21612c97ac382b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95400641" name="name4898612c97ac4b8ce"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435612c97ac4b89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Non tenere mai in funzione il motore in ambienti chiusi o spazi stretti per evitare di respirare i gas di scarico (monossido di carbonio).</w:t>
                  </w:r>
                  <w:r>
                    <w:rPr>
                      <w:color w:val="00274C"/>
                      <w:position w:val="-2"/>
                      <w:sz w:val="20"/>
                      <w:szCs w:val="20"/>
                      <w:u w:val="none"/>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67519294" name="name7300612c97ac5d87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49612c97ac5d85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61652167" name="name4697612c97ac6d9f2"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629612c97ac6d9e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Non toccare i cavi elettrici con il motore in funzione.</w:t>
                  </w:r>
                </w:p>
              </w:tc>
            </w:tr>
          </w:tbl>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27457746" name="name5424612c97ac81bd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15612c97ac81bd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8406945" name="name8920612c97ac95b9f"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1540612c97ac95b9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u w:val="none"/>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26382871" name="name1233612c97aca70b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32612c97aca70b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17013413" name="name9444612c97acb43ff"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7175612c97acb43f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9899802" name="name2881612c97acc3b3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77612c97acc3b2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70107465" name="name1919612c97acd42aa"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8573612c97acd42a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9524846" name="name6921612c97ace48b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70612c97ace48b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Sicurezza per l'impatto ambientale</w:t>
      </w:r>
    </w:p>
    <w:p>
      <w:pPr>
        <w:widowControl w:val="on"/>
        <w:pBdr/>
        <w:spacing w:before="0" w:after="0" w:line="262" w:lineRule="auto"/>
        <w:ind w:left="0" w:right="0"/>
        <w:jc w:val="left"/>
        <w:textDirection w:val="lrTb"/>
      </w:pPr>
      <w:r>
        <w:rPr>
          <w:color w:val="00274C"/>
          <w:sz w:val="20"/>
          <w:szCs w:val="20"/>
          <w:u w:val="none"/>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Gestione dei rifiuti.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Contaminazione del suolo.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Emissioni nell'atmosfera.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Uso delle materie prime e delle risorse naturali.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Norme e direttive relative all'impatto ambientale.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Tutti i componenti e i liquidi vanno smaltiti secondo le leggi vigenti nel paese in cui lo smaltimento viene effettuato.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Ubicazione dei segnali di sicurezza sul motore</w:t>
      </w:r>
    </w:p>
    <w:p>
      <w:pPr>
        <w:widowControl w:val="on"/>
        <w:pBdr/>
        <w:spacing w:before="225" w:after="225" w:line="262" w:lineRule="auto"/>
        <w:ind w:left="0" w:right="0"/>
        <w:jc w:val="left"/>
        <w:textDirection w:val="lrTb"/>
      </w:pPr>
      <w:r>
        <w:drawing>
          <wp:inline distT="0" distB="0" distL="0" distR="0">
            <wp:extent cx="5544000" cy="3333600"/>
            <wp:effectExtent b="0" l="0" r="0" t="0"/>
            <wp:docPr id="26456103" name="name3151612c97ad14e4f"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1056612c97ad14e4a" cstate="print"/>
                    <a:stretch>
                      <a:fillRect/>
                    </a:stretch>
                  </pic:blipFill>
                  <pic:spPr>
                    <a:xfrm>
                      <a:off x="0" y="0"/>
                      <a:ext cx="5544000" cy="3333600"/>
                    </a:xfrm>
                    <a:prstGeom prst="rect">
                      <a:avLst/>
                    </a:prstGeom>
                    <a:ln w="0">
                      <a:noFill/>
                    </a:ln>
                  </pic:spPr>
                </pic:pic>
              </a:graphicData>
            </a:graphic>
          </wp:inline>
        </w:drawing>
      </w:r>
    </w:p>
    <w:p>
      <w:pPr>
        <w:pStyle w:val="Titolo1"/>
        <w:textDirection w:val="lrTb"/>
        <w:outlineLvl w:val="0"/>
      </w:pPr>
      <w:r>
        <w:rPr/>
        <w:t xml:space="preserve">Informazioni sullo stoccaggio</w:t>
      </w:r>
    </w:p>
    <w:p>
      <w:pPr>
        <w:widowControl w:val="on"/>
        <w:pBdr/>
        <w:spacing w:before="0" w:after="0" w:line="240" w:lineRule="auto"/>
        <w:ind w:left="0" w:right="0"/>
        <w:jc w:val="left"/>
        <w:textDirection w:val="lrTb"/>
      </w:pPr>
    </w:p>
    <w:p>
      <w:pPr>
        <w:pStyle w:val="Titolo2"/>
        <w:outlineLvl w:val="1"/>
      </w:pPr>
      <w:r>
        <w:rPr/>
        <w:t xml:space="preserve">Conservazione del prodotto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18279" name="name3418612c97ad241a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5612c97ad241a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6495"/>
        </w:numPr>
        <w:spacing w:before="0" w:after="0" w:line="240" w:lineRule="auto"/>
        <w:jc w:val="left"/>
        <w:rPr>
          <w:color w:val="00274C"/>
          <w:sz w:val="20"/>
          <w:szCs w:val="20"/>
        </w:rPr>
      </w:pPr>
      <w:r>
        <w:rPr>
          <w:color w:val="00274C"/>
          <w:sz w:val="20"/>
          <w:szCs w:val="20"/>
          <w:u w:val="none"/>
        </w:rPr>
        <w:t xml:space="preserve">Nel caso i cui i motori siano inutilizzati per un periodo fino a 6 mesi, devono essere protetti, con le operazioni descritte in Stoccaggio Motore</w:t>
      </w:r>
      <w:r>
        <w:rPr>
          <w:color w:val="00274C"/>
          <w:sz w:val="20"/>
          <w:szCs w:val="20"/>
          <w:u w:val="none"/>
        </w:rPr>
        <w:br/>
        <w:t xml:space="preserve">(fino a 6 mesi) </w:t>
      </w:r>
      <w:r>
        <w:rPr>
          <w:b/>
          <w:bCs/>
          <w:color w:val="00274C"/>
          <w:sz w:val="20"/>
          <w:szCs w:val="20"/>
          <w:u w:val="none"/>
        </w:rPr>
        <w:t xml:space="preserve">( </w:t>
      </w:r>
      <w:hyperlink r:id="rId8968612c97ad24a18" w:history="1">
        <w:r>
          <w:rPr>
            <w:rStyle w:val="DefaultParagraphFontPHPDOCX"/>
            <w:b/>
            <w:bCs/>
            <w:color w:val="0000FF"/>
            <w:sz w:val="20"/>
            <w:szCs w:val="20"/>
            <w:u w:val="single" w:color=""/>
          </w:rPr>
          <w:t xml:space="preserve">Par. 4.2</w:t>
        </w:r>
      </w:hyperlink>
      <w:r>
        <w:rPr>
          <w:b/>
          <w:bCs/>
          <w:color w:val="00274C"/>
          <w:sz w:val="20"/>
          <w:szCs w:val="20"/>
          <w:u w:val="none"/>
        </w:rPr>
        <w:t xml:space="preserve"> )</w:t>
      </w:r>
      <w:r>
        <w:rPr>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Oltre i 6 mesi di inutilizzo del motore, è necessario effettuare un intervento protettivo per estendere il periodo di stoccaggio (oltre i 6 mesi)</w:t>
      </w:r>
      <w:r>
        <w:rPr>
          <w:b/>
          <w:bCs/>
          <w:color w:val="00274C"/>
          <w:sz w:val="20"/>
          <w:szCs w:val="20"/>
          <w:u w:val="none"/>
        </w:rPr>
        <w:br/>
        <w:t xml:space="preserve">( </w:t>
      </w:r>
      <w:hyperlink r:id="rId3287612c97ad24e2d" w:history="1">
        <w:r>
          <w:rPr>
            <w:rStyle w:val="DefaultParagraphFontPHPDOCX"/>
            <w:b/>
            <w:bCs/>
            <w:color w:val="0000FF"/>
            <w:sz w:val="20"/>
            <w:szCs w:val="20"/>
            <w:u w:val="single" w:color=""/>
          </w:rPr>
          <w:t xml:space="preserve">Par. 4.3</w:t>
        </w:r>
      </w:hyperlink>
      <w:r>
        <w:rPr>
          <w:b/>
          <w:bCs/>
          <w:color w:val="00274C"/>
          <w:sz w:val="20"/>
          <w:szCs w:val="20"/>
          <w:u w:val="none"/>
        </w:rPr>
        <w:t xml:space="preserve"> )</w:t>
      </w:r>
      <w:r>
        <w:rPr>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In caso di inattività del motore, il trattamento protettivo deve essere ripetuto entro e non oltre 24 mesi dall'ultimo eseguito.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Stoccaggio motore (fino a 6 mesi)</w:t>
      </w:r>
    </w:p>
    <w:p>
      <w:pPr>
        <w:widowControl w:val="on"/>
        <w:pBdr/>
        <w:spacing w:before="0" w:after="0" w:line="262" w:lineRule="auto"/>
        <w:ind w:left="0" w:right="0"/>
        <w:jc w:val="left"/>
        <w:textDirection w:val="lrTb"/>
      </w:pPr>
      <w:r>
        <w:rPr>
          <w:b/>
          <w:bCs/>
          <w:color w:val="00274C"/>
          <w:sz w:val="20"/>
          <w:szCs w:val="20"/>
          <w:u w:val="none"/>
        </w:rPr>
        <w:t xml:space="preserve">Prima dello stoccaggio verificare che:</w:t>
      </w:r>
    </w:p>
    <w:p>
      <w:pPr>
        <w:numPr>
          <w:ilvl w:val="0"/>
          <w:numId w:val="26495"/>
        </w:numPr>
        <w:spacing w:before="0" w:after="0" w:line="240" w:lineRule="auto"/>
        <w:jc w:val="left"/>
        <w:rPr>
          <w:color w:val="00274C"/>
          <w:sz w:val="20"/>
          <w:szCs w:val="20"/>
        </w:rPr>
      </w:pPr>
      <w:r>
        <w:rPr>
          <w:color w:val="00274C"/>
          <w:sz w:val="20"/>
          <w:szCs w:val="20"/>
          <w:u w:val="none"/>
        </w:rPr>
        <w:t xml:space="preserve">L'ambiente dove il motore verrà conservato non sia umido o esposto ad intemperie. Proteggere il motore con un'adeguata copertura da polvere, umidità ed agenti atmosferici.</w:t>
      </w:r>
    </w:p>
    <w:p>
      <w:pPr>
        <w:numPr>
          <w:ilvl w:val="0"/>
          <w:numId w:val="26495"/>
        </w:numPr>
        <w:spacing w:before="0" w:after="0" w:line="240" w:lineRule="auto"/>
        <w:jc w:val="left"/>
        <w:rPr>
          <w:color w:val="00274C"/>
          <w:sz w:val="20"/>
          <w:szCs w:val="20"/>
        </w:rPr>
      </w:pPr>
      <w:r>
        <w:rPr>
          <w:color w:val="00274C"/>
          <w:sz w:val="20"/>
          <w:szCs w:val="20"/>
          <w:u w:val="none"/>
        </w:rPr>
        <w:t xml:space="preserve">Il luogo non sia in prossimità di quadri elettrici.</w:t>
      </w:r>
    </w:p>
    <w:p>
      <w:pPr>
        <w:numPr>
          <w:ilvl w:val="0"/>
          <w:numId w:val="26495"/>
        </w:numPr>
        <w:spacing w:before="0" w:after="0" w:line="240" w:lineRule="auto"/>
        <w:jc w:val="left"/>
        <w:rPr>
          <w:color w:val="00274C"/>
          <w:sz w:val="20"/>
          <w:szCs w:val="20"/>
        </w:rPr>
      </w:pPr>
      <w:r>
        <w:rPr>
          <w:color w:val="00274C"/>
          <w:sz w:val="20"/>
          <w:szCs w:val="20"/>
          <w:u w:val="none"/>
        </w:rPr>
        <w:t xml:space="preserve">Evitare che l'imballaggio non sia a contatto diretto con il pavimento.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Stoccaggio motore (oltre i 6 mesi)</w:t>
      </w:r>
    </w:p>
    <w:p>
      <w:pPr>
        <w:widowControl w:val="on"/>
        <w:pBdr/>
        <w:spacing w:before="0" w:after="0" w:line="262" w:lineRule="auto"/>
        <w:ind w:left="0" w:right="0"/>
        <w:jc w:val="left"/>
        <w:textDirection w:val="lrTb"/>
      </w:pPr>
      <w:r>
        <w:rPr>
          <w:b/>
          <w:bCs/>
          <w:color w:val="00274C"/>
          <w:sz w:val="20"/>
          <w:szCs w:val="20"/>
          <w:u w:val="none"/>
        </w:rPr>
        <w:t xml:space="preserve">Eseguire i punti descritti nel Par. 4.2.</w:t>
      </w:r>
    </w:p>
    <w:p>
      <w:pPr>
        <w:numPr>
          <w:ilvl w:val="0"/>
          <w:numId w:val="26504"/>
        </w:numPr>
        <w:spacing w:before="0" w:after="0" w:line="240" w:lineRule="auto"/>
        <w:jc w:val="left"/>
        <w:rPr>
          <w:color w:val="00274C"/>
          <w:sz w:val="20"/>
          <w:szCs w:val="20"/>
        </w:rPr>
      </w:pPr>
      <w:r>
        <w:rPr>
          <w:color w:val="00274C"/>
          <w:sz w:val="20"/>
          <w:szCs w:val="20"/>
          <w:u w:val="none"/>
        </w:rPr>
        <w:t xml:space="preserve">Introdurre nel carter olio protettivo fino al livello </w:t>
      </w:r>
      <w:r>
        <w:rPr>
          <w:b/>
          <w:bCs/>
          <w:color w:val="00274C"/>
          <w:sz w:val="20"/>
          <w:szCs w:val="20"/>
          <w:u w:val="none"/>
        </w:rPr>
        <w:t xml:space="preserve">MAX</w:t>
      </w:r>
      <w:r>
        <w:rPr>
          <w:color w:val="00274C"/>
          <w:sz w:val="20"/>
          <w:szCs w:val="20"/>
          <w:u w:val="none"/>
        </w:rPr>
        <w:t xml:space="preserve"> .</w:t>
      </w:r>
    </w:p>
    <w:p>
      <w:pPr>
        <w:numPr>
          <w:ilvl w:val="0"/>
          <w:numId w:val="26504"/>
        </w:numPr>
        <w:spacing w:before="0" w:after="0" w:line="240" w:lineRule="auto"/>
        <w:jc w:val="left"/>
        <w:rPr>
          <w:color w:val="00274C"/>
          <w:sz w:val="20"/>
          <w:szCs w:val="20"/>
        </w:rPr>
      </w:pPr>
      <w:r>
        <w:rPr>
          <w:color w:val="00274C"/>
          <w:sz w:val="20"/>
          <w:szCs w:val="20"/>
          <w:u w:val="none"/>
        </w:rPr>
        <w:t xml:space="preserve">Effettuare il rifornimento con carburante additivato per lunghi stoccaggi. Si consigliano i seguenti additivi: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DEFA Fluid Plus (Pakelo Lubrificanti),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Diesel Treatment (Green Star),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Top Diesel (Bardhal),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STP </w:t>
      </w:r>
      <w:r>
        <w:rPr>
          <w:color w:val="00274C"/>
          <w:position w:val="3"/>
          <w:sz w:val="17"/>
          <w:szCs w:val="17"/>
          <w:u w:val="none"/>
          <w:vertAlign w:val="superscript"/>
          <w:vertAlign w:val="superscript"/>
        </w:rPr>
        <w:t xml:space="preserve">®</w:t>
      </w:r>
      <w:r>
        <w:rPr>
          <w:color w:val="00274C"/>
          <w:sz w:val="20"/>
          <w:szCs w:val="20"/>
          <w:u w:val="none"/>
        </w:rPr>
        <w:t xml:space="preserve"> Diesel Fuel Injector Treatment.</w:t>
      </w:r>
    </w:p>
    <w:p>
      <w:pPr>
        <w:numPr>
          <w:ilvl w:val="0"/>
          <w:numId w:val="26504"/>
        </w:numPr>
        <w:spacing w:before="0" w:after="0" w:line="240" w:lineRule="auto"/>
        <w:jc w:val="left"/>
        <w:rPr>
          <w:color w:val="00274C"/>
          <w:sz w:val="20"/>
          <w:szCs w:val="20"/>
        </w:rPr>
      </w:pPr>
      <w:r>
        <w:rPr>
          <w:color w:val="00274C"/>
          <w:sz w:val="20"/>
          <w:szCs w:val="20"/>
          <w:u w:val="none"/>
        </w:rPr>
        <w:t xml:space="preserve">Con vaschetta d'espansione:</w:t>
      </w:r>
      <w:r>
        <w:rPr>
          <w:color w:val="00274C"/>
          <w:sz w:val="20"/>
          <w:szCs w:val="20"/>
          <w:u w:val="none"/>
        </w:rPr>
        <w:br/>
        <w:t xml:space="preserve">controllare che il liquido di raffreddamento sia al livello </w:t>
      </w:r>
      <w:r>
        <w:rPr>
          <w:b/>
          <w:bCs/>
          <w:color w:val="00274C"/>
          <w:sz w:val="20"/>
          <w:szCs w:val="20"/>
          <w:u w:val="none"/>
        </w:rPr>
        <w:t xml:space="preserve">MAX</w:t>
      </w:r>
      <w:r>
        <w:rPr>
          <w:color w:val="00274C"/>
          <w:sz w:val="20"/>
          <w:szCs w:val="20"/>
          <w:u w:val="none"/>
        </w:rPr>
        <w:t xml:space="preserve"> .</w:t>
      </w:r>
    </w:p>
    <w:p>
      <w:pPr>
        <w:numPr>
          <w:ilvl w:val="0"/>
          <w:numId w:val="26504"/>
        </w:numPr>
        <w:spacing w:before="0" w:after="0" w:line="240" w:lineRule="auto"/>
        <w:jc w:val="left"/>
        <w:rPr>
          <w:color w:val="00274C"/>
          <w:sz w:val="20"/>
          <w:szCs w:val="20"/>
        </w:rPr>
      </w:pPr>
      <w:r>
        <w:rPr>
          <w:color w:val="00274C"/>
          <w:sz w:val="20"/>
          <w:szCs w:val="20"/>
          <w:u w:val="none"/>
        </w:rPr>
        <w:t xml:space="preserve">Senza vaschetta d'espansione: Il liquido deve ricoprire i tubi all'interno del radiatore di circa 5 mm.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Non riempire completamente il radiatore ma lasciare un volume libero adeguato per l'espansione del liquido refrigerante.</w:t>
      </w:r>
    </w:p>
    <w:p>
      <w:pPr>
        <w:numPr>
          <w:ilvl w:val="0"/>
          <w:numId w:val="26504"/>
        </w:numPr>
        <w:spacing w:before="0" w:after="0" w:line="240" w:lineRule="auto"/>
        <w:jc w:val="left"/>
        <w:rPr>
          <w:color w:val="00274C"/>
          <w:sz w:val="20"/>
          <w:szCs w:val="20"/>
        </w:rPr>
      </w:pPr>
      <w:r>
        <w:rPr>
          <w:color w:val="00274C"/>
          <w:sz w:val="20"/>
          <w:szCs w:val="20"/>
          <w:u w:val="none"/>
        </w:rPr>
        <w:t xml:space="preserve">Accendere il motore e mantenerlo al regime minimo, senza carico, per circa 2 minuti.</w:t>
      </w:r>
    </w:p>
    <w:p>
      <w:pPr>
        <w:numPr>
          <w:ilvl w:val="0"/>
          <w:numId w:val="26504"/>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26504"/>
        </w:numPr>
        <w:spacing w:before="0" w:after="0" w:line="240" w:lineRule="auto"/>
        <w:jc w:val="left"/>
        <w:rPr>
          <w:color w:val="00274C"/>
          <w:sz w:val="20"/>
          <w:szCs w:val="20"/>
        </w:rPr>
      </w:pPr>
      <w:r>
        <w:rPr>
          <w:color w:val="00274C"/>
          <w:sz w:val="20"/>
          <w:szCs w:val="20"/>
          <w:u w:val="none"/>
        </w:rPr>
        <w:t xml:space="preserve">Spegnere il motore.</w:t>
      </w:r>
    </w:p>
    <w:p>
      <w:pPr>
        <w:numPr>
          <w:ilvl w:val="0"/>
          <w:numId w:val="26504"/>
        </w:numPr>
        <w:spacing w:before="0" w:after="0" w:line="240" w:lineRule="auto"/>
        <w:jc w:val="left"/>
        <w:rPr>
          <w:color w:val="00274C"/>
          <w:sz w:val="20"/>
          <w:szCs w:val="20"/>
        </w:rPr>
      </w:pPr>
      <w:r>
        <w:rPr>
          <w:color w:val="00274C"/>
          <w:sz w:val="20"/>
          <w:szCs w:val="20"/>
          <w:u w:val="none"/>
        </w:rPr>
        <w:t xml:space="preserve">Svuotare completamente il serbatoio carburante.</w:t>
      </w:r>
    </w:p>
    <w:p>
      <w:pPr>
        <w:numPr>
          <w:ilvl w:val="0"/>
          <w:numId w:val="26504"/>
        </w:numPr>
        <w:spacing w:before="0" w:after="0" w:line="240" w:lineRule="auto"/>
        <w:jc w:val="left"/>
        <w:rPr>
          <w:color w:val="00274C"/>
          <w:sz w:val="20"/>
          <w:szCs w:val="20"/>
        </w:rPr>
      </w:pPr>
      <w:r>
        <w:rPr>
          <w:color w:val="00274C"/>
          <w:sz w:val="20"/>
          <w:szCs w:val="20"/>
          <w:u w:val="none"/>
        </w:rPr>
        <w:t xml:space="preserve">Spruzzare olio SAE 10W-40 nei collettori di scarico e di aspirazione.</w:t>
      </w:r>
    </w:p>
    <w:p>
      <w:pPr>
        <w:numPr>
          <w:ilvl w:val="0"/>
          <w:numId w:val="26504"/>
        </w:numPr>
        <w:spacing w:before="0" w:after="0" w:line="240" w:lineRule="auto"/>
        <w:jc w:val="left"/>
        <w:rPr>
          <w:color w:val="00274C"/>
          <w:sz w:val="20"/>
          <w:szCs w:val="20"/>
        </w:rPr>
      </w:pPr>
      <w:r>
        <w:rPr>
          <w:color w:val="00274C"/>
          <w:sz w:val="20"/>
          <w:szCs w:val="20"/>
          <w:u w:val="none"/>
        </w:rPr>
        <w:t xml:space="preserve">Sigillare i condotti di aspirazione e scarico per evitare l'ingresso di corpi estranei.</w:t>
      </w:r>
    </w:p>
    <w:p>
      <w:pPr>
        <w:numPr>
          <w:ilvl w:val="0"/>
          <w:numId w:val="26504"/>
        </w:numPr>
        <w:spacing w:before="0" w:after="0" w:line="240" w:lineRule="auto"/>
        <w:jc w:val="left"/>
        <w:rPr>
          <w:color w:val="00274C"/>
          <w:sz w:val="20"/>
          <w:szCs w:val="20"/>
        </w:rPr>
      </w:pPr>
      <w:r>
        <w:rPr>
          <w:color w:val="00274C"/>
          <w:sz w:val="20"/>
          <w:szCs w:val="20"/>
          <w:u w:val="none"/>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Evitare assolutamente componenti quali alternatore, motorino d'avviamento e centralina.</w:t>
      </w:r>
    </w:p>
    <w:p>
      <w:pPr>
        <w:numPr>
          <w:ilvl w:val="0"/>
          <w:numId w:val="26504"/>
        </w:numPr>
        <w:spacing w:before="0" w:after="0" w:line="240" w:lineRule="auto"/>
        <w:jc w:val="left"/>
        <w:rPr>
          <w:color w:val="00274C"/>
          <w:sz w:val="20"/>
          <w:szCs w:val="20"/>
        </w:rPr>
      </w:pPr>
      <w:r>
        <w:rPr>
          <w:color w:val="00274C"/>
          <w:sz w:val="20"/>
          <w:szCs w:val="20"/>
          <w:u w:val="none"/>
        </w:rPr>
        <w:t xml:space="preserve">Trattare le parti non verniciate con prodotti protettivi.</w:t>
      </w:r>
    </w:p>
    <w:p>
      <w:pPr>
        <w:numPr>
          <w:ilvl w:val="0"/>
          <w:numId w:val="26504"/>
        </w:numPr>
        <w:spacing w:before="0" w:after="0" w:line="240" w:lineRule="auto"/>
        <w:jc w:val="left"/>
        <w:rPr>
          <w:color w:val="00274C"/>
          <w:sz w:val="20"/>
          <w:szCs w:val="20"/>
        </w:rPr>
      </w:pPr>
      <w:r>
        <w:rPr>
          <w:color w:val="00274C"/>
          <w:sz w:val="20"/>
          <w:szCs w:val="20"/>
          <w:u w:val="none"/>
        </w:rPr>
        <w:t xml:space="preserve">Allentare la cinghia alternatore </w:t>
      </w:r>
      <w:hyperlink r:id="rId8014612c97ad26f21" w:history="1">
        <w:r>
          <w:rPr>
            <w:rStyle w:val="DefaultParagraphFontPHPDOCX"/>
            <w:b/>
            <w:bCs/>
            <w:color w:val="0000FF"/>
            <w:sz w:val="20"/>
            <w:szCs w:val="20"/>
            <w:u w:val="none"/>
          </w:rPr>
          <w:t xml:space="preserve">Par. 7.3 punti 1 e 2</w:t>
        </w:r>
      </w:hyperlink>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Per cinghia Poly-V </w:t>
      </w:r>
      <w:hyperlink r:id="rId8177612c97ad270e1" w:history="1">
        <w:r>
          <w:rPr>
            <w:rStyle w:val="DefaultParagraphFontPHPDOCX"/>
            <w:b/>
            <w:bCs/>
            <w:color w:val="0000FF"/>
            <w:sz w:val="20"/>
            <w:szCs w:val="20"/>
            <w:u w:val="none"/>
          </w:rPr>
          <w:t xml:space="preserve">Par. 11.3 punti da 1 a 3</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Se la protezione del motore sarà eseguita secondo i suggerimenti indicati non sarà riscontrato nessun danno di corrosione.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Avvio motore dopo lo stoccaggio</w:t>
      </w:r>
    </w:p>
    <w:p>
      <w:pPr>
        <w:numPr>
          <w:ilvl w:val="0"/>
          <w:numId w:val="26505"/>
        </w:numPr>
        <w:spacing w:before="0" w:after="0" w:line="240" w:lineRule="auto"/>
        <w:jc w:val="left"/>
        <w:rPr>
          <w:color w:val="00274C"/>
          <w:sz w:val="20"/>
          <w:szCs w:val="20"/>
        </w:rPr>
      </w:pPr>
      <w:r>
        <w:rPr>
          <w:color w:val="00274C"/>
          <w:sz w:val="20"/>
          <w:szCs w:val="20"/>
          <w:u w:val="none"/>
        </w:rPr>
        <w:t xml:space="preserve">Togliere la copertura protettiva.</w:t>
      </w:r>
    </w:p>
    <w:p>
      <w:pPr>
        <w:numPr>
          <w:ilvl w:val="0"/>
          <w:numId w:val="26505"/>
        </w:numPr>
        <w:spacing w:before="0" w:after="0" w:line="240" w:lineRule="auto"/>
        <w:jc w:val="left"/>
        <w:rPr>
          <w:color w:val="00274C"/>
          <w:sz w:val="20"/>
          <w:szCs w:val="20"/>
        </w:rPr>
      </w:pPr>
      <w:r>
        <w:rPr>
          <w:color w:val="00274C"/>
          <w:sz w:val="20"/>
          <w:szCs w:val="20"/>
          <w:u w:val="none"/>
        </w:rPr>
        <w:t xml:space="preserve">Rimuovere il trattamento protettivo dalle parti esterne utilizzando un panno imbevuto di prodotto sgrassante.</w:t>
      </w:r>
    </w:p>
    <w:p>
      <w:pPr>
        <w:numPr>
          <w:ilvl w:val="0"/>
          <w:numId w:val="26505"/>
        </w:numPr>
        <w:spacing w:before="0" w:after="0" w:line="240" w:lineRule="auto"/>
        <w:jc w:val="left"/>
        <w:rPr>
          <w:color w:val="00274C"/>
          <w:sz w:val="20"/>
          <w:szCs w:val="20"/>
        </w:rPr>
      </w:pPr>
      <w:r>
        <w:rPr>
          <w:color w:val="00274C"/>
          <w:sz w:val="20"/>
          <w:szCs w:val="20"/>
          <w:u w:val="none"/>
        </w:rPr>
        <w:t xml:space="preserve">Iniettare olio lubrificante (non oltre 2 cm </w:t>
      </w:r>
      <w:r>
        <w:rPr>
          <w:color w:val="00274C"/>
          <w:position w:val="3"/>
          <w:sz w:val="17"/>
          <w:szCs w:val="17"/>
          <w:u w:val="none"/>
          <w:vertAlign w:val="superscript"/>
          <w:vertAlign w:val="superscript"/>
        </w:rPr>
        <w:t xml:space="preserve">3</w:t>
      </w:r>
      <w:r>
        <w:rPr>
          <w:color w:val="00274C"/>
          <w:sz w:val="20"/>
          <w:szCs w:val="20"/>
          <w:u w:val="none"/>
        </w:rPr>
        <w:t xml:space="preserve"> ) nei condotti di aspirazione.</w:t>
      </w:r>
    </w:p>
    <w:p>
      <w:pPr>
        <w:numPr>
          <w:ilvl w:val="0"/>
          <w:numId w:val="26505"/>
        </w:numPr>
        <w:spacing w:before="0" w:after="0" w:line="240" w:lineRule="auto"/>
        <w:jc w:val="left"/>
        <w:rPr>
          <w:color w:val="00274C"/>
          <w:sz w:val="20"/>
          <w:szCs w:val="20"/>
        </w:rPr>
      </w:pPr>
      <w:r>
        <w:rPr>
          <w:color w:val="00274C"/>
          <w:sz w:val="20"/>
          <w:szCs w:val="20"/>
          <w:u w:val="none"/>
        </w:rPr>
        <w:t xml:space="preserve">Regolare la tensione della cinghia alternatore ( </w:t>
      </w:r>
      <w:hyperlink r:id="rId4840612c97ad27800" w:history="1">
        <w:r>
          <w:rPr>
            <w:rStyle w:val="DefaultParagraphFontPHPDOCX"/>
            <w:b/>
            <w:bCs/>
            <w:color w:val="0000FF"/>
            <w:sz w:val="20"/>
            <w:szCs w:val="20"/>
            <w:u w:val="none"/>
          </w:rPr>
          <w:t xml:space="preserve">Par. 9.15.2 dal punto 7 al punto 10</w:t>
        </w:r>
      </w:hyperlink>
      <w:r>
        <w:rPr>
          <w:color w:val="00274C"/>
          <w:sz w:val="20"/>
          <w:szCs w:val="20"/>
          <w:u w:val="none"/>
        </w:rPr>
        <w:t xml:space="preserve"> ) - per cinghia Poly-V ( </w:t>
      </w:r>
      <w:hyperlink r:id="rId4935612c97ad278b6" w:history="1">
        <w:r>
          <w:rPr>
            <w:rStyle w:val="DefaultParagraphFontPHPDOCX"/>
            <w:b/>
            <w:bCs/>
            <w:color w:val="0000FF"/>
            <w:sz w:val="20"/>
            <w:szCs w:val="20"/>
            <w:u w:val="none"/>
          </w:rPr>
          <w:t xml:space="preserve">Par. 11.3 dal punto 5 al punto 8</w:t>
        </w:r>
      </w:hyperlink>
      <w:r>
        <w:rPr>
          <w:color w:val="00274C"/>
          <w:sz w:val="20"/>
          <w:szCs w:val="20"/>
          <w:u w:val="none"/>
        </w:rPr>
        <w:t xml:space="preserve"> ) o sostituirla se mostra segni di deterioramento.</w:t>
      </w:r>
    </w:p>
    <w:p>
      <w:pPr>
        <w:numPr>
          <w:ilvl w:val="0"/>
          <w:numId w:val="26505"/>
        </w:numPr>
        <w:spacing w:before="0" w:after="0" w:line="240" w:lineRule="auto"/>
        <w:jc w:val="left"/>
        <w:rPr>
          <w:color w:val="00274C"/>
          <w:sz w:val="20"/>
          <w:szCs w:val="20"/>
        </w:rPr>
      </w:pPr>
      <w:r>
        <w:rPr>
          <w:color w:val="00274C"/>
          <w:sz w:val="20"/>
          <w:szCs w:val="20"/>
          <w:u w:val="none"/>
        </w:rPr>
        <w:t xml:space="preserve">Rifornire il serbatoio con nuovo carburante.</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0724" name="name6671612c97ad3688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51612c97ad3687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26495"/>
        </w:numPr>
        <w:spacing w:before="0" w:after="0" w:line="240" w:lineRule="auto"/>
        <w:jc w:val="left"/>
        <w:rPr>
          <w:color w:val="00274C"/>
          <w:sz w:val="20"/>
          <w:szCs w:val="20"/>
        </w:rPr>
      </w:pPr>
      <w:r>
        <w:rPr>
          <w:color w:val="00274C"/>
          <w:sz w:val="20"/>
          <w:szCs w:val="20"/>
          <w:u w:val="none"/>
        </w:rPr>
        <w:t xml:space="preserve">Lubrificanti e filtri, col tempo perdono le loro proprietà e caratteristiche, per cui è necessario provvedere alla loro sostituzione secondo i criteri descritti in </w:t>
      </w:r>
      <w:hyperlink r:id="rId5780612c97ad37071" w:history="1">
        <w:r>
          <w:rPr>
            <w:rStyle w:val="DefaultParagraphFontPHPDOCX"/>
            <w:b/>
            <w:bCs/>
            <w:color w:val="0000FF"/>
            <w:sz w:val="20"/>
            <w:szCs w:val="20"/>
            <w:u w:val="none"/>
          </w:rPr>
          <w:t xml:space="preserve">Tab. 2.9</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6506"/>
        </w:numPr>
        <w:spacing w:before="0" w:after="0" w:line="240" w:lineRule="auto"/>
        <w:jc w:val="left"/>
        <w:rPr>
          <w:color w:val="00274C"/>
          <w:sz w:val="20"/>
          <w:szCs w:val="20"/>
        </w:rPr>
      </w:pPr>
      <w:r>
        <w:rPr>
          <w:color w:val="00274C"/>
          <w:sz w:val="20"/>
          <w:szCs w:val="20"/>
          <w:u w:val="none"/>
        </w:rPr>
        <w:t xml:space="preserve">Verificare che i livelli di olio e liquido refrigerante siano prossimi a </w:t>
      </w:r>
      <w:r>
        <w:rPr>
          <w:b/>
          <w:bCs/>
          <w:color w:val="00274C"/>
          <w:sz w:val="20"/>
          <w:szCs w:val="20"/>
          <w:u w:val="none"/>
        </w:rPr>
        <w:t xml:space="preserve">MAX</w:t>
      </w:r>
      <w:r>
        <w:rPr>
          <w:color w:val="00274C"/>
          <w:sz w:val="20"/>
          <w:szCs w:val="20"/>
          <w:u w:val="none"/>
        </w:rPr>
        <w:t xml:space="preserve"> .</w:t>
      </w:r>
    </w:p>
    <w:p>
      <w:pPr>
        <w:numPr>
          <w:ilvl w:val="0"/>
          <w:numId w:val="26506"/>
        </w:numPr>
        <w:spacing w:before="0" w:after="0" w:line="240" w:lineRule="auto"/>
        <w:jc w:val="left"/>
        <w:rPr>
          <w:color w:val="00274C"/>
          <w:sz w:val="20"/>
          <w:szCs w:val="20"/>
        </w:rPr>
      </w:pPr>
      <w:r>
        <w:rPr>
          <w:color w:val="00274C"/>
          <w:sz w:val="20"/>
          <w:szCs w:val="20"/>
          <w:u w:val="none"/>
        </w:rPr>
        <w:t xml:space="preserve">Accendere il motore e mantenerlo al regime minimo, senza carico, per circa due minuti.</w:t>
      </w:r>
    </w:p>
    <w:p>
      <w:pPr>
        <w:numPr>
          <w:ilvl w:val="0"/>
          <w:numId w:val="26506"/>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26506"/>
        </w:numPr>
        <w:spacing w:before="0" w:after="0" w:line="240" w:lineRule="auto"/>
        <w:jc w:val="left"/>
        <w:rPr>
          <w:color w:val="00274C"/>
          <w:sz w:val="20"/>
          <w:szCs w:val="20"/>
        </w:rPr>
      </w:pPr>
      <w:r>
        <w:rPr>
          <w:color w:val="00274C"/>
          <w:sz w:val="20"/>
          <w:szCs w:val="20"/>
          <w:u w:val="none"/>
        </w:rPr>
        <w:t xml:space="preserve">Spegnere il motore e con olio ancora caldo, eseguire le operazioni al </w:t>
      </w:r>
      <w:hyperlink r:id="rId4685612c97ad37a4d" w:history="1">
        <w:r>
          <w:rPr>
            <w:rStyle w:val="DefaultParagraphFontPHPDOCX"/>
            <w:b/>
            <w:bCs/>
            <w:color w:val="0000FF"/>
            <w:sz w:val="20"/>
            <w:szCs w:val="20"/>
            <w:u w:val="none"/>
          </w:rPr>
          <w:t xml:space="preserve">Par. 5.2</w:t>
        </w:r>
      </w:hyperlink>
      <w:r>
        <w:rPr>
          <w:color w:val="00274C"/>
          <w:sz w:val="20"/>
          <w:szCs w:val="20"/>
          <w:u w:val="none"/>
        </w:rPr>
        <w:t xml:space="preserve"> .</w:t>
      </w:r>
    </w:p>
    <w:p>
      <w:pPr>
        <w:numPr>
          <w:ilvl w:val="0"/>
          <w:numId w:val="26506"/>
        </w:numPr>
        <w:spacing w:before="0" w:after="0" w:line="240" w:lineRule="auto"/>
        <w:jc w:val="left"/>
        <w:rPr>
          <w:color w:val="00274C"/>
          <w:sz w:val="20"/>
          <w:szCs w:val="20"/>
        </w:rPr>
      </w:pPr>
      <w:r>
        <w:rPr>
          <w:color w:val="00274C"/>
          <w:sz w:val="20"/>
          <w:szCs w:val="20"/>
          <w:u w:val="none"/>
        </w:rPr>
        <w:t xml:space="preserve">Sostituire i filtri (aria, olio, carburante) con ricambi originali.</w:t>
      </w:r>
    </w:p>
    <w:p>
      <w:pPr>
        <w:numPr>
          <w:ilvl w:val="0"/>
          <w:numId w:val="26506"/>
        </w:numPr>
        <w:spacing w:before="0" w:after="0" w:line="240" w:lineRule="auto"/>
        <w:jc w:val="left"/>
        <w:rPr>
          <w:color w:val="00274C"/>
          <w:sz w:val="20"/>
          <w:szCs w:val="20"/>
        </w:rPr>
      </w:pPr>
      <w:r>
        <w:rPr>
          <w:color w:val="00274C"/>
          <w:sz w:val="20"/>
          <w:szCs w:val="20"/>
          <w:u w:val="none"/>
        </w:rPr>
        <w:t xml:space="preserve">Eseguire le operazione al </w:t>
      </w:r>
      <w:hyperlink r:id="rId3809612c97ad37d81" w:history="1">
        <w:r>
          <w:rPr>
            <w:rStyle w:val="DefaultParagraphFontPHPDOCX"/>
            <w:b/>
            <w:bCs/>
            <w:color w:val="0000FF"/>
            <w:sz w:val="20"/>
            <w:szCs w:val="20"/>
            <w:u w:val="none"/>
          </w:rPr>
          <w:t xml:space="preserve">Par. 10.1</w:t>
        </w:r>
      </w:hyperlink>
      <w:r>
        <w:rPr>
          <w:color w:val="00274C"/>
          <w:sz w:val="20"/>
          <w:szCs w:val="20"/>
          <w:u w:val="none"/>
        </w:rPr>
        <w:t xml:space="preserve"> .</w:t>
      </w:r>
    </w:p>
    <w:p>
      <w:pPr>
        <w:numPr>
          <w:ilvl w:val="0"/>
          <w:numId w:val="26506"/>
        </w:numPr>
        <w:spacing w:before="0" w:after="0" w:line="240" w:lineRule="auto"/>
        <w:jc w:val="left"/>
        <w:rPr>
          <w:color w:val="00274C"/>
          <w:sz w:val="20"/>
          <w:szCs w:val="20"/>
        </w:rPr>
      </w:pPr>
      <w:r>
        <w:rPr>
          <w:color w:val="00274C"/>
          <w:sz w:val="20"/>
          <w:szCs w:val="20"/>
          <w:u w:val="none"/>
        </w:rPr>
        <w:t xml:space="preserve">Eseguire le operazione al </w:t>
      </w:r>
      <w:hyperlink r:id="rId3991612c97ad37f9a" w:history="1">
        <w:r>
          <w:rPr>
            <w:rStyle w:val="DefaultParagraphFontPHPDOCX"/>
            <w:b/>
            <w:bCs/>
            <w:color w:val="0000FF"/>
            <w:sz w:val="20"/>
            <w:szCs w:val="20"/>
            <w:u w:val="single" w:color=""/>
          </w:rPr>
          <w:t xml:space="preserve">Par. 5.1</w:t>
        </w:r>
      </w:hyperlink>
      <w:r>
        <w:rPr>
          <w:b/>
          <w:bCs/>
          <w:color w:val="00274C"/>
          <w:sz w:val="20"/>
          <w:szCs w:val="20"/>
          <w:u w:val="none"/>
        </w:rPr>
        <w:t xml:space="preserve"> e </w:t>
      </w:r>
      <w:hyperlink r:id="rId5302612c97ad38074" w:history="1">
        <w:r>
          <w:rPr>
            <w:rStyle w:val="DefaultParagraphFontPHPDOCX"/>
            <w:b/>
            <w:bCs/>
            <w:color w:val="0000FF"/>
            <w:sz w:val="20"/>
            <w:szCs w:val="20"/>
            <w:u w:val="single" w:color=""/>
          </w:rPr>
          <w:t xml:space="preserve">Par. 10.2</w:t>
        </w:r>
      </w:hyperlink>
      <w:r>
        <w:rPr>
          <w:color w:val="00274C"/>
          <w:sz w:val="20"/>
          <w:szCs w:val="20"/>
          <w:u w:val="none"/>
        </w:rPr>
        <w:t xml:space="preserve"> .</w:t>
      </w:r>
    </w:p>
    <w:p>
      <w:pPr>
        <w:pStyle w:val="Titolo1"/>
        <w:textDirection w:val="lrTb"/>
        <w:outlineLvl w:val="0"/>
      </w:pPr>
      <w:r>
        <w:rPr/>
        <w:t xml:space="preserve">Informazioni sullo scarico dei liquidi</w:t>
      </w:r>
    </w:p>
    <w:p>
      <w:pPr>
        <w:widowControl w:val="on"/>
        <w:pBdr/>
        <w:spacing w:before="0" w:after="0" w:line="240" w:lineRule="auto"/>
        <w:ind w:left="0" w:right="0"/>
        <w:jc w:val="left"/>
        <w:textDirection w:val="lrTb"/>
      </w:pPr>
    </w:p>
    <w:p>
      <w:pPr>
        <w:pStyle w:val="Titolo2"/>
        <w:outlineLvl w:val="1"/>
      </w:pPr>
      <w:r>
        <w:rPr/>
        <w:t xml:space="preserve">Liquido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15036" name="name3800612c97ad464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5612c97ad464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2578612c97ad468b8"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rappresentazione del radiatore è puramente indicativa.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9602" name="name7634612c97ad560a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60612c97ad560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Presenza di vapore e liquido refrigerante in pressione. Pericolo di ustioni.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507"/>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con cautela (circuito in pressione).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4251959" name="name8622612c97ad751c5"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8834612c97ad751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5.1</w:t>
            </w:r>
          </w:p>
        </w:tc>
      </w:tr>
      <w:tr>
        <w:trPr>
          <w:trHeight w:val="0" w:hRule="atLeast"/>
        </w:trPr>
        <w:tc>
          <w:tcPr>
            <w:tcMar>
              <w:top w:w="150" w:type="dxa"/>
              <w:left w:w="150" w:type="dxa"/>
              <w:bottom w:w="150" w:type="dxa"/>
              <w:right w:w="150" w:type="dxa"/>
            </w:tcMar>
            <w:textDirection w:val="lrTb"/>
            <w:vAlign w:val="center"/>
          </w:tcPr>
          <w:p>
            <w:pPr>
              <w:numPr>
                <w:ilvl w:val="0"/>
                <w:numId w:val="26508"/>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G</w:t>
            </w:r>
            <w:r>
              <w:rPr>
                <w:color w:val="00274C"/>
                <w:position w:val="-2"/>
                <w:sz w:val="20"/>
                <w:szCs w:val="20"/>
                <w:u w:val="none"/>
              </w:rPr>
              <w:t xml:space="preserve"> e rimuovere il tappo </w:t>
            </w:r>
            <w:r>
              <w:rPr>
                <w:b/>
                <w:bCs/>
                <w:color w:val="00274C"/>
                <w:position w:val="-2"/>
                <w:sz w:val="20"/>
                <w:szCs w:val="20"/>
                <w:u w:val="none"/>
              </w:rPr>
              <w:t xml:space="preserve">B</w:t>
            </w:r>
            <w:r>
              <w:rPr>
                <w:color w:val="00274C"/>
                <w:position w:val="-2"/>
                <w:sz w:val="20"/>
                <w:szCs w:val="20"/>
                <w:u w:val="none"/>
              </w:rPr>
              <w:t xml:space="preserve"> dal tubo scarico </w:t>
            </w:r>
            <w:r>
              <w:rPr>
                <w:b/>
                <w:bCs/>
                <w:color w:val="00274C"/>
                <w:position w:val="-2"/>
                <w:sz w:val="20"/>
                <w:szCs w:val="20"/>
                <w:u w:val="none"/>
              </w:rPr>
              <w:t xml:space="preserve">C</w:t>
            </w:r>
            <w:r>
              <w:rPr>
                <w:color w:val="00274C"/>
                <w:position w:val="-2"/>
                <w:sz w:val="20"/>
                <w:szCs w:val="20"/>
                <w:u w:val="none"/>
              </w:rPr>
              <w:t xml:space="preserve"> , scaricando il liquido in un contenitore appropriato e consultare il ( </w:t>
            </w:r>
            <w:hyperlink r:id="rId3868612c97ad75bad" w:history="1">
              <w:r>
                <w:rPr>
                  <w:rStyle w:val="DefaultParagraphFontPHPDOCX"/>
                  <w:b/>
                  <w:bCs/>
                  <w:color w:val="0000FF"/>
                  <w:position w:val="-2"/>
                  <w:sz w:val="20"/>
                  <w:szCs w:val="20"/>
                  <w:u w:val="single" w:color=""/>
                </w:rPr>
                <w:t xml:space="preserve">Par. 3.6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3558078" name="name1412612c97ad87a81"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7402612c97ad87a6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5.2</w:t>
            </w:r>
          </w:p>
          <w:p/>
          <w:p/>
        </w:tc>
      </w:tr>
      <w:tr>
        <w:trPr>
          <w:trHeight w:val="0" w:hRule="atLeast"/>
        </w:trPr>
        <w:tc>
          <w:tcPr>
            <w:tcMar>
              <w:top w:w="150" w:type="dxa"/>
              <w:left w:w="150" w:type="dxa"/>
              <w:bottom w:w="150" w:type="dxa"/>
              <w:right w:w="150" w:type="dxa"/>
            </w:tcMar>
            <w:textDirection w:val="lrTb"/>
            <w:vAlign w:val="center"/>
          </w:tcPr>
          <w:p>
            <w:pPr>
              <w:numPr>
                <w:ilvl w:val="0"/>
                <w:numId w:val="26509"/>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F</w:t>
            </w:r>
            <w:r>
              <w:rPr>
                <w:color w:val="00274C"/>
                <w:position w:val="-2"/>
                <w:sz w:val="20"/>
                <w:szCs w:val="20"/>
                <w:u w:val="none"/>
              </w:rPr>
              <w:t xml:space="preserve"> per consentire di scaricare tutto il liquido dell'impianto contenuto all'interno dei condotti nel basamento motore in un contenitore appropriato e consultare il ( </w:t>
            </w:r>
            <w:hyperlink r:id="rId9936612c97ad889a3" w:history="1">
              <w:r>
                <w:rPr>
                  <w:rStyle w:val="DefaultParagraphFontPHPDOCX"/>
                  <w:b/>
                  <w:bCs/>
                  <w:color w:val="0000FF"/>
                  <w:position w:val="-2"/>
                  <w:sz w:val="20"/>
                  <w:szCs w:val="20"/>
                  <w:u w:val="single" w:color=""/>
                </w:rPr>
                <w:t xml:space="preserve">Par. 3.6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629929" name="name3380612c97ad9e6e0"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2760612c97ad9e6d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5.3</w:t>
            </w:r>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93266" name="name2145612c97adba3f2"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9850612c97adba3e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5.4</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100612c97adbb58d" w:history="1">
              <w:r>
                <w:rPr>
                  <w:rStyle w:val="DefaultParagraphFontPHPDOCX"/>
                  <w:color w:val="0000FF"/>
                  <w:position w:val="0"/>
                  <w:sz w:val="20"/>
                  <w:szCs w:val="20"/>
                  <w:u w:val="single" w:color=""/>
                </w:rPr>
                <w:t xml:space="preserve">https://www.youtube.com/embed/_s_qNZuOqQU?rel=0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Olio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29254" name="name6760612c97add1c7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75612c97add1c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9157612c97add2050"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 vietato l’uso di avvitatori.</w:t>
            </w:r>
          </w:p>
          <w:p/>
          <w:p/>
          <w:p>
            <w:pPr>
              <w:numPr>
                <w:ilvl w:val="0"/>
                <w:numId w:val="26510"/>
              </w:numPr>
              <w:spacing w:before="0" w:after="0" w:line="262" w:lineRule="auto"/>
              <w:jc w:val="left"/>
              <w:rPr>
                <w:color w:val="00274C"/>
                <w:sz w:val="20"/>
                <w:szCs w:val="20"/>
              </w:rPr>
            </w:pPr>
            <w:r>
              <w:rPr>
                <w:color w:val="00274C"/>
                <w:position w:val="-2"/>
                <w:sz w:val="20"/>
                <w:szCs w:val="20"/>
                <w:u w:val="none"/>
              </w:rPr>
              <w:t xml:space="preserve">Svitare il coperchio porta cartuccia </w:t>
            </w:r>
            <w:r>
              <w:rPr>
                <w:b/>
                <w:bCs/>
                <w:color w:val="00274C"/>
                <w:position w:val="-2"/>
                <w:sz w:val="20"/>
                <w:szCs w:val="20"/>
                <w:u w:val="none"/>
              </w:rPr>
              <w:t xml:space="preserve">C</w:t>
            </w:r>
            <w:r>
              <w:rPr>
                <w:color w:val="00274C"/>
                <w:position w:val="-2"/>
                <w:sz w:val="20"/>
                <w:szCs w:val="20"/>
                <w:u w:val="none"/>
              </w:rPr>
              <w:t xml:space="preserve"> effettuando tre giri completi e attendere 1 minuto.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 </w:t>
            </w:r>
            <w:r>
              <w:rPr>
                <w:color w:val="00274C"/>
                <w:position w:val="-2"/>
                <w:sz w:val="20"/>
                <w:szCs w:val="20"/>
                <w:u w:val="none"/>
              </w:rPr>
              <w:t xml:space="preserve"> questa operazione consentirà all’olio contenuto nel supporto </w:t>
            </w:r>
            <w:r>
              <w:rPr>
                <w:b/>
                <w:bCs/>
                <w:color w:val="00274C"/>
                <w:position w:val="-2"/>
                <w:sz w:val="20"/>
                <w:szCs w:val="20"/>
                <w:u w:val="none"/>
              </w:rPr>
              <w:t xml:space="preserve">G</w:t>
            </w:r>
            <w:r>
              <w:rPr>
                <w:color w:val="00274C"/>
                <w:position w:val="-2"/>
                <w:sz w:val="20"/>
                <w:szCs w:val="20"/>
                <w:u w:val="none"/>
              </w:rPr>
              <w:t xml:space="preserve"> di defluire verso la coppa olio nel modo corretto.</w:t>
            </w:r>
          </w:p>
          <w:p/>
          <w:p/>
          <w:p>
            <w:pPr>
              <w:numPr>
                <w:ilvl w:val="0"/>
                <w:numId w:val="26511"/>
              </w:numPr>
              <w:spacing w:before="0" w:after="0" w:line="262" w:lineRule="auto"/>
              <w:jc w:val="left"/>
              <w:rPr>
                <w:color w:val="00274C"/>
                <w:sz w:val="20"/>
                <w:szCs w:val="20"/>
              </w:rPr>
            </w:pPr>
            <w:r>
              <w:rPr>
                <w:color w:val="00274C"/>
                <w:position w:val="-2"/>
                <w:sz w:val="20"/>
                <w:szCs w:val="20"/>
                <w:u w:val="none"/>
              </w:rPr>
              <w:t xml:space="preserve">Svitare il coperchio porta cartuccia </w:t>
            </w:r>
            <w:r>
              <w:rPr>
                <w:b/>
                <w:bCs/>
                <w:color w:val="00274C"/>
                <w:position w:val="-2"/>
                <w:sz w:val="20"/>
                <w:szCs w:val="20"/>
                <w:u w:val="none"/>
              </w:rPr>
              <w:t xml:space="preserve">C</w:t>
            </w:r>
            <w:r>
              <w:rPr>
                <w:color w:val="00274C"/>
                <w:position w:val="-2"/>
                <w:sz w:val="20"/>
                <w:szCs w:val="20"/>
                <w:u w:val="none"/>
              </w:rPr>
              <w:t xml:space="preserve"> e controllare che l'olio contenuto nel supporto filtro olio </w:t>
            </w:r>
            <w:r>
              <w:rPr>
                <w:b/>
                <w:bCs/>
                <w:color w:val="00274C"/>
                <w:position w:val="-2"/>
                <w:sz w:val="20"/>
                <w:szCs w:val="20"/>
                <w:u w:val="none"/>
              </w:rPr>
              <w:t xml:space="preserve">G</w:t>
            </w:r>
            <w:r>
              <w:rPr>
                <w:color w:val="00274C"/>
                <w:position w:val="-2"/>
                <w:sz w:val="20"/>
                <w:szCs w:val="20"/>
                <w:u w:val="none"/>
              </w:rPr>
              <w:t xml:space="preserve"> sia defluito verso la coppa olio (vedi NOTA del </w:t>
            </w:r>
            <w:hyperlink r:id="rId7947612c97add279c" w:history="1">
              <w:r>
                <w:rPr>
                  <w:rStyle w:val="DefaultParagraphFontPHPDOCX"/>
                  <w:b/>
                  <w:bCs/>
                  <w:color w:val="0000FF"/>
                  <w:position w:val="-2"/>
                  <w:sz w:val="20"/>
                  <w:szCs w:val="20"/>
                  <w:u w:val="none"/>
                </w:rPr>
                <w:t xml:space="preserve">Par. 2.10.3</w:t>
              </w:r>
            </w:hyperlink>
            <w:r>
              <w:rPr>
                <w:color w:val="00274C"/>
                <w:position w:val="-2"/>
                <w:sz w:val="20"/>
                <w:szCs w:val="20"/>
                <w:u w:val="none"/>
              </w:rPr>
              <w:t xml:space="preserve"> ).</w:t>
            </w:r>
          </w:p>
          <w:p>
            <w:pPr>
              <w:numPr>
                <w:ilvl w:val="0"/>
                <w:numId w:val="26511"/>
              </w:numPr>
              <w:spacing w:before="0" w:after="0" w:line="262" w:lineRule="auto"/>
              <w:jc w:val="left"/>
              <w:rPr>
                <w:color w:val="00274C"/>
                <w:sz w:val="20"/>
                <w:szCs w:val="20"/>
              </w:rPr>
            </w:pPr>
            <w:r>
              <w:rPr>
                <w:color w:val="00274C"/>
                <w:position w:val="-2"/>
                <w:sz w:val="20"/>
                <w:szCs w:val="20"/>
                <w:u w:val="none"/>
              </w:rPr>
              <w:t xml:space="preserve">Svitare il tappo rifornimento olio </w:t>
            </w:r>
            <w:r>
              <w:rPr>
                <w:b/>
                <w:bCs/>
                <w:color w:val="00274C"/>
                <w:position w:val="-2"/>
                <w:sz w:val="20"/>
                <w:szCs w:val="20"/>
                <w:u w:val="none"/>
              </w:rPr>
              <w:t xml:space="preserve">A (Fig. 5.5)</w:t>
            </w:r>
            <w:r>
              <w:rPr>
                <w:color w:val="00274C"/>
                <w:position w:val="-2"/>
                <w:sz w:val="20"/>
                <w:szCs w:val="20"/>
                <w:u w:val="none"/>
              </w:rPr>
              <w:t xml:space="preserve"> .</w:t>
            </w:r>
          </w:p>
          <w:p>
            <w:pPr>
              <w:numPr>
                <w:ilvl w:val="0"/>
                <w:numId w:val="26511"/>
              </w:numPr>
              <w:spacing w:before="0" w:after="0" w:line="262" w:lineRule="auto"/>
              <w:jc w:val="left"/>
              <w:rPr>
                <w:color w:val="00274C"/>
                <w:sz w:val="20"/>
                <w:szCs w:val="20"/>
              </w:rPr>
            </w:pPr>
            <w:r>
              <w:rPr>
                <w:color w:val="00274C"/>
                <w:position w:val="-2"/>
                <w:sz w:val="20"/>
                <w:szCs w:val="20"/>
                <w:u w:val="none"/>
              </w:rPr>
              <w:t xml:space="preserve">Estrarre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26511"/>
              </w:numPr>
              <w:spacing w:before="0" w:after="0" w:line="262" w:lineRule="auto"/>
              <w:jc w:val="left"/>
              <w:rPr>
                <w:color w:val="00274C"/>
                <w:sz w:val="20"/>
                <w:szCs w:val="20"/>
              </w:rPr>
            </w:pPr>
            <w:r>
              <w:rPr>
                <w:color w:val="00274C"/>
                <w:position w:val="-2"/>
                <w:sz w:val="20"/>
                <w:szCs w:val="20"/>
                <w:u w:val="none"/>
              </w:rPr>
              <w:t xml:space="preserve">Rimuovere il tappo scarico olio </w:t>
            </w:r>
            <w:r>
              <w:rPr>
                <w:b/>
                <w:bCs/>
                <w:color w:val="00274C"/>
                <w:position w:val="-2"/>
                <w:sz w:val="20"/>
                <w:szCs w:val="20"/>
                <w:u w:val="none"/>
              </w:rPr>
              <w:t xml:space="preserve">D</w:t>
            </w:r>
            <w:r>
              <w:rPr>
                <w:color w:val="00274C"/>
                <w:position w:val="-2"/>
                <w:sz w:val="20"/>
                <w:szCs w:val="20"/>
                <w:u w:val="none"/>
              </w:rPr>
              <w:t xml:space="preserve"> e la guarnizione </w:t>
            </w:r>
            <w:r>
              <w:rPr>
                <w:b/>
                <w:bCs/>
                <w:color w:val="00274C"/>
                <w:position w:val="-2"/>
                <w:sz w:val="20"/>
                <w:szCs w:val="20"/>
                <w:u w:val="none"/>
              </w:rPr>
              <w:t xml:space="preserve">E</w:t>
            </w:r>
            <w:r>
              <w:rPr>
                <w:color w:val="00274C"/>
                <w:position w:val="-2"/>
                <w:sz w:val="20"/>
                <w:szCs w:val="20"/>
                <w:u w:val="none"/>
              </w:rPr>
              <w:t xml:space="preserve"> (il tappo scarico olio è presente su entrambi i lati della coppa olio).</w:t>
            </w:r>
          </w:p>
          <w:p>
            <w:pPr>
              <w:numPr>
                <w:ilvl w:val="0"/>
                <w:numId w:val="26511"/>
              </w:numPr>
              <w:spacing w:before="0" w:after="0" w:line="262" w:lineRule="auto"/>
              <w:jc w:val="left"/>
              <w:rPr>
                <w:color w:val="00274C"/>
                <w:sz w:val="20"/>
                <w:szCs w:val="20"/>
              </w:rPr>
            </w:pPr>
            <w:r>
              <w:rPr>
                <w:color w:val="00274C"/>
                <w:position w:val="-2"/>
                <w:sz w:val="20"/>
                <w:szCs w:val="20"/>
                <w:u w:val="none"/>
              </w:rPr>
              <w:t xml:space="preserve">Scaricare l'olio in un contenitore appropriato.</w:t>
            </w:r>
            <w:r>
              <w:rPr>
                <w:color w:val="00274C"/>
                <w:position w:val="-2"/>
                <w:sz w:val="20"/>
                <w:szCs w:val="20"/>
                <w:u w:val="none"/>
              </w:rPr>
              <w:br/>
              <w:t xml:space="preserve">(Per lo smaltimento dell'olio esausto fare riferimento al </w:t>
            </w:r>
            <w:hyperlink r:id="rId3347612c97add2cbd" w:history="1">
              <w:r>
                <w:rPr>
                  <w:rStyle w:val="DefaultParagraphFontPHPDOCX"/>
                  <w:b/>
                  <w:bCs/>
                  <w:color w:val="0000FF"/>
                  <w:position w:val="-2"/>
                  <w:sz w:val="20"/>
                  <w:szCs w:val="20"/>
                  <w:u w:val="none"/>
                </w:rPr>
                <w:t xml:space="preserve">Par. 3.6</w:t>
              </w:r>
            </w:hyperlink>
            <w:r>
              <w:rPr>
                <w:color w:val="00274C"/>
                <w:position w:val="-2"/>
                <w:sz w:val="20"/>
                <w:szCs w:val="20"/>
                <w:u w:val="none"/>
              </w:rPr>
              <w:t xml:space="preserve"> ).</w:t>
            </w:r>
          </w:p>
          <w:p>
            <w:pPr>
              <w:numPr>
                <w:ilvl w:val="0"/>
                <w:numId w:val="26511"/>
              </w:numPr>
              <w:spacing w:before="0" w:after="0" w:line="262" w:lineRule="auto"/>
              <w:jc w:val="left"/>
              <w:rPr>
                <w:color w:val="00274C"/>
                <w:sz w:val="20"/>
                <w:szCs w:val="20"/>
              </w:rPr>
            </w:pPr>
            <w:r>
              <w:rPr>
                <w:color w:val="00274C"/>
                <w:position w:val="-2"/>
                <w:sz w:val="20"/>
                <w:szCs w:val="20"/>
                <w:u w:val="none"/>
              </w:rPr>
              <w:t xml:space="preserve">Sostituire la guarnizione </w:t>
            </w:r>
            <w:r>
              <w:rPr>
                <w:b/>
                <w:bCs/>
                <w:color w:val="00274C"/>
                <w:position w:val="-2"/>
                <w:sz w:val="20"/>
                <w:szCs w:val="20"/>
                <w:u w:val="none"/>
              </w:rPr>
              <w:t xml:space="preserve">E</w:t>
            </w:r>
            <w:r>
              <w:rPr>
                <w:color w:val="00274C"/>
                <w:position w:val="-2"/>
                <w:sz w:val="20"/>
                <w:szCs w:val="20"/>
                <w:u w:val="none"/>
              </w:rPr>
              <w:t xml:space="preserve"> .</w:t>
            </w:r>
          </w:p>
          <w:p>
            <w:pPr>
              <w:numPr>
                <w:ilvl w:val="0"/>
                <w:numId w:val="26511"/>
              </w:numPr>
              <w:spacing w:before="0" w:after="0" w:line="262" w:lineRule="auto"/>
              <w:jc w:val="left"/>
              <w:rPr>
                <w:color w:val="00274C"/>
                <w:sz w:val="20"/>
                <w:szCs w:val="20"/>
              </w:rPr>
            </w:pPr>
            <w:r>
              <w:rPr>
                <w:color w:val="00274C"/>
                <w:position w:val="-2"/>
                <w:sz w:val="20"/>
                <w:szCs w:val="20"/>
                <w:u w:val="none"/>
              </w:rPr>
              <w:t xml:space="preserve">Avvitare il tappo scarico olio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35 Nm</w:t>
            </w:r>
            <w:r>
              <w:rPr>
                <w:color w:val="00274C"/>
                <w:position w:val="-2"/>
                <w:sz w:val="20"/>
                <w:szCs w:val="20"/>
                <w:u w:val="none"/>
              </w:rPr>
              <w:t xml:space="preserve"> ).</w:t>
            </w:r>
          </w:p>
          <w:p>
            <w:pPr>
              <w:numPr>
                <w:ilvl w:val="0"/>
                <w:numId w:val="26511"/>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6199612c97add3067" w:history="1">
              <w:r>
                <w:rPr>
                  <w:rStyle w:val="DefaultParagraphFontPHPDOCX"/>
                  <w:b/>
                  <w:bCs/>
                  <w:color w:val="0000FF"/>
                  <w:position w:val="-2"/>
                  <w:sz w:val="20"/>
                  <w:szCs w:val="20"/>
                  <w:u w:val="none"/>
                </w:rPr>
                <w:t xml:space="preserve">Par. 6.10.2</w:t>
              </w:r>
            </w:hyperlink>
            <w:r>
              <w:rPr>
                <w:color w:val="00274C"/>
                <w:position w:val="-2"/>
                <w:sz w:val="20"/>
                <w:szCs w:val="20"/>
                <w:u w:val="none"/>
              </w:rPr>
              <w:t xml:space="preserve"> e l'operazione 5 del </w:t>
            </w:r>
            <w:hyperlink r:id="rId3551612c97add30fb" w:history="1">
              <w:r>
                <w:rPr>
                  <w:rStyle w:val="DefaultParagraphFontPHPDOCX"/>
                  <w:b/>
                  <w:bCs/>
                  <w:color w:val="0000FF"/>
                  <w:position w:val="-2"/>
                  <w:sz w:val="20"/>
                  <w:szCs w:val="20"/>
                  <w:u w:val="none"/>
                </w:rPr>
                <w:t xml:space="preserve">Par. 6.10.3.</w:t>
              </w:r>
            </w:hyperlink>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2"/>
              </w:rPr>
              <w:drawing>
                <wp:inline distT="0" distB="0" distL="0" distR="0">
                  <wp:extent cx="2188800" cy="1461600"/>
                  <wp:effectExtent b="0" l="0" r="0" t="0"/>
                  <wp:docPr id="38948306" name="name3884612c97adea1cb"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4811612c97adea1c6"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5.5</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4"/>
              </w:rPr>
              <w:drawing>
                <wp:inline distT="0" distB="0" distL="0" distR="0">
                  <wp:extent cx="2232000" cy="1476000"/>
                  <wp:effectExtent b="0" l="0" r="0" t="0"/>
                  <wp:docPr id="26104947" name="name9485612c97ae0f77b"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6815612c97ae0f7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5.6</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2920612c97ae11145" w:history="1">
              <w:r>
                <w:rPr>
                  <w:rStyle w:val="DefaultParagraphFontPHPDOCX"/>
                  <w:color w:val="0000FF"/>
                  <w:position w:val="0"/>
                  <w:sz w:val="20"/>
                  <w:szCs w:val="20"/>
                  <w:u w:val="single" w:color=""/>
                </w:rPr>
                <w:t xml:space="preserve">https://www.youtube.com/embed/7T2NNBQqPpU?rel=0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per la sostituzione dei gruppi funzionali</w:t>
      </w:r>
    </w:p>
    <w:p>
      <w:pPr>
        <w:widowControl w:val="on"/>
        <w:pBdr/>
        <w:spacing w:before="0" w:after="0" w:line="240" w:lineRule="auto"/>
        <w:ind w:left="0" w:right="0"/>
        <w:jc w:val="left"/>
        <w:textDirection w:val="lrTb"/>
      </w:pPr>
    </w:p>
    <w:p>
      <w:pPr>
        <w:pStyle w:val="Titolo2"/>
        <w:outlineLvl w:val="1"/>
      </w:pPr>
      <w:r>
        <w:rPr/>
        <w:t xml:space="preserve">Sostituzione elettroiniettore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5444" name="name8764612c97ae2a2e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7612c97ae2a2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3669612c97ae2ad77"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3622612c97ae2b4c2" w:history="1">
              <w:r>
                <w:rPr>
                  <w:rStyle w:val="DefaultParagraphFontPHPDOCX"/>
                  <w:b/>
                  <w:bCs/>
                  <w:color w:val="0000FF"/>
                  <w:position w:val="-2"/>
                  <w:sz w:val="20"/>
                  <w:szCs w:val="20"/>
                  <w:u w:val="single" w:color=""/>
                </w:rPr>
                <w:t xml:space="preserve">Par. 2.9.8</w:t>
              </w:r>
            </w:hyperlink>
            <w:r>
              <w:rPr>
                <w:color w:val="00274C"/>
                <w:position w:val="-2"/>
                <w:sz w:val="20"/>
                <w:szCs w:val="20"/>
                <w:u w:val="none"/>
              </w:rPr>
              <w:t xml:space="preserve"> al momento dello smontaggio.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Movimentare i componenti come descritto nel </w:t>
            </w:r>
            <w:hyperlink r:id="rId1200612c97ae2b82c" w:history="1">
              <w:r>
                <w:rPr>
                  <w:rStyle w:val="DefaultParagraphFontPHPDOCX"/>
                  <w:b/>
                  <w:bCs/>
                  <w:color w:val="0000FF"/>
                  <w:position w:val="-2"/>
                  <w:sz w:val="20"/>
                  <w:szCs w:val="20"/>
                  <w:u w:val="single" w:color=""/>
                </w:rPr>
                <w:t xml:space="preserve">Par. 2.17</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 tubi di alta pressione devono essere sostituiti ad ogni smontaggio.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Dopo lo smontaggio proteggere in modo adeguato i sensori da urti, umidità e da fonti di temperature elevate.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tutte le guarnizioni di tenuta ad ogni montaggio per tutti i componenti ove esse sono previste.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un nuovo (o diverso) elettroiniettore viene montato sul motore, i nuovi dati di taratura devono essere inseriti all'interno della centralina ECU tramite specifico strumento </w:t>
            </w:r>
            <w:r>
              <w:rPr>
                <w:b/>
                <w:bCs/>
                <w:color w:val="00274C"/>
                <w:position w:val="-2"/>
                <w:sz w:val="20"/>
                <w:szCs w:val="20"/>
                <w:u w:val="none"/>
              </w:rPr>
              <w:t xml:space="preserve">( </w:t>
            </w:r>
            <w:hyperlink r:id="rId8048612c97ae2c403" w:history="1">
              <w:r>
                <w:rPr>
                  <w:rStyle w:val="DefaultParagraphFontPHPDOCX"/>
                  <w:b/>
                  <w:bCs/>
                  <w:color w:val="0000FF"/>
                  <w:position w:val="-2"/>
                  <w:sz w:val="20"/>
                  <w:szCs w:val="20"/>
                  <w:u w:val="single" w:color=""/>
                </w:rPr>
                <w:t xml:space="preserve">ST_01</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Gli elettroiniettori non sono riparabili.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presente procedura può essere eseguita su uno o più elettroiniettori.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4037112" name="name6052612c97ae41658"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4948612c97ae416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6.1.1 Smontaggio tubi rifiuto carburante (Common Rail/elettroiniettori)</w:t>
            </w:r>
          </w:p>
          <w:p>
            <w:pPr>
              <w:numPr>
                <w:ilvl w:val="0"/>
                <w:numId w:val="26512"/>
              </w:numPr>
              <w:spacing w:before="0" w:after="0" w:line="262" w:lineRule="auto"/>
              <w:jc w:val="left"/>
              <w:rPr>
                <w:color w:val="00274C"/>
                <w:sz w:val="20"/>
                <w:szCs w:val="20"/>
              </w:rPr>
            </w:pPr>
            <w:r>
              <w:rPr>
                <w:color w:val="00274C"/>
                <w:position w:val="-2"/>
                <w:sz w:val="20"/>
                <w:szCs w:val="20"/>
                <w:u w:val="none"/>
              </w:rPr>
              <w:br/>
              <w:t xml:space="preserve">Disinnestare il connettore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077462" name="name1928612c97ae5ceb0"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2500612c97ae5ce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w:t>
            </w:r>
          </w:p>
        </w:tc>
      </w:tr>
      <w:tr>
        <w:trPr>
          <w:trHeight w:val="0" w:hRule="atLeast"/>
        </w:trPr>
        <w:tc>
          <w:tcPr>
            <w:tcMar>
              <w:top w:w="150" w:type="dxa"/>
              <w:left w:w="150" w:type="dxa"/>
              <w:bottom w:w="150" w:type="dxa"/>
              <w:right w:w="150" w:type="dxa"/>
            </w:tcMar>
            <w:textDirection w:val="lrTb"/>
            <w:vAlign w:val="center"/>
          </w:tcPr>
          <w:p>
            <w:pPr>
              <w:numPr>
                <w:ilvl w:val="0"/>
                <w:numId w:val="26513"/>
              </w:numPr>
              <w:spacing w:before="0" w:after="0" w:line="262" w:lineRule="auto"/>
              <w:jc w:val="left"/>
              <w:rPr>
                <w:color w:val="00274C"/>
                <w:sz w:val="20"/>
                <w:szCs w:val="20"/>
              </w:rPr>
            </w:pPr>
            <w:r>
              <w:rPr>
                <w:color w:val="00274C"/>
                <w:position w:val="-2"/>
                <w:sz w:val="20"/>
                <w:szCs w:val="20"/>
                <w:u w:val="none"/>
              </w:rPr>
              <w:t xml:space="preserve">Sganciare le clip </w:t>
            </w:r>
            <w:r>
              <w:rPr>
                <w:b/>
                <w:bCs/>
                <w:color w:val="00274C"/>
                <w:position w:val="-2"/>
                <w:sz w:val="20"/>
                <w:szCs w:val="20"/>
                <w:u w:val="none"/>
              </w:rPr>
              <w:t xml:space="preserve">E</w:t>
            </w:r>
            <w:r>
              <w:rPr>
                <w:color w:val="00274C"/>
                <w:position w:val="-2"/>
                <w:sz w:val="20"/>
                <w:szCs w:val="20"/>
                <w:u w:val="none"/>
              </w:rPr>
              <w:t xml:space="preserve"> dall'elettroiniettore </w:t>
            </w:r>
            <w:r>
              <w:rPr>
                <w:b/>
                <w:bCs/>
                <w:color w:val="00274C"/>
                <w:position w:val="-2"/>
                <w:sz w:val="20"/>
                <w:szCs w:val="20"/>
                <w:u w:val="none"/>
              </w:rPr>
              <w:t xml:space="preserve">F</w:t>
            </w:r>
            <w:r>
              <w:rPr>
                <w:color w:val="00274C"/>
                <w:position w:val="-2"/>
                <w:sz w:val="20"/>
                <w:szCs w:val="20"/>
                <w:u w:val="none"/>
              </w:rPr>
              <w:t xml:space="preserve"> .</w:t>
            </w:r>
          </w:p>
          <w:p>
            <w:pPr>
              <w:numPr>
                <w:ilvl w:val="0"/>
                <w:numId w:val="26513"/>
              </w:numPr>
              <w:spacing w:before="0" w:after="0" w:line="262" w:lineRule="auto"/>
              <w:jc w:val="left"/>
              <w:rPr>
                <w:color w:val="00274C"/>
                <w:sz w:val="20"/>
                <w:szCs w:val="20"/>
              </w:rPr>
            </w:pPr>
            <w:r>
              <w:rPr>
                <w:color w:val="00274C"/>
                <w:position w:val="-2"/>
                <w:sz w:val="20"/>
                <w:szCs w:val="20"/>
                <w:u w:val="none"/>
              </w:rPr>
              <w:t xml:space="preserve">Disinnestare il raccordo </w:t>
            </w:r>
            <w:r>
              <w:rPr>
                <w:b/>
                <w:bCs/>
                <w:color w:val="00274C"/>
                <w:position w:val="-2"/>
                <w:sz w:val="20"/>
                <w:szCs w:val="20"/>
                <w:u w:val="none"/>
              </w:rPr>
              <w:t xml:space="preserve">G</w:t>
            </w:r>
            <w:r>
              <w:rPr>
                <w:color w:val="00274C"/>
                <w:position w:val="-2"/>
                <w:sz w:val="20"/>
                <w:szCs w:val="20"/>
                <w:u w:val="none"/>
              </w:rPr>
              <w:t xml:space="preserve"> dall'elettroiniettore </w:t>
            </w:r>
            <w:r>
              <w:rPr>
                <w:b/>
                <w:bCs/>
                <w:color w:val="00274C"/>
                <w:position w:val="-2"/>
                <w:sz w:val="20"/>
                <w:szCs w:val="20"/>
                <w:u w:val="none"/>
              </w:rPr>
              <w:t xml:space="preserve">F</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54177" name="name9685612c97ae6cb5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80612c97ae6cb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26495"/>
              </w:numPr>
              <w:spacing w:before="0" w:after="0" w:line="262" w:lineRule="auto"/>
              <w:jc w:val="left"/>
              <w:rPr>
                <w:color w:val="00274C"/>
                <w:sz w:val="20"/>
                <w:szCs w:val="20"/>
              </w:rPr>
            </w:pPr>
            <w:r>
              <w:rPr>
                <w:color w:val="00274C"/>
                <w:position w:val="-2"/>
                <w:sz w:val="20"/>
                <w:szCs w:val="20"/>
                <w:u w:val="none"/>
              </w:rPr>
              <w:t xml:space="preserve">Dopo la rimozione dei raccordi le clip </w:t>
            </w:r>
            <w:r>
              <w:rPr>
                <w:b/>
                <w:bCs/>
                <w:color w:val="00274C"/>
                <w:position w:val="-2"/>
                <w:sz w:val="20"/>
                <w:szCs w:val="20"/>
                <w:u w:val="none"/>
              </w:rPr>
              <w:t xml:space="preserve">E</w:t>
            </w:r>
            <w:r>
              <w:rPr>
                <w:color w:val="00274C"/>
                <w:position w:val="-2"/>
                <w:sz w:val="20"/>
                <w:szCs w:val="20"/>
                <w:u w:val="none"/>
              </w:rPr>
              <w:t xml:space="preserve"> devono ritornare automaticamente nella posizione iniziale, se questo non avviene occorre sostituirle.</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514"/>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8716612c97ae6d768" w:history="1">
              <w:r>
                <w:rPr>
                  <w:rStyle w:val="DefaultParagraphFontPHPDOCX"/>
                  <w:b/>
                  <w:bCs/>
                  <w:color w:val="0000FF"/>
                  <w:position w:val="-2"/>
                  <w:sz w:val="20"/>
                  <w:szCs w:val="20"/>
                  <w:u w:val="single" w:color=""/>
                </w:rPr>
                <w:t xml:space="preserve">Par. 2.9.8</w:t>
              </w:r>
            </w:hyperlink>
            <w:r>
              <w:rPr>
                <w:color w:val="00274C"/>
                <w:position w:val="-2"/>
                <w:sz w:val="20"/>
                <w:szCs w:val="20"/>
                <w:u w:val="none"/>
              </w:rPr>
              <w:t xml:space="preserve"> </w:t>
            </w:r>
            <w:r>
              <w:rPr>
                <w:b/>
                <w:bCs/>
                <w:i/>
                <w:iCs/>
                <w:color w:val="00274C"/>
                <w:position w:val="-2"/>
                <w:sz w:val="20"/>
                <w:szCs w:val="20"/>
                <w:u w:val="none"/>
              </w:rPr>
              <w:t xml:space="preserv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8755096" name="name8726612c97ae7f6f1"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6642612c97ae7f6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 Smontaggio tubi alta pressione carburante (Common Rail/elettroiniettori)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74229" name="name4215612c97ae92b53"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32612c97ae92b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circuito di iniezione carburante è sottoposto ad alta pressione, utilizzare le protezioni di sicurezza come descritto nel </w:t>
            </w:r>
            <w:hyperlink r:id="rId8075612c97ae93226"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Assicurarsi che il Common Rail non sia in pressione svitando lentamente e con estrema cautela uno dei dadi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515"/>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H</w:t>
            </w:r>
            <w:r>
              <w:rPr>
                <w:color w:val="00274C"/>
                <w:position w:val="-2"/>
                <w:sz w:val="20"/>
                <w:szCs w:val="20"/>
                <w:u w:val="none"/>
              </w:rPr>
              <w:t xml:space="preserve"> dal Common Rail </w:t>
            </w:r>
            <w:r>
              <w:rPr>
                <w:b/>
                <w:bCs/>
                <w:color w:val="00274C"/>
                <w:position w:val="-2"/>
                <w:sz w:val="20"/>
                <w:szCs w:val="20"/>
                <w:u w:val="none"/>
              </w:rPr>
              <w:t xml:space="preserve">L</w:t>
            </w:r>
            <w:r>
              <w:rPr>
                <w:color w:val="00274C"/>
                <w:position w:val="-2"/>
                <w:sz w:val="20"/>
                <w:szCs w:val="20"/>
                <w:u w:val="none"/>
              </w:rPr>
              <w:t xml:space="preserve"> , successivamente il dado </w:t>
            </w:r>
            <w:r>
              <w:rPr>
                <w:b/>
                <w:bCs/>
                <w:color w:val="00274C"/>
                <w:position w:val="-2"/>
                <w:sz w:val="20"/>
                <w:szCs w:val="20"/>
                <w:u w:val="none"/>
              </w:rPr>
              <w:t xml:space="preserve">M</w:t>
            </w:r>
            <w:r>
              <w:rPr>
                <w:color w:val="00274C"/>
                <w:position w:val="-2"/>
                <w:sz w:val="20"/>
                <w:szCs w:val="20"/>
                <w:u w:val="none"/>
              </w:rPr>
              <w:t xml:space="preserve"> dall'elettroniettore </w:t>
            </w:r>
            <w:r>
              <w:rPr>
                <w:b/>
                <w:bCs/>
                <w:color w:val="00274C"/>
                <w:position w:val="-2"/>
                <w:sz w:val="20"/>
                <w:szCs w:val="20"/>
                <w:u w:val="none"/>
              </w:rPr>
              <w:t xml:space="preserve">F</w:t>
            </w:r>
            <w:r>
              <w:rPr>
                <w:color w:val="00274C"/>
                <w:position w:val="-2"/>
                <w:sz w:val="20"/>
                <w:szCs w:val="20"/>
                <w:u w:val="none"/>
              </w:rPr>
              <w:t xml:space="preserve"> . Rimuovere il tubo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11020" name="name7334612c97aea3dc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0612c97aea3d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In caso di smontaggio ma non di sostituzione degli elettroiniettori, fare dei riferimenti sugli stessi rispettivamente al proprio cilindro, al fine di non scambiarli in fase di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8679612c97aea43d2" w:history="1">
              <w:r>
                <w:rPr>
                  <w:rStyle w:val="DefaultParagraphFontPHPDOCX"/>
                  <w:b/>
                  <w:bCs/>
                  <w:color w:val="0000FF"/>
                  <w:position w:val="-2"/>
                  <w:sz w:val="20"/>
                  <w:szCs w:val="20"/>
                  <w:u w:val="single" w:color=""/>
                </w:rPr>
                <w:t xml:space="preserve">Par. 2.9.8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7814465" name="name9526612c97aebc745"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9357612c97aebc7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6.1.3 Smontaggio elettroiniettori</w:t>
            </w:r>
          </w:p>
          <w:p/>
          <w:p/>
          <w:p>
            <w:pPr>
              <w:numPr>
                <w:ilvl w:val="0"/>
                <w:numId w:val="26516"/>
              </w:numPr>
              <w:spacing w:before="0" w:after="0" w:line="262" w:lineRule="auto"/>
              <w:jc w:val="left"/>
              <w:rPr>
                <w:color w:val="00274C"/>
                <w:sz w:val="20"/>
                <w:szCs w:val="20"/>
              </w:rPr>
            </w:pPr>
            <w:r>
              <w:rPr>
                <w:color w:val="00274C"/>
                <w:position w:val="-2"/>
                <w:sz w:val="20"/>
                <w:szCs w:val="20"/>
                <w:u w:val="none"/>
              </w:rPr>
              <w:br/>
              <w:t xml:space="preserve">Svitare e rimuovere la vite </w:t>
            </w:r>
            <w:r>
              <w:rPr>
                <w:b/>
                <w:bCs/>
                <w:color w:val="00274C"/>
                <w:position w:val="-2"/>
                <w:sz w:val="20"/>
                <w:szCs w:val="20"/>
                <w:u w:val="none"/>
              </w:rPr>
              <w:t xml:space="preserve">P</w:t>
            </w:r>
            <w:r>
              <w:rPr>
                <w:color w:val="00274C"/>
                <w:position w:val="-2"/>
                <w:sz w:val="20"/>
                <w:szCs w:val="20"/>
                <w:u w:val="none"/>
              </w:rPr>
              <w:t xml:space="preserve"> con la rondella </w:t>
            </w:r>
            <w:r>
              <w:rPr>
                <w:b/>
                <w:bCs/>
                <w:color w:val="00274C"/>
                <w:position w:val="-2"/>
                <w:sz w:val="20"/>
                <w:szCs w:val="20"/>
                <w:u w:val="none"/>
              </w:rPr>
              <w:t xml:space="preserve">R</w:t>
            </w:r>
            <w:r>
              <w:rPr>
                <w:color w:val="00274C"/>
                <w:position w:val="-2"/>
                <w:sz w:val="20"/>
                <w:szCs w:val="20"/>
                <w:u w:val="none"/>
              </w:rPr>
              <w:t xml:space="preserve"> e successivamente la staffa </w:t>
            </w:r>
            <w:r>
              <w:rPr>
                <w:b/>
                <w:bCs/>
                <w:color w:val="00274C"/>
                <w:position w:val="-2"/>
                <w:sz w:val="20"/>
                <w:szCs w:val="20"/>
                <w:u w:val="none"/>
              </w:rPr>
              <w:t xml:space="preserve">Q</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17360" name="name5667612c97aeceb9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07612c97aeceb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Prestare particolare attenzione a non danneggiare le guarnizioni di tenuta </w:t>
            </w:r>
            <w:r>
              <w:rPr>
                <w:b/>
                <w:bCs/>
                <w:color w:val="00274C"/>
                <w:position w:val="-2"/>
                <w:sz w:val="20"/>
                <w:szCs w:val="20"/>
                <w:u w:val="none"/>
              </w:rPr>
              <w:t xml:space="preserve">X</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gli anelli </w:t>
            </w:r>
            <w:r>
              <w:rPr>
                <w:b/>
                <w:bCs/>
                <w:color w:val="00274C"/>
                <w:position w:val="-2"/>
                <w:sz w:val="20"/>
                <w:szCs w:val="20"/>
                <w:u w:val="none"/>
              </w:rPr>
              <w:t xml:space="preserve">X</w:t>
            </w:r>
            <w:r>
              <w:rPr>
                <w:color w:val="00274C"/>
                <w:position w:val="-2"/>
                <w:sz w:val="20"/>
                <w:szCs w:val="20"/>
                <w:u w:val="none"/>
              </w:rPr>
              <w:t xml:space="preserve"> se danneggiati.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2. Sfilare gli elettroiniettori </w:t>
            </w:r>
            <w:r>
              <w:rPr>
                <w:b/>
                <w:bCs/>
                <w:color w:val="00274C"/>
                <w:position w:val="-2"/>
                <w:sz w:val="20"/>
                <w:szCs w:val="20"/>
                <w:u w:val="none"/>
              </w:rPr>
              <w:t xml:space="preserve">F</w:t>
            </w:r>
            <w:r>
              <w:rPr>
                <w:color w:val="00274C"/>
                <w:position w:val="-2"/>
                <w:sz w:val="20"/>
                <w:szCs w:val="20"/>
                <w:u w:val="none"/>
              </w:rPr>
              <w:t xml:space="preserve"> .</w:t>
            </w:r>
            <w:r>
              <w:rPr>
                <w:b/>
                <w:bCs/>
                <w:color w:val="00274C"/>
                <w:position w:val="-2"/>
                <w:sz w:val="20"/>
                <w:szCs w:val="20"/>
                <w:u w:val="none"/>
              </w:rPr>
              <w:br/>
              <w:br/>
              <w:t xml:space="preserve">NOTA:</w:t>
            </w:r>
            <w:r>
              <w:rPr>
                <w:color w:val="00274C"/>
                <w:position w:val="-2"/>
                <w:sz w:val="20"/>
                <w:szCs w:val="20"/>
                <w:u w:val="none"/>
              </w:rPr>
              <w:t xml:space="preserve"> Nel caso in cui non si riesca a sfilare l'elettroiniettore (agendo esclusivamente nel punto </w:t>
            </w:r>
            <w:r>
              <w:rPr>
                <w:b/>
                <w:bCs/>
                <w:color w:val="00274C"/>
                <w:position w:val="-2"/>
                <w:sz w:val="20"/>
                <w:szCs w:val="20"/>
                <w:u w:val="none"/>
              </w:rPr>
              <w:t xml:space="preserve">BC</w:t>
            </w:r>
            <w:r>
              <w:rPr>
                <w:color w:val="00274C"/>
                <w:position w:val="-2"/>
                <w:sz w:val="20"/>
                <w:szCs w:val="20"/>
                <w:u w:val="none"/>
              </w:rPr>
              <w:t xml:space="preserve"> ), utilizzare una chiave a forchetta ( </w:t>
            </w:r>
            <w:r>
              <w:rPr>
                <w:b/>
                <w:bCs/>
                <w:color w:val="00274C"/>
                <w:position w:val="-2"/>
                <w:sz w:val="20"/>
                <w:szCs w:val="20"/>
                <w:u w:val="none"/>
              </w:rPr>
              <w:t xml:space="preserve">34 mm</w:t>
            </w:r>
            <w:r>
              <w:rPr>
                <w:color w:val="00274C"/>
                <w:position w:val="-2"/>
                <w:sz w:val="20"/>
                <w:szCs w:val="20"/>
                <w:u w:val="none"/>
              </w:rPr>
              <w:t xml:space="preserve"> ), eseguendo piccole rotazioni per sbloccare il componente.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3. Sigillare tutti i raccordi dei componenti iniezione come illustrato nel </w:t>
            </w:r>
            <w:hyperlink r:id="rId6677612c97aecf7df" w:history="1">
              <w:r>
                <w:rPr>
                  <w:rStyle w:val="DefaultParagraphFontPHPDOCX"/>
                  <w:b/>
                  <w:bCs/>
                  <w:color w:val="0000FF"/>
                  <w:position w:val="-2"/>
                  <w:sz w:val="20"/>
                  <w:szCs w:val="20"/>
                  <w:u w:val="single" w:color=""/>
                </w:rPr>
                <w:t xml:space="preserve">Par. 2.9.8</w:t>
              </w:r>
            </w:hyperlink>
            <w:r>
              <w:rPr>
                <w:color w:val="00274C"/>
                <w:position w:val="-2"/>
                <w:sz w:val="20"/>
                <w:szCs w:val="20"/>
                <w:u w:val="none"/>
              </w:rPr>
              <w:t xml:space="preserve"> .</w:t>
            </w:r>
            <w:r>
              <w:rPr>
                <w:color w:val="00274C"/>
                <w:position w:val="-2"/>
                <w:sz w:val="20"/>
                <w:szCs w:val="20"/>
                <w:u w:val="none"/>
              </w:rPr>
              <w:br/>
              <w:t xml:space="preserve">4. Assicurasi che la guarnizione S sia rimasta nella posizione corretta </w:t>
            </w:r>
            <w:r>
              <w:rPr>
                <w:b/>
                <w:bCs/>
                <w:color w:val="00274C"/>
                <w:position w:val="-2"/>
                <w:sz w:val="20"/>
                <w:szCs w:val="20"/>
                <w:u w:val="none"/>
              </w:rPr>
              <w:t xml:space="preserve">(Fig. 6.6)</w:t>
            </w:r>
            <w:r>
              <w:rPr>
                <w:color w:val="00274C"/>
                <w:position w:val="-2"/>
                <w:sz w:val="20"/>
                <w:szCs w:val="20"/>
                <w:u w:val="none"/>
              </w:rPr>
              <w:t xml:space="preserve"> . Nel caso non lo fosse provvedere al recupero all'interno del canotto elettroiniettore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88473934" name="name7976612c97aee3667"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3519612c97aee366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6.5</w:t>
            </w:r>
            <w:r>
              <w:rPr>
                <w:position w:val="-224"/>
              </w:rPr>
              <w:drawing>
                <wp:inline distT="0" distB="0" distL="0" distR="0">
                  <wp:extent cx="2232000" cy="1476000"/>
                  <wp:effectExtent b="0" l="0" r="0" t="0"/>
                  <wp:docPr id="21429887" name="name5044612c97af037c2"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966612c97af037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399612c97af0441d" w:history="1">
              <w:r>
                <w:rPr>
                  <w:rStyle w:val="DefaultParagraphFontPHPDOCX"/>
                  <w:color w:val="0000FF"/>
                  <w:position w:val="0"/>
                  <w:sz w:val="20"/>
                  <w:szCs w:val="20"/>
                  <w:u w:val="single" w:color=""/>
                </w:rPr>
                <w:t xml:space="preserve">https://www.youtube.com/embed/QQZtx2i75AY?rel=0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6.1.4 Montaggio elettroiniettori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47379" name="name6496612c97af12f9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57612c97af12f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e lubrificare con carburante le guarnizioni </w:t>
            </w:r>
            <w:r>
              <w:rPr>
                <w:b/>
                <w:bCs/>
                <w:color w:val="00274C"/>
                <w:position w:val="-2"/>
                <w:sz w:val="20"/>
                <w:szCs w:val="20"/>
                <w:u w:val="none"/>
              </w:rPr>
              <w:t xml:space="preserve">AA</w:t>
            </w:r>
            <w:r>
              <w:rPr>
                <w:color w:val="00274C"/>
                <w:position w:val="-2"/>
                <w:sz w:val="20"/>
                <w:szCs w:val="20"/>
                <w:u w:val="none"/>
              </w:rPr>
              <w:t xml:space="preserve"> </w:t>
            </w:r>
            <w:r>
              <w:rPr>
                <w:b/>
                <w:bCs/>
                <w:color w:val="00274C"/>
                <w:position w:val="-2"/>
                <w:sz w:val="20"/>
                <w:szCs w:val="20"/>
                <w:u w:val="none"/>
              </w:rPr>
              <w:t xml:space="preserve">e</w:t>
            </w:r>
            <w:r>
              <w:rPr>
                <w:color w:val="00274C"/>
                <w:position w:val="-2"/>
                <w:sz w:val="20"/>
                <w:szCs w:val="20"/>
                <w:u w:val="none"/>
              </w:rPr>
              <w:t xml:space="preserve"> </w:t>
            </w:r>
            <w:r>
              <w:rPr>
                <w:b/>
                <w:bCs/>
                <w:color w:val="00274C"/>
                <w:position w:val="-2"/>
                <w:sz w:val="20"/>
                <w:szCs w:val="20"/>
                <w:u w:val="none"/>
              </w:rPr>
              <w:t xml:space="preserve">S</w:t>
            </w:r>
            <w:r>
              <w:rPr>
                <w:color w:val="00274C"/>
                <w:position w:val="-2"/>
                <w:sz w:val="20"/>
                <w:szCs w:val="20"/>
                <w:u w:val="none"/>
              </w:rPr>
              <w:t xml:space="preserve"> degli elettroiniettori </w:t>
            </w:r>
            <w:r>
              <w:rPr>
                <w:b/>
                <w:bCs/>
                <w:color w:val="00274C"/>
                <w:position w:val="-2"/>
                <w:sz w:val="20"/>
                <w:szCs w:val="20"/>
                <w:u w:val="none"/>
              </w:rPr>
              <w:t xml:space="preserve">F</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Riposizionare gli elettroiniettori (non sostituiti) seguendo i riferimenti fatti allo smontaggio come indicato al </w:t>
            </w:r>
            <w:r>
              <w:rPr>
                <w:b/>
                <w:bCs/>
                <w:color w:val="00274C"/>
                <w:position w:val="-2"/>
                <w:sz w:val="20"/>
                <w:szCs w:val="20"/>
                <w:u w:val="none"/>
              </w:rPr>
              <w:t xml:space="preserve">Par.</w:t>
            </w:r>
            <w:r>
              <w:rPr>
                <w:color w:val="00274C"/>
                <w:position w:val="-2"/>
                <w:sz w:val="20"/>
                <w:szCs w:val="20"/>
                <w:u w:val="none"/>
              </w:rPr>
              <w:t xml:space="preserve"> </w:t>
            </w:r>
            <w:r>
              <w:rPr>
                <w:b/>
                <w:bCs/>
                <w:color w:val="00274C"/>
                <w:position w:val="-2"/>
                <w:sz w:val="20"/>
                <w:szCs w:val="20"/>
                <w:u w:val="none"/>
              </w:rPr>
              <w:t xml:space="preserve">6.1.2.</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il motore è verniciato o protetto con vernice trasparente, pulire l’elettroiniettore  </w:t>
            </w:r>
            <w:r>
              <w:rPr>
                <w:b/>
                <w:bCs/>
                <w:color w:val="00274C"/>
                <w:position w:val="-2"/>
                <w:sz w:val="20"/>
                <w:szCs w:val="20"/>
                <w:u w:val="none"/>
              </w:rPr>
              <w:t xml:space="preserve">F</w:t>
            </w:r>
            <w:r>
              <w:rPr>
                <w:color w:val="00274C"/>
                <w:position w:val="-2"/>
                <w:sz w:val="20"/>
                <w:szCs w:val="20"/>
                <w:u w:val="none"/>
              </w:rPr>
              <w:t xml:space="preserve">   </w:t>
            </w:r>
            <w:r>
              <w:rPr>
                <w:color w:val="00274C"/>
                <w:position w:val="-2"/>
                <w:sz w:val="20"/>
                <w:szCs w:val="20"/>
                <w:u w:val="none"/>
              </w:rPr>
              <w:t xml:space="preserve">dalla vernice presente in prossimità della parte a contatto con la guarnizione</w:t>
            </w:r>
            <w:r>
              <w:rPr>
                <w:color w:val="00274C"/>
                <w:position w:val="-2"/>
                <w:sz w:val="20"/>
                <w:szCs w:val="20"/>
                <w:u w:val="none"/>
              </w:rPr>
              <w:t xml:space="preserve">   </w:t>
            </w:r>
          </w:p>
          <w:p>
            <w:pPr>
              <w:numPr>
                <w:ilvl w:val="0"/>
                <w:numId w:val="26517"/>
              </w:numPr>
              <w:spacing w:before="0" w:after="0" w:line="262" w:lineRule="auto"/>
              <w:jc w:val="left"/>
              <w:rPr>
                <w:color w:val="00274C"/>
                <w:sz w:val="20"/>
                <w:szCs w:val="20"/>
              </w:rPr>
            </w:pPr>
            <w:r>
              <w:rPr>
                <w:color w:val="00274C"/>
                <w:position w:val="-2"/>
                <w:sz w:val="20"/>
                <w:szCs w:val="20"/>
                <w:u w:val="none"/>
              </w:rPr>
              <w:br/>
              <w:t xml:space="preserve">Inserire la guarnizione </w:t>
            </w:r>
            <w:r>
              <w:rPr>
                <w:b/>
                <w:bCs/>
                <w:color w:val="00274C"/>
                <w:position w:val="-2"/>
                <w:sz w:val="20"/>
                <w:szCs w:val="20"/>
                <w:u w:val="none"/>
              </w:rPr>
              <w:t xml:space="preserve">S</w:t>
            </w:r>
            <w:r>
              <w:rPr>
                <w:color w:val="00274C"/>
                <w:position w:val="-2"/>
                <w:sz w:val="20"/>
                <w:szCs w:val="20"/>
                <w:u w:val="none"/>
              </w:rPr>
              <w:t xml:space="preserve"> sull'elettroiniettore </w:t>
            </w:r>
            <w:r>
              <w:rPr>
                <w:b/>
                <w:bCs/>
                <w:color w:val="00274C"/>
                <w:position w:val="-2"/>
                <w:sz w:val="20"/>
                <w:szCs w:val="20"/>
                <w:u w:val="none"/>
              </w:rPr>
              <w:t xml:space="preserve">F (Fig. 6.7)</w:t>
            </w:r>
            <w:r>
              <w:rPr>
                <w:color w:val="00274C"/>
                <w:position w:val="-2"/>
                <w:sz w:val="20"/>
                <w:szCs w:val="20"/>
                <w:u w:val="none"/>
              </w:rPr>
              <w:t xml:space="preserve"> .</w:t>
            </w:r>
          </w:p>
          <w:p>
            <w:pPr>
              <w:numPr>
                <w:ilvl w:val="0"/>
                <w:numId w:val="26517"/>
              </w:numPr>
              <w:spacing w:before="0" w:after="0" w:line="262" w:lineRule="auto"/>
              <w:jc w:val="left"/>
              <w:rPr>
                <w:color w:val="00274C"/>
                <w:sz w:val="20"/>
                <w:szCs w:val="20"/>
              </w:rPr>
            </w:pPr>
            <w:r>
              <w:rPr>
                <w:color w:val="00274C"/>
                <w:position w:val="-2"/>
                <w:sz w:val="20"/>
                <w:szCs w:val="20"/>
                <w:u w:val="none"/>
              </w:rPr>
              <w:t xml:space="preserve">Inserire l'elettroiniettore F nel canotto </w:t>
            </w:r>
            <w:r>
              <w:rPr>
                <w:b/>
                <w:bCs/>
                <w:color w:val="00274C"/>
                <w:position w:val="-2"/>
                <w:sz w:val="20"/>
                <w:szCs w:val="20"/>
                <w:u w:val="none"/>
              </w:rPr>
              <w:t xml:space="preserve">T</w:t>
            </w:r>
            <w:r>
              <w:rPr>
                <w:color w:val="00274C"/>
                <w:position w:val="-2"/>
                <w:sz w:val="20"/>
                <w:szCs w:val="20"/>
                <w:u w:val="none"/>
              </w:rPr>
              <w:t xml:space="preserve"> prestando attenzione a non danneggiare la guarnizione </w:t>
            </w:r>
            <w:r>
              <w:rPr>
                <w:b/>
                <w:bCs/>
                <w:color w:val="00274C"/>
                <w:position w:val="-2"/>
                <w:sz w:val="20"/>
                <w:szCs w:val="20"/>
                <w:u w:val="none"/>
              </w:rPr>
              <w:t xml:space="preserve">AB</w:t>
            </w:r>
            <w:r>
              <w:rPr>
                <w:color w:val="00274C"/>
                <w:position w:val="-2"/>
                <w:sz w:val="20"/>
                <w:szCs w:val="20"/>
                <w:u w:val="none"/>
              </w:rPr>
              <w:t xml:space="preserve"> e direzionarlo come in </w:t>
            </w:r>
            <w:r>
              <w:rPr>
                <w:b/>
                <w:bCs/>
                <w:color w:val="00274C"/>
                <w:position w:val="-2"/>
                <w:sz w:val="20"/>
                <w:szCs w:val="20"/>
                <w:u w:val="none"/>
              </w:rPr>
              <w:t xml:space="preserve">Fig. 6.7</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2574271" name="name4634612c97af279e3"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9943612c97af279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6.1.5 Montaggio tubi alta pressione carburante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1957" name="name4003612c97af391a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0612c97af391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i tubi </w:t>
            </w:r>
            <w:r>
              <w:rPr>
                <w:b/>
                <w:bCs/>
                <w:color w:val="00274C"/>
                <w:position w:val="-2"/>
                <w:sz w:val="20"/>
                <w:szCs w:val="20"/>
                <w:u w:val="none"/>
              </w:rPr>
              <w:t xml:space="preserve">N</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il motore è verniciato o protetto con vernice trasparente, sostituire le viti fissaggio  </w:t>
            </w:r>
            <w:r>
              <w:rPr>
                <w:b/>
                <w:bCs/>
                <w:color w:val="00274C"/>
                <w:position w:val="-2"/>
                <w:sz w:val="20"/>
                <w:szCs w:val="20"/>
                <w:u w:val="none"/>
              </w:rPr>
              <w:t xml:space="preserve">P </w:t>
            </w:r>
            <w:r>
              <w:rPr>
                <w:color w:val="00274C"/>
                <w:position w:val="-2"/>
                <w:sz w:val="20"/>
                <w:szCs w:val="20"/>
                <w:u w:val="none"/>
              </w:rPr>
              <w:t xml:space="preserve"> per assicurare la corretta tenuta con le guarnizioni. </w:t>
            </w:r>
          </w:p>
          <w:p>
            <w:pPr>
              <w:numPr>
                <w:ilvl w:val="0"/>
                <w:numId w:val="26518"/>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N</w:t>
            </w:r>
            <w:r>
              <w:rPr>
                <w:color w:val="00274C"/>
                <w:position w:val="-2"/>
                <w:sz w:val="20"/>
                <w:szCs w:val="20"/>
                <w:u w:val="none"/>
              </w:rPr>
              <w:t xml:space="preserve"> nella sede del Common Rail e dell'elettroiniettore; correggere la posizione dell'elettroiniettore tramite l'imbocco dei raccordi degli</w:t>
            </w:r>
            <w:r>
              <w:rPr>
                <w:color w:val="00274C"/>
                <w:position w:val="-2"/>
                <w:sz w:val="20"/>
                <w:szCs w:val="20"/>
                <w:u w:val="none"/>
              </w:rPr>
              <w:br/>
              <w:t xml:space="preserve">elettroiniettori </w:t>
            </w:r>
            <w:r>
              <w:rPr>
                <w:b/>
                <w:bCs/>
                <w:color w:val="00274C"/>
                <w:position w:val="-2"/>
                <w:sz w:val="20"/>
                <w:szCs w:val="20"/>
                <w:u w:val="none"/>
              </w:rPr>
              <w:t xml:space="preserve">F</w:t>
            </w:r>
            <w:r>
              <w:rPr>
                <w:color w:val="00274C"/>
                <w:position w:val="-2"/>
                <w:sz w:val="20"/>
                <w:szCs w:val="20"/>
                <w:u w:val="none"/>
              </w:rPr>
              <w:t xml:space="preserve"> e del Common Rail </w:t>
            </w:r>
            <w:r>
              <w:rPr>
                <w:b/>
                <w:bCs/>
                <w:color w:val="00274C"/>
                <w:position w:val="-2"/>
                <w:sz w:val="20"/>
                <w:szCs w:val="20"/>
                <w:u w:val="none"/>
              </w:rPr>
              <w:t xml:space="preserve">L</w:t>
            </w:r>
            <w:r>
              <w:rPr>
                <w:color w:val="00274C"/>
                <w:position w:val="-2"/>
                <w:sz w:val="20"/>
                <w:szCs w:val="20"/>
                <w:u w:val="none"/>
              </w:rPr>
              <w:t xml:space="preserve"> .</w:t>
            </w:r>
          </w:p>
          <w:p>
            <w:pPr>
              <w:numPr>
                <w:ilvl w:val="0"/>
                <w:numId w:val="26518"/>
              </w:numPr>
              <w:spacing w:before="0" w:after="0" w:line="262" w:lineRule="auto"/>
              <w:jc w:val="left"/>
              <w:rPr>
                <w:color w:val="00274C"/>
                <w:sz w:val="20"/>
                <w:szCs w:val="20"/>
              </w:rPr>
            </w:pPr>
            <w:r>
              <w:rPr>
                <w:color w:val="00274C"/>
                <w:position w:val="-2"/>
                <w:sz w:val="20"/>
                <w:szCs w:val="20"/>
                <w:u w:val="none"/>
              </w:rPr>
              <w:t xml:space="preserve">Avvitare manualmente i dadi </w:t>
            </w:r>
            <w:r>
              <w:rPr>
                <w:b/>
                <w:bCs/>
                <w:color w:val="00274C"/>
                <w:position w:val="-2"/>
                <w:sz w:val="20"/>
                <w:szCs w:val="20"/>
                <w:u w:val="none"/>
              </w:rPr>
              <w:t xml:space="preserve">H ed M</w:t>
            </w:r>
            <w:r>
              <w:rPr>
                <w:color w:val="00274C"/>
                <w:position w:val="-2"/>
                <w:sz w:val="20"/>
                <w:szCs w:val="20"/>
                <w:u w:val="none"/>
              </w:rPr>
              <w:t xml:space="preserve"> senza serrarli.</w:t>
            </w:r>
          </w:p>
          <w:p>
            <w:pPr>
              <w:numPr>
                <w:ilvl w:val="0"/>
                <w:numId w:val="26518"/>
              </w:numPr>
              <w:spacing w:before="0" w:after="0" w:line="262" w:lineRule="auto"/>
              <w:jc w:val="left"/>
              <w:rPr>
                <w:color w:val="00274C"/>
                <w:sz w:val="20"/>
                <w:szCs w:val="20"/>
              </w:rPr>
            </w:pPr>
            <w:r>
              <w:rPr>
                <w:color w:val="00274C"/>
                <w:position w:val="-2"/>
                <w:sz w:val="20"/>
                <w:szCs w:val="20"/>
                <w:u w:val="none"/>
              </w:rPr>
              <w:t xml:space="preserve">Posizionare le staffe fissaggio elettroiniettori </w:t>
            </w:r>
            <w:r>
              <w:rPr>
                <w:b/>
                <w:bCs/>
                <w:color w:val="00274C"/>
                <w:position w:val="-2"/>
                <w:sz w:val="20"/>
                <w:szCs w:val="20"/>
                <w:u w:val="none"/>
              </w:rPr>
              <w:t xml:space="preserve">Q</w:t>
            </w:r>
            <w:r>
              <w:rPr>
                <w:color w:val="00274C"/>
                <w:position w:val="-2"/>
                <w:sz w:val="20"/>
                <w:szCs w:val="20"/>
                <w:u w:val="none"/>
              </w:rPr>
              <w:t xml:space="preserve"> sul piano della vite </w:t>
            </w:r>
            <w:r>
              <w:rPr>
                <w:b/>
                <w:bCs/>
                <w:color w:val="00274C"/>
                <w:position w:val="-2"/>
                <w:sz w:val="20"/>
                <w:szCs w:val="20"/>
                <w:u w:val="none"/>
              </w:rPr>
              <w:t xml:space="preserve">AD</w:t>
            </w:r>
            <w:r>
              <w:rPr>
                <w:color w:val="00274C"/>
                <w:position w:val="-2"/>
                <w:sz w:val="20"/>
                <w:szCs w:val="20"/>
                <w:u w:val="none"/>
              </w:rPr>
              <w:t xml:space="preserve"> , inserire le viti </w:t>
            </w:r>
            <w:r>
              <w:rPr>
                <w:b/>
                <w:bCs/>
                <w:color w:val="00274C"/>
                <w:position w:val="-2"/>
                <w:sz w:val="20"/>
                <w:szCs w:val="20"/>
                <w:u w:val="none"/>
              </w:rPr>
              <w:t xml:space="preserve">P</w:t>
            </w:r>
            <w:r>
              <w:rPr>
                <w:color w:val="00274C"/>
                <w:position w:val="-2"/>
                <w:sz w:val="20"/>
                <w:szCs w:val="20"/>
                <w:u w:val="none"/>
              </w:rPr>
              <w:t xml:space="preserve"> nella staffa </w:t>
            </w:r>
            <w:r>
              <w:rPr>
                <w:b/>
                <w:bCs/>
                <w:color w:val="00274C"/>
                <w:position w:val="-2"/>
                <w:sz w:val="20"/>
                <w:szCs w:val="20"/>
                <w:u w:val="none"/>
              </w:rPr>
              <w:t xml:space="preserve">Q</w:t>
            </w:r>
            <w:r>
              <w:rPr>
                <w:color w:val="00274C"/>
                <w:position w:val="-2"/>
                <w:sz w:val="20"/>
                <w:szCs w:val="20"/>
                <w:u w:val="none"/>
              </w:rPr>
              <w:t xml:space="preserve"> interponendo la rondella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013915" name="name9223612c97af51c24"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4688612c97af51c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41058" name="name7219612c97af6104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2612c97af610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Assicurarsi che la staffa </w:t>
            </w:r>
            <w:r>
              <w:rPr>
                <w:b/>
                <w:bCs/>
                <w:color w:val="00274C"/>
                <w:position w:val="-2"/>
                <w:sz w:val="20"/>
                <w:szCs w:val="20"/>
                <w:u w:val="none"/>
              </w:rPr>
              <w:t xml:space="preserve">S</w:t>
            </w:r>
            <w:r>
              <w:rPr>
                <w:color w:val="00274C"/>
                <w:position w:val="-2"/>
                <w:sz w:val="20"/>
                <w:szCs w:val="20"/>
                <w:u w:val="none"/>
              </w:rPr>
              <w:t xml:space="preserve"> sia perfettamente posizionata sull'elettroiniettore.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4.  Serrare le viti </w:t>
            </w:r>
            <w:r>
              <w:rPr>
                <w:b/>
                <w:bCs/>
                <w:color w:val="00274C"/>
                <w:position w:val="-2"/>
                <w:sz w:val="20"/>
                <w:szCs w:val="20"/>
                <w:u w:val="none"/>
              </w:rPr>
              <w:t xml:space="preserve">P</w:t>
            </w:r>
            <w:r>
              <w:rPr>
                <w:color w:val="00274C"/>
                <w:position w:val="-2"/>
                <w:sz w:val="20"/>
                <w:szCs w:val="20"/>
                <w:u w:val="none"/>
              </w:rPr>
              <w:t xml:space="preserve"> di fissaggio staffa elettroiniettori (coppia di serraggio a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Serrare il dado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br/>
              <w:t xml:space="preserve">6.  Serrare il dado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95192743" name="name9889612c97af82086"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3567612c97af8207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6.1.6 Montaggio tubi rifiuto carburante</w:t>
            </w:r>
          </w:p>
          <w:p/>
          <w:p/>
          <w:p>
            <w:pPr>
              <w:numPr>
                <w:ilvl w:val="0"/>
                <w:numId w:val="26519"/>
              </w:numPr>
              <w:spacing w:before="0" w:after="0" w:line="262" w:lineRule="auto"/>
              <w:jc w:val="left"/>
              <w:rPr>
                <w:color w:val="00274C"/>
                <w:sz w:val="20"/>
                <w:szCs w:val="20"/>
              </w:rPr>
            </w:pPr>
            <w:r>
              <w:rPr>
                <w:color w:val="00274C"/>
                <w:position w:val="-2"/>
                <w:sz w:val="20"/>
                <w:szCs w:val="20"/>
                <w:u w:val="none"/>
              </w:rPr>
              <w:t xml:space="preserve">Controllare l'integrità delle guarnizioni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795445" name="name3497612c97af948ec"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5862612c97af948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6.10</w:t>
            </w:r>
          </w:p>
        </w:tc>
      </w:tr>
      <w:tr>
        <w:trPr>
          <w:trHeight w:val="0" w:hRule="atLeast"/>
        </w:trPr>
        <w:tc>
          <w:tcPr>
            <w:tcMar>
              <w:top w:w="150" w:type="dxa"/>
              <w:left w:w="150" w:type="dxa"/>
              <w:bottom w:w="150" w:type="dxa"/>
              <w:right w:w="150" w:type="dxa"/>
            </w:tcMar>
            <w:textDirection w:val="lrTb"/>
            <w:vAlign w:val="center"/>
          </w:tcPr>
          <w:p>
            <w:pPr>
              <w:numPr>
                <w:ilvl w:val="0"/>
                <w:numId w:val="26520"/>
              </w:numPr>
              <w:spacing w:before="0" w:after="0" w:line="262" w:lineRule="auto"/>
              <w:jc w:val="left"/>
              <w:rPr>
                <w:color w:val="00274C"/>
                <w:sz w:val="20"/>
                <w:szCs w:val="20"/>
              </w:rPr>
            </w:pPr>
            <w:r>
              <w:rPr>
                <w:color w:val="00274C"/>
                <w:position w:val="-2"/>
                <w:sz w:val="20"/>
                <w:szCs w:val="20"/>
                <w:u w:val="none"/>
              </w:rPr>
              <w:t xml:space="preserve">Innestare i raccordi </w:t>
            </w:r>
            <w:r>
              <w:rPr>
                <w:b/>
                <w:bCs/>
                <w:color w:val="00274C"/>
                <w:position w:val="-2"/>
                <w:sz w:val="20"/>
                <w:szCs w:val="20"/>
                <w:u w:val="none"/>
              </w:rPr>
              <w:t xml:space="preserve">AF</w:t>
            </w:r>
            <w:r>
              <w:rPr>
                <w:color w:val="00274C"/>
                <w:position w:val="-2"/>
                <w:sz w:val="20"/>
                <w:szCs w:val="20"/>
                <w:u w:val="none"/>
              </w:rPr>
              <w:t xml:space="preserve"> sugli elettroiniettori </w:t>
            </w:r>
            <w:r>
              <w:rPr>
                <w:b/>
                <w:bCs/>
                <w:color w:val="00274C"/>
                <w:position w:val="-2"/>
                <w:sz w:val="20"/>
                <w:szCs w:val="20"/>
                <w:u w:val="none"/>
              </w:rPr>
              <w:t xml:space="preserve">F</w:t>
            </w:r>
            <w:r>
              <w:rPr>
                <w:color w:val="00274C"/>
                <w:position w:val="-2"/>
                <w:sz w:val="20"/>
                <w:szCs w:val="20"/>
                <w:u w:val="none"/>
              </w:rPr>
              <w:t xml:space="preserve"> e bloccarli con le clip </w:t>
            </w:r>
            <w:r>
              <w:rPr>
                <w:b/>
                <w:bCs/>
                <w:color w:val="00274C"/>
                <w:position w:val="-2"/>
                <w:sz w:val="20"/>
                <w:szCs w:val="20"/>
                <w:u w:val="none"/>
              </w:rPr>
              <w:t xml:space="preserve">E.</w:t>
            </w:r>
          </w:p>
          <w:p>
            <w:pPr>
              <w:numPr>
                <w:ilvl w:val="0"/>
                <w:numId w:val="26520"/>
              </w:numPr>
              <w:spacing w:before="0" w:after="0" w:line="262" w:lineRule="auto"/>
              <w:jc w:val="left"/>
              <w:rPr>
                <w:color w:val="00274C"/>
                <w:sz w:val="20"/>
                <w:szCs w:val="20"/>
              </w:rPr>
            </w:pPr>
            <w:r>
              <w:rPr>
                <w:color w:val="00274C"/>
                <w:position w:val="-2"/>
                <w:sz w:val="20"/>
                <w:szCs w:val="20"/>
                <w:u w:val="none"/>
              </w:rPr>
              <w:t xml:space="preserve">Innestare i connettori </w:t>
            </w:r>
            <w:r>
              <w:rPr>
                <w:b/>
                <w:bCs/>
                <w:color w:val="00274C"/>
                <w:position w:val="-2"/>
                <w:sz w:val="20"/>
                <w:szCs w:val="20"/>
                <w:u w:val="none"/>
              </w:rPr>
              <w:t xml:space="preserve">C</w:t>
            </w:r>
            <w:r>
              <w:rPr>
                <w:color w:val="00274C"/>
                <w:position w:val="-2"/>
                <w:sz w:val="20"/>
                <w:szCs w:val="20"/>
                <w:u w:val="none"/>
              </w:rPr>
              <w:t xml:space="preserve"> sugli elettroiniettori </w:t>
            </w:r>
            <w:r>
              <w:rPr>
                <w:b/>
                <w:bCs/>
                <w:color w:val="00274C"/>
                <w:position w:val="-2"/>
                <w:sz w:val="20"/>
                <w:szCs w:val="20"/>
                <w:u w:val="none"/>
              </w:rPr>
              <w:t xml:space="preserve">F</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22342" name="name3210612c97afa740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88612c97afa74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Verificare muovendo leggermente il supporto del cablaggio, che il filo elettrico del connettore </w:t>
            </w:r>
            <w:r>
              <w:rPr>
                <w:b/>
                <w:bCs/>
                <w:color w:val="00274C"/>
                <w:position w:val="-2"/>
                <w:sz w:val="20"/>
                <w:szCs w:val="20"/>
                <w:u w:val="none"/>
              </w:rPr>
              <w:t xml:space="preserve">C</w:t>
            </w:r>
            <w:r>
              <w:rPr>
                <w:color w:val="00274C"/>
                <w:position w:val="-2"/>
                <w:sz w:val="20"/>
                <w:szCs w:val="20"/>
                <w:u w:val="none"/>
              </w:rPr>
              <w:t xml:space="preserve"> non sia in tensione in corrispondenza del foro di uscita </w:t>
            </w:r>
            <w:r>
              <w:rPr>
                <w:b/>
                <w:bCs/>
                <w:color w:val="00274C"/>
                <w:position w:val="-2"/>
                <w:sz w:val="20"/>
                <w:szCs w:val="20"/>
                <w:u w:val="none"/>
              </w:rPr>
              <w:t xml:space="preserve">AF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6436791" name="name2895612c97afbcca8"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3339612c97afbcc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4535612c97afbdaaf" w:history="1">
              <w:r>
                <w:rPr>
                  <w:rStyle w:val="DefaultParagraphFontPHPDOCX"/>
                  <w:color w:val="0000FF"/>
                  <w:position w:val="0"/>
                  <w:sz w:val="20"/>
                  <w:szCs w:val="20"/>
                  <w:u w:val="single" w:color=""/>
                </w:rPr>
                <w:t xml:space="preserve">https://www.youtube.com/embed/ArOgFV739EU?rel=0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pompa iniezione carburante ad alta pressione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35591" name="name7669612c97afceef1"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11612c97afcee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circuito di iniezione carburante è sottoposto ad alta pressione, utilizzare le protezioni di sicurezza come descritto nel </w:t>
            </w:r>
            <w:hyperlink r:id="rId7030612c97afcf6d2"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Assicurarsi che il Common Rail non sia in pressione svitando lentamente e con estrema cautela il dado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18687" name="name5314612c97afdfe8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4612c97afdfe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3724612c97afe0716"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i tubi alta pressione ad ogni smontaggio.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di smontaggio della pompa iniezione assicurarsi di avere a disposizione i nuovi tubi ad alta pressione.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pompa iniezione non è riparabile.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la pompa alimentazione deve essere sostituita, al termine del montaggio è necessario eseguire la procedura di Pump Learning tramite strumento </w:t>
            </w:r>
            <w:hyperlink r:id="rId7150612c97afe0ce8"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6036612c97afe0f16" w:history="1">
              <w:r>
                <w:rPr>
                  <w:rStyle w:val="DefaultParagraphFontPHPDOCX"/>
                  <w:b/>
                  <w:bCs/>
                  <w:color w:val="0000FF"/>
                  <w:position w:val="-2"/>
                  <w:sz w:val="20"/>
                  <w:szCs w:val="20"/>
                  <w:u w:val="single" w:color=""/>
                </w:rPr>
                <w:t xml:space="preserve">Par. 2.9.8</w:t>
              </w:r>
            </w:hyperlink>
            <w:r>
              <w:rPr>
                <w:color w:val="00274C"/>
                <w:position w:val="-2"/>
                <w:sz w:val="20"/>
                <w:szCs w:val="20"/>
                <w:u w:val="none"/>
              </w:rPr>
              <w:t xml:space="preserve"> al momento dello smontaggio.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Movimentare i componenti come descritto nel </w:t>
            </w:r>
            <w:hyperlink r:id="rId7492612c97afe10c2" w:history="1">
              <w:r>
                <w:rPr>
                  <w:rStyle w:val="DefaultParagraphFontPHPDOCX"/>
                  <w:b/>
                  <w:bCs/>
                  <w:color w:val="0000FF"/>
                  <w:position w:val="-2"/>
                  <w:sz w:val="20"/>
                  <w:szCs w:val="20"/>
                  <w:u w:val="none"/>
                </w:rPr>
                <w:t xml:space="preserve">Par. 2.17</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Sostiture tutte le guarnizioni ad ogni montaggio per tutti i componenti ove esse sono previste.</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353815" name="name4639612c97aff156a"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5993612c97aff156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6.2.1 Smontaggio tubo alta pressione carburante (dalla pompa iniezione al Common Rail)</w:t>
            </w:r>
          </w:p>
          <w:p/>
          <w:p/>
          <w:p>
            <w:pPr>
              <w:numPr>
                <w:ilvl w:val="0"/>
                <w:numId w:val="26521"/>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2384986" name="name7734612c97b0123ec"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4176612c97b0123e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6.13</w:t>
            </w:r>
          </w:p>
        </w:tc>
      </w:tr>
      <w:tr>
        <w:trPr>
          <w:trHeight w:val="0" w:hRule="atLeast"/>
        </w:trPr>
        <w:tc>
          <w:tcPr>
            <w:tcMar>
              <w:top w:w="150" w:type="dxa"/>
              <w:left w:w="150" w:type="dxa"/>
              <w:bottom w:w="150" w:type="dxa"/>
              <w:right w:w="150" w:type="dxa"/>
            </w:tcMar>
            <w:textDirection w:val="lrTb"/>
            <w:vAlign w:val="center"/>
          </w:tcPr>
          <w:p>
            <w:pPr>
              <w:numPr>
                <w:ilvl w:val="0"/>
                <w:numId w:val="26522"/>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D</w:t>
            </w:r>
            <w:r>
              <w:rPr>
                <w:color w:val="00274C"/>
                <w:position w:val="-2"/>
                <w:sz w:val="20"/>
                <w:szCs w:val="20"/>
                <w:u w:val="none"/>
              </w:rPr>
              <w:t xml:space="preserve"> dal Common Rail </w:t>
            </w:r>
            <w:r>
              <w:rPr>
                <w:b/>
                <w:bCs/>
                <w:color w:val="00274C"/>
                <w:position w:val="-2"/>
                <w:sz w:val="20"/>
                <w:szCs w:val="20"/>
                <w:u w:val="none"/>
              </w:rPr>
              <w:t xml:space="preserve">E</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976342" name="name2451612c97b02b7f3"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6501612c97b02b7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6.14</w:t>
            </w:r>
          </w:p>
        </w:tc>
      </w:tr>
      <w:tr>
        <w:trPr>
          <w:trHeight w:val="0" w:hRule="atLeast"/>
        </w:trPr>
        <w:tc>
          <w:tcPr>
            <w:tcMar>
              <w:top w:w="150" w:type="dxa"/>
              <w:left w:w="150" w:type="dxa"/>
              <w:bottom w:w="150" w:type="dxa"/>
              <w:right w:w="150" w:type="dxa"/>
            </w:tcMar>
            <w:textDirection w:val="lrTb"/>
            <w:vAlign w:val="center"/>
          </w:tcPr>
          <w:p>
            <w:pPr>
              <w:numPr>
                <w:ilvl w:val="0"/>
                <w:numId w:val="26523"/>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w:t>
            </w:r>
            <w:r>
              <w:rPr>
                <w:color w:val="00274C"/>
                <w:position w:val="-2"/>
                <w:sz w:val="20"/>
                <w:szCs w:val="20"/>
                <w:u w:val="none"/>
              </w:rPr>
              <w:t xml:space="preserve"> dal collettore di aspirazione C e rimuovere il tubo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755580" name="name1842612c97b03ffe6"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4707612c97b03ff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6.2.2 Smontaggio flangia carico olio su carter distribuzione</w:t>
            </w:r>
          </w:p>
          <w:p/>
          <w:p/>
          <w:p>
            <w:pPr>
              <w:numPr>
                <w:ilvl w:val="0"/>
                <w:numId w:val="26524"/>
              </w:numPr>
              <w:spacing w:before="0" w:after="0" w:line="262" w:lineRule="auto"/>
              <w:jc w:val="left"/>
              <w:rPr>
                <w:color w:val="00274C"/>
                <w:sz w:val="20"/>
                <w:szCs w:val="20"/>
              </w:rPr>
            </w:pPr>
            <w:r>
              <w:rPr>
                <w:color w:val="00274C"/>
                <w:position w:val="-2"/>
                <w:sz w:val="20"/>
                <w:szCs w:val="20"/>
                <w:u w:val="none"/>
              </w:rPr>
              <w:t xml:space="preserve">Rimuovere il motorino d'avviamento </w:t>
            </w:r>
            <w:r>
              <w:rPr>
                <w:b/>
                <w:bCs/>
                <w:color w:val="00274C"/>
                <w:position w:val="-2"/>
                <w:sz w:val="20"/>
                <w:szCs w:val="20"/>
                <w:u w:val="none"/>
              </w:rPr>
              <w:t xml:space="preserve">( </w:t>
            </w:r>
            <w:hyperlink r:id="rId4078612c97b0415e8" w:history="1">
              <w:r>
                <w:rPr>
                  <w:rStyle w:val="DefaultParagraphFontPHPDOCX"/>
                  <w:b/>
                  <w:bCs/>
                  <w:color w:val="0000FF"/>
                  <w:position w:val="-2"/>
                  <w:sz w:val="20"/>
                  <w:szCs w:val="20"/>
                  <w:u w:val="single" w:color=""/>
                </w:rPr>
                <w:t xml:space="preserve">Par. 7.3.2</w:t>
              </w:r>
            </w:hyperlink>
            <w:r>
              <w:rPr>
                <w:b/>
                <w:bCs/>
                <w:color w:val="00274C"/>
                <w:position w:val="-2"/>
                <w:sz w:val="20"/>
                <w:szCs w:val="20"/>
                <w:u w:val="none"/>
              </w:rPr>
              <w:t xml:space="preserve"> )</w:t>
            </w:r>
            <w:r>
              <w:rPr>
                <w:color w:val="00274C"/>
                <w:position w:val="-2"/>
                <w:sz w:val="20"/>
                <w:szCs w:val="20"/>
                <w:u w:val="none"/>
              </w:rPr>
              <w:t xml:space="preserve"> e montare l'attrezzo </w:t>
            </w:r>
            <w:hyperlink r:id="rId8518612c97b0418c3"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r>
              <w:rPr>
                <w:b/>
                <w:bCs/>
                <w:color w:val="00274C"/>
                <w:position w:val="-2"/>
                <w:sz w:val="20"/>
                <w:szCs w:val="20"/>
                <w:u w:val="none"/>
              </w:rPr>
              <w:t xml:space="preserve">( </w:t>
            </w:r>
            <w:hyperlink r:id="rId1387612c97b041be5" w:history="1">
              <w:r>
                <w:rPr>
                  <w:rStyle w:val="DefaultParagraphFontPHPDOCX"/>
                  <w:b/>
                  <w:bCs/>
                  <w:color w:val="0000FF"/>
                  <w:position w:val="-2"/>
                  <w:sz w:val="20"/>
                  <w:szCs w:val="20"/>
                  <w:u w:val="single" w:color=""/>
                </w:rPr>
                <w:t xml:space="preserve">Par. 7.7 punto 2</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652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 ( </w:t>
            </w:r>
            <w:hyperlink r:id="rId7899612c97b0421c8"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 sganciare la fascetta </w:t>
            </w:r>
            <w:r>
              <w:rPr>
                <w:b/>
                <w:bCs/>
                <w:color w:val="00274C"/>
                <w:position w:val="-2"/>
                <w:sz w:val="20"/>
                <w:szCs w:val="20"/>
                <w:u w:val="none"/>
              </w:rPr>
              <w:t xml:space="preserve">E</w:t>
            </w:r>
            <w:r>
              <w:rPr>
                <w:color w:val="00274C"/>
                <w:position w:val="-2"/>
                <w:sz w:val="20"/>
                <w:szCs w:val="20"/>
                <w:u w:val="none"/>
              </w:rPr>
              <w:t xml:space="preserve"> e rimuovere la flangia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0128123" name="name9691612c97b05ad74"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4432612c97b05ad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6.2.3 Smontaggio pompa iniezione carburante alta pressione</w:t>
            </w:r>
          </w:p>
          <w:p/>
          <w:p/>
          <w:p>
            <w:pPr>
              <w:numPr>
                <w:ilvl w:val="0"/>
                <w:numId w:val="26525"/>
              </w:numPr>
              <w:spacing w:before="0" w:after="0" w:line="262" w:lineRule="auto"/>
              <w:jc w:val="left"/>
              <w:rPr>
                <w:color w:val="00274C"/>
                <w:sz w:val="20"/>
                <w:szCs w:val="20"/>
              </w:rPr>
            </w:pPr>
            <w:r>
              <w:rPr>
                <w:color w:val="00274C"/>
                <w:position w:val="-2"/>
                <w:sz w:val="20"/>
                <w:szCs w:val="20"/>
                <w:u w:val="none"/>
              </w:rPr>
              <w:t xml:space="preserve">Svitare e rimuovere il dado </w:t>
            </w:r>
            <w:r>
              <w:rPr>
                <w:b/>
                <w:bCs/>
                <w:color w:val="00274C"/>
                <w:position w:val="-2"/>
                <w:sz w:val="20"/>
                <w:szCs w:val="20"/>
                <w:u w:val="none"/>
              </w:rPr>
              <w:t xml:space="preserve">L</w:t>
            </w:r>
            <w:r>
              <w:rPr>
                <w:color w:val="00274C"/>
                <w:position w:val="-2"/>
                <w:sz w:val="20"/>
                <w:szCs w:val="20"/>
                <w:u w:val="none"/>
              </w:rPr>
              <w:t xml:space="preserve"> fissaggio ingranaggio comando pompa alimentazione </w:t>
            </w:r>
            <w:r>
              <w:rPr>
                <w:b/>
                <w:bCs/>
                <w:color w:val="00274C"/>
                <w:position w:val="-2"/>
                <w:sz w:val="20"/>
                <w:szCs w:val="20"/>
                <w:u w:val="none"/>
              </w:rPr>
              <w:t xml:space="preserve">M</w:t>
            </w:r>
            <w:r>
              <w:rPr>
                <w:color w:val="00274C"/>
                <w:position w:val="-2"/>
                <w:sz w:val="20"/>
                <w:szCs w:val="20"/>
                <w:u w:val="none"/>
              </w:rPr>
              <w:t xml:space="preserve"> .</w:t>
            </w:r>
          </w:p>
          <w:p>
            <w:pPr>
              <w:numPr>
                <w:ilvl w:val="0"/>
                <w:numId w:val="26525"/>
              </w:numPr>
              <w:spacing w:before="0" w:after="0" w:line="262" w:lineRule="auto"/>
              <w:jc w:val="left"/>
              <w:rPr>
                <w:color w:val="00274C"/>
                <w:sz w:val="20"/>
                <w:szCs w:val="20"/>
              </w:rPr>
            </w:pPr>
            <w:r>
              <w:rPr>
                <w:color w:val="00274C"/>
                <w:position w:val="-2"/>
                <w:sz w:val="20"/>
                <w:szCs w:val="20"/>
                <w:u w:val="none"/>
              </w:rPr>
              <w:t xml:space="preserve">Avvitare l'attrezzo </w:t>
            </w:r>
            <w:hyperlink r:id="rId9169612c97b05bc00"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sull'ingranaggio </w:t>
            </w:r>
            <w:r>
              <w:rPr>
                <w:b/>
                <w:bCs/>
                <w:color w:val="00274C"/>
                <w:position w:val="-2"/>
                <w:sz w:val="20"/>
                <w:szCs w:val="20"/>
                <w:u w:val="none"/>
              </w:rPr>
              <w:t xml:space="preserve">M</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97934" name="name4229612c97b06c77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3612c97b06c7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Porre attenzione che il dado </w:t>
            </w:r>
            <w:r>
              <w:rPr>
                <w:b/>
                <w:bCs/>
                <w:color w:val="00274C"/>
                <w:position w:val="-2"/>
                <w:sz w:val="20"/>
                <w:szCs w:val="20"/>
                <w:u w:val="none"/>
              </w:rPr>
              <w:t xml:space="preserve">L</w:t>
            </w:r>
            <w:r>
              <w:rPr>
                <w:color w:val="00274C"/>
                <w:position w:val="-2"/>
                <w:sz w:val="20"/>
                <w:szCs w:val="20"/>
                <w:u w:val="none"/>
              </w:rPr>
              <w:t xml:space="preserve"> non cada all'interno del carter.</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61315741" name="name3408612c97b07d999"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5384612c97b07d99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78778" name="name2394612c97b091f2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13612c97b091f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utilizzare il tubo collegamento cilindri </w:t>
            </w:r>
            <w:r>
              <w:rPr>
                <w:b/>
                <w:bCs/>
                <w:color w:val="00274C"/>
                <w:position w:val="-2"/>
                <w:sz w:val="20"/>
                <w:szCs w:val="20"/>
                <w:u w:val="none"/>
              </w:rPr>
              <w:t xml:space="preserve">W</w:t>
            </w:r>
            <w:r>
              <w:rPr>
                <w:color w:val="00274C"/>
                <w:position w:val="-2"/>
                <w:sz w:val="20"/>
                <w:szCs w:val="20"/>
                <w:u w:val="none"/>
              </w:rPr>
              <w:t xml:space="preserve"> come maniglia per evitare danneggiamenti o perdite di carburante.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procedere allo smontaggio leggere attentamente il </w:t>
            </w:r>
            <w:hyperlink r:id="rId8052612c97b0924a7" w:history="1">
              <w:r>
                <w:rPr>
                  <w:rStyle w:val="DefaultParagraphFontPHPDOCX"/>
                  <w:b/>
                  <w:bCs/>
                  <w:color w:val="0000FF"/>
                  <w:position w:val="-2"/>
                  <w:sz w:val="20"/>
                  <w:szCs w:val="20"/>
                  <w:u w:val="none"/>
                </w:rPr>
                <w:t xml:space="preserve">Par. 2.17</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5120612c97b092650"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526"/>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N</w:t>
            </w:r>
            <w:r>
              <w:rPr>
                <w:color w:val="00274C"/>
                <w:position w:val="-2"/>
                <w:sz w:val="20"/>
                <w:szCs w:val="20"/>
                <w:u w:val="none"/>
              </w:rPr>
              <w:t xml:space="preserve"> del tubo rifiuto </w:t>
            </w:r>
            <w:r>
              <w:rPr>
                <w:b/>
                <w:bCs/>
                <w:color w:val="00274C"/>
                <w:position w:val="-2"/>
                <w:sz w:val="20"/>
                <w:szCs w:val="20"/>
                <w:u w:val="none"/>
              </w:rPr>
              <w:t xml:space="preserve">P</w:t>
            </w:r>
            <w:r>
              <w:rPr>
                <w:color w:val="00274C"/>
                <w:position w:val="-2"/>
                <w:sz w:val="20"/>
                <w:szCs w:val="20"/>
                <w:u w:val="none"/>
              </w:rPr>
              <w:t xml:space="preserve"> e del tubo entrata carburante </w:t>
            </w:r>
            <w:r>
              <w:rPr>
                <w:b/>
                <w:bCs/>
                <w:color w:val="00274C"/>
                <w:position w:val="-2"/>
                <w:sz w:val="20"/>
                <w:szCs w:val="20"/>
                <w:u w:val="none"/>
              </w:rPr>
              <w:t xml:space="preserve">Q</w:t>
            </w:r>
            <w:r>
              <w:rPr>
                <w:color w:val="00274C"/>
                <w:position w:val="-2"/>
                <w:sz w:val="20"/>
                <w:szCs w:val="20"/>
                <w:u w:val="none"/>
              </w:rPr>
              <w:t xml:space="preserve"> .</w:t>
            </w:r>
          </w:p>
          <w:p>
            <w:pPr>
              <w:numPr>
                <w:ilvl w:val="0"/>
                <w:numId w:val="26526"/>
              </w:numPr>
              <w:spacing w:before="0" w:after="0" w:line="262" w:lineRule="auto"/>
              <w:jc w:val="left"/>
              <w:rPr>
                <w:color w:val="00274C"/>
                <w:sz w:val="20"/>
                <w:szCs w:val="20"/>
              </w:rPr>
            </w:pPr>
            <w:r>
              <w:rPr>
                <w:color w:val="00274C"/>
                <w:position w:val="-2"/>
                <w:sz w:val="20"/>
                <w:szCs w:val="20"/>
                <w:u w:val="none"/>
              </w:rPr>
              <w:t xml:space="preserve">Disinnestare i tubi </w:t>
            </w:r>
            <w:r>
              <w:rPr>
                <w:b/>
                <w:bCs/>
                <w:color w:val="00274C"/>
                <w:position w:val="-2"/>
                <w:sz w:val="20"/>
                <w:szCs w:val="20"/>
                <w:u w:val="none"/>
              </w:rPr>
              <w:t xml:space="preserve">P</w:t>
            </w:r>
            <w:r>
              <w:rPr>
                <w:color w:val="00274C"/>
                <w:position w:val="-2"/>
                <w:sz w:val="20"/>
                <w:szCs w:val="20"/>
                <w:u w:val="none"/>
              </w:rPr>
              <w:t xml:space="preserve"> e </w:t>
            </w:r>
            <w:r>
              <w:rPr>
                <w:b/>
                <w:bCs/>
                <w:color w:val="00274C"/>
                <w:position w:val="-2"/>
                <w:sz w:val="20"/>
                <w:szCs w:val="20"/>
                <w:u w:val="none"/>
              </w:rPr>
              <w:t xml:space="preserve">Q</w:t>
            </w:r>
            <w:r>
              <w:rPr>
                <w:color w:val="00274C"/>
                <w:position w:val="-2"/>
                <w:sz w:val="20"/>
                <w:szCs w:val="20"/>
                <w:u w:val="none"/>
              </w:rPr>
              <w:t xml:space="preserve"> dalla pompa alta pressione </w:t>
            </w:r>
            <w:r>
              <w:rPr>
                <w:b/>
                <w:bCs/>
                <w:color w:val="00274C"/>
                <w:position w:val="-2"/>
                <w:sz w:val="20"/>
                <w:szCs w:val="20"/>
                <w:u w:val="none"/>
              </w:rPr>
              <w:t xml:space="preserve">R</w:t>
            </w:r>
            <w:r>
              <w:rPr>
                <w:color w:val="00274C"/>
                <w:position w:val="-2"/>
                <w:sz w:val="20"/>
                <w:szCs w:val="20"/>
                <w:u w:val="none"/>
              </w:rPr>
              <w:t xml:space="preserve"> .</w:t>
            </w:r>
          </w:p>
          <w:p>
            <w:pPr>
              <w:numPr>
                <w:ilvl w:val="0"/>
                <w:numId w:val="26526"/>
              </w:numPr>
              <w:spacing w:before="0" w:after="0" w:line="262" w:lineRule="auto"/>
              <w:jc w:val="left"/>
              <w:rPr>
                <w:color w:val="00274C"/>
                <w:sz w:val="20"/>
                <w:szCs w:val="20"/>
              </w:rPr>
            </w:pPr>
            <w:r>
              <w:rPr>
                <w:color w:val="00274C"/>
                <w:position w:val="-2"/>
                <w:sz w:val="20"/>
                <w:szCs w:val="20"/>
                <w:u w:val="none"/>
              </w:rPr>
              <w:t xml:space="preserve">Disinnestare i connettori </w:t>
            </w:r>
            <w:r>
              <w:rPr>
                <w:b/>
                <w:bCs/>
                <w:color w:val="00274C"/>
                <w:position w:val="-2"/>
                <w:sz w:val="20"/>
                <w:szCs w:val="20"/>
                <w:u w:val="none"/>
              </w:rPr>
              <w:t xml:space="preserve">S</w:t>
            </w:r>
            <w:r>
              <w:rPr>
                <w:color w:val="00274C"/>
                <w:position w:val="-2"/>
                <w:sz w:val="20"/>
                <w:szCs w:val="20"/>
                <w:u w:val="none"/>
              </w:rPr>
              <w:t xml:space="preserve"> e </w:t>
            </w:r>
            <w:r>
              <w:rPr>
                <w:b/>
                <w:bCs/>
                <w:color w:val="00274C"/>
                <w:position w:val="-2"/>
                <w:sz w:val="20"/>
                <w:szCs w:val="20"/>
                <w:u w:val="none"/>
              </w:rPr>
              <w:t xml:space="preserve">T</w:t>
            </w:r>
            <w:r>
              <w:rPr>
                <w:color w:val="00274C"/>
                <w:position w:val="-2"/>
                <w:sz w:val="20"/>
                <w:szCs w:val="20"/>
                <w:u w:val="none"/>
              </w:rPr>
              <w:t xml:space="preserve"> .</w:t>
            </w:r>
          </w:p>
          <w:p>
            <w:pPr>
              <w:numPr>
                <w:ilvl w:val="0"/>
                <w:numId w:val="26526"/>
              </w:numPr>
              <w:spacing w:before="0" w:after="0" w:line="262" w:lineRule="auto"/>
              <w:jc w:val="left"/>
              <w:rPr>
                <w:color w:val="00274C"/>
                <w:sz w:val="20"/>
                <w:szCs w:val="20"/>
              </w:rPr>
            </w:pPr>
            <w:r>
              <w:rPr>
                <w:color w:val="00274C"/>
                <w:position w:val="-2"/>
                <w:sz w:val="20"/>
                <w:szCs w:val="20"/>
                <w:u w:val="none"/>
              </w:rPr>
              <w:t xml:space="preserve">Allentare le viti </w:t>
            </w:r>
            <w:r>
              <w:rPr>
                <w:b/>
                <w:bCs/>
                <w:color w:val="00274C"/>
                <w:position w:val="-2"/>
                <w:sz w:val="20"/>
                <w:szCs w:val="20"/>
                <w:u w:val="none"/>
              </w:rPr>
              <w:t xml:space="preserve">U</w:t>
            </w:r>
            <w:r>
              <w:rPr>
                <w:color w:val="00274C"/>
                <w:position w:val="-2"/>
                <w:sz w:val="20"/>
                <w:szCs w:val="20"/>
                <w:u w:val="none"/>
              </w:rPr>
              <w:t xml:space="preserve"> .</w:t>
            </w:r>
          </w:p>
          <w:p>
            <w:pPr>
              <w:numPr>
                <w:ilvl w:val="0"/>
                <w:numId w:val="26526"/>
              </w:numPr>
              <w:spacing w:before="0" w:after="0" w:line="262" w:lineRule="auto"/>
              <w:jc w:val="left"/>
              <w:rPr>
                <w:color w:val="00274C"/>
                <w:sz w:val="20"/>
                <w:szCs w:val="20"/>
              </w:rPr>
            </w:pPr>
            <w:r>
              <w:rPr>
                <w:color w:val="00274C"/>
                <w:position w:val="-2"/>
                <w:sz w:val="20"/>
                <w:szCs w:val="20"/>
                <w:u w:val="none"/>
              </w:rPr>
              <w:t xml:space="preserve">Avvitare la vite dell'attrezzo </w:t>
            </w:r>
            <w:hyperlink r:id="rId4495612c97b092f2b"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per disaccoppiare la pompa alta pressione </w:t>
            </w:r>
            <w:r>
              <w:rPr>
                <w:b/>
                <w:bCs/>
                <w:color w:val="00274C"/>
                <w:position w:val="-2"/>
                <w:sz w:val="20"/>
                <w:szCs w:val="20"/>
                <w:u w:val="none"/>
              </w:rPr>
              <w:t xml:space="preserve">R</w:t>
            </w:r>
            <w:r>
              <w:rPr>
                <w:color w:val="00274C"/>
                <w:position w:val="-2"/>
                <w:sz w:val="20"/>
                <w:szCs w:val="20"/>
                <w:u w:val="none"/>
              </w:rPr>
              <w:t xml:space="preserve"> dall'ingranaggio comando pompa alta pressione </w:t>
            </w:r>
            <w:r>
              <w:rPr>
                <w:b/>
                <w:bCs/>
                <w:color w:val="00274C"/>
                <w:position w:val="-2"/>
                <w:sz w:val="20"/>
                <w:szCs w:val="20"/>
                <w:u w:val="none"/>
              </w:rPr>
              <w:t xml:space="preserve">M</w:t>
            </w:r>
            <w:r>
              <w:rPr>
                <w:color w:val="00274C"/>
                <w:position w:val="-2"/>
                <w:sz w:val="20"/>
                <w:szCs w:val="20"/>
                <w:u w:val="none"/>
              </w:rPr>
              <w:t xml:space="preserve"> .</w:t>
            </w:r>
          </w:p>
          <w:p>
            <w:pPr>
              <w:numPr>
                <w:ilvl w:val="0"/>
                <w:numId w:val="2652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U</w:t>
            </w:r>
            <w:r>
              <w:rPr>
                <w:color w:val="00274C"/>
                <w:position w:val="-2"/>
                <w:sz w:val="20"/>
                <w:szCs w:val="20"/>
                <w:u w:val="none"/>
              </w:rPr>
              <w:t xml:space="preserve"> ed estrarre la pompa alta pressione </w:t>
            </w:r>
            <w:r>
              <w:rPr>
                <w:b/>
                <w:bCs/>
                <w:color w:val="00274C"/>
                <w:position w:val="-2"/>
                <w:sz w:val="20"/>
                <w:szCs w:val="20"/>
                <w:u w:val="none"/>
              </w:rPr>
              <w:t xml:space="preserve">R</w:t>
            </w:r>
            <w:r>
              <w:rPr>
                <w:color w:val="00274C"/>
                <w:position w:val="-2"/>
                <w:sz w:val="20"/>
                <w:szCs w:val="20"/>
                <w:u w:val="none"/>
              </w:rPr>
              <w:t xml:space="preserve"> con la relativa guarnizione </w:t>
            </w:r>
            <w:r>
              <w:rPr>
                <w:b/>
                <w:bCs/>
                <w:color w:val="00274C"/>
                <w:position w:val="-2"/>
                <w:sz w:val="20"/>
                <w:szCs w:val="20"/>
                <w:u w:val="none"/>
              </w:rPr>
              <w:t xml:space="preserve">V</w:t>
            </w:r>
            <w:r>
              <w:rPr>
                <w:color w:val="00274C"/>
                <w:position w:val="-2"/>
                <w:sz w:val="20"/>
                <w:szCs w:val="20"/>
                <w:u w:val="none"/>
              </w:rPr>
              <w:t xml:space="preserve"> .</w:t>
            </w:r>
          </w:p>
          <w:p>
            <w:pPr>
              <w:numPr>
                <w:ilvl w:val="0"/>
                <w:numId w:val="26526"/>
              </w:numPr>
              <w:spacing w:before="0" w:after="0" w:line="262" w:lineRule="auto"/>
              <w:jc w:val="left"/>
              <w:rPr>
                <w:color w:val="00274C"/>
                <w:sz w:val="20"/>
                <w:szCs w:val="20"/>
              </w:rPr>
            </w:pPr>
            <w:r>
              <w:rPr>
                <w:color w:val="00274C"/>
                <w:position w:val="-2"/>
                <w:sz w:val="20"/>
                <w:szCs w:val="20"/>
                <w:u w:val="none"/>
              </w:rPr>
              <w:t xml:space="preserve">Svitare e rimuovere l'attrezzo </w:t>
            </w:r>
            <w:hyperlink r:id="rId1044612c97b0935aa"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86325470" name="name1448612c97b0a8264"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7671612c97b0a825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6.18</w:t>
            </w:r>
            <w:r>
              <w:rPr>
                <w:position w:val="-230"/>
              </w:rPr>
              <w:drawing>
                <wp:inline distT="0" distB="0" distL="0" distR="0">
                  <wp:extent cx="2232000" cy="1504800"/>
                  <wp:effectExtent b="0" l="0" r="0" t="0"/>
                  <wp:docPr id="95033751" name="name5066612c97b0c03b0"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7371612c97b0c03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6.19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2193612c97b0c1b82" w:history="1">
              <w:r>
                <w:rPr>
                  <w:rStyle w:val="DefaultParagraphFontPHPDOCX"/>
                  <w:color w:val="0000FF"/>
                  <w:position w:val="0"/>
                  <w:sz w:val="20"/>
                  <w:szCs w:val="20"/>
                  <w:u w:val="single" w:color=""/>
                </w:rPr>
                <w:t xml:space="preserve">https://www.youtube.com/embed/UaZgKyWrP48?rel=0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6.2.4 Montaggio pompa iniezione carburante ad alta pressione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00163" name="name999612c97b0d3c4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8612c97b0d3c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procedere al montaggio leggere attentamente il </w:t>
            </w:r>
            <w:hyperlink r:id="rId2527612c97b0d40d9" w:history="1">
              <w:r>
                <w:rPr>
                  <w:rStyle w:val="DefaultParagraphFontPHPDOCX"/>
                  <w:b/>
                  <w:bCs/>
                  <w:color w:val="0000FF"/>
                  <w:position w:val="-2"/>
                  <w:sz w:val="20"/>
                  <w:szCs w:val="20"/>
                  <w:u w:val="none"/>
                </w:rPr>
                <w:t xml:space="preserve">Par. 2.17</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V</w:t>
            </w:r>
            <w:r>
              <w:rPr>
                <w:color w:val="00274C"/>
                <w:position w:val="-2"/>
                <w:sz w:val="20"/>
                <w:szCs w:val="20"/>
                <w:u w:val="none"/>
              </w:rPr>
              <w:t xml:space="preserve"> ad ogni montaggio. La guarnizione di tenuta </w:t>
            </w:r>
            <w:r>
              <w:rPr>
                <w:b/>
                <w:bCs/>
                <w:color w:val="00274C"/>
                <w:position w:val="-2"/>
                <w:sz w:val="20"/>
                <w:szCs w:val="20"/>
                <w:u w:val="none"/>
              </w:rPr>
              <w:t xml:space="preserve">V</w:t>
            </w:r>
            <w:r>
              <w:rPr>
                <w:color w:val="00274C"/>
                <w:position w:val="-2"/>
                <w:sz w:val="20"/>
                <w:szCs w:val="20"/>
                <w:u w:val="none"/>
              </w:rPr>
              <w:t xml:space="preserve"> ha un solo senso di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Rimuovere l'attrezzo </w:t>
            </w:r>
            <w:hyperlink r:id="rId2281612c97b0d4637"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dall'ingranaggio comando pompa ( </w:t>
            </w:r>
            <w:r>
              <w:rPr>
                <w:b/>
                <w:bCs/>
                <w:color w:val="00274C"/>
                <w:position w:val="-2"/>
                <w:sz w:val="20"/>
                <w:szCs w:val="20"/>
                <w:u w:val="none"/>
              </w:rPr>
              <w:t xml:space="preserve">Rif. M</w:t>
            </w:r>
            <w:r>
              <w:rPr>
                <w:color w:val="00274C"/>
                <w:position w:val="-2"/>
                <w:sz w:val="20"/>
                <w:szCs w:val="20"/>
                <w:u w:val="none"/>
              </w:rPr>
              <w:t xml:space="preserve"> del </w:t>
            </w:r>
            <w:r>
              <w:rPr>
                <w:b/>
                <w:bCs/>
                <w:color w:val="00274C"/>
                <w:position w:val="-2"/>
                <w:sz w:val="20"/>
                <w:szCs w:val="20"/>
                <w:u w:val="none"/>
              </w:rPr>
              <w:t xml:space="preserve">Par. 6.2.3</w:t>
            </w:r>
            <w:r>
              <w:rPr>
                <w:color w:val="00274C"/>
                <w:position w:val="-2"/>
                <w:sz w:val="20"/>
                <w:szCs w:val="20"/>
                <w:u w:val="none"/>
              </w:rPr>
              <w:t xml:space="preserve"> ) se presente.</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utilizzare il tubo collegamento cilindri </w:t>
            </w:r>
            <w:r>
              <w:rPr>
                <w:b/>
                <w:bCs/>
                <w:color w:val="00274C"/>
                <w:position w:val="-2"/>
                <w:sz w:val="20"/>
                <w:szCs w:val="20"/>
                <w:u w:val="none"/>
              </w:rPr>
              <w:t xml:space="preserve">W</w:t>
            </w:r>
            <w:r>
              <w:rPr>
                <w:color w:val="00274C"/>
                <w:position w:val="-2"/>
                <w:sz w:val="20"/>
                <w:szCs w:val="20"/>
                <w:u w:val="none"/>
              </w:rPr>
              <w:t xml:space="preserve"> come maniglia per evitare danneggiamenti o perdite di carburante.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Togliere i cappucci di protezione solo al momento in cui si ricollegano i tubi.</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26783853" name="name5454612c97b0e8e31"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1967612c97b0e8e29"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6.20</w:t>
            </w:r>
          </w:p>
        </w:tc>
      </w:tr>
      <w:tr>
        <w:trPr>
          <w:trHeight w:val="0" w:hRule="atLeast"/>
        </w:trPr>
        <w:tc>
          <w:tcPr>
            <w:tcMar>
              <w:top w:w="150" w:type="dxa"/>
              <w:left w:w="150" w:type="dxa"/>
              <w:bottom w:w="150" w:type="dxa"/>
              <w:right w:w="150" w:type="dxa"/>
            </w:tcMar>
            <w:textDirection w:val="lrTb"/>
            <w:vAlign w:val="center"/>
          </w:tcPr>
          <w:p>
            <w:pPr>
              <w:numPr>
                <w:ilvl w:val="0"/>
                <w:numId w:val="26527"/>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AA</w:t>
            </w:r>
            <w:r>
              <w:rPr>
                <w:color w:val="00274C"/>
                <w:position w:val="-2"/>
                <w:sz w:val="20"/>
                <w:szCs w:val="20"/>
                <w:u w:val="none"/>
              </w:rPr>
              <w:t xml:space="preserve"> siano privi di impurità.</w:t>
            </w:r>
          </w:p>
          <w:p>
            <w:pPr>
              <w:numPr>
                <w:ilvl w:val="0"/>
                <w:numId w:val="26527"/>
              </w:numPr>
              <w:spacing w:before="0" w:after="0" w:line="262" w:lineRule="auto"/>
              <w:jc w:val="left"/>
              <w:rPr>
                <w:color w:val="00274C"/>
                <w:sz w:val="20"/>
                <w:szCs w:val="20"/>
              </w:rPr>
            </w:pPr>
            <w:r>
              <w:rPr>
                <w:color w:val="00274C"/>
                <w:position w:val="-2"/>
                <w:sz w:val="20"/>
                <w:szCs w:val="20"/>
                <w:u w:val="none"/>
              </w:rPr>
              <w:t xml:space="preserve">Inserire la chiavetta di riferimento </w:t>
            </w:r>
            <w:r>
              <w:rPr>
                <w:b/>
                <w:bCs/>
                <w:color w:val="00274C"/>
                <w:position w:val="-2"/>
                <w:sz w:val="20"/>
                <w:szCs w:val="20"/>
                <w:u w:val="none"/>
              </w:rPr>
              <w:t xml:space="preserve">K</w:t>
            </w:r>
            <w:r>
              <w:rPr>
                <w:color w:val="00274C"/>
                <w:position w:val="-2"/>
                <w:sz w:val="20"/>
                <w:szCs w:val="20"/>
                <w:u w:val="none"/>
              </w:rPr>
              <w:t xml:space="preserve"> nella sede dell'albero </w:t>
            </w:r>
            <w:r>
              <w:rPr>
                <w:b/>
                <w:bCs/>
                <w:color w:val="00274C"/>
                <w:position w:val="-2"/>
                <w:sz w:val="20"/>
                <w:szCs w:val="20"/>
                <w:u w:val="none"/>
              </w:rPr>
              <w:t xml:space="preserve">Z</w:t>
            </w:r>
            <w:r>
              <w:rPr>
                <w:color w:val="00274C"/>
                <w:position w:val="-2"/>
                <w:sz w:val="20"/>
                <w:szCs w:val="20"/>
                <w:u w:val="none"/>
              </w:rPr>
              <w:t xml:space="preserve"> .</w:t>
            </w:r>
          </w:p>
          <w:p>
            <w:pPr>
              <w:numPr>
                <w:ilvl w:val="0"/>
                <w:numId w:val="26527"/>
              </w:numPr>
              <w:spacing w:before="0" w:after="0" w:line="262" w:lineRule="auto"/>
              <w:jc w:val="left"/>
              <w:rPr>
                <w:color w:val="00274C"/>
                <w:sz w:val="20"/>
                <w:szCs w:val="20"/>
              </w:rPr>
            </w:pPr>
            <w:r>
              <w:rPr>
                <w:color w:val="00274C"/>
                <w:position w:val="-2"/>
                <w:sz w:val="20"/>
                <w:szCs w:val="20"/>
                <w:u w:val="none"/>
              </w:rPr>
              <w:t xml:space="preserve">Montare la nuova guarnizione </w:t>
            </w:r>
            <w:r>
              <w:rPr>
                <w:b/>
                <w:bCs/>
                <w:color w:val="00274C"/>
                <w:position w:val="-2"/>
                <w:sz w:val="20"/>
                <w:szCs w:val="20"/>
                <w:u w:val="none"/>
              </w:rPr>
              <w:t xml:space="preserve">V</w:t>
            </w:r>
            <w:r>
              <w:rPr>
                <w:color w:val="00274C"/>
                <w:position w:val="-2"/>
                <w:sz w:val="20"/>
                <w:szCs w:val="20"/>
                <w:u w:val="none"/>
              </w:rPr>
              <w:t xml:space="preserve"> sulla pompa iniezione </w:t>
            </w:r>
            <w:r>
              <w:rPr>
                <w:b/>
                <w:bCs/>
                <w:color w:val="00274C"/>
                <w:position w:val="-2"/>
                <w:sz w:val="20"/>
                <w:szCs w:val="20"/>
                <w:u w:val="none"/>
              </w:rPr>
              <w:t xml:space="preserve">R</w:t>
            </w:r>
            <w:r>
              <w:rPr>
                <w:color w:val="00274C"/>
                <w:position w:val="-2"/>
                <w:sz w:val="20"/>
                <w:szCs w:val="20"/>
                <w:u w:val="none"/>
              </w:rPr>
              <w:t xml:space="preserve"> . Inserire la pompa iniezione </w:t>
            </w:r>
            <w:r>
              <w:rPr>
                <w:b/>
                <w:bCs/>
                <w:color w:val="00274C"/>
                <w:position w:val="-2"/>
                <w:sz w:val="20"/>
                <w:szCs w:val="20"/>
                <w:u w:val="none"/>
              </w:rPr>
              <w:t xml:space="preserve">R</w:t>
            </w:r>
            <w:r>
              <w:rPr>
                <w:color w:val="00274C"/>
                <w:position w:val="-2"/>
                <w:sz w:val="20"/>
                <w:szCs w:val="20"/>
                <w:u w:val="none"/>
              </w:rPr>
              <w:t xml:space="preserve"> nel proprio alloggiamento sul basamento </w:t>
            </w:r>
            <w:r>
              <w:rPr>
                <w:b/>
                <w:bCs/>
                <w:color w:val="00274C"/>
                <w:position w:val="-2"/>
                <w:sz w:val="20"/>
                <w:szCs w:val="20"/>
                <w:u w:val="none"/>
              </w:rPr>
              <w:t xml:space="preserve">AA</w:t>
            </w:r>
            <w:r>
              <w:rPr>
                <w:color w:val="00274C"/>
                <w:position w:val="-2"/>
                <w:sz w:val="20"/>
                <w:szCs w:val="20"/>
                <w:u w:val="none"/>
              </w:rPr>
              <w:t xml:space="preserve"> facendo coincidere la chiavetta </w:t>
            </w:r>
            <w:r>
              <w:rPr>
                <w:b/>
                <w:bCs/>
                <w:color w:val="00274C"/>
                <w:position w:val="-2"/>
                <w:sz w:val="20"/>
                <w:szCs w:val="20"/>
                <w:u w:val="none"/>
              </w:rPr>
              <w:t xml:space="preserve">K</w:t>
            </w:r>
            <w:r>
              <w:rPr>
                <w:color w:val="00274C"/>
                <w:position w:val="-2"/>
                <w:sz w:val="20"/>
                <w:szCs w:val="20"/>
                <w:u w:val="none"/>
              </w:rPr>
              <w:t xml:space="preserve"> con la sede chiavetta </w:t>
            </w:r>
            <w:r>
              <w:rPr>
                <w:b/>
                <w:bCs/>
                <w:color w:val="00274C"/>
                <w:position w:val="-2"/>
                <w:sz w:val="20"/>
                <w:szCs w:val="20"/>
                <w:u w:val="none"/>
              </w:rPr>
              <w:t xml:space="preserve">AH</w:t>
            </w:r>
            <w:r>
              <w:rPr>
                <w:color w:val="00274C"/>
                <w:position w:val="-2"/>
                <w:sz w:val="20"/>
                <w:szCs w:val="20"/>
                <w:u w:val="none"/>
              </w:rPr>
              <w:t xml:space="preserve"> dell'ingranaggio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266706" name="name7036612c97b10df7c"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9236612c97b10df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6.21</w:t>
            </w:r>
          </w:p>
        </w:tc>
      </w:tr>
      <w:tr>
        <w:trPr>
          <w:trHeight w:val="0" w:hRule="atLeast"/>
        </w:trPr>
        <w:tc>
          <w:tcPr>
            <w:tcMar>
              <w:top w:w="150" w:type="dxa"/>
              <w:left w:w="150" w:type="dxa"/>
              <w:bottom w:w="150" w:type="dxa"/>
              <w:right w:w="150" w:type="dxa"/>
            </w:tcMar>
            <w:textDirection w:val="lrTb"/>
            <w:vAlign w:val="center"/>
          </w:tcPr>
          <w:p>
            <w:pPr>
              <w:numPr>
                <w:ilvl w:val="0"/>
                <w:numId w:val="26528"/>
              </w:numPr>
              <w:spacing w:before="0" w:after="0" w:line="262" w:lineRule="auto"/>
              <w:jc w:val="left"/>
              <w:rPr>
                <w:color w:val="00274C"/>
                <w:sz w:val="20"/>
                <w:szCs w:val="20"/>
              </w:rPr>
            </w:pPr>
            <w:r>
              <w:rPr>
                <w:color w:val="00274C"/>
                <w:position w:val="-2"/>
                <w:sz w:val="20"/>
                <w:szCs w:val="20"/>
                <w:u w:val="none"/>
              </w:rPr>
              <w:t xml:space="preserve">Avvitare il dado </w:t>
            </w:r>
            <w:r>
              <w:rPr>
                <w:b/>
                <w:bCs/>
                <w:color w:val="00274C"/>
                <w:position w:val="-2"/>
                <w:sz w:val="20"/>
                <w:szCs w:val="20"/>
                <w:u w:val="none"/>
              </w:rPr>
              <w:t xml:space="preserve">L</w:t>
            </w:r>
            <w:r>
              <w:rPr>
                <w:color w:val="00274C"/>
                <w:position w:val="-2"/>
                <w:sz w:val="20"/>
                <w:szCs w:val="20"/>
                <w:u w:val="none"/>
              </w:rPr>
              <w:t xml:space="preserve"> sull'albero </w:t>
            </w:r>
            <w:r>
              <w:rPr>
                <w:b/>
                <w:bCs/>
                <w:color w:val="00274C"/>
                <w:position w:val="-2"/>
                <w:sz w:val="20"/>
                <w:szCs w:val="20"/>
                <w:u w:val="none"/>
              </w:rPr>
              <w:t xml:space="preserve">Z</w:t>
            </w:r>
            <w:r>
              <w:rPr>
                <w:color w:val="00274C"/>
                <w:position w:val="-2"/>
                <w:sz w:val="20"/>
                <w:szCs w:val="20"/>
                <w:u w:val="none"/>
              </w:rPr>
              <w:t xml:space="preserve"> della pompa iniezione fino a battuta.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32652" name="name2092612c97b1254e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81612c97b1254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Avvitare ma non serrare il dado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2864913" name="name2146612c97b137fa2"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4246612c97b137f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71188" name="name9683612c97b1484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05612c97b1484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le viti </w:t>
            </w:r>
            <w:r>
              <w:rPr>
                <w:b/>
                <w:bCs/>
                <w:color w:val="00274C"/>
                <w:position w:val="-2"/>
                <w:sz w:val="20"/>
                <w:szCs w:val="20"/>
                <w:u w:val="none"/>
              </w:rPr>
              <w:t xml:space="preserve">U</w:t>
            </w:r>
            <w:r>
              <w:rPr>
                <w:color w:val="00274C"/>
                <w:position w:val="-2"/>
                <w:sz w:val="20"/>
                <w:szCs w:val="20"/>
                <w:u w:val="none"/>
              </w:rPr>
              <w:t xml:space="preserve"> con nuove o in alternativa applicare </w:t>
            </w:r>
            <w:r>
              <w:rPr>
                <w:b/>
                <w:bCs/>
                <w:color w:val="00274C"/>
                <w:position w:val="-2"/>
                <w:sz w:val="20"/>
                <w:szCs w:val="20"/>
                <w:u w:val="none"/>
              </w:rPr>
              <w:t xml:space="preserve">Loctite 270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529"/>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U</w:t>
            </w:r>
            <w:r>
              <w:rPr>
                <w:color w:val="00274C"/>
                <w:position w:val="-2"/>
                <w:sz w:val="20"/>
                <w:szCs w:val="20"/>
                <w:u w:val="none"/>
              </w:rPr>
              <w:t xml:space="preserve"> sul basamento </w:t>
            </w:r>
            <w:r>
              <w:rPr>
                <w:b/>
                <w:bCs/>
                <w:color w:val="00274C"/>
                <w:position w:val="-2"/>
                <w:sz w:val="20"/>
                <w:szCs w:val="20"/>
                <w:u w:val="none"/>
              </w:rPr>
              <w:t xml:space="preserve">AB</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26529"/>
              </w:numPr>
              <w:spacing w:before="0" w:after="0" w:line="262" w:lineRule="auto"/>
              <w:jc w:val="left"/>
              <w:rPr>
                <w:color w:val="00274C"/>
                <w:sz w:val="20"/>
                <w:szCs w:val="20"/>
              </w:rPr>
            </w:pPr>
            <w:r>
              <w:rPr>
                <w:color w:val="00274C"/>
                <w:position w:val="-2"/>
                <w:sz w:val="20"/>
                <w:szCs w:val="20"/>
                <w:u w:val="none"/>
              </w:rPr>
              <w:t xml:space="preserve">Serrare il dado </w:t>
            </w:r>
            <w:r>
              <w:rPr>
                <w:b/>
                <w:bCs/>
                <w:color w:val="00274C"/>
                <w:position w:val="-2"/>
                <w:sz w:val="20"/>
                <w:szCs w:val="20"/>
                <w:u w:val="none"/>
              </w:rPr>
              <w:t xml:space="preserve">L (Fig. 6.22)</w:t>
            </w:r>
            <w:r>
              <w:rPr>
                <w:color w:val="00274C"/>
                <w:position w:val="-2"/>
                <w:sz w:val="20"/>
                <w:szCs w:val="20"/>
                <w:u w:val="none"/>
              </w:rPr>
              <w:t xml:space="preserve"> (coppia di serraggio a </w:t>
            </w:r>
            <w:r>
              <w:rPr>
                <w:b/>
                <w:bCs/>
                <w:color w:val="00274C"/>
                <w:position w:val="-2"/>
                <w:sz w:val="20"/>
                <w:szCs w:val="20"/>
                <w:u w:val="none"/>
              </w:rPr>
              <w:t xml:space="preserve">65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54912936" name="name4185612c97b162622"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5744612c97b16261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6.23</w:t>
            </w:r>
          </w:p>
        </w:tc>
      </w:tr>
      <w:tr>
        <w:trPr>
          <w:trHeight w:val="0" w:hRule="atLeast"/>
        </w:trPr>
        <w:tc>
          <w:tcPr>
            <w:tcMar>
              <w:top w:w="150" w:type="dxa"/>
              <w:left w:w="150" w:type="dxa"/>
              <w:bottom w:w="150" w:type="dxa"/>
              <w:right w:w="150" w:type="dxa"/>
            </w:tcMar>
            <w:textDirection w:val="lrTb"/>
            <w:vAlign w:val="center"/>
          </w:tcPr>
          <w:p>
            <w:pPr>
              <w:numPr>
                <w:ilvl w:val="0"/>
                <w:numId w:val="26530"/>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T</w:t>
            </w:r>
            <w:r>
              <w:rPr>
                <w:color w:val="00274C"/>
                <w:position w:val="-2"/>
                <w:sz w:val="20"/>
                <w:szCs w:val="20"/>
                <w:u w:val="none"/>
              </w:rPr>
              <w:t xml:space="preserve"> sul sensore </w:t>
            </w:r>
            <w:r>
              <w:rPr>
                <w:b/>
                <w:bCs/>
                <w:color w:val="00274C"/>
                <w:position w:val="-2"/>
                <w:sz w:val="20"/>
                <w:szCs w:val="20"/>
                <w:u w:val="none"/>
              </w:rPr>
              <w:t xml:space="preserve">J</w:t>
            </w:r>
            <w:r>
              <w:rPr>
                <w:color w:val="00274C"/>
                <w:position w:val="-2"/>
                <w:sz w:val="20"/>
                <w:szCs w:val="20"/>
                <w:u w:val="none"/>
              </w:rPr>
              <w:t xml:space="preserve"> .</w:t>
            </w:r>
          </w:p>
          <w:p>
            <w:pPr>
              <w:numPr>
                <w:ilvl w:val="0"/>
                <w:numId w:val="26530"/>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S</w:t>
            </w:r>
            <w:r>
              <w:rPr>
                <w:color w:val="00274C"/>
                <w:position w:val="-2"/>
                <w:sz w:val="20"/>
                <w:szCs w:val="20"/>
                <w:u w:val="none"/>
              </w:rPr>
              <w:t xml:space="preserve"> sulla valvola regolazione carburante </w:t>
            </w:r>
            <w:r>
              <w:rPr>
                <w:b/>
                <w:bCs/>
                <w:color w:val="00274C"/>
                <w:position w:val="-2"/>
                <w:sz w:val="20"/>
                <w:szCs w:val="20"/>
                <w:u w:val="none"/>
              </w:rPr>
              <w:t xml:space="preserve">Y</w:t>
            </w:r>
            <w:r>
              <w:rPr>
                <w:color w:val="00274C"/>
                <w:position w:val="-2"/>
                <w:sz w:val="20"/>
                <w:szCs w:val="20"/>
                <w:u w:val="none"/>
              </w:rPr>
              <w:t xml:space="preserve"> .</w:t>
            </w:r>
          </w:p>
          <w:p>
            <w:pPr>
              <w:numPr>
                <w:ilvl w:val="0"/>
                <w:numId w:val="26530"/>
              </w:numPr>
              <w:spacing w:before="0" w:after="0" w:line="262" w:lineRule="auto"/>
              <w:jc w:val="left"/>
              <w:rPr>
                <w:color w:val="00274C"/>
                <w:sz w:val="20"/>
                <w:szCs w:val="20"/>
              </w:rPr>
            </w:pPr>
            <w:r>
              <w:rPr>
                <w:color w:val="00274C"/>
                <w:position w:val="-2"/>
                <w:sz w:val="20"/>
                <w:szCs w:val="20"/>
                <w:u w:val="none"/>
              </w:rPr>
              <w:t xml:space="preserve">Togliere i cappucci di protezione.</w:t>
            </w:r>
          </w:p>
          <w:p>
            <w:pPr>
              <w:numPr>
                <w:ilvl w:val="0"/>
                <w:numId w:val="26530"/>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Q</w:t>
            </w:r>
            <w:r>
              <w:rPr>
                <w:color w:val="00274C"/>
                <w:position w:val="-2"/>
                <w:sz w:val="20"/>
                <w:szCs w:val="20"/>
                <w:u w:val="none"/>
              </w:rPr>
              <w:t xml:space="preserve"> sul raccordo </w:t>
            </w:r>
            <w:r>
              <w:rPr>
                <w:b/>
                <w:bCs/>
                <w:color w:val="00274C"/>
                <w:position w:val="-2"/>
                <w:sz w:val="20"/>
                <w:szCs w:val="20"/>
                <w:u w:val="none"/>
              </w:rPr>
              <w:t xml:space="preserve">AA</w:t>
            </w:r>
            <w:r>
              <w:rPr>
                <w:color w:val="00274C"/>
                <w:position w:val="-2"/>
                <w:sz w:val="20"/>
                <w:szCs w:val="20"/>
                <w:u w:val="none"/>
              </w:rPr>
              <w:t xml:space="preserve"> .</w:t>
            </w:r>
          </w:p>
          <w:p>
            <w:pPr>
              <w:numPr>
                <w:ilvl w:val="0"/>
                <w:numId w:val="26530"/>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P</w:t>
            </w:r>
            <w:r>
              <w:rPr>
                <w:color w:val="00274C"/>
                <w:position w:val="-2"/>
                <w:sz w:val="20"/>
                <w:szCs w:val="20"/>
                <w:u w:val="none"/>
              </w:rPr>
              <w:t xml:space="preserve"> sul raccordo </w:t>
            </w:r>
            <w:r>
              <w:rPr>
                <w:b/>
                <w:bCs/>
                <w:color w:val="00274C"/>
                <w:position w:val="-2"/>
                <w:sz w:val="20"/>
                <w:szCs w:val="20"/>
                <w:u w:val="none"/>
              </w:rPr>
              <w:t xml:space="preserve">AB</w:t>
            </w:r>
            <w:r>
              <w:rPr>
                <w:color w:val="00274C"/>
                <w:position w:val="-2"/>
                <w:sz w:val="20"/>
                <w:szCs w:val="20"/>
                <w:u w:val="none"/>
              </w:rPr>
              <w:t xml:space="preserve"> .</w:t>
            </w:r>
          </w:p>
          <w:p>
            <w:pPr>
              <w:numPr>
                <w:ilvl w:val="0"/>
                <w:numId w:val="26530"/>
              </w:numPr>
              <w:spacing w:before="0" w:after="0" w:line="262" w:lineRule="auto"/>
              <w:jc w:val="left"/>
              <w:rPr>
                <w:color w:val="00274C"/>
                <w:sz w:val="20"/>
                <w:szCs w:val="20"/>
              </w:rPr>
            </w:pPr>
            <w:r>
              <w:rPr>
                <w:color w:val="00274C"/>
                <w:position w:val="-2"/>
                <w:sz w:val="20"/>
                <w:szCs w:val="20"/>
                <w:u w:val="none"/>
              </w:rPr>
              <w:t xml:space="preserve">Agganciare le fascette </w:t>
            </w:r>
            <w:r>
              <w:rPr>
                <w:b/>
                <w:bCs/>
                <w:color w:val="00274C"/>
                <w:position w:val="-2"/>
                <w:sz w:val="20"/>
                <w:szCs w:val="20"/>
                <w:u w:val="none"/>
              </w:rPr>
              <w:t xml:space="preserve">N</w:t>
            </w:r>
            <w:r>
              <w:rPr>
                <w:color w:val="00274C"/>
                <w:position w:val="-2"/>
                <w:sz w:val="20"/>
                <w:szCs w:val="20"/>
                <w:u w:val="none"/>
              </w:rPr>
              <w:t xml:space="preserve"> sui tubi </w:t>
            </w:r>
            <w:r>
              <w:rPr>
                <w:b/>
                <w:bCs/>
                <w:color w:val="00274C"/>
                <w:position w:val="-2"/>
                <w:sz w:val="20"/>
                <w:szCs w:val="20"/>
                <w:u w:val="none"/>
              </w:rPr>
              <w:t xml:space="preserve">Q e 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7757070" name="name8702612c97b17d49f"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5294612c97b17d4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6.2.5 Montaggio tubo alta pressione (pompa iniezione / Common Rail)</w:t>
            </w:r>
          </w:p>
          <w:p/>
          <w:p/>
          <w:p>
            <w:pPr>
              <w:numPr>
                <w:ilvl w:val="0"/>
                <w:numId w:val="26531"/>
              </w:numPr>
              <w:spacing w:before="0" w:after="0" w:line="262" w:lineRule="auto"/>
              <w:jc w:val="left"/>
              <w:rPr>
                <w:color w:val="00274C"/>
                <w:sz w:val="20"/>
                <w:szCs w:val="20"/>
              </w:rPr>
            </w:pPr>
            <w:r>
              <w:rPr>
                <w:color w:val="00274C"/>
                <w:position w:val="-2"/>
                <w:sz w:val="20"/>
                <w:szCs w:val="20"/>
                <w:u w:val="none"/>
              </w:rPr>
              <w:t xml:space="preserve">Togliere i cappucci di protezione.</w:t>
            </w:r>
          </w:p>
          <w:p>
            <w:pPr>
              <w:numPr>
                <w:ilvl w:val="0"/>
                <w:numId w:val="26531"/>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46256" name="name3349612c97b19029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8612c97b1902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Avvitare ma non serrare il dado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9973776" name="name1051612c97b1a61db"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2874612c97b1a61d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6.25</w:t>
            </w:r>
          </w:p>
        </w:tc>
      </w:tr>
      <w:tr>
        <w:trPr>
          <w:trHeight w:val="0" w:hRule="atLeast"/>
        </w:trPr>
        <w:tc>
          <w:tcPr>
            <w:tcMar>
              <w:top w:w="150" w:type="dxa"/>
              <w:left w:w="150" w:type="dxa"/>
              <w:bottom w:w="150" w:type="dxa"/>
              <w:right w:w="150" w:type="dxa"/>
            </w:tcMar>
            <w:textDirection w:val="lrTb"/>
            <w:vAlign w:val="center"/>
          </w:tcPr>
          <w:p>
            <w:pPr>
              <w:numPr>
                <w:ilvl w:val="0"/>
                <w:numId w:val="26532"/>
              </w:numPr>
              <w:spacing w:before="0" w:after="0" w:line="262" w:lineRule="auto"/>
              <w:jc w:val="left"/>
              <w:rPr>
                <w:color w:val="00274C"/>
                <w:sz w:val="20"/>
                <w:szCs w:val="20"/>
              </w:rPr>
            </w:pPr>
            <w:r>
              <w:rPr>
                <w:color w:val="00274C"/>
                <w:position w:val="-2"/>
                <w:sz w:val="20"/>
                <w:szCs w:val="20"/>
                <w:u w:val="none"/>
              </w:rPr>
              <w:t xml:space="preserve">Avvitare ma non serrare il dado </w:t>
            </w:r>
            <w:r>
              <w:rPr>
                <w:b/>
                <w:bCs/>
                <w:color w:val="00274C"/>
                <w:position w:val="-2"/>
                <w:sz w:val="20"/>
                <w:szCs w:val="20"/>
                <w:u w:val="none"/>
              </w:rPr>
              <w:t xml:space="preserve">D</w:t>
            </w:r>
            <w:r>
              <w:rPr>
                <w:color w:val="00274C"/>
                <w:position w:val="-2"/>
                <w:sz w:val="20"/>
                <w:szCs w:val="20"/>
                <w:u w:val="none"/>
              </w:rPr>
              <w:t xml:space="preserve"> .</w:t>
            </w:r>
          </w:p>
          <w:p>
            <w:pPr>
              <w:numPr>
                <w:ilvl w:val="0"/>
                <w:numId w:val="26532"/>
              </w:numPr>
              <w:spacing w:before="0" w:after="0" w:line="262" w:lineRule="auto"/>
              <w:jc w:val="left"/>
              <w:rPr>
                <w:color w:val="00274C"/>
                <w:sz w:val="20"/>
                <w:szCs w:val="20"/>
              </w:rPr>
            </w:pPr>
            <w:r>
              <w:rPr>
                <w:color w:val="00274C"/>
                <w:position w:val="-2"/>
                <w:sz w:val="20"/>
                <w:szCs w:val="20"/>
                <w:u w:val="none"/>
              </w:rPr>
              <w:t xml:space="preserve">Fissare la fascetta </w:t>
            </w:r>
            <w:r>
              <w:rPr>
                <w:b/>
                <w:bCs/>
                <w:color w:val="00274C"/>
                <w:position w:val="-2"/>
                <w:sz w:val="20"/>
                <w:szCs w:val="20"/>
                <w:u w:val="none"/>
              </w:rPr>
              <w:t xml:space="preserve">AC</w:t>
            </w:r>
            <w:r>
              <w:rPr>
                <w:color w:val="00274C"/>
                <w:position w:val="-2"/>
                <w:sz w:val="20"/>
                <w:szCs w:val="20"/>
                <w:u w:val="none"/>
              </w:rPr>
              <w:t xml:space="preserve"> tramite la vite </w:t>
            </w:r>
            <w:r>
              <w:rPr>
                <w:b/>
                <w:bCs/>
                <w:color w:val="00274C"/>
                <w:position w:val="-2"/>
                <w:sz w:val="20"/>
                <w:szCs w:val="20"/>
                <w:u w:val="none"/>
              </w:rPr>
              <w:t xml:space="preserve">B</w:t>
            </w:r>
            <w:r>
              <w:rPr>
                <w:color w:val="00274C"/>
                <w:position w:val="-2"/>
                <w:sz w:val="20"/>
                <w:szCs w:val="20"/>
                <w:u w:val="none"/>
              </w:rPr>
              <w:t xml:space="preserve"> sul collettore aspirazione </w:t>
            </w:r>
            <w:r>
              <w:rPr>
                <w:b/>
                <w:bCs/>
                <w:color w:val="00274C"/>
                <w:position w:val="-2"/>
                <w:sz w:val="20"/>
                <w:szCs w:val="20"/>
                <w:u w:val="none"/>
              </w:rPr>
              <w:t xml:space="preserve">C</w:t>
            </w:r>
            <w:r>
              <w:rPr>
                <w:color w:val="00274C"/>
                <w:position w:val="-2"/>
                <w:sz w:val="20"/>
                <w:szCs w:val="20"/>
                <w:u w:val="none"/>
              </w:rPr>
              <w:t xml:space="preserve"> (coppia di serraggio </w:t>
            </w:r>
            <w:r>
              <w:rPr>
                <w:b/>
                <w:bCs/>
                <w:color w:val="00274C"/>
                <w:position w:val="-2"/>
                <w:sz w:val="20"/>
                <w:szCs w:val="20"/>
                <w:u w:val="none"/>
              </w:rPr>
              <w:t xml:space="preserve">10 Nm</w:t>
            </w:r>
            <w:r>
              <w:rPr>
                <w:color w:val="00274C"/>
                <w:position w:val="-2"/>
                <w:sz w:val="20"/>
                <w:szCs w:val="20"/>
                <w:u w:val="none"/>
              </w:rPr>
              <w:t xml:space="preserve"> - </w:t>
            </w:r>
            <w:hyperlink r:id="rId9194612c97b1a7f04"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p>
            <w:pPr>
              <w:numPr>
                <w:ilvl w:val="0"/>
                <w:numId w:val="26532"/>
              </w:numPr>
              <w:spacing w:before="0" w:after="0" w:line="262" w:lineRule="auto"/>
              <w:jc w:val="left"/>
              <w:rPr>
                <w:color w:val="00274C"/>
                <w:sz w:val="20"/>
                <w:szCs w:val="20"/>
              </w:rPr>
            </w:pPr>
            <w:r>
              <w:rPr>
                <w:color w:val="00274C"/>
                <w:position w:val="-2"/>
                <w:sz w:val="20"/>
                <w:szCs w:val="20"/>
                <w:u w:val="none"/>
              </w:rPr>
              <w:t xml:space="preserve">Serrare in ordine il dado </w:t>
            </w:r>
            <w:r>
              <w:rPr>
                <w:b/>
                <w:bCs/>
                <w:color w:val="00274C"/>
                <w:position w:val="-2"/>
                <w:sz w:val="20"/>
                <w:szCs w:val="20"/>
                <w:u w:val="none"/>
              </w:rPr>
              <w:t xml:space="preserve">D</w:t>
            </w:r>
            <w:r>
              <w:rPr>
                <w:color w:val="00274C"/>
                <w:position w:val="-2"/>
                <w:sz w:val="20"/>
                <w:szCs w:val="20"/>
                <w:u w:val="none"/>
              </w:rPr>
              <w:t xml:space="preserve"> (coppia di serraggio </w:t>
            </w:r>
            <w:r>
              <w:rPr>
                <w:b/>
                <w:bCs/>
                <w:color w:val="00274C"/>
                <w:position w:val="-2"/>
                <w:sz w:val="20"/>
                <w:szCs w:val="20"/>
                <w:u w:val="none"/>
              </w:rPr>
              <w:t xml:space="preserve">30 Nm</w:t>
            </w:r>
            <w:r>
              <w:rPr>
                <w:color w:val="00274C"/>
                <w:position w:val="-2"/>
                <w:sz w:val="20"/>
                <w:szCs w:val="20"/>
                <w:u w:val="none"/>
              </w:rPr>
              <w:t xml:space="preserve"> ) e </w:t>
            </w:r>
            <w:r>
              <w:rPr>
                <w:b/>
                <w:bCs/>
                <w:color w:val="00274C"/>
                <w:position w:val="-2"/>
                <w:sz w:val="20"/>
                <w:szCs w:val="20"/>
                <w:u w:val="none"/>
              </w:rPr>
              <w:t xml:space="preserve">A</w:t>
            </w:r>
            <w:r>
              <w:rPr>
                <w:color w:val="00274C"/>
                <w:position w:val="-2"/>
                <w:sz w:val="20"/>
                <w:szCs w:val="20"/>
                <w:u w:val="none"/>
              </w:rPr>
              <w:t xml:space="preserve"> (coppia di serraggio </w:t>
            </w:r>
            <w:r>
              <w:rPr>
                <w:b/>
                <w:bCs/>
                <w:color w:val="00274C"/>
                <w:position w:val="-2"/>
                <w:sz w:val="20"/>
                <w:szCs w:val="20"/>
                <w:u w:val="none"/>
              </w:rPr>
              <w:t xml:space="preserve">25 Nm</w:t>
            </w: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996253" name="name7285612c97b1bfbc0"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3013612c97b1bfb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6.2.6 Montaggio flangia carico olio su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Sostituire sempre la guarnizione </w:t>
            </w:r>
            <w:r>
              <w:rPr>
                <w:b/>
                <w:bCs/>
                <w:color w:val="00274C"/>
                <w:position w:val="-2"/>
                <w:sz w:val="20"/>
                <w:szCs w:val="20"/>
                <w:u w:val="none"/>
              </w:rPr>
              <w:t xml:space="preserve">AE</w:t>
            </w:r>
            <w:r>
              <w:rPr>
                <w:color w:val="00274C"/>
                <w:position w:val="-2"/>
                <w:sz w:val="20"/>
                <w:szCs w:val="20"/>
                <w:u w:val="none"/>
              </w:rPr>
              <w:t xml:space="preserve"> ad ogni montaggio.</w:t>
            </w:r>
          </w:p>
          <w:p>
            <w:pPr>
              <w:numPr>
                <w:ilvl w:val="0"/>
                <w:numId w:val="26533"/>
              </w:numPr>
              <w:spacing w:before="0" w:after="0" w:line="262" w:lineRule="auto"/>
              <w:jc w:val="left"/>
              <w:rPr>
                <w:color w:val="00274C"/>
                <w:sz w:val="20"/>
                <w:szCs w:val="20"/>
              </w:rPr>
            </w:pPr>
            <w:r>
              <w:rPr>
                <w:color w:val="00274C"/>
                <w:position w:val="-2"/>
                <w:sz w:val="20"/>
                <w:szCs w:val="20"/>
                <w:u w:val="none"/>
              </w:rPr>
              <w:br/>
              <w:br/>
              <w:t xml:space="preserve">Posizionare la guarnizione </w:t>
            </w:r>
            <w:r>
              <w:rPr>
                <w:b/>
                <w:bCs/>
                <w:color w:val="00274C"/>
                <w:position w:val="-2"/>
                <w:sz w:val="20"/>
                <w:szCs w:val="20"/>
                <w:u w:val="none"/>
              </w:rPr>
              <w:t xml:space="preserve">AE</w:t>
            </w:r>
            <w:r>
              <w:rPr>
                <w:color w:val="00274C"/>
                <w:position w:val="-2"/>
                <w:sz w:val="20"/>
                <w:szCs w:val="20"/>
                <w:u w:val="none"/>
              </w:rPr>
              <w:t xml:space="preserve"> nella sede sulla flangia </w:t>
            </w:r>
            <w:r>
              <w:rPr>
                <w:b/>
                <w:bCs/>
                <w:color w:val="00274C"/>
                <w:position w:val="-2"/>
                <w:sz w:val="20"/>
                <w:szCs w:val="20"/>
                <w:u w:val="none"/>
              </w:rPr>
              <w:t xml:space="preserve">H </w:t>
            </w:r>
            <w:r>
              <w:rPr>
                <w:b/>
                <w:bCs/>
                <w:color w:val="00274C"/>
                <w:position w:val="-2"/>
                <w:sz w:val="20"/>
                <w:szCs w:val="20"/>
                <w:u w:val="none"/>
              </w:rPr>
              <w:t xml:space="preserve">.</w:t>
            </w:r>
          </w:p>
          <w:p>
            <w:pPr>
              <w:numPr>
                <w:ilvl w:val="0"/>
                <w:numId w:val="26533"/>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H</w:t>
            </w:r>
            <w:r>
              <w:rPr>
                <w:color w:val="00274C"/>
                <w:position w:val="-2"/>
                <w:sz w:val="20"/>
                <w:szCs w:val="20"/>
                <w:u w:val="none"/>
              </w:rPr>
              <w:t xml:space="preserve"> sul carter </w:t>
            </w:r>
            <w:r>
              <w:rPr>
                <w:b/>
                <w:bCs/>
                <w:color w:val="00274C"/>
                <w:position w:val="-2"/>
                <w:sz w:val="20"/>
                <w:szCs w:val="20"/>
                <w:u w:val="none"/>
              </w:rPr>
              <w:t xml:space="preserve">AF</w:t>
            </w:r>
            <w:r>
              <w:rPr>
                <w:color w:val="00274C"/>
                <w:position w:val="-2"/>
                <w:sz w:val="20"/>
                <w:szCs w:val="20"/>
                <w:u w:val="none"/>
              </w:rPr>
              <w:t xml:space="preserve"> con le viti </w:t>
            </w:r>
            <w:r>
              <w:rPr>
                <w:b/>
                <w:bCs/>
                <w:color w:val="00274C"/>
                <w:position w:val="-2"/>
                <w:sz w:val="20"/>
                <w:szCs w:val="20"/>
                <w:u w:val="none"/>
              </w:rPr>
              <w:t xml:space="preserve">AG</w:t>
            </w:r>
            <w:r>
              <w:rPr>
                <w:color w:val="00274C"/>
                <w:position w:val="-2"/>
                <w:sz w:val="20"/>
                <w:szCs w:val="20"/>
                <w:u w:val="none"/>
              </w:rPr>
              <w:t xml:space="preserve"> (coppia di serraggio a </w:t>
            </w:r>
            <w:r>
              <w:rPr>
                <w:b/>
                <w:bCs/>
                <w:color w:val="00274C"/>
                <w:position w:val="-2"/>
                <w:sz w:val="20"/>
                <w:szCs w:val="20"/>
                <w:u w:val="none"/>
              </w:rPr>
              <w:t xml:space="preserve">10 Nm - </w:t>
            </w:r>
            <w:hyperlink r:id="rId4059612c97b1c245e"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26533"/>
              </w:numPr>
              <w:spacing w:before="0" w:after="0" w:line="262" w:lineRule="auto"/>
              <w:jc w:val="left"/>
              <w:rPr>
                <w:color w:val="00274C"/>
                <w:sz w:val="20"/>
                <w:szCs w:val="20"/>
              </w:rPr>
            </w:pPr>
            <w:r>
              <w:rPr>
                <w:color w:val="00274C"/>
                <w:position w:val="-2"/>
                <w:sz w:val="20"/>
                <w:szCs w:val="20"/>
                <w:u w:val="none"/>
              </w:rPr>
              <w:t xml:space="preserve">Innestare la fascetta </w:t>
            </w:r>
            <w:r>
              <w:rPr>
                <w:b/>
                <w:bCs/>
                <w:color w:val="00274C"/>
                <w:position w:val="-2"/>
                <w:sz w:val="20"/>
                <w:szCs w:val="20"/>
                <w:u w:val="none"/>
              </w:rPr>
              <w:t xml:space="preserve">E</w:t>
            </w:r>
            <w:r>
              <w:rPr>
                <w:color w:val="00274C"/>
                <w:position w:val="-2"/>
                <w:sz w:val="20"/>
                <w:szCs w:val="20"/>
                <w:u w:val="none"/>
              </w:rPr>
              <w:t xml:space="preserve"> sulla flangia </w:t>
            </w:r>
            <w:r>
              <w:rPr>
                <w:b/>
                <w:bCs/>
                <w:color w:val="00274C"/>
                <w:position w:val="-2"/>
                <w:sz w:val="20"/>
                <w:szCs w:val="20"/>
                <w:u w:val="none"/>
              </w:rPr>
              <w:t xml:space="preserve">H</w:t>
            </w:r>
            <w:r>
              <w:rPr>
                <w:color w:val="00274C"/>
                <w:position w:val="-2"/>
                <w:sz w:val="20"/>
                <w:szCs w:val="20"/>
                <w:u w:val="none"/>
              </w:rPr>
              <w:t xml:space="preserve"> .</w:t>
            </w:r>
          </w:p>
          <w:p>
            <w:pPr>
              <w:numPr>
                <w:ilvl w:val="0"/>
                <w:numId w:val="26533"/>
              </w:numPr>
              <w:spacing w:before="0" w:after="0" w:line="262" w:lineRule="auto"/>
              <w:jc w:val="left"/>
              <w:rPr>
                <w:color w:val="00274C"/>
                <w:sz w:val="20"/>
                <w:szCs w:val="20"/>
              </w:rPr>
            </w:pPr>
            <w:r>
              <w:rPr>
                <w:color w:val="00274C"/>
                <w:position w:val="-2"/>
                <w:sz w:val="20"/>
                <w:szCs w:val="20"/>
                <w:u w:val="none"/>
              </w:rPr>
              <w:t xml:space="preserve">Smontare l'attrezzo speciale </w:t>
            </w:r>
            <w:hyperlink r:id="rId2639612c97b1c2c97"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 montare il motorino d'avviamento (coppia di serraggio </w:t>
            </w:r>
            <w:r>
              <w:rPr>
                <w:b/>
                <w:bCs/>
                <w:color w:val="00274C"/>
                <w:position w:val="-2"/>
                <w:sz w:val="20"/>
                <w:szCs w:val="20"/>
                <w:u w:val="none"/>
              </w:rPr>
              <w:t xml:space="preserve">45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428802" name="name5814612c97b1dfbed"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3755612c97b1dfb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322612c97b1e10bd" w:history="1">
              <w:r>
                <w:rPr>
                  <w:rStyle w:val="DefaultParagraphFontPHPDOCX"/>
                  <w:color w:val="0000FF"/>
                  <w:position w:val="0"/>
                  <w:sz w:val="20"/>
                  <w:szCs w:val="20"/>
                  <w:u w:val="single" w:color=""/>
                </w:rPr>
                <w:t xml:space="preserve">https://www.youtube.com/embed/o3h6Say9sc4?rel=0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gruppo EGR cooler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6.3.1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233183" name="name8066612c97b2018d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1612c97b2018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1695612c97b2021ab"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Movimentare i componenti come descritto nel </w:t>
            </w:r>
            <w:hyperlink r:id="rId1540612c97b202569" w:history="1">
              <w:r>
                <w:rPr>
                  <w:rStyle w:val="DefaultParagraphFontPHPDOCX"/>
                  <w:b/>
                  <w:bCs/>
                  <w:color w:val="0000FF"/>
                  <w:position w:val="-2"/>
                  <w:sz w:val="20"/>
                  <w:szCs w:val="20"/>
                  <w:u w:val="single" w:color=""/>
                </w:rPr>
                <w:t xml:space="preserve">Par. 2.17</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Sostiture tutte le guarnizioni ad ogni montaggio per tutti i componenti ove esse sono previste.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Eseguire le operazioni descritte al </w:t>
            </w:r>
            <w:hyperlink r:id="rId1319612c97b202b8b" w:history="1">
              <w:r>
                <w:rPr>
                  <w:rStyle w:val="DefaultParagraphFontPHPDOCX"/>
                  <w:b/>
                  <w:bCs/>
                  <w:color w:val="0000FF"/>
                  <w:position w:val="-2"/>
                  <w:sz w:val="20"/>
                  <w:szCs w:val="20"/>
                  <w:u w:val="none"/>
                </w:rPr>
                <w:t xml:space="preserve">Par. 5.1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53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del tubo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8400758" name="name9456612c97b21a4f2"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5348612c97b21a4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6.28</w:t>
            </w:r>
          </w:p>
        </w:tc>
      </w:tr>
      <w:tr>
        <w:trPr>
          <w:trHeight w:val="0" w:hRule="atLeast"/>
        </w:trPr>
        <w:tc>
          <w:tcPr>
            <w:tcMar>
              <w:top w:w="150" w:type="dxa"/>
              <w:left w:w="150" w:type="dxa"/>
              <w:bottom w:w="150" w:type="dxa"/>
              <w:right w:w="150" w:type="dxa"/>
            </w:tcMar>
            <w:textDirection w:val="lrTb"/>
            <w:vAlign w:val="center"/>
          </w:tcPr>
          <w:p>
            <w:pPr>
              <w:numPr>
                <w:ilvl w:val="0"/>
                <w:numId w:val="26535"/>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w:t>
            </w:r>
            <w:r>
              <w:rPr>
                <w:color w:val="00274C"/>
                <w:position w:val="-2"/>
                <w:sz w:val="20"/>
                <w:szCs w:val="20"/>
                <w:u w:val="none"/>
              </w:rPr>
              <w:t xml:space="preserve"> del tubo </w:t>
            </w:r>
            <w:r>
              <w:rPr>
                <w:b/>
                <w:bCs/>
                <w:color w:val="00274C"/>
                <w:position w:val="-2"/>
                <w:sz w:val="20"/>
                <w:szCs w:val="20"/>
                <w:u w:val="none"/>
              </w:rPr>
              <w:t xml:space="preserve">D</w:t>
            </w:r>
            <w:r>
              <w:rPr>
                <w:color w:val="00274C"/>
                <w:position w:val="-2"/>
                <w:sz w:val="20"/>
                <w:szCs w:val="20"/>
                <w:u w:val="none"/>
              </w:rPr>
              <w:t xml:space="preserve"> .</w:t>
            </w:r>
          </w:p>
          <w:p>
            <w:pPr>
              <w:numPr>
                <w:ilvl w:val="0"/>
                <w:numId w:val="26535"/>
              </w:numPr>
              <w:spacing w:before="0" w:after="0" w:line="262" w:lineRule="auto"/>
              <w:jc w:val="left"/>
              <w:rPr>
                <w:color w:val="00274C"/>
                <w:sz w:val="20"/>
                <w:szCs w:val="20"/>
              </w:rPr>
            </w:pPr>
            <w:r>
              <w:rPr>
                <w:color w:val="00274C"/>
                <w:position w:val="-2"/>
                <w:sz w:val="20"/>
                <w:szCs w:val="20"/>
                <w:u w:val="none"/>
              </w:rPr>
              <w:t xml:space="preserve">Rimuovere il tubo </w:t>
            </w:r>
            <w:r>
              <w:rPr>
                <w:b/>
                <w:bCs/>
                <w:color w:val="00274C"/>
                <w:position w:val="-2"/>
                <w:sz w:val="20"/>
                <w:szCs w:val="20"/>
                <w:u w:val="none"/>
              </w:rPr>
              <w:t xml:space="preserve">E</w:t>
            </w:r>
            <w:r>
              <w:rPr>
                <w:color w:val="00274C"/>
                <w:position w:val="-2"/>
                <w:sz w:val="20"/>
                <w:szCs w:val="20"/>
                <w:u w:val="none"/>
              </w:rPr>
              <w:t xml:space="preserve"> e le rispettive guarnizioni metalliche.</w:t>
            </w:r>
          </w:p>
          <w:p>
            <w:pPr>
              <w:numPr>
                <w:ilvl w:val="0"/>
                <w:numId w:val="26535"/>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F</w:t>
            </w:r>
            <w:r>
              <w:rPr>
                <w:color w:val="00274C"/>
                <w:position w:val="-2"/>
                <w:sz w:val="20"/>
                <w:szCs w:val="20"/>
                <w:u w:val="none"/>
              </w:rPr>
              <w:t xml:space="preserve"> e rimuovere il tubo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9476786" name="name5347612c97b232620"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3154612c97b2326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6.29</w:t>
            </w:r>
          </w:p>
        </w:tc>
      </w:tr>
      <w:tr>
        <w:trPr>
          <w:trHeight w:val="0" w:hRule="atLeast"/>
        </w:trPr>
        <w:tc>
          <w:tcPr>
            <w:tcMar>
              <w:top w:w="150" w:type="dxa"/>
              <w:left w:w="150" w:type="dxa"/>
              <w:bottom w:w="150" w:type="dxa"/>
              <w:right w:w="150" w:type="dxa"/>
            </w:tcMar>
            <w:textDirection w:val="lrTb"/>
            <w:vAlign w:val="center"/>
          </w:tcPr>
          <w:p>
            <w:pPr>
              <w:numPr>
                <w:ilvl w:val="0"/>
                <w:numId w:val="2653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H</w:t>
            </w:r>
            <w:r>
              <w:rPr>
                <w:color w:val="00274C"/>
                <w:position w:val="-2"/>
                <w:sz w:val="20"/>
                <w:szCs w:val="20"/>
                <w:u w:val="none"/>
              </w:rPr>
              <w:t xml:space="preserve"> e rimuovere l'EGR Cooler </w:t>
            </w:r>
            <w:r>
              <w:rPr>
                <w:b/>
                <w:bCs/>
                <w:color w:val="00274C"/>
                <w:position w:val="-2"/>
                <w:sz w:val="20"/>
                <w:szCs w:val="20"/>
                <w:u w:val="none"/>
              </w:rPr>
              <w:t xml:space="preserve">L</w:t>
            </w:r>
            <w:r>
              <w:rPr>
                <w:color w:val="00274C"/>
                <w:position w:val="-2"/>
                <w:sz w:val="20"/>
                <w:szCs w:val="20"/>
                <w:u w:val="none"/>
              </w:rPr>
              <w:t xml:space="preserve"> dal manicotto </w:t>
            </w:r>
            <w:r>
              <w:rPr>
                <w:b/>
                <w:bCs/>
                <w:color w:val="00274C"/>
                <w:position w:val="-2"/>
                <w:sz w:val="20"/>
                <w:szCs w:val="20"/>
                <w:u w:val="none"/>
              </w:rPr>
              <w:t xml:space="preserve">M</w:t>
            </w:r>
            <w:r>
              <w:rPr>
                <w:color w:val="00274C"/>
                <w:position w:val="-2"/>
                <w:sz w:val="20"/>
                <w:szCs w:val="20"/>
                <w:u w:val="none"/>
              </w:rPr>
              <w:t xml:space="preserve"> ( </w:t>
            </w:r>
            <w:hyperlink r:id="rId1245612c97b23323c"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p>
            <w:pPr>
              <w:numPr>
                <w:ilvl w:val="0"/>
                <w:numId w:val="26536"/>
              </w:numPr>
              <w:spacing w:before="0" w:after="0" w:line="262" w:lineRule="auto"/>
              <w:jc w:val="left"/>
              <w:rPr>
                <w:color w:val="00274C"/>
                <w:sz w:val="20"/>
                <w:szCs w:val="20"/>
              </w:rPr>
            </w:pPr>
            <w:r>
              <w:rPr>
                <w:color w:val="00274C"/>
                <w:position w:val="-2"/>
                <w:sz w:val="20"/>
                <w:szCs w:val="20"/>
                <w:u w:val="none"/>
              </w:rPr>
              <w:t xml:space="preserve">Se i canali di passaggio dei gas di scarico risultano intasati da fuliggine e carbone, sostituire l'EGR Cooler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5558961" name="name6646612c97b24790d"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8352612c97b2479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223612c97b248745" w:history="1">
              <w:r>
                <w:rPr>
                  <w:rStyle w:val="DefaultParagraphFontPHPDOCX"/>
                  <w:color w:val="0000FF"/>
                  <w:position w:val="0"/>
                  <w:sz w:val="20"/>
                  <w:szCs w:val="20"/>
                  <w:u w:val="single" w:color=""/>
                </w:rPr>
                <w:t xml:space="preserve">https://www.youtube.com/embed/xGWUnc-V1YY?rel=0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6.3.2 Montaggio</w:t>
            </w:r>
          </w:p>
          <w:p>
            <w:pPr>
              <w:numPr>
                <w:ilvl w:val="0"/>
                <w:numId w:val="26537"/>
              </w:numPr>
              <w:spacing w:before="0" w:after="0" w:line="262" w:lineRule="auto"/>
              <w:jc w:val="left"/>
              <w:rPr>
                <w:color w:val="00274C"/>
                <w:sz w:val="20"/>
                <w:szCs w:val="20"/>
              </w:rPr>
            </w:pPr>
            <w:r>
              <w:rPr>
                <w:color w:val="00274C"/>
                <w:position w:val="-2"/>
                <w:sz w:val="20"/>
                <w:szCs w:val="20"/>
                <w:u w:val="none"/>
              </w:rPr>
              <w:br/>
              <w:br/>
              <w:br/>
              <w:t xml:space="preserve">Inserire il raccordo </w:t>
            </w:r>
            <w:r>
              <w:rPr>
                <w:b/>
                <w:bCs/>
                <w:color w:val="00274C"/>
                <w:position w:val="-2"/>
                <w:sz w:val="20"/>
                <w:szCs w:val="20"/>
                <w:u w:val="none"/>
              </w:rPr>
              <w:t xml:space="preserve">U</w:t>
            </w:r>
            <w:r>
              <w:rPr>
                <w:color w:val="00274C"/>
                <w:position w:val="-2"/>
                <w:sz w:val="20"/>
                <w:szCs w:val="20"/>
                <w:u w:val="none"/>
              </w:rPr>
              <w:t xml:space="preserve"> nel manicotto </w:t>
            </w:r>
            <w:r>
              <w:rPr>
                <w:b/>
                <w:bCs/>
                <w:color w:val="00274C"/>
                <w:position w:val="-2"/>
                <w:sz w:val="20"/>
                <w:szCs w:val="20"/>
                <w:u w:val="none"/>
              </w:rPr>
              <w:t xml:space="preserve">M</w:t>
            </w:r>
            <w:r>
              <w:rPr>
                <w:color w:val="00274C"/>
                <w:position w:val="-2"/>
                <w:sz w:val="20"/>
                <w:szCs w:val="20"/>
                <w:u w:val="none"/>
              </w:rPr>
              <w:t xml:space="preserve"> del gruppo valvola EGR.</w:t>
            </w:r>
          </w:p>
          <w:p>
            <w:pPr>
              <w:numPr>
                <w:ilvl w:val="0"/>
                <w:numId w:val="26537"/>
              </w:numPr>
              <w:spacing w:before="0" w:after="0" w:line="262" w:lineRule="auto"/>
              <w:jc w:val="left"/>
              <w:rPr>
                <w:color w:val="00274C"/>
                <w:sz w:val="20"/>
                <w:szCs w:val="20"/>
              </w:rPr>
            </w:pPr>
            <w:r>
              <w:rPr>
                <w:color w:val="00274C"/>
                <w:position w:val="-2"/>
                <w:sz w:val="20"/>
                <w:szCs w:val="20"/>
                <w:u w:val="none"/>
              </w:rPr>
              <w:t xml:space="preserve">Fissare l'EGR Cooler </w:t>
            </w:r>
            <w:r>
              <w:rPr>
                <w:b/>
                <w:bCs/>
                <w:color w:val="00274C"/>
                <w:position w:val="-2"/>
                <w:sz w:val="20"/>
                <w:szCs w:val="20"/>
                <w:u w:val="none"/>
              </w:rPr>
              <w:t xml:space="preserve">L</w:t>
            </w:r>
            <w:r>
              <w:rPr>
                <w:color w:val="00274C"/>
                <w:position w:val="-2"/>
                <w:sz w:val="20"/>
                <w:szCs w:val="20"/>
                <w:u w:val="none"/>
              </w:rPr>
              <w:t xml:space="preserve"> con le viti </w:t>
            </w:r>
            <w:r>
              <w:rPr>
                <w:b/>
                <w:bCs/>
                <w:color w:val="00274C"/>
                <w:position w:val="-2"/>
                <w:sz w:val="20"/>
                <w:szCs w:val="20"/>
                <w:u w:val="none"/>
              </w:rPr>
              <w:t xml:space="preserve">H</w:t>
            </w:r>
            <w:r>
              <w:rPr>
                <w:color w:val="00274C"/>
                <w:position w:val="-2"/>
                <w:sz w:val="20"/>
                <w:szCs w:val="20"/>
                <w:u w:val="none"/>
              </w:rPr>
              <w:t xml:space="preserve"> sul collettore aspirazione </w:t>
            </w:r>
            <w:r>
              <w:rPr>
                <w:b/>
                <w:bCs/>
                <w:color w:val="00274C"/>
                <w:position w:val="-2"/>
                <w:sz w:val="20"/>
                <w:szCs w:val="20"/>
                <w:u w:val="none"/>
              </w:rPr>
              <w:t xml:space="preserve">S</w:t>
            </w:r>
            <w:r>
              <w:rPr>
                <w:color w:val="00274C"/>
                <w:position w:val="-2"/>
                <w:sz w:val="20"/>
                <w:szCs w:val="20"/>
                <w:u w:val="none"/>
              </w:rPr>
              <w:t xml:space="preserve"> (coppia di serraggio a </w:t>
            </w:r>
            <w:r>
              <w:rPr>
                <w:b/>
                <w:bCs/>
                <w:color w:val="00274C"/>
                <w:position w:val="-2"/>
                <w:sz w:val="20"/>
                <w:szCs w:val="20"/>
                <w:u w:val="none"/>
              </w:rPr>
              <w:t xml:space="preserve">22 Nm -</w:t>
            </w:r>
            <w:r>
              <w:rPr>
                <w:color w:val="00274C"/>
                <w:position w:val="-2"/>
                <w:sz w:val="20"/>
                <w:szCs w:val="20"/>
                <w:u w:val="none"/>
              </w:rPr>
              <w:t xml:space="preserve"> </w:t>
            </w:r>
            <w:hyperlink r:id="rId5130612c97b2496d3"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p>
            <w:pPr>
              <w:numPr>
                <w:ilvl w:val="0"/>
                <w:numId w:val="26537"/>
              </w:numPr>
              <w:spacing w:before="0" w:after="0" w:line="262" w:lineRule="auto"/>
              <w:jc w:val="left"/>
              <w:rPr>
                <w:color w:val="00274C"/>
                <w:sz w:val="20"/>
                <w:szCs w:val="20"/>
              </w:rPr>
            </w:pPr>
            <w:r>
              <w:rPr>
                <w:color w:val="00274C"/>
                <w:position w:val="-2"/>
                <w:sz w:val="20"/>
                <w:szCs w:val="20"/>
                <w:u w:val="none"/>
              </w:rPr>
              <w:t xml:space="preserve">Inserire il tubo </w:t>
            </w:r>
            <w:r>
              <w:rPr>
                <w:b/>
                <w:bCs/>
                <w:color w:val="00274C"/>
                <w:position w:val="-2"/>
                <w:sz w:val="20"/>
                <w:szCs w:val="20"/>
                <w:u w:val="none"/>
              </w:rPr>
              <w:t xml:space="preserve">G</w:t>
            </w:r>
            <w:r>
              <w:rPr>
                <w:color w:val="00274C"/>
                <w:position w:val="-2"/>
                <w:sz w:val="20"/>
                <w:szCs w:val="20"/>
                <w:u w:val="none"/>
              </w:rPr>
              <w:t xml:space="preserve"> sul raccordo </w:t>
            </w:r>
            <w:r>
              <w:rPr>
                <w:b/>
                <w:bCs/>
                <w:color w:val="00274C"/>
                <w:position w:val="-2"/>
                <w:sz w:val="20"/>
                <w:szCs w:val="20"/>
                <w:u w:val="none"/>
              </w:rPr>
              <w:t xml:space="preserve">V</w:t>
            </w:r>
            <w:r>
              <w:rPr>
                <w:color w:val="00274C"/>
                <w:position w:val="-2"/>
                <w:sz w:val="20"/>
                <w:szCs w:val="20"/>
                <w:u w:val="none"/>
              </w:rPr>
              <w:t xml:space="preserve"> .</w:t>
            </w:r>
          </w:p>
          <w:p>
            <w:pPr>
              <w:numPr>
                <w:ilvl w:val="0"/>
                <w:numId w:val="26537"/>
              </w:numPr>
              <w:spacing w:before="0" w:after="0" w:line="262" w:lineRule="auto"/>
              <w:jc w:val="left"/>
              <w:rPr>
                <w:color w:val="00274C"/>
                <w:sz w:val="20"/>
                <w:szCs w:val="20"/>
              </w:rPr>
            </w:pPr>
            <w:r>
              <w:rPr>
                <w:color w:val="00274C"/>
                <w:position w:val="-2"/>
                <w:sz w:val="20"/>
                <w:szCs w:val="20"/>
                <w:u w:val="none"/>
              </w:rPr>
              <w:t xml:space="preserve">Fissare le fascette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2199367" name="name3048612c97b262c2e"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3159612c97b262c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6.31</w:t>
            </w:r>
          </w:p>
        </w:tc>
      </w:tr>
      <w:tr>
        <w:trPr>
          <w:trHeight w:val="0" w:hRule="atLeast"/>
        </w:trPr>
        <w:tc>
          <w:tcPr>
            <w:tcMar>
              <w:top w:w="150" w:type="dxa"/>
              <w:left w:w="150" w:type="dxa"/>
              <w:bottom w:w="150" w:type="dxa"/>
              <w:right w:w="150" w:type="dxa"/>
            </w:tcMar>
            <w:textDirection w:val="lrTb"/>
            <w:vAlign w:val="center"/>
          </w:tcPr>
          <w:p>
            <w:pPr>
              <w:numPr>
                <w:ilvl w:val="0"/>
                <w:numId w:val="26538"/>
              </w:numPr>
              <w:spacing w:before="0" w:after="0" w:line="262" w:lineRule="auto"/>
              <w:jc w:val="left"/>
              <w:rPr>
                <w:color w:val="00274C"/>
                <w:sz w:val="20"/>
                <w:szCs w:val="20"/>
              </w:rPr>
            </w:pPr>
            <w:r>
              <w:rPr>
                <w:color w:val="00274C"/>
                <w:position w:val="-2"/>
                <w:sz w:val="20"/>
                <w:szCs w:val="20"/>
                <w:u w:val="none"/>
              </w:rPr>
              <w:t xml:space="preserve">Interporre la guarnizione </w:t>
            </w:r>
            <w:r>
              <w:rPr>
                <w:b/>
                <w:bCs/>
                <w:color w:val="00274C"/>
                <w:position w:val="-2"/>
                <w:sz w:val="20"/>
                <w:szCs w:val="20"/>
                <w:u w:val="none"/>
              </w:rPr>
              <w:t xml:space="preserve">N</w:t>
            </w:r>
            <w:r>
              <w:rPr>
                <w:color w:val="00274C"/>
                <w:position w:val="-2"/>
                <w:sz w:val="20"/>
                <w:szCs w:val="20"/>
                <w:u w:val="none"/>
              </w:rPr>
              <w:t xml:space="preserve"> tra il tubo </w:t>
            </w:r>
            <w:r>
              <w:rPr>
                <w:b/>
                <w:bCs/>
                <w:color w:val="00274C"/>
                <w:position w:val="-2"/>
                <w:sz w:val="20"/>
                <w:szCs w:val="20"/>
                <w:u w:val="none"/>
              </w:rPr>
              <w:t xml:space="preserve">B</w:t>
            </w:r>
            <w:r>
              <w:rPr>
                <w:color w:val="00274C"/>
                <w:position w:val="-2"/>
                <w:sz w:val="20"/>
                <w:szCs w:val="20"/>
                <w:u w:val="none"/>
              </w:rPr>
              <w:t xml:space="preserve"> e l'EGR Cooler </w:t>
            </w:r>
            <w:r>
              <w:rPr>
                <w:b/>
                <w:bCs/>
                <w:color w:val="00274C"/>
                <w:position w:val="-2"/>
                <w:sz w:val="20"/>
                <w:szCs w:val="20"/>
                <w:u w:val="none"/>
              </w:rPr>
              <w:t xml:space="preserve">L</w:t>
            </w:r>
            <w:r>
              <w:rPr>
                <w:color w:val="00274C"/>
                <w:position w:val="-2"/>
                <w:sz w:val="20"/>
                <w:szCs w:val="20"/>
                <w:u w:val="none"/>
              </w:rPr>
              <w:t xml:space="preserve"> e fissare le viti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6815072" name="name9928612c97b27bd7e"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7786612c97b27bd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6.32</w:t>
            </w:r>
          </w:p>
        </w:tc>
      </w:tr>
      <w:tr>
        <w:trPr>
          <w:trHeight w:val="0" w:hRule="atLeast"/>
        </w:trPr>
        <w:tc>
          <w:tcPr>
            <w:tcMar>
              <w:top w:w="150" w:type="dxa"/>
              <w:left w:w="150" w:type="dxa"/>
              <w:bottom w:w="150" w:type="dxa"/>
              <w:right w:w="150" w:type="dxa"/>
            </w:tcMar>
            <w:textDirection w:val="lrTb"/>
            <w:vAlign w:val="center"/>
          </w:tcPr>
          <w:p>
            <w:pPr>
              <w:numPr>
                <w:ilvl w:val="0"/>
                <w:numId w:val="26539"/>
              </w:numPr>
              <w:spacing w:before="0" w:after="0" w:line="262" w:lineRule="auto"/>
              <w:jc w:val="left"/>
              <w:rPr>
                <w:color w:val="00274C"/>
                <w:sz w:val="20"/>
                <w:szCs w:val="20"/>
              </w:rPr>
            </w:pPr>
            <w:r>
              <w:rPr>
                <w:color w:val="00274C"/>
                <w:position w:val="-2"/>
                <w:sz w:val="20"/>
                <w:szCs w:val="20"/>
                <w:u w:val="none"/>
              </w:rPr>
              <w:t xml:space="preserve">Inserire il tubo </w:t>
            </w:r>
            <w:r>
              <w:rPr>
                <w:b/>
                <w:bCs/>
                <w:color w:val="00274C"/>
                <w:position w:val="-2"/>
                <w:sz w:val="20"/>
                <w:szCs w:val="20"/>
                <w:u w:val="none"/>
              </w:rPr>
              <w:t xml:space="preserve">E</w:t>
            </w:r>
            <w:r>
              <w:rPr>
                <w:color w:val="00274C"/>
                <w:position w:val="-2"/>
                <w:sz w:val="20"/>
                <w:szCs w:val="20"/>
                <w:u w:val="none"/>
              </w:rPr>
              <w:t xml:space="preserve"> nel suo alloggiamento sul collettore </w:t>
            </w:r>
            <w:r>
              <w:rPr>
                <w:b/>
                <w:bCs/>
                <w:color w:val="00274C"/>
                <w:position w:val="-2"/>
                <w:sz w:val="20"/>
                <w:szCs w:val="20"/>
                <w:u w:val="none"/>
              </w:rPr>
              <w:t xml:space="preserve">S</w:t>
            </w:r>
            <w:r>
              <w:rPr>
                <w:color w:val="00274C"/>
                <w:position w:val="-2"/>
                <w:sz w:val="20"/>
                <w:szCs w:val="20"/>
                <w:u w:val="none"/>
              </w:rPr>
              <w:t xml:space="preserve"> interponendo la guarnizione </w:t>
            </w:r>
            <w:r>
              <w:rPr>
                <w:b/>
                <w:bCs/>
                <w:color w:val="00274C"/>
                <w:position w:val="-2"/>
                <w:sz w:val="20"/>
                <w:szCs w:val="20"/>
                <w:u w:val="none"/>
              </w:rPr>
              <w:t xml:space="preserve">R</w:t>
            </w:r>
            <w:r>
              <w:rPr>
                <w:color w:val="00274C"/>
                <w:position w:val="-2"/>
                <w:sz w:val="20"/>
                <w:szCs w:val="20"/>
                <w:u w:val="none"/>
              </w:rPr>
              <w:t xml:space="preserve"> .</w:t>
            </w:r>
          </w:p>
          <w:p>
            <w:pPr>
              <w:numPr>
                <w:ilvl w:val="0"/>
                <w:numId w:val="26539"/>
              </w:numPr>
              <w:spacing w:before="0" w:after="0" w:line="262" w:lineRule="auto"/>
              <w:jc w:val="left"/>
              <w:rPr>
                <w:color w:val="00274C"/>
                <w:sz w:val="20"/>
                <w:szCs w:val="20"/>
              </w:rPr>
            </w:pPr>
            <w:r>
              <w:rPr>
                <w:color w:val="00274C"/>
                <w:position w:val="-2"/>
                <w:sz w:val="20"/>
                <w:szCs w:val="20"/>
                <w:u w:val="none"/>
              </w:rPr>
              <w:t xml:space="preserve">Interporre la guarnizione </w:t>
            </w:r>
            <w:r>
              <w:rPr>
                <w:b/>
                <w:bCs/>
                <w:color w:val="00274C"/>
                <w:position w:val="-2"/>
                <w:sz w:val="20"/>
                <w:szCs w:val="20"/>
                <w:u w:val="none"/>
              </w:rPr>
              <w:t xml:space="preserve">T</w:t>
            </w:r>
            <w:r>
              <w:rPr>
                <w:color w:val="00274C"/>
                <w:position w:val="-2"/>
                <w:sz w:val="20"/>
                <w:szCs w:val="20"/>
                <w:u w:val="none"/>
              </w:rPr>
              <w:t xml:space="preserve"> tra il tubo </w:t>
            </w:r>
            <w:r>
              <w:rPr>
                <w:b/>
                <w:bCs/>
                <w:color w:val="00274C"/>
                <w:position w:val="-2"/>
                <w:sz w:val="20"/>
                <w:szCs w:val="20"/>
                <w:u w:val="none"/>
              </w:rPr>
              <w:t xml:space="preserve">E</w:t>
            </w:r>
            <w:r>
              <w:rPr>
                <w:color w:val="00274C"/>
                <w:position w:val="-2"/>
                <w:sz w:val="20"/>
                <w:szCs w:val="20"/>
                <w:u w:val="none"/>
              </w:rPr>
              <w:t xml:space="preserve"> e l'EGR Cooler </w:t>
            </w:r>
            <w:r>
              <w:rPr>
                <w:b/>
                <w:bCs/>
                <w:color w:val="00274C"/>
                <w:position w:val="-2"/>
                <w:sz w:val="20"/>
                <w:szCs w:val="20"/>
                <w:u w:val="none"/>
              </w:rPr>
              <w:t xml:space="preserve">L</w:t>
            </w:r>
            <w:r>
              <w:rPr>
                <w:color w:val="00274C"/>
                <w:position w:val="-2"/>
                <w:sz w:val="20"/>
                <w:szCs w:val="20"/>
                <w:u w:val="none"/>
              </w:rPr>
              <w:t xml:space="preserve"> e fissare le viti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26539"/>
              </w:numPr>
              <w:spacing w:before="0" w:after="0" w:line="262" w:lineRule="auto"/>
              <w:jc w:val="left"/>
              <w:rPr>
                <w:color w:val="00274C"/>
                <w:sz w:val="20"/>
                <w:szCs w:val="20"/>
              </w:rPr>
            </w:pPr>
            <w:r>
              <w:rPr>
                <w:color w:val="00274C"/>
                <w:position w:val="-2"/>
                <w:sz w:val="20"/>
                <w:szCs w:val="20"/>
                <w:u w:val="none"/>
              </w:rPr>
              <w:t xml:space="preserve">Fissare le viti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22 Nm - </w:t>
            </w:r>
            <w:hyperlink r:id="rId2975612c97b27d2b8"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Eseguire le operazioni descritte al </w:t>
            </w:r>
            <w:hyperlink r:id="rId7686612c97b27d595" w:history="1">
              <w:r>
                <w:rPr>
                  <w:rStyle w:val="DefaultParagraphFontPHPDOCX"/>
                  <w:b/>
                  <w:bCs/>
                  <w:color w:val="0000FF"/>
                  <w:position w:val="-2"/>
                  <w:sz w:val="20"/>
                  <w:szCs w:val="20"/>
                  <w:u w:val="none"/>
                </w:rPr>
                <w:t xml:space="preserve">Par. 10.2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93417226" name="name2677612c97b294180"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6097612c97b29417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6.33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587612c97b295d0b" w:history="1">
              <w:r>
                <w:rPr>
                  <w:rStyle w:val="DefaultParagraphFontPHPDOCX"/>
                  <w:color w:val="0000FF"/>
                  <w:position w:val="0"/>
                  <w:sz w:val="20"/>
                  <w:szCs w:val="20"/>
                  <w:u w:val="single" w:color=""/>
                </w:rPr>
                <w:t xml:space="preserve">https://www.youtube.com/embed/XSTfzyJa-9Q?rel=0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valvola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6.4.1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9991" name="name4989612c97b2aa8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5612c97b2aa8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5669612c97b2aafd1"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Eseguire le operazioni descritte al </w:t>
            </w:r>
            <w:hyperlink r:id="rId4619612c97b2ab48f" w:history="1">
              <w:r>
                <w:rPr>
                  <w:rStyle w:val="DefaultParagraphFontPHPDOCX"/>
                  <w:b/>
                  <w:bCs/>
                  <w:color w:val="0000FF"/>
                  <w:position w:val="-2"/>
                  <w:sz w:val="20"/>
                  <w:szCs w:val="20"/>
                  <w:u w:val="single" w:color=""/>
                </w:rPr>
                <w:t xml:space="preserve">Par. 5.1</w:t>
              </w:r>
            </w:hyperlink>
            <w:r>
              <w:rPr>
                <w:color w:val="00274C"/>
                <w:position w:val="-2"/>
                <w:sz w:val="20"/>
                <w:szCs w:val="20"/>
                <w:u w:val="none"/>
              </w:rPr>
              <w:t xml:space="preserve"> .</w:t>
            </w:r>
          </w:p>
          <w:p/>
          <w:p/>
          <w:p>
            <w:pPr>
              <w:numPr>
                <w:ilvl w:val="0"/>
                <w:numId w:val="26540"/>
              </w:numPr>
              <w:spacing w:before="0" w:after="0" w:line="262" w:lineRule="auto"/>
              <w:jc w:val="left"/>
              <w:rPr>
                <w:color w:val="00274C"/>
                <w:sz w:val="20"/>
                <w:szCs w:val="20"/>
              </w:rPr>
            </w:pPr>
            <w:r>
              <w:rPr>
                <w:color w:val="00274C"/>
                <w:position w:val="-2"/>
                <w:sz w:val="20"/>
                <w:szCs w:val="20"/>
                <w:u w:val="none"/>
              </w:rPr>
              <w:t xml:space="preserve">Scollegare il connettore </w:t>
            </w:r>
            <w:r>
              <w:rPr>
                <w:b/>
                <w:bCs/>
                <w:color w:val="00274C"/>
                <w:position w:val="-2"/>
                <w:sz w:val="20"/>
                <w:szCs w:val="20"/>
                <w:u w:val="none"/>
              </w:rPr>
              <w:t xml:space="preserve">A</w:t>
            </w:r>
            <w:r>
              <w:rPr>
                <w:color w:val="00274C"/>
                <w:position w:val="-2"/>
                <w:sz w:val="20"/>
                <w:szCs w:val="20"/>
                <w:u w:val="none"/>
              </w:rPr>
              <w:t xml:space="preserve"> dalla valvola </w:t>
            </w:r>
            <w:r>
              <w:rPr>
                <w:b/>
                <w:bCs/>
                <w:color w:val="00274C"/>
                <w:position w:val="-2"/>
                <w:sz w:val="20"/>
                <w:szCs w:val="20"/>
                <w:u w:val="none"/>
              </w:rPr>
              <w:t xml:space="preserve">C</w:t>
            </w:r>
            <w:r>
              <w:rPr>
                <w:color w:val="00274C"/>
                <w:position w:val="-2"/>
                <w:sz w:val="20"/>
                <w:szCs w:val="20"/>
                <w:u w:val="none"/>
              </w:rPr>
              <w:t xml:space="preserve"> .</w:t>
            </w:r>
          </w:p>
          <w:p>
            <w:pPr>
              <w:numPr>
                <w:ilvl w:val="0"/>
                <w:numId w:val="2654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w:t>
            </w:r>
            <w:r>
              <w:rPr>
                <w:color w:val="00274C"/>
                <w:position w:val="-2"/>
                <w:sz w:val="20"/>
                <w:szCs w:val="20"/>
                <w:u w:val="none"/>
              </w:rPr>
              <w:t xml:space="preserve"> e rimuovere la valvola EGR </w:t>
            </w:r>
            <w:r>
              <w:rPr>
                <w:b/>
                <w:bCs/>
                <w:color w:val="00274C"/>
                <w:position w:val="-2"/>
                <w:sz w:val="20"/>
                <w:szCs w:val="20"/>
                <w:u w:val="none"/>
              </w:rPr>
              <w:t xml:space="preserve">C</w:t>
            </w:r>
            <w:r>
              <w:rPr>
                <w:color w:val="00274C"/>
                <w:position w:val="-2"/>
                <w:sz w:val="20"/>
                <w:szCs w:val="20"/>
                <w:u w:val="none"/>
              </w:rPr>
              <w:t xml:space="preserve"> con la rispettiva guarnizione.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434219" name="name3027612c97b2c4805"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3298612c97b2c47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023612c97b2c581d" w:history="1">
              <w:r>
                <w:rPr>
                  <w:rStyle w:val="DefaultParagraphFontPHPDOCX"/>
                  <w:color w:val="0000FF"/>
                  <w:position w:val="0"/>
                  <w:sz w:val="20"/>
                  <w:szCs w:val="20"/>
                  <w:u w:val="single" w:color=""/>
                </w:rPr>
                <w:t xml:space="preserve">https://www.youtube.com/embed/lZlk78GFzsg?rel=0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6.4.2 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08870" name="name3962612c97b2d5f2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3612c97b2d5f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D</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In caso di malfunzionamento, la valvola EGR non è riparabile ma và sostituita.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Movimentare i componenti come descritto nel </w:t>
            </w:r>
            <w:hyperlink r:id="rId3079612c97b2d6873" w:history="1">
              <w:r>
                <w:rPr>
                  <w:rStyle w:val="DefaultParagraphFontPHPDOCX"/>
                  <w:b/>
                  <w:bCs/>
                  <w:color w:val="0000FF"/>
                  <w:position w:val="-2"/>
                  <w:sz w:val="20"/>
                  <w:szCs w:val="20"/>
                  <w:u w:val="single" w:color=""/>
                </w:rPr>
                <w:t xml:space="preserve">Par. 2.17</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541"/>
              </w:numPr>
              <w:spacing w:before="0" w:after="0" w:line="262" w:lineRule="auto"/>
              <w:jc w:val="left"/>
              <w:rPr>
                <w:color w:val="00274C"/>
                <w:sz w:val="20"/>
                <w:szCs w:val="20"/>
              </w:rPr>
            </w:pPr>
            <w:r>
              <w:rPr>
                <w:color w:val="00274C"/>
                <w:position w:val="-2"/>
                <w:sz w:val="20"/>
                <w:szCs w:val="20"/>
                <w:u w:val="none"/>
              </w:rPr>
              <w:t xml:space="preserve">Montare la nuova guarnizione </w:t>
            </w:r>
            <w:r>
              <w:rPr>
                <w:b/>
                <w:bCs/>
                <w:color w:val="00274C"/>
                <w:position w:val="-2"/>
                <w:sz w:val="20"/>
                <w:szCs w:val="20"/>
                <w:u w:val="none"/>
              </w:rPr>
              <w:t xml:space="preserve">D</w:t>
            </w:r>
            <w:r>
              <w:rPr>
                <w:color w:val="00274C"/>
                <w:position w:val="-2"/>
                <w:sz w:val="20"/>
                <w:szCs w:val="20"/>
                <w:u w:val="none"/>
              </w:rPr>
              <w:t xml:space="preserve"> sulla valvola </w:t>
            </w:r>
            <w:r>
              <w:rPr>
                <w:b/>
                <w:bCs/>
                <w:color w:val="00274C"/>
                <w:position w:val="-2"/>
                <w:sz w:val="20"/>
                <w:szCs w:val="20"/>
                <w:u w:val="none"/>
              </w:rPr>
              <w:t xml:space="preserve">C</w:t>
            </w:r>
            <w:r>
              <w:rPr>
                <w:color w:val="00274C"/>
                <w:position w:val="-2"/>
                <w:sz w:val="20"/>
                <w:szCs w:val="20"/>
                <w:u w:val="none"/>
              </w:rPr>
              <w:t xml:space="preserve"> .</w:t>
            </w:r>
          </w:p>
          <w:p>
            <w:pPr>
              <w:numPr>
                <w:ilvl w:val="0"/>
                <w:numId w:val="26541"/>
              </w:numPr>
              <w:spacing w:before="0" w:after="0" w:line="262" w:lineRule="auto"/>
              <w:jc w:val="left"/>
              <w:rPr>
                <w:color w:val="00274C"/>
                <w:sz w:val="20"/>
                <w:szCs w:val="20"/>
              </w:rPr>
            </w:pPr>
            <w:r>
              <w:rPr>
                <w:color w:val="00274C"/>
                <w:position w:val="-2"/>
                <w:sz w:val="20"/>
                <w:szCs w:val="20"/>
                <w:u w:val="none"/>
              </w:rPr>
              <w:t xml:space="preserve">Fissare la valvola </w:t>
            </w:r>
            <w:r>
              <w:rPr>
                <w:b/>
                <w:bCs/>
                <w:color w:val="00274C"/>
                <w:position w:val="-2"/>
                <w:sz w:val="20"/>
                <w:szCs w:val="20"/>
                <w:u w:val="none"/>
              </w:rPr>
              <w:t xml:space="preserve">C</w:t>
            </w:r>
            <w:r>
              <w:rPr>
                <w:color w:val="00274C"/>
                <w:position w:val="-2"/>
                <w:sz w:val="20"/>
                <w:szCs w:val="20"/>
                <w:u w:val="none"/>
              </w:rPr>
              <w:t xml:space="preserve"> sulla flangia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954980" name="name1771612c97b2ecf4a"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8039612c97b2ecf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6.35</w:t>
            </w:r>
          </w:p>
        </w:tc>
      </w:tr>
      <w:tr>
        <w:trPr>
          <w:trHeight w:val="0" w:hRule="atLeast"/>
        </w:trPr>
        <w:tc>
          <w:tcPr>
            <w:tcMar>
              <w:top w:w="150" w:type="dxa"/>
              <w:left w:w="150" w:type="dxa"/>
              <w:bottom w:w="150" w:type="dxa"/>
              <w:right w:w="150" w:type="dxa"/>
            </w:tcMar>
            <w:textDirection w:val="lrTb"/>
            <w:vAlign w:val="center"/>
          </w:tcPr>
          <w:p>
            <w:pPr>
              <w:numPr>
                <w:ilvl w:val="0"/>
                <w:numId w:val="26542"/>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A</w:t>
            </w:r>
            <w:r>
              <w:rPr>
                <w:color w:val="00274C"/>
                <w:position w:val="-2"/>
                <w:sz w:val="20"/>
                <w:szCs w:val="20"/>
                <w:u w:val="none"/>
              </w:rPr>
              <w:t xml:space="preserve"> sulla valvola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Eseguire le operazioni descritte al </w:t>
            </w:r>
            <w:hyperlink r:id="rId9204612c97b2eddf6" w:history="1">
              <w:r>
                <w:rPr>
                  <w:rStyle w:val="DefaultParagraphFontPHPDOCX"/>
                  <w:b/>
                  <w:bCs/>
                  <w:color w:val="0000FF"/>
                  <w:position w:val="-2"/>
                  <w:sz w:val="20"/>
                  <w:szCs w:val="20"/>
                  <w:u w:val="single" w:color=""/>
                </w:rPr>
                <w:t xml:space="preserve">Par. 10.2</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8703132" name="name9751612c97b311b3f"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7263612c97b311b2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307612c97b3130b7" w:history="1">
              <w:r>
                <w:rPr>
                  <w:rStyle w:val="DefaultParagraphFontPHPDOCX"/>
                  <w:color w:val="0000FF"/>
                  <w:position w:val="0"/>
                  <w:sz w:val="20"/>
                  <w:szCs w:val="20"/>
                  <w:u w:val="single" w:color=""/>
                </w:rPr>
                <w:t xml:space="preserve">https://www.youtube.com/embed/KGHm0dnsQdc?rel=0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pompa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6.5.1 Smontaggio</w:t>
            </w:r>
            <w:r>
              <w:rPr>
                <w:b/>
                <w:bCs/>
                <w:color w:val="00274C"/>
                <w:position w:val="-2"/>
                <w:sz w:val="20"/>
                <w:szCs w:val="20"/>
                <w:u w:val="none"/>
              </w:rPr>
              <w:br/>
              <w:br/>
              <w:t xml:space="preserve">NOTA:</w:t>
            </w:r>
            <w:r>
              <w:rPr>
                <w:color w:val="00274C"/>
                <w:position w:val="-2"/>
                <w:sz w:val="20"/>
                <w:szCs w:val="20"/>
                <w:u w:val="none"/>
              </w:rPr>
              <w:t xml:space="preserve"> Eseguire le operazioni descritte al </w:t>
            </w:r>
            <w:hyperlink r:id="rId3590612c97b3173fc" w:history="1">
              <w:r>
                <w:rPr>
                  <w:rStyle w:val="DefaultParagraphFontPHPDOCX"/>
                  <w:b/>
                  <w:bCs/>
                  <w:color w:val="0000FF"/>
                  <w:position w:val="-2"/>
                  <w:sz w:val="20"/>
                  <w:szCs w:val="20"/>
                  <w:u w:val="single" w:color=""/>
                </w:rPr>
                <w:t xml:space="preserve">Par. 5.1</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7586" name="name7579612c97b329f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3612c97b329f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4899612c97b32b2eb"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il motore è equipaggiato con la cinghia Poly-V, eseguire le operazioni descritte al </w:t>
            </w:r>
            <w:hyperlink r:id="rId2352612c97b32b922" w:history="1">
              <w:r>
                <w:rPr>
                  <w:rStyle w:val="DefaultParagraphFontPHPDOCX"/>
                  <w:b/>
                  <w:bCs/>
                  <w:color w:val="0000FF"/>
                  <w:position w:val="-2"/>
                  <w:sz w:val="20"/>
                  <w:szCs w:val="20"/>
                  <w:u w:val="none"/>
                </w:rPr>
                <w:t xml:space="preserve">Par. 11.3</w:t>
              </w:r>
            </w:hyperlink>
            <w:r>
              <w:rPr>
                <w:color w:val="00274C"/>
                <w:position w:val="-2"/>
                <w:sz w:val="20"/>
                <w:szCs w:val="20"/>
                <w:u w:val="none"/>
              </w:rPr>
              <w:t xml:space="preserve"> .</w:t>
            </w:r>
          </w:p>
          <w:p>
            <w:pPr>
              <w:numPr>
                <w:ilvl w:val="0"/>
                <w:numId w:val="26543"/>
              </w:numPr>
              <w:spacing w:before="0" w:after="0" w:line="262" w:lineRule="auto"/>
              <w:jc w:val="left"/>
              <w:rPr>
                <w:color w:val="00274C"/>
                <w:sz w:val="20"/>
                <w:szCs w:val="20"/>
              </w:rPr>
            </w:pPr>
            <w:r>
              <w:rPr>
                <w:color w:val="00274C"/>
                <w:position w:val="-2"/>
                <w:sz w:val="20"/>
                <w:szCs w:val="20"/>
                <w:u w:val="none"/>
              </w:rPr>
              <w:t xml:space="preserve">Allentare le viti </w:t>
            </w:r>
            <w:r>
              <w:rPr>
                <w:b/>
                <w:bCs/>
                <w:color w:val="00274C"/>
                <w:position w:val="-2"/>
                <w:sz w:val="20"/>
                <w:szCs w:val="20"/>
                <w:u w:val="none"/>
              </w:rPr>
              <w:t xml:space="preserve">A</w:t>
            </w:r>
            <w:r>
              <w:rPr>
                <w:color w:val="00274C"/>
                <w:position w:val="-2"/>
                <w:sz w:val="20"/>
                <w:szCs w:val="20"/>
                <w:u w:val="none"/>
              </w:rPr>
              <w:t xml:space="preserve"> e </w:t>
            </w:r>
            <w:r>
              <w:rPr>
                <w:b/>
                <w:bCs/>
                <w:color w:val="00274C"/>
                <w:position w:val="-2"/>
                <w:sz w:val="20"/>
                <w:szCs w:val="20"/>
                <w:u w:val="none"/>
              </w:rPr>
              <w:t xml:space="preserve">B</w:t>
            </w:r>
            <w:r>
              <w:rPr>
                <w:color w:val="00274C"/>
                <w:position w:val="-2"/>
                <w:sz w:val="20"/>
                <w:szCs w:val="20"/>
                <w:u w:val="none"/>
              </w:rPr>
              <w:t xml:space="preserve"> .</w:t>
            </w:r>
          </w:p>
          <w:p>
            <w:pPr>
              <w:numPr>
                <w:ilvl w:val="0"/>
                <w:numId w:val="26543"/>
              </w:numPr>
              <w:spacing w:before="0" w:after="0" w:line="262" w:lineRule="auto"/>
              <w:jc w:val="left"/>
              <w:rPr>
                <w:color w:val="00274C"/>
                <w:sz w:val="20"/>
                <w:szCs w:val="20"/>
              </w:rPr>
            </w:pPr>
            <w:r>
              <w:rPr>
                <w:color w:val="00274C"/>
                <w:position w:val="-2"/>
                <w:sz w:val="20"/>
                <w:szCs w:val="20"/>
                <w:u w:val="none"/>
              </w:rPr>
              <w:t xml:space="preserve">Spingere l'alternatore </w:t>
            </w:r>
            <w:r>
              <w:rPr>
                <w:b/>
                <w:bCs/>
                <w:color w:val="00274C"/>
                <w:position w:val="-2"/>
                <w:sz w:val="20"/>
                <w:szCs w:val="20"/>
                <w:u w:val="none"/>
              </w:rPr>
              <w:t xml:space="preserve">C</w:t>
            </w:r>
            <w:r>
              <w:rPr>
                <w:color w:val="00274C"/>
                <w:position w:val="-2"/>
                <w:sz w:val="20"/>
                <w:szCs w:val="20"/>
                <w:u w:val="none"/>
              </w:rPr>
              <w:t xml:space="preserve"> in direzione della freccia </w:t>
            </w:r>
            <w:r>
              <w:rPr>
                <w:b/>
                <w:bCs/>
                <w:color w:val="00274C"/>
                <w:position w:val="-2"/>
                <w:sz w:val="20"/>
                <w:szCs w:val="20"/>
                <w:u w:val="none"/>
              </w:rPr>
              <w:t xml:space="preserve">D</w:t>
            </w:r>
            <w:r>
              <w:rPr>
                <w:color w:val="00274C"/>
                <w:position w:val="-2"/>
                <w:sz w:val="20"/>
                <w:szCs w:val="20"/>
                <w:u w:val="none"/>
              </w:rPr>
              <w:t xml:space="preserve"> e rimuovere la cinghia </w:t>
            </w:r>
            <w:r>
              <w:rPr>
                <w:b/>
                <w:bCs/>
                <w:color w:val="00274C"/>
                <w:position w:val="-2"/>
                <w:sz w:val="20"/>
                <w:szCs w:val="20"/>
                <w:u w:val="none"/>
              </w:rPr>
              <w:t xml:space="preserve">E</w:t>
            </w:r>
            <w:r>
              <w:rPr>
                <w:color w:val="00274C"/>
                <w:position w:val="-2"/>
                <w:sz w:val="20"/>
                <w:szCs w:val="20"/>
                <w:u w:val="none"/>
              </w:rPr>
              <w:t xml:space="preserve"> .</w:t>
            </w:r>
          </w:p>
          <w:p>
            <w:pPr>
              <w:numPr>
                <w:ilvl w:val="0"/>
                <w:numId w:val="26543"/>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F</w:t>
            </w:r>
            <w:r>
              <w:rPr>
                <w:color w:val="00274C"/>
                <w:position w:val="-2"/>
                <w:sz w:val="20"/>
                <w:szCs w:val="20"/>
                <w:u w:val="none"/>
              </w:rPr>
              <w:t xml:space="preserve"> e disinnestare il tubo </w:t>
            </w:r>
            <w:r>
              <w:rPr>
                <w:b/>
                <w:bCs/>
                <w:color w:val="00274C"/>
                <w:position w:val="-2"/>
                <w:sz w:val="20"/>
                <w:szCs w:val="20"/>
                <w:u w:val="none"/>
              </w:rPr>
              <w:t xml:space="preserve">G</w:t>
            </w:r>
            <w:r>
              <w:rPr>
                <w:color w:val="00274C"/>
                <w:position w:val="-2"/>
                <w:sz w:val="20"/>
                <w:szCs w:val="20"/>
                <w:u w:val="none"/>
              </w:rPr>
              <w:t xml:space="preserve"> dalla pompa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Sostituire il raccordo </w:t>
            </w:r>
            <w:r>
              <w:rPr>
                <w:b/>
                <w:bCs/>
                <w:color w:val="00274C"/>
                <w:position w:val="-2"/>
                <w:sz w:val="20"/>
                <w:szCs w:val="20"/>
                <w:u w:val="none"/>
              </w:rPr>
              <w:t xml:space="preserve">R</w:t>
            </w:r>
            <w:r>
              <w:rPr>
                <w:color w:val="00274C"/>
                <w:position w:val="-2"/>
                <w:sz w:val="20"/>
                <w:szCs w:val="20"/>
                <w:u w:val="none"/>
              </w:rPr>
              <w:t xml:space="preserve"> in caso di smontaggio  o in alternativa applicare sul filetto </w:t>
            </w:r>
            <w:r>
              <w:rPr>
                <w:b/>
                <w:bCs/>
                <w:color w:val="00274C"/>
                <w:position w:val="-2"/>
                <w:sz w:val="20"/>
                <w:szCs w:val="20"/>
                <w:u w:val="none"/>
              </w:rPr>
              <w:t xml:space="preserve">Loctite 2701</w:t>
            </w:r>
            <w:r>
              <w:rPr>
                <w:color w:val="00274C"/>
                <w:position w:val="-2"/>
                <w:sz w:val="20"/>
                <w:szCs w:val="20"/>
                <w:u w:val="none"/>
              </w:rPr>
              <w:t xml:space="preserve"> al momento del montaggio sulla pompa </w:t>
            </w:r>
            <w:r>
              <w:rPr>
                <w:b/>
                <w:bCs/>
                <w:color w:val="00274C"/>
                <w:position w:val="-2"/>
                <w:sz w:val="20"/>
                <w:szCs w:val="20"/>
                <w:u w:val="none"/>
              </w:rPr>
              <w:t xml:space="preserve">N</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865247" name="name4359612c97b340374"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2025612c97b3403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6.37</w:t>
            </w:r>
            <w:r>
              <w:rPr>
                <w:position w:val="-242"/>
              </w:rPr>
              <w:drawing>
                <wp:inline distT="0" distB="0" distL="0" distR="0">
                  <wp:extent cx="2880000" cy="1576800"/>
                  <wp:effectExtent b="0" l="0" r="0" t="0"/>
                  <wp:docPr id="41486483" name="name2167612c97b357d00"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4169612c97b357cfc"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u w:val="none"/>
              </w:rPr>
              <w:br/>
              <w:br/>
              <w:br/>
              <w:t xml:space="preserve">Fig 6.38</w:t>
            </w:r>
          </w:p>
        </w:tc>
      </w:tr>
      <w:tr>
        <w:trPr>
          <w:trHeight w:val="0" w:hRule="atLeast"/>
        </w:trPr>
        <w:tc>
          <w:tcPr>
            <w:tcMar>
              <w:top w:w="150" w:type="dxa"/>
              <w:left w:w="150" w:type="dxa"/>
              <w:bottom w:w="150" w:type="dxa"/>
              <w:right w:w="150" w:type="dxa"/>
            </w:tcMar>
            <w:textDirection w:val="lrTb"/>
            <w:vAlign w:val="center"/>
          </w:tcPr>
          <w:p>
            <w:pPr>
              <w:numPr>
                <w:ilvl w:val="0"/>
                <w:numId w:val="26544"/>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M</w:t>
            </w:r>
            <w:r>
              <w:rPr>
                <w:color w:val="00274C"/>
                <w:position w:val="-2"/>
                <w:sz w:val="20"/>
                <w:szCs w:val="20"/>
                <w:u w:val="none"/>
              </w:rPr>
              <w:t xml:space="preserve"> dalla pompa </w:t>
            </w:r>
            <w:r>
              <w:rPr>
                <w:b/>
                <w:bCs/>
                <w:color w:val="00274C"/>
                <w:position w:val="-2"/>
                <w:sz w:val="20"/>
                <w:szCs w:val="20"/>
                <w:u w:val="none"/>
              </w:rPr>
              <w:t xml:space="preserve">N</w:t>
            </w:r>
            <w:r>
              <w:rPr>
                <w:color w:val="00274C"/>
                <w:position w:val="-2"/>
                <w:sz w:val="20"/>
                <w:szCs w:val="20"/>
                <w:u w:val="none"/>
              </w:rPr>
              <w:t xml:space="preserve"> .</w:t>
            </w:r>
          </w:p>
          <w:p>
            <w:pPr>
              <w:numPr>
                <w:ilvl w:val="0"/>
                <w:numId w:val="2654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H</w:t>
            </w:r>
            <w:r>
              <w:rPr>
                <w:color w:val="00274C"/>
                <w:position w:val="-2"/>
                <w:sz w:val="20"/>
                <w:szCs w:val="20"/>
                <w:u w:val="none"/>
              </w:rPr>
              <w:t xml:space="preserve"> e rimuovere la pompa </w:t>
            </w:r>
            <w:r>
              <w:rPr>
                <w:b/>
                <w:bCs/>
                <w:color w:val="00274C"/>
                <w:position w:val="-2"/>
                <w:sz w:val="20"/>
                <w:szCs w:val="20"/>
                <w:u w:val="none"/>
              </w:rPr>
              <w:t xml:space="preserve">N</w:t>
            </w:r>
            <w:r>
              <w:rPr>
                <w:color w:val="00274C"/>
                <w:position w:val="-2"/>
                <w:sz w:val="20"/>
                <w:szCs w:val="20"/>
                <w:u w:val="none"/>
              </w:rPr>
              <w:t xml:space="preserve"> con la relativa guarnizione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8188959" name="name8055612c97b371173"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7798612c97b37116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476612c97b371fa4" w:history="1">
              <w:r>
                <w:rPr>
                  <w:rStyle w:val="DefaultParagraphFontPHPDOCX"/>
                  <w:color w:val="0000FF"/>
                  <w:position w:val="0"/>
                  <w:sz w:val="20"/>
                  <w:szCs w:val="20"/>
                  <w:u w:val="single" w:color=""/>
                </w:rPr>
                <w:t xml:space="preserve">https://www.youtube.com/embed/_QESHZf50PU?rel=0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6.5.2 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91951" name="name9121612c97b38540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03612c97b3853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L</w:t>
            </w:r>
            <w:r>
              <w:rPr>
                <w:color w:val="00274C"/>
                <w:position w:val="-2"/>
                <w:sz w:val="20"/>
                <w:szCs w:val="20"/>
                <w:u w:val="none"/>
              </w:rPr>
              <w:t xml:space="preserve"> ,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cinghia </w:t>
            </w:r>
            <w:r>
              <w:rPr>
                <w:b/>
                <w:bCs/>
                <w:color w:val="00274C"/>
                <w:position w:val="-2"/>
                <w:sz w:val="20"/>
                <w:szCs w:val="20"/>
                <w:u w:val="none"/>
              </w:rPr>
              <w:t xml:space="preserve">E</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il motore è equipaggiato con la cinghia Poly-V, eseguire le operazioni descritte al </w:t>
            </w:r>
            <w:hyperlink r:id="rId7924612c97b3860cc" w:history="1">
              <w:r>
                <w:rPr>
                  <w:rStyle w:val="DefaultParagraphFontPHPDOCX"/>
                  <w:b/>
                  <w:bCs/>
                  <w:color w:val="0000FF"/>
                  <w:position w:val="-2"/>
                  <w:sz w:val="20"/>
                  <w:szCs w:val="20"/>
                  <w:u w:val="none"/>
                </w:rPr>
                <w:t xml:space="preserve">Par. 11.3</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Movimentare i componenti come descritto nel </w:t>
            </w:r>
            <w:hyperlink r:id="rId3572612c97b386374" w:history="1">
              <w:r>
                <w:rPr>
                  <w:rStyle w:val="DefaultParagraphFontPHPDOCX"/>
                  <w:b/>
                  <w:bCs/>
                  <w:color w:val="0000FF"/>
                  <w:position w:val="-2"/>
                  <w:sz w:val="20"/>
                  <w:szCs w:val="20"/>
                  <w:u w:val="single" w:color=""/>
                </w:rPr>
                <w:t xml:space="preserve">Par. 2.17</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Sostiture tutte le guarnizioni ad ogni montaggio per tutti i componenti ove esse sono previste.</w:t>
            </w:r>
          </w:p>
          <w:p/>
          <w:p/>
          <w:p>
            <w:pPr>
              <w:numPr>
                <w:ilvl w:val="0"/>
                <w:numId w:val="26545"/>
              </w:numPr>
              <w:spacing w:before="0" w:after="0" w:line="262" w:lineRule="auto"/>
              <w:jc w:val="left"/>
              <w:rPr>
                <w:color w:val="00274C"/>
                <w:sz w:val="20"/>
                <w:szCs w:val="20"/>
              </w:rPr>
            </w:pPr>
            <w:r>
              <w:rPr>
                <w:color w:val="00274C"/>
                <w:position w:val="-2"/>
                <w:sz w:val="20"/>
                <w:szCs w:val="20"/>
                <w:u w:val="none"/>
              </w:rPr>
              <w:t xml:space="preserve">Fissare la pompa refrigerante </w:t>
            </w:r>
            <w:r>
              <w:rPr>
                <w:b/>
                <w:bCs/>
                <w:color w:val="00274C"/>
                <w:position w:val="-2"/>
                <w:sz w:val="20"/>
                <w:szCs w:val="20"/>
                <w:u w:val="none"/>
              </w:rPr>
              <w:t xml:space="preserve">N</w:t>
            </w:r>
            <w:r>
              <w:rPr>
                <w:color w:val="00274C"/>
                <w:position w:val="-2"/>
                <w:sz w:val="20"/>
                <w:szCs w:val="20"/>
                <w:u w:val="none"/>
              </w:rPr>
              <w:t xml:space="preserve"> con le viti </w:t>
            </w:r>
            <w:r>
              <w:rPr>
                <w:b/>
                <w:bCs/>
                <w:color w:val="00274C"/>
                <w:position w:val="-2"/>
                <w:sz w:val="20"/>
                <w:szCs w:val="20"/>
                <w:u w:val="none"/>
              </w:rPr>
              <w:t xml:space="preserve">H</w:t>
            </w:r>
            <w:r>
              <w:rPr>
                <w:color w:val="00274C"/>
                <w:position w:val="-2"/>
                <w:sz w:val="20"/>
                <w:szCs w:val="20"/>
                <w:u w:val="none"/>
              </w:rPr>
              <w:t xml:space="preserve"> interponendo la nuova guarnizione </w:t>
            </w:r>
            <w:r>
              <w:rPr>
                <w:b/>
                <w:bCs/>
                <w:color w:val="00274C"/>
                <w:position w:val="-2"/>
                <w:sz w:val="20"/>
                <w:szCs w:val="20"/>
                <w:u w:val="none"/>
              </w:rPr>
              <w:t xml:space="preserve">L</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260807" name="name1649612c97b39cff7"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5788612c97b39cf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6.40</w:t>
            </w:r>
          </w:p>
        </w:tc>
      </w:tr>
      <w:tr>
        <w:trPr>
          <w:trHeight w:val="0" w:hRule="atLeast"/>
        </w:trPr>
        <w:tc>
          <w:tcPr>
            <w:tcMar>
              <w:top w:w="150" w:type="dxa"/>
              <w:left w:w="150" w:type="dxa"/>
              <w:bottom w:w="150" w:type="dxa"/>
              <w:right w:w="150" w:type="dxa"/>
            </w:tcMar>
            <w:textDirection w:val="lrTb"/>
            <w:vAlign w:val="center"/>
          </w:tcPr>
          <w:p>
            <w:pPr>
              <w:numPr>
                <w:ilvl w:val="0"/>
                <w:numId w:val="26546"/>
              </w:numPr>
              <w:spacing w:before="0" w:after="0" w:line="262" w:lineRule="auto"/>
              <w:jc w:val="left"/>
              <w:rPr>
                <w:color w:val="00274C"/>
                <w:sz w:val="20"/>
                <w:szCs w:val="20"/>
              </w:rPr>
            </w:pPr>
            <w:r>
              <w:rPr>
                <w:color w:val="00274C"/>
                <w:position w:val="-2"/>
                <w:sz w:val="20"/>
                <w:szCs w:val="20"/>
                <w:u w:val="none"/>
              </w:rPr>
              <w:t xml:space="preserve">Reinserire il tubo </w:t>
            </w:r>
            <w:r>
              <w:rPr>
                <w:b/>
                <w:bCs/>
                <w:color w:val="00274C"/>
                <w:position w:val="-2"/>
                <w:sz w:val="20"/>
                <w:szCs w:val="20"/>
                <w:u w:val="none"/>
              </w:rPr>
              <w:t xml:space="preserve">G</w:t>
            </w:r>
            <w:r>
              <w:rPr>
                <w:color w:val="00274C"/>
                <w:position w:val="-2"/>
                <w:sz w:val="20"/>
                <w:szCs w:val="20"/>
                <w:u w:val="none"/>
              </w:rPr>
              <w:t xml:space="preserve"> e agganciare la fascetta </w:t>
            </w:r>
            <w:r>
              <w:rPr>
                <w:b/>
                <w:bCs/>
                <w:color w:val="00274C"/>
                <w:position w:val="-2"/>
                <w:sz w:val="20"/>
                <w:szCs w:val="20"/>
                <w:u w:val="none"/>
              </w:rPr>
              <w:t xml:space="preserve">F (Fig. 6.38)</w:t>
            </w:r>
            <w:r>
              <w:rPr>
                <w:color w:val="00274C"/>
                <w:position w:val="-2"/>
                <w:sz w:val="20"/>
                <w:szCs w:val="20"/>
                <w:u w:val="none"/>
              </w:rPr>
              <w:t xml:space="preserve"> .</w:t>
            </w:r>
          </w:p>
          <w:p>
            <w:pPr>
              <w:numPr>
                <w:ilvl w:val="0"/>
                <w:numId w:val="26546"/>
              </w:numPr>
              <w:spacing w:before="0" w:after="0" w:line="262" w:lineRule="auto"/>
              <w:jc w:val="left"/>
              <w:rPr>
                <w:color w:val="00274C"/>
                <w:sz w:val="20"/>
                <w:szCs w:val="20"/>
              </w:rPr>
            </w:pPr>
            <w:r>
              <w:rPr>
                <w:color w:val="00274C"/>
                <w:position w:val="-2"/>
                <w:sz w:val="20"/>
                <w:szCs w:val="20"/>
                <w:u w:val="none"/>
              </w:rPr>
              <w:t xml:space="preserve">Riagganciare la fascetta </w:t>
            </w:r>
            <w:r>
              <w:rPr>
                <w:b/>
                <w:bCs/>
                <w:color w:val="00274C"/>
                <w:position w:val="-2"/>
                <w:sz w:val="20"/>
                <w:szCs w:val="20"/>
                <w:u w:val="none"/>
              </w:rPr>
              <w:t xml:space="preserve">M</w:t>
            </w:r>
            <w:r>
              <w:rPr>
                <w:color w:val="00274C"/>
                <w:position w:val="-2"/>
                <w:sz w:val="20"/>
                <w:szCs w:val="20"/>
                <w:u w:val="none"/>
              </w:rPr>
              <w:t xml:space="preserve"> sulla pompa </w:t>
            </w:r>
            <w:r>
              <w:rPr>
                <w:b/>
                <w:bCs/>
                <w:color w:val="00274C"/>
                <w:position w:val="-2"/>
                <w:sz w:val="20"/>
                <w:szCs w:val="20"/>
                <w:u w:val="none"/>
              </w:rPr>
              <w:t xml:space="preserve">N (Fig. 6.39)</w:t>
            </w:r>
            <w:r>
              <w:rPr>
                <w:color w:val="00274C"/>
                <w:position w:val="-2"/>
                <w:sz w:val="20"/>
                <w:szCs w:val="20"/>
                <w:u w:val="none"/>
              </w:rPr>
              <w:t xml:space="preserve"> .</w:t>
            </w:r>
          </w:p>
          <w:p>
            <w:pPr>
              <w:numPr>
                <w:ilvl w:val="0"/>
                <w:numId w:val="26546"/>
              </w:numPr>
              <w:spacing w:before="0" w:after="0" w:line="262" w:lineRule="auto"/>
              <w:jc w:val="left"/>
              <w:rPr>
                <w:color w:val="00274C"/>
                <w:sz w:val="20"/>
                <w:szCs w:val="20"/>
              </w:rPr>
            </w:pPr>
            <w:r>
              <w:rPr>
                <w:color w:val="00274C"/>
                <w:position w:val="-2"/>
                <w:sz w:val="20"/>
                <w:szCs w:val="20"/>
                <w:u w:val="none"/>
              </w:rPr>
              <w:t xml:space="preserve">Spingere l'alternatore </w:t>
            </w:r>
            <w:r>
              <w:rPr>
                <w:b/>
                <w:bCs/>
                <w:color w:val="00274C"/>
                <w:position w:val="-2"/>
                <w:sz w:val="20"/>
                <w:szCs w:val="20"/>
                <w:u w:val="none"/>
              </w:rPr>
              <w:t xml:space="preserve">C</w:t>
            </w:r>
            <w:r>
              <w:rPr>
                <w:color w:val="00274C"/>
                <w:position w:val="-2"/>
                <w:sz w:val="20"/>
                <w:szCs w:val="20"/>
                <w:u w:val="none"/>
              </w:rPr>
              <w:t xml:space="preserve"> in direzione della freccia </w:t>
            </w:r>
            <w:r>
              <w:rPr>
                <w:b/>
                <w:bCs/>
                <w:color w:val="00274C"/>
                <w:position w:val="-2"/>
                <w:sz w:val="20"/>
                <w:szCs w:val="20"/>
                <w:u w:val="none"/>
              </w:rPr>
              <w:t xml:space="preserve">D</w:t>
            </w:r>
            <w:r>
              <w:rPr>
                <w:color w:val="00274C"/>
                <w:position w:val="-2"/>
                <w:sz w:val="20"/>
                <w:szCs w:val="20"/>
                <w:u w:val="none"/>
              </w:rPr>
              <w:t xml:space="preserve"> .</w:t>
            </w:r>
          </w:p>
          <w:p>
            <w:pPr>
              <w:numPr>
                <w:ilvl w:val="0"/>
                <w:numId w:val="26546"/>
              </w:numPr>
              <w:spacing w:before="0" w:after="0" w:line="262" w:lineRule="auto"/>
              <w:jc w:val="left"/>
              <w:rPr>
                <w:color w:val="00274C"/>
                <w:sz w:val="20"/>
                <w:szCs w:val="20"/>
              </w:rPr>
            </w:pPr>
            <w:r>
              <w:rPr>
                <w:color w:val="00274C"/>
                <w:position w:val="-2"/>
                <w:sz w:val="20"/>
                <w:szCs w:val="20"/>
                <w:u w:val="none"/>
              </w:rPr>
              <w:t xml:space="preserve">Inserire la cinghia </w:t>
            </w:r>
            <w:r>
              <w:rPr>
                <w:b/>
                <w:bCs/>
                <w:color w:val="00274C"/>
                <w:position w:val="-2"/>
                <w:sz w:val="20"/>
                <w:szCs w:val="20"/>
                <w:u w:val="none"/>
              </w:rPr>
              <w:t xml:space="preserve">E</w:t>
            </w:r>
            <w:r>
              <w:rPr>
                <w:color w:val="00274C"/>
                <w:position w:val="-2"/>
                <w:sz w:val="20"/>
                <w:szCs w:val="20"/>
                <w:u w:val="none"/>
              </w:rPr>
              <w:t xml:space="preserve"> sulle pulegge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0376049" name="name5749612c97b3aeeed"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7129612c97b3aeee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6.41</w:t>
            </w:r>
          </w:p>
        </w:tc>
      </w:tr>
      <w:tr>
        <w:trPr>
          <w:trHeight w:val="0" w:hRule="atLeast"/>
        </w:trPr>
        <w:tc>
          <w:tcPr>
            <w:tcMar>
              <w:top w:w="150" w:type="dxa"/>
              <w:left w:w="150" w:type="dxa"/>
              <w:bottom w:w="150" w:type="dxa"/>
              <w:right w:w="150" w:type="dxa"/>
            </w:tcMar>
            <w:textDirection w:val="lrTb"/>
            <w:vAlign w:val="center"/>
          </w:tcPr>
          <w:p>
            <w:pPr>
              <w:numPr>
                <w:ilvl w:val="0"/>
                <w:numId w:val="26547"/>
              </w:numPr>
              <w:spacing w:before="0" w:after="0" w:line="262" w:lineRule="auto"/>
              <w:jc w:val="left"/>
              <w:rPr>
                <w:color w:val="00274C"/>
                <w:sz w:val="20"/>
                <w:szCs w:val="20"/>
              </w:rPr>
            </w:pPr>
            <w:r>
              <w:rPr>
                <w:color w:val="00274C"/>
                <w:position w:val="-2"/>
                <w:sz w:val="20"/>
                <w:szCs w:val="20"/>
                <w:u w:val="none"/>
              </w:rPr>
              <w:t xml:space="preserve">Tirare l'alternatore </w:t>
            </w:r>
            <w:r>
              <w:rPr>
                <w:b/>
                <w:bCs/>
                <w:color w:val="00274C"/>
                <w:position w:val="-2"/>
                <w:sz w:val="20"/>
                <w:szCs w:val="20"/>
                <w:u w:val="none"/>
              </w:rPr>
              <w:t xml:space="preserve">C</w:t>
            </w:r>
            <w:r>
              <w:rPr>
                <w:color w:val="00274C"/>
                <w:position w:val="-2"/>
                <w:sz w:val="20"/>
                <w:szCs w:val="20"/>
                <w:u w:val="none"/>
              </w:rPr>
              <w:t xml:space="preserve"> in direzione della freccia </w:t>
            </w:r>
            <w:r>
              <w:rPr>
                <w:b/>
                <w:bCs/>
                <w:color w:val="00274C"/>
                <w:position w:val="-2"/>
                <w:sz w:val="20"/>
                <w:szCs w:val="20"/>
                <w:u w:val="none"/>
              </w:rPr>
              <w:t xml:space="preserve">Q</w:t>
            </w:r>
            <w:r>
              <w:rPr>
                <w:color w:val="00274C"/>
                <w:position w:val="-2"/>
                <w:sz w:val="20"/>
                <w:szCs w:val="20"/>
                <w:u w:val="none"/>
              </w:rPr>
              <w:t xml:space="preserve"> .</w:t>
            </w:r>
          </w:p>
          <w:p>
            <w:pPr>
              <w:numPr>
                <w:ilvl w:val="0"/>
                <w:numId w:val="26547"/>
              </w:numPr>
              <w:spacing w:before="0" w:after="0" w:line="262" w:lineRule="auto"/>
              <w:jc w:val="left"/>
              <w:rPr>
                <w:color w:val="00274C"/>
                <w:sz w:val="20"/>
                <w:szCs w:val="20"/>
              </w:rPr>
            </w:pPr>
            <w:r>
              <w:rPr>
                <w:color w:val="00274C"/>
                <w:position w:val="-2"/>
                <w:sz w:val="20"/>
                <w:szCs w:val="20"/>
                <w:u w:val="none"/>
              </w:rPr>
              <w:t xml:space="preserve">Mantenendo in tensione l'alternatore </w:t>
            </w:r>
            <w:r>
              <w:rPr>
                <w:b/>
                <w:bCs/>
                <w:color w:val="00274C"/>
                <w:position w:val="-2"/>
                <w:sz w:val="20"/>
                <w:szCs w:val="20"/>
                <w:u w:val="none"/>
              </w:rPr>
              <w:t xml:space="preserve">C</w:t>
            </w:r>
            <w:r>
              <w:rPr>
                <w:color w:val="00274C"/>
                <w:position w:val="-2"/>
                <w:sz w:val="20"/>
                <w:szCs w:val="20"/>
                <w:u w:val="none"/>
              </w:rPr>
              <w:t xml:space="preserve"> serrare prima la vite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e successivamente la vite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69 Nm [filetto M10] - 40 Nm</w:t>
            </w:r>
            <w:r>
              <w:rPr>
                <w:color w:val="00274C"/>
                <w:position w:val="-2"/>
                <w:sz w:val="20"/>
                <w:szCs w:val="20"/>
                <w:u w:val="none"/>
              </w:rPr>
              <w:t xml:space="preserve"> </w:t>
            </w:r>
            <w:r>
              <w:rPr>
                <w:b/>
                <w:bCs/>
                <w:color w:val="00274C"/>
                <w:position w:val="-2"/>
                <w:sz w:val="20"/>
                <w:szCs w:val="20"/>
                <w:u w:val="none"/>
              </w:rPr>
              <w:t xml:space="preserve">[filetto M8]</w:t>
            </w:r>
            <w:r>
              <w:rPr>
                <w:color w:val="00274C"/>
                <w:position w:val="-2"/>
                <w:sz w:val="20"/>
                <w:szCs w:val="20"/>
                <w:u w:val="none"/>
              </w:rPr>
              <w:t xml:space="preserve"> ).</w:t>
            </w:r>
          </w:p>
          <w:p>
            <w:pPr>
              <w:numPr>
                <w:ilvl w:val="0"/>
                <w:numId w:val="26547"/>
              </w:numPr>
              <w:spacing w:before="0" w:after="0" w:line="262" w:lineRule="auto"/>
              <w:jc w:val="left"/>
              <w:rPr>
                <w:color w:val="00274C"/>
                <w:sz w:val="20"/>
                <w:szCs w:val="20"/>
              </w:rPr>
            </w:pPr>
            <w:r>
              <w:rPr>
                <w:color w:val="00274C"/>
                <w:position w:val="-2"/>
                <w:sz w:val="20"/>
                <w:szCs w:val="20"/>
                <w:u w:val="none"/>
              </w:rPr>
              <w:t xml:space="preserve">Controllare il tensionamento della cinghia </w:t>
            </w:r>
            <w:r>
              <w:rPr>
                <w:b/>
                <w:bCs/>
                <w:color w:val="00274C"/>
                <w:position w:val="-2"/>
                <w:sz w:val="20"/>
                <w:szCs w:val="20"/>
                <w:u w:val="none"/>
              </w:rPr>
              <w:t xml:space="preserve">E</w:t>
            </w:r>
            <w:r>
              <w:rPr>
                <w:color w:val="00274C"/>
                <w:position w:val="-2"/>
                <w:sz w:val="20"/>
                <w:szCs w:val="20"/>
                <w:u w:val="none"/>
              </w:rPr>
              <w:t xml:space="preserve"> con lo strumento ( </w:t>
            </w:r>
            <w:r>
              <w:rPr>
                <w:b/>
                <w:bCs/>
                <w:color w:val="00274C"/>
                <w:position w:val="-2"/>
                <w:sz w:val="20"/>
                <w:szCs w:val="20"/>
                <w:u w:val="none"/>
              </w:rPr>
              <w:t xml:space="preserve">DENSO BTG-2</w:t>
            </w:r>
            <w:r>
              <w:rPr>
                <w:color w:val="00274C"/>
                <w:position w:val="-2"/>
                <w:sz w:val="20"/>
                <w:szCs w:val="20"/>
                <w:u w:val="none"/>
              </w:rPr>
              <w:t xml:space="preserve"> ), posizionandolo nel punto </w:t>
            </w:r>
            <w:r>
              <w:rPr>
                <w:b/>
                <w:bCs/>
                <w:color w:val="00274C"/>
                <w:position w:val="-2"/>
                <w:sz w:val="20"/>
                <w:szCs w:val="20"/>
                <w:u w:val="none"/>
              </w:rPr>
              <w:t xml:space="preserve">p</w:t>
            </w:r>
            <w:r>
              <w:rPr>
                <w:color w:val="00274C"/>
                <w:position w:val="-2"/>
                <w:sz w:val="20"/>
                <w:szCs w:val="20"/>
                <w:u w:val="none"/>
              </w:rPr>
              <w:t xml:space="preserve"> (il tensionamento deve essere compreso tra i </w:t>
            </w:r>
            <w:r>
              <w:rPr>
                <w:b/>
                <w:bCs/>
                <w:color w:val="00274C"/>
                <w:position w:val="-2"/>
                <w:sz w:val="20"/>
                <w:szCs w:val="20"/>
                <w:u w:val="none"/>
              </w:rPr>
              <w:t xml:space="preserve">350 e 450 N</w:t>
            </w:r>
            <w:r>
              <w:rPr>
                <w:color w:val="00274C"/>
                <w:position w:val="-2"/>
                <w:sz w:val="20"/>
                <w:szCs w:val="20"/>
                <w:u w:val="none"/>
              </w:rPr>
              <w:t xml:space="preserve"> )</w:t>
            </w:r>
          </w:p>
          <w:p>
            <w:pPr>
              <w:numPr>
                <w:ilvl w:val="0"/>
                <w:numId w:val="26547"/>
              </w:numPr>
              <w:spacing w:before="0" w:after="0" w:line="262" w:lineRule="auto"/>
              <w:jc w:val="left"/>
              <w:rPr>
                <w:color w:val="00274C"/>
                <w:sz w:val="20"/>
                <w:szCs w:val="20"/>
              </w:rPr>
            </w:pPr>
            <w:r>
              <w:rPr>
                <w:color w:val="00274C"/>
                <w:position w:val="-2"/>
                <w:sz w:val="20"/>
                <w:szCs w:val="20"/>
                <w:u w:val="none"/>
              </w:rPr>
              <w:t xml:space="preserve">Se i valori di tensione non corrispondono, allentare le viti </w:t>
            </w:r>
            <w:r>
              <w:rPr>
                <w:b/>
                <w:bCs/>
                <w:color w:val="00274C"/>
                <w:position w:val="-2"/>
                <w:sz w:val="20"/>
                <w:szCs w:val="20"/>
                <w:u w:val="none"/>
              </w:rPr>
              <w:t xml:space="preserve">A</w:t>
            </w:r>
            <w:r>
              <w:rPr>
                <w:color w:val="00274C"/>
                <w:position w:val="-2"/>
                <w:sz w:val="20"/>
                <w:szCs w:val="20"/>
                <w:u w:val="none"/>
              </w:rPr>
              <w:t xml:space="preserve"> ed </w:t>
            </w:r>
            <w:r>
              <w:rPr>
                <w:b/>
                <w:bCs/>
                <w:color w:val="00274C"/>
                <w:position w:val="-2"/>
                <w:sz w:val="20"/>
                <w:szCs w:val="20"/>
                <w:u w:val="none"/>
              </w:rPr>
              <w:t xml:space="preserve">B</w:t>
            </w:r>
            <w:r>
              <w:rPr>
                <w:color w:val="00274C"/>
                <w:position w:val="-2"/>
                <w:sz w:val="20"/>
                <w:szCs w:val="20"/>
                <w:u w:val="none"/>
              </w:rPr>
              <w:t xml:space="preserve"> , quindi ripetere le operazioni </w:t>
            </w:r>
            <w:r>
              <w:rPr>
                <w:b/>
                <w:bCs/>
                <w:color w:val="00274C"/>
                <w:position w:val="-2"/>
                <w:sz w:val="20"/>
                <w:szCs w:val="20"/>
                <w:u w:val="none"/>
              </w:rPr>
              <w:t xml:space="preserve">6, 7 e 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8962371" name="name7718612c97b3c7403"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1673612c97b3c73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4905612c97b3c8486" w:history="1">
              <w:r>
                <w:rPr>
                  <w:rStyle w:val="DefaultParagraphFontPHPDOCX"/>
                  <w:color w:val="0000FF"/>
                  <w:position w:val="0"/>
                  <w:sz w:val="20"/>
                  <w:szCs w:val="20"/>
                  <w:u w:val="single" w:color=""/>
                </w:rPr>
                <w:t xml:space="preserve">https://www.youtube.com/embed/GbvNS15R9SQ?rel=0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ruota fonica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6.6.1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64054" name="name5254612c97b3de5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3612c97b3de5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3107612c97b3df060"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numPr>
                <w:ilvl w:val="0"/>
                <w:numId w:val="26548"/>
              </w:numPr>
              <w:spacing w:before="0" w:after="0" w:line="262" w:lineRule="auto"/>
              <w:jc w:val="left"/>
              <w:rPr>
                <w:color w:val="00274C"/>
                <w:sz w:val="20"/>
                <w:szCs w:val="20"/>
              </w:rPr>
            </w:pPr>
            <w:r>
              <w:rPr>
                <w:color w:val="00274C"/>
                <w:position w:val="-2"/>
                <w:sz w:val="20"/>
                <w:szCs w:val="20"/>
                <w:u w:val="none"/>
              </w:rPr>
              <w:t xml:space="preserve">Posizionare l'albero motore con il 1° cilindro al PMS, riferimento </w:t>
            </w:r>
            <w:r>
              <w:rPr>
                <w:b/>
                <w:bCs/>
                <w:color w:val="00274C"/>
                <w:position w:val="-2"/>
                <w:sz w:val="20"/>
                <w:szCs w:val="20"/>
                <w:u w:val="none"/>
              </w:rPr>
              <w:t xml:space="preserve">A</w:t>
            </w:r>
            <w:r>
              <w:rPr>
                <w:color w:val="00274C"/>
                <w:position w:val="-2"/>
                <w:sz w:val="20"/>
                <w:szCs w:val="20"/>
                <w:u w:val="none"/>
              </w:rPr>
              <w:t xml:space="preserve"> verso l'alto.</w:t>
            </w:r>
          </w:p>
          <w:p>
            <w:pPr>
              <w:numPr>
                <w:ilvl w:val="0"/>
                <w:numId w:val="26548"/>
              </w:numPr>
              <w:spacing w:before="0" w:after="0" w:line="262" w:lineRule="auto"/>
              <w:jc w:val="left"/>
              <w:rPr>
                <w:color w:val="00274C"/>
                <w:sz w:val="20"/>
                <w:szCs w:val="20"/>
              </w:rPr>
            </w:pPr>
            <w:r>
              <w:rPr>
                <w:color w:val="00274C"/>
                <w:position w:val="-2"/>
                <w:sz w:val="20"/>
                <w:szCs w:val="20"/>
                <w:u w:val="none"/>
              </w:rPr>
              <w:t xml:space="preserve">Rimuovere la cinghia dell'alternatore eseguendo le operazioni </w:t>
            </w:r>
            <w:r>
              <w:rPr>
                <w:b/>
                <w:bCs/>
                <w:color w:val="00274C"/>
                <w:position w:val="-2"/>
                <w:sz w:val="20"/>
                <w:szCs w:val="20"/>
                <w:u w:val="none"/>
              </w:rPr>
              <w:t xml:space="preserve">1 e 2 ( </w:t>
            </w:r>
            <w:hyperlink r:id="rId4566612c97b3df825" w:history="1">
              <w:r>
                <w:rPr>
                  <w:rStyle w:val="DefaultParagraphFontPHPDOCX"/>
                  <w:b/>
                  <w:bCs/>
                  <w:color w:val="0000FF"/>
                  <w:position w:val="-2"/>
                  <w:sz w:val="20"/>
                  <w:szCs w:val="20"/>
                  <w:u w:val="single" w:color=""/>
                </w:rPr>
                <w:t xml:space="preserve">Par. 6.5.1</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560285" name="name5739612c97b3f35b9"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2704612c97b3f35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6.43</w:t>
            </w:r>
          </w:p>
        </w:tc>
      </w:tr>
      <w:tr>
        <w:trPr>
          <w:trHeight w:val="0" w:hRule="atLeast"/>
        </w:trPr>
        <w:tc>
          <w:tcPr>
            <w:tcMar>
              <w:top w:w="150" w:type="dxa"/>
              <w:left w:w="150" w:type="dxa"/>
              <w:bottom w:w="150" w:type="dxa"/>
              <w:right w:w="150" w:type="dxa"/>
            </w:tcMar>
            <w:textDirection w:val="lrTb"/>
            <w:vAlign w:val="center"/>
          </w:tcPr>
          <w:p>
            <w:pPr>
              <w:numPr>
                <w:ilvl w:val="0"/>
                <w:numId w:val="26549"/>
              </w:numPr>
              <w:spacing w:before="0" w:after="0" w:line="262" w:lineRule="auto"/>
              <w:jc w:val="left"/>
              <w:rPr>
                <w:color w:val="00274C"/>
                <w:sz w:val="20"/>
                <w:szCs w:val="20"/>
              </w:rPr>
            </w:pPr>
            <w:r>
              <w:rPr>
                <w:color w:val="00274C"/>
                <w:position w:val="-2"/>
                <w:sz w:val="20"/>
                <w:szCs w:val="20"/>
                <w:u w:val="none"/>
              </w:rPr>
              <w:t xml:space="preserve">Smontare il motorino d'avviamento.</w:t>
            </w:r>
          </w:p>
          <w:p>
            <w:pPr>
              <w:numPr>
                <w:ilvl w:val="0"/>
                <w:numId w:val="26549"/>
              </w:numPr>
              <w:spacing w:before="0" w:after="0" w:line="262" w:lineRule="auto"/>
              <w:jc w:val="left"/>
              <w:rPr>
                <w:color w:val="00274C"/>
                <w:sz w:val="20"/>
                <w:szCs w:val="20"/>
              </w:rPr>
            </w:pPr>
            <w:r>
              <w:rPr>
                <w:color w:val="00274C"/>
                <w:position w:val="-2"/>
                <w:sz w:val="20"/>
                <w:szCs w:val="20"/>
                <w:u w:val="none"/>
              </w:rPr>
              <w:t xml:space="preserve">Montare l'attrezzo </w:t>
            </w:r>
            <w:hyperlink r:id="rId1121612c97b400029"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nella sede motorino avviamento </w:t>
            </w:r>
            <w:r>
              <w:rPr>
                <w:b/>
                <w:bCs/>
                <w:color w:val="00274C"/>
                <w:position w:val="-2"/>
                <w:sz w:val="20"/>
                <w:szCs w:val="20"/>
                <w:u w:val="none"/>
              </w:rPr>
              <w:t xml:space="preserve">C</w:t>
            </w:r>
            <w:r>
              <w:rPr>
                <w:color w:val="00274C"/>
                <w:position w:val="-2"/>
                <w:sz w:val="20"/>
                <w:szCs w:val="20"/>
                <w:u w:val="none"/>
              </w:rPr>
              <w:t xml:space="preserve"> e fissarlo con le due viti di fissaggio motorino.</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6161439" name="name8604612c97b4142f4"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159612c97b4142e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6.44</w:t>
            </w:r>
          </w:p>
        </w:tc>
      </w:tr>
      <w:tr>
        <w:trPr>
          <w:trHeight w:val="0" w:hRule="atLeast"/>
        </w:trPr>
        <w:tc>
          <w:tcPr>
            <w:tcMar>
              <w:top w:w="150" w:type="dxa"/>
              <w:left w:w="150" w:type="dxa"/>
              <w:bottom w:w="150" w:type="dxa"/>
              <w:right w:w="150" w:type="dxa"/>
            </w:tcMar>
            <w:textDirection w:val="lrTb"/>
            <w:vAlign w:val="center"/>
          </w:tcPr>
          <w:p>
            <w:pPr>
              <w:numPr>
                <w:ilvl w:val="0"/>
                <w:numId w:val="26550"/>
              </w:numPr>
              <w:spacing w:before="0" w:after="0" w:line="262" w:lineRule="auto"/>
              <w:jc w:val="left"/>
              <w:rPr>
                <w:color w:val="00274C"/>
                <w:sz w:val="20"/>
                <w:szCs w:val="20"/>
              </w:rPr>
            </w:pPr>
            <w:r>
              <w:rPr>
                <w:color w:val="00274C"/>
                <w:position w:val="-2"/>
                <w:sz w:val="20"/>
                <w:szCs w:val="20"/>
                <w:u w:val="none"/>
              </w:rPr>
              <w:t xml:space="preserve">Disinnestare il connettore </w:t>
            </w:r>
            <w:r>
              <w:rPr>
                <w:b/>
                <w:bCs/>
                <w:color w:val="00274C"/>
                <w:position w:val="-2"/>
                <w:sz w:val="20"/>
                <w:szCs w:val="20"/>
                <w:u w:val="none"/>
              </w:rPr>
              <w:t xml:space="preserve">L</w:t>
            </w:r>
            <w:r>
              <w:rPr>
                <w:color w:val="00274C"/>
                <w:position w:val="-2"/>
                <w:sz w:val="20"/>
                <w:szCs w:val="20"/>
                <w:u w:val="none"/>
              </w:rPr>
              <w:t xml:space="preserve"> .</w:t>
            </w:r>
          </w:p>
          <w:p>
            <w:pPr>
              <w:numPr>
                <w:ilvl w:val="0"/>
                <w:numId w:val="26550"/>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M</w:t>
            </w:r>
            <w:r>
              <w:rPr>
                <w:color w:val="00274C"/>
                <w:position w:val="-2"/>
                <w:sz w:val="20"/>
                <w:szCs w:val="20"/>
                <w:u w:val="none"/>
              </w:rPr>
              <w:t xml:space="preserve"> e rimuovere il sensore di giri </w:t>
            </w:r>
            <w:r>
              <w:rPr>
                <w:b/>
                <w:bCs/>
                <w:color w:val="00274C"/>
                <w:position w:val="-2"/>
                <w:sz w:val="20"/>
                <w:szCs w:val="20"/>
                <w:u w:val="none"/>
              </w:rPr>
              <w:t xml:space="preserve">N</w:t>
            </w:r>
            <w:r>
              <w:rPr>
                <w:color w:val="00274C"/>
                <w:position w:val="-2"/>
                <w:sz w:val="20"/>
                <w:szCs w:val="20"/>
                <w:u w:val="none"/>
              </w:rPr>
              <w:t xml:space="preserve"> e rispettivo distanziale.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0454374" name="name2663612c97b42a0d3"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7911612c97b42a0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6.45</w:t>
            </w:r>
          </w:p>
        </w:tc>
      </w:tr>
      <w:tr>
        <w:trPr>
          <w:trHeight w:val="0" w:hRule="atLeast"/>
        </w:trPr>
        <w:tc>
          <w:tcPr>
            <w:tcMar>
              <w:top w:w="150" w:type="dxa"/>
              <w:left w:w="150" w:type="dxa"/>
              <w:bottom w:w="150" w:type="dxa"/>
              <w:right w:w="150" w:type="dxa"/>
            </w:tcMar>
            <w:textDirection w:val="lrTb"/>
            <w:vAlign w:val="center"/>
          </w:tcPr>
          <w:p>
            <w:pPr>
              <w:numPr>
                <w:ilvl w:val="0"/>
                <w:numId w:val="26551"/>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P</w:t>
            </w:r>
            <w:r>
              <w:rPr>
                <w:color w:val="00274C"/>
                <w:position w:val="-2"/>
                <w:sz w:val="20"/>
                <w:szCs w:val="20"/>
                <w:u w:val="none"/>
              </w:rPr>
              <w:t xml:space="preserve"> (in senso orario) e rimuovere il gruppo puleggia/ruota fonica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9797577" name="name2924612c97b442e9e"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6551612c97b442e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6.46</w:t>
            </w:r>
          </w:p>
        </w:tc>
      </w:tr>
      <w:tr>
        <w:trPr>
          <w:trHeight w:val="0" w:hRule="atLeast"/>
        </w:trPr>
        <w:tc>
          <w:tcPr>
            <w:tcMar>
              <w:top w:w="150" w:type="dxa"/>
              <w:left w:w="150" w:type="dxa"/>
              <w:bottom w:w="150" w:type="dxa"/>
              <w:right w:w="150" w:type="dxa"/>
            </w:tcMar>
            <w:textDirection w:val="lrTb"/>
            <w:vAlign w:val="center"/>
          </w:tcPr>
          <w:p>
            <w:pPr>
              <w:numPr>
                <w:ilvl w:val="0"/>
                <w:numId w:val="26552"/>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R</w:t>
            </w:r>
            <w:r>
              <w:rPr>
                <w:color w:val="00274C"/>
                <w:position w:val="-2"/>
                <w:sz w:val="20"/>
                <w:szCs w:val="20"/>
                <w:u w:val="none"/>
              </w:rPr>
              <w:t xml:space="preserve"> e rimuovere la ruota fonica </w:t>
            </w:r>
            <w:r>
              <w:rPr>
                <w:b/>
                <w:bCs/>
                <w:color w:val="00274C"/>
                <w:position w:val="-2"/>
                <w:sz w:val="20"/>
                <w:szCs w:val="20"/>
                <w:u w:val="none"/>
              </w:rPr>
              <w:t xml:space="preserve">S</w:t>
            </w:r>
            <w:r>
              <w:rPr>
                <w:color w:val="00274C"/>
                <w:position w:val="-2"/>
                <w:sz w:val="20"/>
                <w:szCs w:val="20"/>
                <w:u w:val="none"/>
              </w:rPr>
              <w:t xml:space="preserve"> con il rispettivo disco fonoassorbente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193222" name="name2449612c97b456aa7"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1559612c97b456a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6.6.2 Montaggio</w:t>
            </w:r>
          </w:p>
          <w:p/>
          <w:p/>
          <w:p>
            <w:pPr>
              <w:numPr>
                <w:ilvl w:val="0"/>
                <w:numId w:val="26553"/>
              </w:numPr>
              <w:spacing w:before="0" w:after="0" w:line="262" w:lineRule="auto"/>
              <w:jc w:val="left"/>
              <w:rPr>
                <w:color w:val="00274C"/>
                <w:sz w:val="20"/>
                <w:szCs w:val="20"/>
              </w:rPr>
            </w:pPr>
            <w:r>
              <w:rPr>
                <w:color w:val="00274C"/>
                <w:position w:val="-2"/>
                <w:sz w:val="20"/>
                <w:szCs w:val="20"/>
                <w:u w:val="none"/>
              </w:rPr>
              <w:t xml:space="preserve">Verificare che la spina </w:t>
            </w:r>
            <w:r>
              <w:rPr>
                <w:b/>
                <w:bCs/>
                <w:color w:val="00274C"/>
                <w:position w:val="-2"/>
                <w:sz w:val="20"/>
                <w:szCs w:val="20"/>
                <w:u w:val="none"/>
              </w:rPr>
              <w:t xml:space="preserve">U</w:t>
            </w:r>
            <w:r>
              <w:rPr>
                <w:color w:val="00274C"/>
                <w:position w:val="-2"/>
                <w:sz w:val="20"/>
                <w:szCs w:val="20"/>
                <w:u w:val="none"/>
              </w:rPr>
              <w:t xml:space="preserve"> sia montata correttamente sulla puleggia </w:t>
            </w:r>
            <w:r>
              <w:rPr>
                <w:b/>
                <w:bCs/>
                <w:color w:val="00274C"/>
                <w:position w:val="-2"/>
                <w:sz w:val="20"/>
                <w:szCs w:val="20"/>
                <w:u w:val="none"/>
              </w:rPr>
              <w:t xml:space="preserve">V</w:t>
            </w:r>
            <w:r>
              <w:rPr>
                <w:color w:val="00274C"/>
                <w:position w:val="-2"/>
                <w:sz w:val="20"/>
                <w:szCs w:val="20"/>
                <w:u w:val="none"/>
              </w:rPr>
              <w:t xml:space="preserve"> .</w:t>
            </w:r>
          </w:p>
          <w:p>
            <w:pPr>
              <w:numPr>
                <w:ilvl w:val="0"/>
                <w:numId w:val="26553"/>
              </w:numPr>
              <w:spacing w:before="0" w:after="0" w:line="262" w:lineRule="auto"/>
              <w:jc w:val="left"/>
              <w:rPr>
                <w:color w:val="00274C"/>
                <w:sz w:val="20"/>
                <w:szCs w:val="20"/>
              </w:rPr>
            </w:pPr>
            <w:r>
              <w:rPr>
                <w:color w:val="00274C"/>
                <w:position w:val="-2"/>
                <w:sz w:val="20"/>
                <w:szCs w:val="20"/>
                <w:u w:val="none"/>
              </w:rPr>
              <w:t xml:space="preserve">Inserire il disco </w:t>
            </w:r>
            <w:r>
              <w:rPr>
                <w:b/>
                <w:bCs/>
                <w:color w:val="00274C"/>
                <w:position w:val="-2"/>
                <w:sz w:val="20"/>
                <w:szCs w:val="20"/>
                <w:u w:val="none"/>
              </w:rPr>
              <w:t xml:space="preserve">T</w:t>
            </w:r>
            <w:r>
              <w:rPr>
                <w:color w:val="00274C"/>
                <w:position w:val="-2"/>
                <w:sz w:val="20"/>
                <w:szCs w:val="20"/>
                <w:u w:val="none"/>
              </w:rPr>
              <w:t xml:space="preserve"> sulla puleggia </w:t>
            </w:r>
            <w:r>
              <w:rPr>
                <w:b/>
                <w:bCs/>
                <w:color w:val="00274C"/>
                <w:position w:val="-2"/>
                <w:sz w:val="20"/>
                <w:szCs w:val="20"/>
                <w:u w:val="none"/>
              </w:rPr>
              <w:t xml:space="preserve">V</w:t>
            </w:r>
            <w:r>
              <w:rPr>
                <w:color w:val="00274C"/>
                <w:position w:val="-2"/>
                <w:sz w:val="20"/>
                <w:szCs w:val="20"/>
                <w:u w:val="none"/>
              </w:rPr>
              <w:t xml:space="preserve"> rispettando il riferimento della spina </w:t>
            </w:r>
            <w:r>
              <w:rPr>
                <w:b/>
                <w:bCs/>
                <w:color w:val="00274C"/>
                <w:position w:val="-2"/>
                <w:sz w:val="20"/>
                <w:szCs w:val="20"/>
                <w:u w:val="none"/>
              </w:rPr>
              <w:t xml:space="preserve">U</w:t>
            </w:r>
            <w:r>
              <w:rPr>
                <w:color w:val="00274C"/>
                <w:position w:val="-2"/>
                <w:sz w:val="20"/>
                <w:szCs w:val="20"/>
                <w:u w:val="none"/>
              </w:rPr>
              <w:t xml:space="preserve"> .</w:t>
            </w:r>
          </w:p>
          <w:p>
            <w:pPr>
              <w:numPr>
                <w:ilvl w:val="0"/>
                <w:numId w:val="26553"/>
              </w:numPr>
              <w:spacing w:before="0" w:after="0" w:line="262" w:lineRule="auto"/>
              <w:jc w:val="left"/>
              <w:rPr>
                <w:color w:val="00274C"/>
                <w:sz w:val="20"/>
                <w:szCs w:val="20"/>
              </w:rPr>
            </w:pPr>
            <w:r>
              <w:rPr>
                <w:color w:val="00274C"/>
                <w:position w:val="-2"/>
                <w:sz w:val="20"/>
                <w:szCs w:val="20"/>
                <w:u w:val="none"/>
              </w:rPr>
              <w:t xml:space="preserve">Posizionare la ruota fonica </w:t>
            </w:r>
            <w:r>
              <w:rPr>
                <w:b/>
                <w:bCs/>
                <w:color w:val="00274C"/>
                <w:position w:val="-2"/>
                <w:sz w:val="20"/>
                <w:szCs w:val="20"/>
                <w:u w:val="none"/>
              </w:rPr>
              <w:t xml:space="preserve">S</w:t>
            </w:r>
            <w:r>
              <w:rPr>
                <w:color w:val="00274C"/>
                <w:position w:val="-2"/>
                <w:sz w:val="20"/>
                <w:szCs w:val="20"/>
                <w:u w:val="none"/>
              </w:rPr>
              <w:t xml:space="preserve"> sulla puleggia </w:t>
            </w:r>
            <w:r>
              <w:rPr>
                <w:b/>
                <w:bCs/>
                <w:color w:val="00274C"/>
                <w:position w:val="-2"/>
                <w:sz w:val="20"/>
                <w:szCs w:val="20"/>
                <w:u w:val="none"/>
              </w:rPr>
              <w:t xml:space="preserve">V</w:t>
            </w:r>
            <w:r>
              <w:rPr>
                <w:color w:val="00274C"/>
                <w:position w:val="-2"/>
                <w:sz w:val="20"/>
                <w:szCs w:val="20"/>
                <w:u w:val="none"/>
              </w:rPr>
              <w:t xml:space="preserve"> rispettando il riferimento della spina </w:t>
            </w:r>
            <w:r>
              <w:rPr>
                <w:b/>
                <w:bCs/>
                <w:color w:val="00274C"/>
                <w:position w:val="-2"/>
                <w:sz w:val="20"/>
                <w:szCs w:val="20"/>
                <w:u w:val="none"/>
              </w:rPr>
              <w:t xml:space="preserve">U</w:t>
            </w:r>
            <w:r>
              <w:rPr>
                <w:color w:val="00274C"/>
                <w:position w:val="-2"/>
                <w:sz w:val="20"/>
                <w:szCs w:val="20"/>
                <w:u w:val="none"/>
              </w:rPr>
              <w:t xml:space="preserve"> .</w:t>
            </w:r>
          </w:p>
          <w:p>
            <w:pPr>
              <w:numPr>
                <w:ilvl w:val="0"/>
                <w:numId w:val="26553"/>
              </w:numPr>
              <w:spacing w:before="0" w:after="0" w:line="262" w:lineRule="auto"/>
              <w:jc w:val="left"/>
              <w:rPr>
                <w:color w:val="00274C"/>
                <w:sz w:val="20"/>
                <w:szCs w:val="20"/>
              </w:rPr>
            </w:pPr>
            <w:r>
              <w:rPr>
                <w:color w:val="00274C"/>
                <w:position w:val="-2"/>
                <w:sz w:val="20"/>
                <w:szCs w:val="20"/>
                <w:u w:val="none"/>
              </w:rPr>
              <w:t xml:space="preserve">Fissare la ruota fonica </w:t>
            </w:r>
            <w:r>
              <w:rPr>
                <w:b/>
                <w:bCs/>
                <w:color w:val="00274C"/>
                <w:position w:val="-2"/>
                <w:sz w:val="20"/>
                <w:szCs w:val="20"/>
                <w:u w:val="none"/>
              </w:rPr>
              <w:t xml:space="preserve">S</w:t>
            </w:r>
            <w:r>
              <w:rPr>
                <w:color w:val="00274C"/>
                <w:position w:val="-2"/>
                <w:sz w:val="20"/>
                <w:szCs w:val="20"/>
                <w:u w:val="none"/>
              </w:rPr>
              <w:t xml:space="preserve"> con le viti </w:t>
            </w:r>
            <w:r>
              <w:rPr>
                <w:b/>
                <w:bCs/>
                <w:color w:val="00274C"/>
                <w:position w:val="-2"/>
                <w:sz w:val="20"/>
                <w:szCs w:val="20"/>
                <w:u w:val="none"/>
              </w:rPr>
              <w:t xml:space="preserve">W</w:t>
            </w:r>
            <w:r>
              <w:rPr>
                <w:color w:val="00274C"/>
                <w:position w:val="-2"/>
                <w:sz w:val="20"/>
                <w:szCs w:val="20"/>
                <w:u w:val="none"/>
              </w:rPr>
              <w:t xml:space="preserve"> (coppia di serraggio </w:t>
            </w:r>
            <w:r>
              <w:rPr>
                <w:b/>
                <w:bCs/>
                <w:color w:val="00274C"/>
                <w:position w:val="-2"/>
                <w:sz w:val="20"/>
                <w:szCs w:val="20"/>
                <w:u w:val="none"/>
              </w:rPr>
              <w:t xml:space="preserve">10 Nm</w:t>
            </w:r>
            <w:r>
              <w:rPr>
                <w:color w:val="00274C"/>
                <w:position w:val="-2"/>
                <w:sz w:val="20"/>
                <w:szCs w:val="20"/>
                <w:u w:val="none"/>
              </w:rPr>
              <w:t xml:space="preserve"> ).</w:t>
            </w:r>
          </w:p>
          <w:p>
            <w:pPr>
              <w:numPr>
                <w:ilvl w:val="0"/>
                <w:numId w:val="26553"/>
              </w:numPr>
              <w:spacing w:before="0" w:after="0" w:line="262" w:lineRule="auto"/>
              <w:jc w:val="left"/>
              <w:rPr>
                <w:color w:val="00274C"/>
                <w:sz w:val="20"/>
                <w:szCs w:val="20"/>
              </w:rPr>
            </w:pPr>
            <w:r>
              <w:rPr>
                <w:color w:val="00274C"/>
                <w:position w:val="-2"/>
                <w:sz w:val="20"/>
                <w:szCs w:val="20"/>
                <w:u w:val="none"/>
              </w:rPr>
              <w:t xml:space="preserve">Eseguire le operazioni descritte nel </w:t>
            </w:r>
            <w:hyperlink r:id="rId5771612c97b459479" w:history="1">
              <w:r>
                <w:rPr>
                  <w:rStyle w:val="DefaultParagraphFontPHPDOCX"/>
                  <w:b/>
                  <w:bCs/>
                  <w:color w:val="0000FF"/>
                  <w:position w:val="-2"/>
                  <w:sz w:val="20"/>
                  <w:szCs w:val="20"/>
                  <w:u w:val="none"/>
                </w:rPr>
                <w:t xml:space="preserve">Par. 6.7.7</w:t>
              </w:r>
            </w:hyperlink>
            <w:r>
              <w:rPr>
                <w:color w:val="00274C"/>
                <w:position w:val="-2"/>
                <w:sz w:val="20"/>
                <w:szCs w:val="20"/>
                <w:u w:val="none"/>
              </w:rPr>
              <w:t xml:space="preserve"> e successivamente le operazioni dal punto </w:t>
            </w:r>
            <w:r>
              <w:rPr>
                <w:b/>
                <w:bCs/>
                <w:color w:val="00274C"/>
                <w:position w:val="-2"/>
                <w:sz w:val="20"/>
                <w:szCs w:val="20"/>
                <w:u w:val="none"/>
              </w:rPr>
              <w:t xml:space="preserve">2</w:t>
            </w:r>
            <w:r>
              <w:rPr>
                <w:color w:val="00274C"/>
                <w:position w:val="-2"/>
                <w:sz w:val="20"/>
                <w:szCs w:val="20"/>
                <w:u w:val="none"/>
              </w:rPr>
              <w:t xml:space="preserve"> al </w:t>
            </w:r>
            <w:r>
              <w:rPr>
                <w:b/>
                <w:bCs/>
                <w:color w:val="00274C"/>
                <w:position w:val="-2"/>
                <w:sz w:val="20"/>
                <w:szCs w:val="20"/>
                <w:u w:val="none"/>
              </w:rPr>
              <w:t xml:space="preserve">9</w:t>
            </w:r>
            <w:r>
              <w:rPr>
                <w:color w:val="00274C"/>
                <w:position w:val="-2"/>
                <w:sz w:val="20"/>
                <w:szCs w:val="20"/>
                <w:u w:val="none"/>
              </w:rPr>
              <w:t xml:space="preserve"> del </w:t>
            </w:r>
            <w:hyperlink r:id="rId2090612c97b4596e1" w:history="1">
              <w:r>
                <w:rPr>
                  <w:rStyle w:val="DefaultParagraphFontPHPDOCX"/>
                  <w:b/>
                  <w:bCs/>
                  <w:color w:val="0000FF"/>
                  <w:position w:val="-2"/>
                  <w:sz w:val="20"/>
                  <w:szCs w:val="20"/>
                  <w:u w:val="single" w:color=""/>
                </w:rPr>
                <w:t xml:space="preserve">Par. 6.5.2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48017384" name="name7075612c97b46e1d1"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2598612c97b46e1c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6.48</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pompa olio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35486" name="name9248612c97b481cb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7612c97b481ca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Prima di eseguire le operazioni vedere il  </w:t>
      </w:r>
      <w:hyperlink r:id="rId3831612c97b4824aa" w:history="1">
        <w:r>
          <w:rPr>
            <w:rStyle w:val="DefaultParagraphFontPHPDOCX"/>
            <w:b/>
            <w:bCs/>
            <w:color w:val="0000FF"/>
            <w:sz w:val="20"/>
            <w:szCs w:val="20"/>
            <w:u w:val="none"/>
          </w:rPr>
          <w:t xml:space="preserve">Par. 3.3.2</w:t>
        </w:r>
      </w:hyperlink>
      <w:r>
        <w:rPr>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La pompa olio non è riparabile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6.7.1 Smontaggio pompa refrigerante</w:t>
            </w:r>
          </w:p>
          <w:p/>
          <w:p/>
          <w:p>
            <w:pPr>
              <w:numPr>
                <w:ilvl w:val="0"/>
                <w:numId w:val="26554"/>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5694612c97b482d2f" w:history="1">
              <w:r>
                <w:rPr>
                  <w:rStyle w:val="DefaultParagraphFontPHPDOCX"/>
                  <w:b/>
                  <w:bCs/>
                  <w:color w:val="0000FF"/>
                  <w:position w:val="-2"/>
                  <w:sz w:val="20"/>
                  <w:szCs w:val="20"/>
                  <w:u w:val="none"/>
                </w:rPr>
                <w:t xml:space="preserve">Par 6.5.1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6.7.2 Smontaggio puleggia motore e ruota fonica</w:t>
            </w:r>
          </w:p>
          <w:p/>
          <w:p/>
          <w:p>
            <w:pPr>
              <w:numPr>
                <w:ilvl w:val="0"/>
                <w:numId w:val="26555"/>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8027612c97b4832f8" w:history="1">
              <w:r>
                <w:rPr>
                  <w:rStyle w:val="DefaultParagraphFontPHPDOCX"/>
                  <w:b/>
                  <w:bCs/>
                  <w:color w:val="0000FF"/>
                  <w:position w:val="-2"/>
                  <w:sz w:val="20"/>
                  <w:szCs w:val="20"/>
                  <w:u w:val="none"/>
                </w:rPr>
                <w:t xml:space="preserve">Par 6.6.1</w:t>
              </w:r>
            </w:hyperlink>
            <w:r>
              <w:rPr>
                <w:color w:val="00274C"/>
                <w:position w:val="-2"/>
                <w:sz w:val="20"/>
                <w:szCs w:val="20"/>
                <w:u w:val="none"/>
              </w:rPr>
              <w:t xml:space="preserve"> .</w:t>
            </w:r>
          </w:p>
          <w:p>
            <w:pPr>
              <w:numPr>
                <w:ilvl w:val="0"/>
                <w:numId w:val="26555"/>
              </w:numPr>
              <w:spacing w:before="0" w:after="0" w:line="262" w:lineRule="auto"/>
              <w:jc w:val="left"/>
              <w:rPr>
                <w:color w:val="00274C"/>
                <w:sz w:val="20"/>
                <w:szCs w:val="20"/>
              </w:rPr>
            </w:pPr>
            <w:r>
              <w:rPr>
                <w:color w:val="00274C"/>
                <w:position w:val="-2"/>
                <w:sz w:val="20"/>
                <w:szCs w:val="20"/>
                <w:u w:val="none"/>
              </w:rPr>
              <w:t xml:space="preserve">Disinnestare il connettore </w:t>
            </w:r>
            <w:r>
              <w:rPr>
                <w:b/>
                <w:bCs/>
                <w:color w:val="00274C"/>
                <w:position w:val="-2"/>
                <w:sz w:val="20"/>
                <w:szCs w:val="20"/>
                <w:u w:val="none"/>
              </w:rPr>
              <w:t xml:space="preserve">AE</w:t>
            </w:r>
            <w:r>
              <w:rPr>
                <w:color w:val="00274C"/>
                <w:position w:val="-2"/>
                <w:sz w:val="20"/>
                <w:szCs w:val="20"/>
                <w:u w:val="none"/>
              </w:rPr>
              <w:t xml:space="preserve"> dal sensore </w:t>
            </w:r>
            <w:r>
              <w:rPr>
                <w:b/>
                <w:bCs/>
                <w:color w:val="00274C"/>
                <w:position w:val="-2"/>
                <w:sz w:val="20"/>
                <w:szCs w:val="20"/>
                <w:u w:val="none"/>
              </w:rPr>
              <w:t xml:space="preserve">S</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28668" name="name3173612c97b49bc9d"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6159612c97b49bc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6.7.3 Smontaggio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70952" name="name6408612c97b4ad94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0612c97b4ad9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3387612c97b4adc4d" w:history="1">
              <w:r>
                <w:rPr>
                  <w:rStyle w:val="DefaultParagraphFontPHPDOCX"/>
                  <w:b/>
                  <w:bCs/>
                  <w:color w:val="0000FF"/>
                  <w:position w:val="-2"/>
                  <w:sz w:val="20"/>
                  <w:szCs w:val="20"/>
                  <w:u w:val="single" w:color=""/>
                </w:rPr>
                <w:t xml:space="preserve">Par. 5.2</w:t>
              </w:r>
            </w:hyperlink>
            <w:r>
              <w:rPr>
                <w:b/>
                <w:bCs/>
                <w:color w:val="00274C"/>
                <w:position w:val="-2"/>
                <w:sz w:val="20"/>
                <w:szCs w:val="20"/>
                <w:u w:val="none"/>
              </w:rPr>
              <w:t xml:space="preserve"> .</w:t>
            </w:r>
          </w:p>
          <w:p/>
          <w:p/>
          <w:p>
            <w:pPr>
              <w:numPr>
                <w:ilvl w:val="0"/>
                <w:numId w:val="26556"/>
              </w:numPr>
              <w:spacing w:before="0" w:after="0" w:line="262" w:lineRule="auto"/>
              <w:jc w:val="left"/>
              <w:rPr>
                <w:color w:val="00274C"/>
                <w:sz w:val="20"/>
                <w:szCs w:val="20"/>
              </w:rPr>
            </w:pPr>
            <w:r>
              <w:rPr>
                <w:color w:val="00274C"/>
                <w:position w:val="-2"/>
                <w:sz w:val="20"/>
                <w:szCs w:val="20"/>
                <w:u w:val="none"/>
              </w:rPr>
              <w:br/>
              <w:t xml:space="preserve">Assicurarsi che la spina di riferimento </w:t>
            </w:r>
            <w:r>
              <w:rPr>
                <w:b/>
                <w:bCs/>
                <w:color w:val="00274C"/>
                <w:position w:val="-2"/>
                <w:sz w:val="20"/>
                <w:szCs w:val="20"/>
                <w:u w:val="none"/>
              </w:rPr>
              <w:t xml:space="preserve">A</w:t>
            </w:r>
            <w:r>
              <w:rPr>
                <w:color w:val="00274C"/>
                <w:position w:val="-2"/>
                <w:sz w:val="20"/>
                <w:szCs w:val="20"/>
                <w:u w:val="none"/>
              </w:rPr>
              <w:t xml:space="preserve"> sia rivolta verso l'alto.</w:t>
            </w:r>
          </w:p>
          <w:p>
            <w:pPr>
              <w:numPr>
                <w:ilvl w:val="0"/>
                <w:numId w:val="26556"/>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H ( </w:t>
            </w:r>
            <w:hyperlink r:id="rId5998612c97b4adedf"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e rimuovere il sensore </w:t>
            </w:r>
            <w:r>
              <w:rPr>
                <w:b/>
                <w:bCs/>
                <w:color w:val="00274C"/>
                <w:position w:val="-2"/>
                <w:sz w:val="20"/>
                <w:szCs w:val="20"/>
                <w:u w:val="none"/>
              </w:rPr>
              <w:t xml:space="preserve">S</w:t>
            </w:r>
            <w:r>
              <w:rPr>
                <w:color w:val="00274C"/>
                <w:position w:val="-2"/>
                <w:sz w:val="20"/>
                <w:szCs w:val="20"/>
                <w:u w:val="none"/>
              </w:rPr>
              <w:t xml:space="preserve"> .</w:t>
            </w:r>
          </w:p>
          <w:p>
            <w:pPr>
              <w:numPr>
                <w:ilvl w:val="0"/>
                <w:numId w:val="2655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w:t>
            </w:r>
            <w:r>
              <w:rPr>
                <w:color w:val="00274C"/>
                <w:position w:val="-2"/>
                <w:sz w:val="20"/>
                <w:szCs w:val="20"/>
                <w:u w:val="none"/>
              </w:rPr>
              <w:t xml:space="preserve"> e rimuovere il carter distribuzione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9299712" name="name2298612c97b4c8b36"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2261612c97b4c8b3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6.50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6.7.4 Smontaggio pompa olio</w:t>
            </w:r>
          </w:p>
          <w:p/>
          <w:p/>
          <w:p>
            <w:pPr>
              <w:numPr>
                <w:ilvl w:val="0"/>
                <w:numId w:val="2655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 (</w:t>
            </w:r>
            <w:r>
              <w:rPr>
                <w:color w:val="00274C"/>
                <w:position w:val="-2"/>
                <w:sz w:val="20"/>
                <w:szCs w:val="20"/>
                <w:u w:val="none"/>
              </w:rPr>
              <w:t xml:space="preserve"> </w:t>
            </w:r>
            <w:hyperlink r:id="rId9004612c97b4ca3f8"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e rimuovere il gruppo pompa </w:t>
            </w:r>
            <w:r>
              <w:rPr>
                <w:b/>
                <w:bCs/>
                <w:color w:val="00274C"/>
                <w:position w:val="-2"/>
                <w:sz w:val="20"/>
                <w:szCs w:val="20"/>
                <w:u w:val="none"/>
              </w:rPr>
              <w:t xml:space="preserve">E</w:t>
            </w:r>
            <w:r>
              <w:rPr>
                <w:color w:val="00274C"/>
                <w:position w:val="-2"/>
                <w:sz w:val="20"/>
                <w:szCs w:val="20"/>
                <w:u w:val="none"/>
              </w:rPr>
              <w:t xml:space="preserve"> dal carter distribuzione </w:t>
            </w:r>
            <w:r>
              <w:rPr>
                <w:b/>
                <w:bCs/>
                <w:color w:val="00274C"/>
                <w:position w:val="-2"/>
                <w:sz w:val="20"/>
                <w:szCs w:val="20"/>
                <w:u w:val="none"/>
              </w:rPr>
              <w:t xml:space="preserve">C</w:t>
            </w:r>
            <w:r>
              <w:rPr>
                <w:color w:val="00274C"/>
                <w:position w:val="-2"/>
                <w:sz w:val="20"/>
                <w:szCs w:val="20"/>
                <w:u w:val="none"/>
              </w:rPr>
              <w:t xml:space="preserve"> .</w:t>
            </w:r>
          </w:p>
          <w:p>
            <w:pPr>
              <w:numPr>
                <w:ilvl w:val="0"/>
                <w:numId w:val="26557"/>
              </w:numPr>
              <w:spacing w:before="0" w:after="0" w:line="262" w:lineRule="auto"/>
              <w:jc w:val="left"/>
              <w:rPr>
                <w:color w:val="00274C"/>
                <w:sz w:val="20"/>
                <w:szCs w:val="20"/>
              </w:rPr>
            </w:pPr>
            <w:r>
              <w:rPr>
                <w:color w:val="00274C"/>
                <w:position w:val="-2"/>
                <w:sz w:val="20"/>
                <w:szCs w:val="20"/>
                <w:u w:val="none"/>
              </w:rPr>
              <w:t xml:space="preserve">Rimuovere i rotori </w:t>
            </w:r>
            <w:r>
              <w:rPr>
                <w:b/>
                <w:bCs/>
                <w:color w:val="00274C"/>
                <w:position w:val="-2"/>
                <w:sz w:val="20"/>
                <w:szCs w:val="20"/>
                <w:u w:val="none"/>
              </w:rPr>
              <w:t xml:space="preserve">F e G</w:t>
            </w:r>
            <w:r>
              <w:rPr>
                <w:color w:val="00274C"/>
                <w:position w:val="-2"/>
                <w:sz w:val="20"/>
                <w:szCs w:val="20"/>
                <w:u w:val="none"/>
              </w:rPr>
              <w:t xml:space="preserve"> dal carter pompa olio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14644066" name="name9908612c97b4e4d90"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3882612c97b4e4d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6.51</w:t>
            </w:r>
          </w:p>
          <w:p/>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458397" name="name3457612c97b502c41"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5824612c97b502c3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6.7.5 Montaggio pompa olio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Eseguire i controlli descritti al </w:t>
            </w:r>
            <w:hyperlink r:id="rId4306612c97b503e82" w:history="1">
              <w:r>
                <w:rPr>
                  <w:rStyle w:val="DefaultParagraphFontPHPDOCX"/>
                  <w:b/>
                  <w:bCs/>
                  <w:color w:val="0000FF"/>
                  <w:position w:val="-2"/>
                  <w:sz w:val="20"/>
                  <w:szCs w:val="20"/>
                  <w:u w:val="single" w:color=""/>
                </w:rPr>
                <w:t xml:space="preserve">Par. 8.7</w:t>
              </w:r>
            </w:hyperlink>
            <w:r>
              <w:rPr>
                <w:color w:val="00274C"/>
                <w:position w:val="-2"/>
                <w:sz w:val="20"/>
                <w:szCs w:val="20"/>
                <w:u w:val="none"/>
              </w:rPr>
              <w:t xml:space="preserve"> prima di procedere con le seguenti operazioni.</w:t>
            </w:r>
          </w:p>
          <w:p>
            <w:pPr>
              <w:numPr>
                <w:ilvl w:val="0"/>
                <w:numId w:val="26558"/>
              </w:numPr>
              <w:spacing w:before="0" w:after="0" w:line="262" w:lineRule="auto"/>
              <w:jc w:val="left"/>
              <w:rPr>
                <w:color w:val="00274C"/>
                <w:sz w:val="20"/>
                <w:szCs w:val="20"/>
              </w:rPr>
            </w:pPr>
            <w:r>
              <w:rPr>
                <w:color w:val="00274C"/>
                <w:position w:val="-2"/>
                <w:sz w:val="20"/>
                <w:szCs w:val="20"/>
                <w:u w:val="none"/>
              </w:rPr>
              <w:br/>
              <w:br/>
              <w:t xml:space="preserve">Verificare che tutte le superfici di contatto tra </w:t>
            </w:r>
            <w:r>
              <w:rPr>
                <w:b/>
                <w:bCs/>
                <w:color w:val="00274C"/>
                <w:position w:val="-2"/>
                <w:sz w:val="20"/>
                <w:szCs w:val="20"/>
                <w:u w:val="none"/>
              </w:rPr>
              <w:t xml:space="preserve">F, G, H, E e C</w:t>
            </w:r>
            <w:r>
              <w:rPr>
                <w:color w:val="00274C"/>
                <w:position w:val="-2"/>
                <w:sz w:val="20"/>
                <w:szCs w:val="20"/>
                <w:u w:val="none"/>
              </w:rPr>
              <w:t xml:space="preserve"> siano prive di impurità - graffi - ammaccature.</w:t>
            </w:r>
          </w:p>
          <w:p>
            <w:pPr>
              <w:numPr>
                <w:ilvl w:val="0"/>
                <w:numId w:val="26558"/>
              </w:numPr>
              <w:spacing w:before="0" w:after="0" w:line="262" w:lineRule="auto"/>
              <w:jc w:val="left"/>
              <w:rPr>
                <w:color w:val="00274C"/>
                <w:sz w:val="20"/>
                <w:szCs w:val="20"/>
              </w:rPr>
            </w:pPr>
            <w:r>
              <w:rPr>
                <w:color w:val="00274C"/>
                <w:position w:val="-2"/>
                <w:sz w:val="20"/>
                <w:szCs w:val="20"/>
                <w:u w:val="none"/>
              </w:rPr>
              <w:t xml:space="preserve">Al momento del montaggio, non utilizzare nessun tipo di guarnizione tra </w:t>
            </w:r>
            <w:r>
              <w:rPr>
                <w:b/>
                <w:bCs/>
                <w:color w:val="00274C"/>
                <w:position w:val="-2"/>
                <w:sz w:val="20"/>
                <w:szCs w:val="20"/>
                <w:u w:val="none"/>
              </w:rPr>
              <w:t xml:space="preserve">E e C</w:t>
            </w:r>
            <w:r>
              <w:rPr>
                <w:color w:val="00274C"/>
                <w:position w:val="-2"/>
                <w:sz w:val="20"/>
                <w:szCs w:val="20"/>
                <w:u w:val="none"/>
              </w:rPr>
              <w:t xml:space="preserve"> .</w:t>
            </w:r>
          </w:p>
          <w:p>
            <w:pPr>
              <w:numPr>
                <w:ilvl w:val="0"/>
                <w:numId w:val="26558"/>
              </w:numPr>
              <w:spacing w:before="0" w:after="0" w:line="262" w:lineRule="auto"/>
              <w:jc w:val="left"/>
              <w:rPr>
                <w:color w:val="00274C"/>
                <w:sz w:val="20"/>
                <w:szCs w:val="20"/>
              </w:rPr>
            </w:pPr>
            <w:r>
              <w:rPr>
                <w:color w:val="00274C"/>
                <w:position w:val="-2"/>
                <w:sz w:val="20"/>
                <w:szCs w:val="20"/>
                <w:u w:val="none"/>
              </w:rPr>
              <w:t xml:space="preserve">Lubrificare abbondantemente la sede dei rotori </w:t>
            </w:r>
            <w:r>
              <w:rPr>
                <w:b/>
                <w:bCs/>
                <w:color w:val="00274C"/>
                <w:position w:val="-2"/>
                <w:sz w:val="20"/>
                <w:szCs w:val="20"/>
                <w:u w:val="none"/>
              </w:rPr>
              <w:t xml:space="preserve">H</w:t>
            </w:r>
            <w:r>
              <w:rPr>
                <w:color w:val="00274C"/>
                <w:position w:val="-2"/>
                <w:sz w:val="20"/>
                <w:szCs w:val="20"/>
                <w:u w:val="none"/>
              </w:rPr>
              <w:t xml:space="preserve"> sul carter pompa olio </w:t>
            </w:r>
            <w:r>
              <w:rPr>
                <w:b/>
                <w:bCs/>
                <w:color w:val="00274C"/>
                <w:position w:val="-2"/>
                <w:sz w:val="20"/>
                <w:szCs w:val="20"/>
                <w:u w:val="none"/>
              </w:rPr>
              <w:t xml:space="preserve">E</w:t>
            </w:r>
            <w:r>
              <w:rPr>
                <w:color w:val="00274C"/>
                <w:position w:val="-2"/>
                <w:sz w:val="20"/>
                <w:szCs w:val="20"/>
                <w:u w:val="none"/>
              </w:rPr>
              <w:t xml:space="preserve"> e i due rotori </w:t>
            </w:r>
            <w:r>
              <w:rPr>
                <w:b/>
                <w:bCs/>
                <w:color w:val="00274C"/>
                <w:position w:val="-2"/>
                <w:sz w:val="20"/>
                <w:szCs w:val="20"/>
                <w:u w:val="none"/>
              </w:rPr>
              <w:t xml:space="preserve">F e G</w:t>
            </w:r>
            <w:r>
              <w:rPr>
                <w:color w:val="00274C"/>
                <w:position w:val="-2"/>
                <w:sz w:val="20"/>
                <w:szCs w:val="20"/>
                <w:u w:val="none"/>
              </w:rPr>
              <w:t xml:space="preserve"> .</w:t>
            </w:r>
          </w:p>
          <w:p>
            <w:pPr>
              <w:numPr>
                <w:ilvl w:val="0"/>
                <w:numId w:val="26558"/>
              </w:numPr>
              <w:spacing w:before="0" w:after="0" w:line="262" w:lineRule="auto"/>
              <w:jc w:val="left"/>
              <w:rPr>
                <w:color w:val="00274C"/>
                <w:sz w:val="20"/>
                <w:szCs w:val="20"/>
              </w:rPr>
            </w:pPr>
            <w:r>
              <w:rPr>
                <w:color w:val="00274C"/>
                <w:position w:val="-2"/>
                <w:sz w:val="20"/>
                <w:szCs w:val="20"/>
                <w:u w:val="none"/>
              </w:rPr>
              <w:t xml:space="preserve">Inserire all'interno della sede </w:t>
            </w:r>
            <w:r>
              <w:rPr>
                <w:b/>
                <w:bCs/>
                <w:color w:val="00274C"/>
                <w:position w:val="-2"/>
                <w:sz w:val="20"/>
                <w:szCs w:val="20"/>
                <w:u w:val="none"/>
              </w:rPr>
              <w:t xml:space="preserve">H</w:t>
            </w:r>
            <w:r>
              <w:rPr>
                <w:color w:val="00274C"/>
                <w:position w:val="-2"/>
                <w:sz w:val="20"/>
                <w:szCs w:val="20"/>
                <w:u w:val="none"/>
              </w:rPr>
              <w:t xml:space="preserve"> i 2 rotori (in ordine) </w:t>
            </w:r>
            <w:r>
              <w:rPr>
                <w:b/>
                <w:bCs/>
                <w:color w:val="00274C"/>
                <w:position w:val="-2"/>
                <w:sz w:val="20"/>
                <w:szCs w:val="20"/>
                <w:u w:val="none"/>
              </w:rPr>
              <w:t xml:space="preserve">G e F</w:t>
            </w:r>
            <w:r>
              <w:rPr>
                <w:color w:val="00274C"/>
                <w:position w:val="-2"/>
                <w:sz w:val="20"/>
                <w:szCs w:val="20"/>
                <w:u w:val="none"/>
              </w:rPr>
              <w:t xml:space="preserve"> , rispettando i riferimenti </w:t>
            </w:r>
            <w:r>
              <w:rPr>
                <w:b/>
                <w:bCs/>
                <w:color w:val="00274C"/>
                <w:position w:val="-2"/>
                <w:sz w:val="20"/>
                <w:szCs w:val="20"/>
                <w:u w:val="none"/>
              </w:rPr>
              <w:t xml:space="preserve">BP</w:t>
            </w:r>
            <w:r>
              <w:rPr>
                <w:color w:val="00274C"/>
                <w:position w:val="-2"/>
                <w:sz w:val="20"/>
                <w:szCs w:val="20"/>
                <w:u w:val="none"/>
              </w:rPr>
              <w:t xml:space="preserve"> come mostrato in figura (o consultare il </w:t>
            </w:r>
            <w:hyperlink r:id="rId5759612c97b504d3d" w:history="1">
              <w:r>
                <w:rPr>
                  <w:rStyle w:val="DefaultParagraphFontPHPDOCX"/>
                  <w:b/>
                  <w:bCs/>
                  <w:color w:val="0000FF"/>
                  <w:position w:val="-2"/>
                  <w:sz w:val="20"/>
                  <w:szCs w:val="20"/>
                  <w:u w:val="none"/>
                </w:rPr>
                <w:t xml:space="preserve">Par. 2.10.2</w:t>
              </w:r>
            </w:hyperlink>
            <w:r>
              <w:rPr>
                <w:color w:val="00274C"/>
                <w:position w:val="-2"/>
                <w:sz w:val="20"/>
                <w:szCs w:val="20"/>
                <w:u w:val="none"/>
              </w:rPr>
              <w:t xml:space="preserve"> ).</w:t>
            </w:r>
          </w:p>
          <w:p>
            <w:pPr>
              <w:numPr>
                <w:ilvl w:val="0"/>
                <w:numId w:val="26558"/>
              </w:numPr>
              <w:spacing w:before="0" w:after="0" w:line="262" w:lineRule="auto"/>
              <w:jc w:val="left"/>
              <w:rPr>
                <w:color w:val="00274C"/>
                <w:sz w:val="20"/>
                <w:szCs w:val="20"/>
              </w:rPr>
            </w:pPr>
            <w:r>
              <w:rPr>
                <w:color w:val="00274C"/>
                <w:position w:val="-2"/>
                <w:sz w:val="20"/>
                <w:szCs w:val="20"/>
                <w:u w:val="none"/>
              </w:rPr>
              <w:t xml:space="preserve">Verificare che le 2 spine </w:t>
            </w:r>
            <w:r>
              <w:rPr>
                <w:b/>
                <w:bCs/>
                <w:color w:val="00274C"/>
                <w:position w:val="-2"/>
                <w:sz w:val="20"/>
                <w:szCs w:val="20"/>
                <w:u w:val="none"/>
              </w:rPr>
              <w:t xml:space="preserve">L</w:t>
            </w:r>
            <w:r>
              <w:rPr>
                <w:color w:val="00274C"/>
                <w:position w:val="-2"/>
                <w:sz w:val="20"/>
                <w:szCs w:val="20"/>
                <w:u w:val="none"/>
              </w:rPr>
              <w:t xml:space="preserve"> siano correttamente inserite sul carter distribuzione </w:t>
            </w:r>
            <w:r>
              <w:rPr>
                <w:b/>
                <w:bCs/>
                <w:color w:val="00274C"/>
                <w:position w:val="-2"/>
                <w:sz w:val="20"/>
                <w:szCs w:val="20"/>
                <w:u w:val="none"/>
              </w:rPr>
              <w:t xml:space="preserve">C</w:t>
            </w:r>
            <w:r>
              <w:rPr>
                <w:color w:val="00274C"/>
                <w:position w:val="-2"/>
                <w:sz w:val="20"/>
                <w:szCs w:val="20"/>
                <w:u w:val="none"/>
              </w:rPr>
              <w:t xml:space="preserve"> .</w:t>
            </w:r>
          </w:p>
          <w:p>
            <w:pPr>
              <w:numPr>
                <w:ilvl w:val="0"/>
                <w:numId w:val="26558"/>
              </w:numPr>
              <w:spacing w:before="0" w:after="0" w:line="262" w:lineRule="auto"/>
              <w:jc w:val="left"/>
              <w:rPr>
                <w:color w:val="00274C"/>
                <w:sz w:val="20"/>
                <w:szCs w:val="20"/>
              </w:rPr>
            </w:pPr>
            <w:r>
              <w:rPr>
                <w:color w:val="00274C"/>
                <w:position w:val="-2"/>
                <w:sz w:val="20"/>
                <w:szCs w:val="20"/>
                <w:u w:val="none"/>
              </w:rPr>
              <w:t xml:space="preserve">Posizionare il carter pompa olio </w:t>
            </w:r>
            <w:r>
              <w:rPr>
                <w:b/>
                <w:bCs/>
                <w:color w:val="00274C"/>
                <w:position w:val="-2"/>
                <w:sz w:val="20"/>
                <w:szCs w:val="20"/>
                <w:u w:val="none"/>
              </w:rPr>
              <w:t xml:space="preserve">E</w:t>
            </w:r>
            <w:r>
              <w:rPr>
                <w:color w:val="00274C"/>
                <w:position w:val="-2"/>
                <w:sz w:val="20"/>
                <w:szCs w:val="20"/>
                <w:u w:val="none"/>
              </w:rPr>
              <w:t xml:space="preserve"> utilizzando le spine di riferimento </w:t>
            </w:r>
            <w:r>
              <w:rPr>
                <w:b/>
                <w:bCs/>
                <w:color w:val="00274C"/>
                <w:position w:val="-2"/>
                <w:sz w:val="20"/>
                <w:szCs w:val="20"/>
                <w:u w:val="none"/>
              </w:rPr>
              <w:t xml:space="preserve">L</w:t>
            </w:r>
            <w:r>
              <w:rPr>
                <w:color w:val="00274C"/>
                <w:position w:val="-2"/>
                <w:sz w:val="20"/>
                <w:szCs w:val="20"/>
                <w:u w:val="none"/>
              </w:rPr>
              <w:t xml:space="preserve"> .</w:t>
            </w:r>
          </w:p>
          <w:p>
            <w:pPr>
              <w:numPr>
                <w:ilvl w:val="0"/>
                <w:numId w:val="26558"/>
              </w:numPr>
              <w:spacing w:before="0" w:after="0" w:line="262" w:lineRule="auto"/>
              <w:jc w:val="left"/>
              <w:rPr>
                <w:color w:val="00274C"/>
                <w:sz w:val="20"/>
                <w:szCs w:val="20"/>
              </w:rPr>
            </w:pPr>
            <w:r>
              <w:rPr>
                <w:color w:val="00274C"/>
                <w:position w:val="-2"/>
                <w:sz w:val="20"/>
                <w:szCs w:val="20"/>
                <w:u w:val="none"/>
              </w:rPr>
              <w:t xml:space="preserve">Fissare il carter pompa olio </w:t>
            </w:r>
            <w:r>
              <w:rPr>
                <w:b/>
                <w:bCs/>
                <w:color w:val="00274C"/>
                <w:position w:val="-2"/>
                <w:sz w:val="20"/>
                <w:szCs w:val="20"/>
                <w:u w:val="none"/>
              </w:rPr>
              <w:t xml:space="preserve">E</w:t>
            </w:r>
            <w:r>
              <w:rPr>
                <w:color w:val="00274C"/>
                <w:position w:val="-2"/>
                <w:sz w:val="20"/>
                <w:szCs w:val="20"/>
                <w:u w:val="none"/>
              </w:rPr>
              <w:t xml:space="preserve"> con le viti </w:t>
            </w:r>
            <w:r>
              <w:rPr>
                <w:b/>
                <w:bCs/>
                <w:color w:val="00274C"/>
                <w:position w:val="-2"/>
                <w:sz w:val="20"/>
                <w:szCs w:val="20"/>
                <w:u w:val="none"/>
              </w:rPr>
              <w:t xml:space="preserve">D</w:t>
            </w:r>
            <w:r>
              <w:rPr>
                <w:color w:val="00274C"/>
                <w:position w:val="-2"/>
                <w:sz w:val="20"/>
                <w:szCs w:val="20"/>
                <w:u w:val="none"/>
              </w:rPr>
              <w:t xml:space="preserve"> (coppia di serraggio </w:t>
            </w:r>
            <w:r>
              <w:rPr>
                <w:b/>
                <w:bCs/>
                <w:color w:val="00274C"/>
                <w:position w:val="-2"/>
                <w:sz w:val="20"/>
                <w:szCs w:val="20"/>
                <w:u w:val="none"/>
              </w:rPr>
              <w:t xml:space="preserve">10 Nm - (</w:t>
            </w:r>
            <w:r>
              <w:rPr>
                <w:color w:val="00274C"/>
                <w:position w:val="-2"/>
                <w:sz w:val="20"/>
                <w:szCs w:val="20"/>
                <w:u w:val="none"/>
              </w:rPr>
              <w:t xml:space="preserve"> </w:t>
            </w:r>
            <w:hyperlink r:id="rId9490612c97b50593d"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826129" name="name9617612c97b51bbcc"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7109612c97b51bb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6.53</w:t>
            </w:r>
            <w:r>
              <w:rPr>
                <w:position w:val="-222"/>
              </w:rPr>
              <w:drawing>
                <wp:inline distT="0" distB="0" distL="0" distR="0">
                  <wp:extent cx="2232000" cy="1461600"/>
                  <wp:effectExtent b="0" l="0" r="0" t="0"/>
                  <wp:docPr id="62119080" name="name8071612c97b532344"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3580612c97b53233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br/>
              <w:br/>
              <w:t xml:space="preserve">Fig 6.54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6.7.6 Montaggio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5366" name="name9614612c97b5418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7612c97b5418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il paraolio </w:t>
            </w:r>
            <w:r>
              <w:rPr>
                <w:b/>
                <w:bCs/>
                <w:color w:val="00274C"/>
                <w:position w:val="-2"/>
                <w:sz w:val="20"/>
                <w:szCs w:val="20"/>
                <w:u w:val="none"/>
              </w:rPr>
              <w:t xml:space="preserve">J</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P</w:t>
            </w:r>
            <w:r>
              <w:rPr>
                <w:color w:val="00274C"/>
                <w:position w:val="-2"/>
                <w:sz w:val="20"/>
                <w:szCs w:val="20"/>
                <w:u w:val="none"/>
              </w:rPr>
              <w:t xml:space="preserve"> ad ogni montaggio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26559"/>
              </w:numPr>
              <w:spacing w:before="0" w:after="0" w:line="262" w:lineRule="auto"/>
              <w:jc w:val="left"/>
              <w:rPr>
                <w:color w:val="00274C"/>
                <w:sz w:val="20"/>
                <w:szCs w:val="20"/>
              </w:rPr>
            </w:pPr>
            <w:r>
              <w:rPr>
                <w:color w:val="00274C"/>
                <w:position w:val="-2"/>
                <w:sz w:val="20"/>
                <w:szCs w:val="20"/>
                <w:u w:val="none"/>
              </w:rPr>
              <w:t xml:space="preserve">Lubrificare il labbro del paraolio </w:t>
            </w:r>
            <w:r>
              <w:rPr>
                <w:b/>
                <w:bCs/>
                <w:color w:val="00274C"/>
                <w:position w:val="-2"/>
                <w:sz w:val="20"/>
                <w:szCs w:val="20"/>
                <w:u w:val="none"/>
              </w:rPr>
              <w:t xml:space="preserve">J</w:t>
            </w:r>
            <w:r>
              <w:rPr>
                <w:color w:val="00274C"/>
                <w:position w:val="-2"/>
                <w:sz w:val="20"/>
                <w:szCs w:val="20"/>
                <w:u w:val="none"/>
              </w:rPr>
              <w:t xml:space="preserve"> .</w:t>
            </w:r>
          </w:p>
          <w:p>
            <w:pPr>
              <w:numPr>
                <w:ilvl w:val="0"/>
                <w:numId w:val="26559"/>
              </w:numPr>
              <w:spacing w:before="0" w:after="0" w:line="262" w:lineRule="auto"/>
              <w:jc w:val="left"/>
              <w:rPr>
                <w:color w:val="00274C"/>
                <w:sz w:val="20"/>
                <w:szCs w:val="20"/>
              </w:rPr>
            </w:pPr>
            <w:r>
              <w:rPr>
                <w:color w:val="00274C"/>
                <w:position w:val="-2"/>
                <w:sz w:val="20"/>
                <w:szCs w:val="20"/>
                <w:u w:val="none"/>
              </w:rPr>
              <w:t xml:space="preserve">Distribuire un cordone di </w:t>
            </w:r>
            <w:r>
              <w:rPr>
                <w:b/>
                <w:bCs/>
                <w:color w:val="00274C"/>
                <w:position w:val="-2"/>
                <w:sz w:val="20"/>
                <w:szCs w:val="20"/>
                <w:u w:val="none"/>
              </w:rPr>
              <w:t xml:space="preserve">Loctite 5188</w:t>
            </w:r>
            <w:r>
              <w:rPr>
                <w:color w:val="00274C"/>
                <w:position w:val="-2"/>
                <w:sz w:val="20"/>
                <w:szCs w:val="20"/>
                <w:u w:val="none"/>
              </w:rPr>
              <w:t xml:space="preserve"> dello spessore di circa </w:t>
            </w:r>
            <w:r>
              <w:rPr>
                <w:b/>
                <w:bCs/>
                <w:color w:val="00274C"/>
                <w:position w:val="-2"/>
                <w:sz w:val="20"/>
                <w:szCs w:val="20"/>
                <w:u w:val="none"/>
              </w:rPr>
              <w:t xml:space="preserve">1 mm</w:t>
            </w:r>
            <w:r>
              <w:rPr>
                <w:color w:val="00274C"/>
                <w:position w:val="-2"/>
                <w:sz w:val="20"/>
                <w:szCs w:val="20"/>
                <w:u w:val="none"/>
              </w:rPr>
              <w:t xml:space="preserve"> , sui piani </w:t>
            </w:r>
            <w:r>
              <w:rPr>
                <w:b/>
                <w:bCs/>
                <w:color w:val="00274C"/>
                <w:position w:val="-2"/>
                <w:sz w:val="20"/>
                <w:szCs w:val="20"/>
                <w:u w:val="none"/>
              </w:rPr>
              <w:t xml:space="preserve">K</w:t>
            </w:r>
            <w:r>
              <w:rPr>
                <w:color w:val="00274C"/>
                <w:position w:val="-2"/>
                <w:sz w:val="20"/>
                <w:szCs w:val="20"/>
                <w:u w:val="none"/>
              </w:rPr>
              <w:t xml:space="preserve"> del carter </w:t>
            </w:r>
            <w:r>
              <w:rPr>
                <w:b/>
                <w:bCs/>
                <w:color w:val="00274C"/>
                <w:position w:val="-2"/>
                <w:sz w:val="20"/>
                <w:szCs w:val="20"/>
                <w:u w:val="none"/>
              </w:rPr>
              <w:t xml:space="preserve">C</w:t>
            </w:r>
            <w:r>
              <w:rPr>
                <w:color w:val="00274C"/>
                <w:position w:val="-2"/>
                <w:sz w:val="20"/>
                <w:szCs w:val="20"/>
                <w:u w:val="none"/>
              </w:rPr>
              <w:t xml:space="preserve"> .</w:t>
            </w:r>
          </w:p>
          <w:p>
            <w:pPr>
              <w:numPr>
                <w:ilvl w:val="0"/>
                <w:numId w:val="26559"/>
              </w:numPr>
              <w:spacing w:before="0" w:after="0" w:line="262" w:lineRule="auto"/>
              <w:jc w:val="left"/>
              <w:rPr>
                <w:color w:val="00274C"/>
                <w:sz w:val="20"/>
                <w:szCs w:val="20"/>
              </w:rPr>
            </w:pPr>
            <w:r>
              <w:rPr>
                <w:color w:val="00274C"/>
                <w:position w:val="-2"/>
                <w:sz w:val="20"/>
                <w:szCs w:val="20"/>
                <w:u w:val="none"/>
              </w:rPr>
              <w:t xml:space="preserve">Assicurarsi che la chiavetta </w:t>
            </w:r>
            <w:r>
              <w:rPr>
                <w:b/>
                <w:bCs/>
                <w:color w:val="00274C"/>
                <w:position w:val="-2"/>
                <w:sz w:val="20"/>
                <w:szCs w:val="20"/>
                <w:u w:val="none"/>
              </w:rPr>
              <w:t xml:space="preserve">M (Fig. 6.56)</w:t>
            </w:r>
            <w:r>
              <w:rPr>
                <w:color w:val="00274C"/>
                <w:position w:val="-2"/>
                <w:sz w:val="20"/>
                <w:szCs w:val="20"/>
                <w:u w:val="none"/>
              </w:rPr>
              <w:t xml:space="preserve"> sia inserita correttamente sull'albero a gomito e che sia rivolta verso l'alto.</w:t>
            </w:r>
          </w:p>
          <w:p>
            <w:pPr>
              <w:numPr>
                <w:ilvl w:val="0"/>
                <w:numId w:val="26559"/>
              </w:numPr>
              <w:spacing w:before="0" w:after="0" w:line="262" w:lineRule="auto"/>
              <w:jc w:val="left"/>
              <w:rPr>
                <w:color w:val="00274C"/>
                <w:sz w:val="20"/>
                <w:szCs w:val="20"/>
              </w:rPr>
            </w:pPr>
            <w:r>
              <w:rPr>
                <w:color w:val="00274C"/>
                <w:position w:val="-2"/>
                <w:sz w:val="20"/>
                <w:szCs w:val="20"/>
                <w:u w:val="none"/>
              </w:rPr>
              <w:t xml:space="preserve">Verificare che le 2 spine </w:t>
            </w:r>
            <w:r>
              <w:rPr>
                <w:b/>
                <w:bCs/>
                <w:color w:val="00274C"/>
                <w:position w:val="-2"/>
                <w:sz w:val="20"/>
                <w:szCs w:val="20"/>
                <w:u w:val="none"/>
              </w:rPr>
              <w:t xml:space="preserve">N</w:t>
            </w:r>
            <w:r>
              <w:rPr>
                <w:color w:val="00274C"/>
                <w:position w:val="-2"/>
                <w:sz w:val="20"/>
                <w:szCs w:val="20"/>
                <w:u w:val="none"/>
              </w:rPr>
              <w:t xml:space="preserve"> siano correttamente inserite sul carter distribuzione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9281730" name="name5770612c97b556dcb"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5061612c97b556dc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6.55</w:t>
            </w:r>
          </w:p>
        </w:tc>
      </w:tr>
      <w:tr>
        <w:trPr>
          <w:trHeight w:val="0" w:hRule="atLeast"/>
        </w:trPr>
        <w:tc>
          <w:tcPr>
            <w:tcMar>
              <w:top w:w="150" w:type="dxa"/>
              <w:left w:w="150" w:type="dxa"/>
              <w:bottom w:w="150" w:type="dxa"/>
              <w:right w:w="150" w:type="dxa"/>
            </w:tcMar>
            <w:textDirection w:val="lrTb"/>
            <w:vAlign w:val="center"/>
          </w:tcPr>
          <w:p>
            <w:pPr>
              <w:numPr>
                <w:ilvl w:val="0"/>
                <w:numId w:val="26560"/>
              </w:numPr>
              <w:spacing w:before="0" w:after="0" w:line="262" w:lineRule="auto"/>
              <w:jc w:val="left"/>
              <w:rPr>
                <w:color w:val="00274C"/>
                <w:sz w:val="20"/>
                <w:szCs w:val="20"/>
              </w:rPr>
            </w:pPr>
            <w:r>
              <w:rPr>
                <w:color w:val="00274C"/>
                <w:position w:val="-2"/>
                <w:sz w:val="20"/>
                <w:szCs w:val="20"/>
                <w:u w:val="none"/>
              </w:rPr>
              <w:t xml:space="preserve">Lubrificare e inserire la guarnizione </w:t>
            </w:r>
            <w:r>
              <w:rPr>
                <w:b/>
                <w:bCs/>
                <w:color w:val="00274C"/>
                <w:position w:val="-2"/>
                <w:sz w:val="20"/>
                <w:szCs w:val="20"/>
                <w:u w:val="none"/>
              </w:rPr>
              <w:t xml:space="preserve">P</w:t>
            </w:r>
            <w:r>
              <w:rPr>
                <w:color w:val="00274C"/>
                <w:position w:val="-2"/>
                <w:sz w:val="20"/>
                <w:szCs w:val="20"/>
                <w:u w:val="none"/>
              </w:rPr>
              <w:t xml:space="preserve"> nella sede della pompa olio </w:t>
            </w:r>
            <w:r>
              <w:rPr>
                <w:b/>
                <w:bCs/>
                <w:color w:val="00274C"/>
                <w:position w:val="-2"/>
                <w:sz w:val="20"/>
                <w:szCs w:val="20"/>
                <w:u w:val="none"/>
              </w:rPr>
              <w:t xml:space="preserve">Q</w:t>
            </w:r>
            <w:r>
              <w:rPr>
                <w:color w:val="00274C"/>
                <w:position w:val="-2"/>
                <w:sz w:val="20"/>
                <w:szCs w:val="20"/>
                <w:u w:val="none"/>
              </w:rPr>
              <w:t xml:space="preserve"> .</w:t>
            </w:r>
          </w:p>
          <w:p>
            <w:pPr>
              <w:numPr>
                <w:ilvl w:val="0"/>
                <w:numId w:val="26560"/>
              </w:numPr>
              <w:spacing w:before="0" w:after="0" w:line="262" w:lineRule="auto"/>
              <w:jc w:val="left"/>
              <w:rPr>
                <w:color w:val="00274C"/>
                <w:sz w:val="20"/>
                <w:szCs w:val="20"/>
              </w:rPr>
            </w:pPr>
            <w:r>
              <w:rPr>
                <w:color w:val="00274C"/>
                <w:position w:val="-2"/>
                <w:sz w:val="20"/>
                <w:szCs w:val="20"/>
                <w:u w:val="none"/>
              </w:rPr>
              <w:t xml:space="preserve">Avvitare l'attrezzo </w:t>
            </w:r>
            <w:hyperlink r:id="rId7464612c97b558e82" w:history="1">
              <w:r>
                <w:rPr>
                  <w:rStyle w:val="DefaultParagraphFontPHPDOCX"/>
                  <w:b/>
                  <w:bCs/>
                  <w:color w:val="0000FF"/>
                  <w:position w:val="-2"/>
                  <w:sz w:val="20"/>
                  <w:szCs w:val="20"/>
                  <w:u w:val="none"/>
                </w:rPr>
                <w:t xml:space="preserve">ST_10</w:t>
              </w:r>
            </w:hyperlink>
            <w:r>
              <w:rPr>
                <w:color w:val="00274C"/>
                <w:position w:val="-2"/>
                <w:sz w:val="20"/>
                <w:szCs w:val="20"/>
                <w:u w:val="none"/>
              </w:rPr>
              <w:t xml:space="preserve"> sull'albero a gomito.</w:t>
            </w:r>
          </w:p>
          <w:p>
            <w:pPr>
              <w:numPr>
                <w:ilvl w:val="0"/>
                <w:numId w:val="26560"/>
              </w:numPr>
              <w:spacing w:before="0" w:after="0" w:line="262" w:lineRule="auto"/>
              <w:jc w:val="left"/>
              <w:rPr>
                <w:color w:val="00274C"/>
                <w:sz w:val="20"/>
                <w:szCs w:val="20"/>
              </w:rPr>
            </w:pPr>
            <w:r>
              <w:rPr>
                <w:color w:val="00274C"/>
                <w:position w:val="-2"/>
                <w:sz w:val="20"/>
                <w:szCs w:val="20"/>
                <w:u w:val="none"/>
              </w:rPr>
              <w:t xml:space="preserve">Posizionare il carter </w:t>
            </w:r>
            <w:r>
              <w:rPr>
                <w:b/>
                <w:bCs/>
                <w:color w:val="00274C"/>
                <w:position w:val="-2"/>
                <w:sz w:val="20"/>
                <w:szCs w:val="20"/>
                <w:u w:val="none"/>
              </w:rPr>
              <w:t xml:space="preserve">C</w:t>
            </w:r>
            <w:r>
              <w:rPr>
                <w:color w:val="00274C"/>
                <w:position w:val="-2"/>
                <w:sz w:val="20"/>
                <w:szCs w:val="20"/>
                <w:u w:val="none"/>
              </w:rPr>
              <w:t xml:space="preserve"> sul basamento, utilizzando le spine di riferimento </w:t>
            </w:r>
            <w:r>
              <w:rPr>
                <w:b/>
                <w:bCs/>
                <w:color w:val="00274C"/>
                <w:position w:val="-2"/>
                <w:sz w:val="20"/>
                <w:szCs w:val="20"/>
                <w:u w:val="none"/>
              </w:rPr>
              <w:t xml:space="preserve">N</w:t>
            </w:r>
            <w:r>
              <w:rPr>
                <w:color w:val="00274C"/>
                <w:position w:val="-2"/>
                <w:sz w:val="20"/>
                <w:szCs w:val="20"/>
                <w:u w:val="none"/>
              </w:rPr>
              <w:t xml:space="preserve"> inserendo la pompa olio </w:t>
            </w:r>
            <w:r>
              <w:rPr>
                <w:b/>
                <w:bCs/>
                <w:color w:val="00274C"/>
                <w:position w:val="-2"/>
                <w:sz w:val="20"/>
                <w:szCs w:val="20"/>
                <w:u w:val="none"/>
              </w:rPr>
              <w:t xml:space="preserve">Q</w:t>
            </w:r>
            <w:r>
              <w:rPr>
                <w:color w:val="00274C"/>
                <w:position w:val="-2"/>
                <w:sz w:val="20"/>
                <w:szCs w:val="20"/>
                <w:u w:val="none"/>
              </w:rPr>
              <w:t xml:space="preserve"> sull'albero a gomito.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283394" name="name7454612c97b5722a6"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1448612c97b5722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6.56</w:t>
            </w:r>
          </w:p>
        </w:tc>
      </w:tr>
      <w:tr>
        <w:trPr>
          <w:trHeight w:val="0" w:hRule="atLeast"/>
        </w:trPr>
        <w:tc>
          <w:tcPr>
            <w:tcMar>
              <w:top w:w="150" w:type="dxa"/>
              <w:left w:w="150" w:type="dxa"/>
              <w:bottom w:w="150" w:type="dxa"/>
              <w:right w:w="150" w:type="dxa"/>
            </w:tcMar>
            <w:textDirection w:val="lrTb"/>
            <w:vAlign w:val="center"/>
          </w:tcPr>
          <w:p>
            <w:pPr>
              <w:numPr>
                <w:ilvl w:val="0"/>
                <w:numId w:val="26561"/>
              </w:numPr>
              <w:spacing w:before="0" w:after="0" w:line="262" w:lineRule="auto"/>
              <w:jc w:val="left"/>
              <w:rPr>
                <w:color w:val="00274C"/>
                <w:sz w:val="20"/>
                <w:szCs w:val="20"/>
              </w:rPr>
            </w:pPr>
            <w:r>
              <w:rPr>
                <w:color w:val="00274C"/>
                <w:position w:val="-2"/>
                <w:sz w:val="20"/>
                <w:szCs w:val="20"/>
                <w:u w:val="none"/>
              </w:rPr>
              <w:t xml:space="preserve">Fissare il carter distribuzione </w:t>
            </w:r>
            <w:r>
              <w:rPr>
                <w:b/>
                <w:bCs/>
                <w:color w:val="00274C"/>
                <w:position w:val="-2"/>
                <w:sz w:val="20"/>
                <w:szCs w:val="20"/>
                <w:u w:val="none"/>
              </w:rPr>
              <w:t xml:space="preserve">C</w:t>
            </w:r>
            <w:r>
              <w:rPr>
                <w:color w:val="00274C"/>
                <w:position w:val="-2"/>
                <w:sz w:val="20"/>
                <w:szCs w:val="20"/>
                <w:u w:val="none"/>
              </w:rPr>
              <w:t xml:space="preserve"> con le viti </w:t>
            </w:r>
            <w:r>
              <w:rPr>
                <w:b/>
                <w:bCs/>
                <w:color w:val="00274C"/>
                <w:position w:val="-2"/>
                <w:sz w:val="20"/>
                <w:szCs w:val="20"/>
                <w:u w:val="none"/>
              </w:rPr>
              <w:t xml:space="preserve">R</w:t>
            </w:r>
            <w:r>
              <w:rPr>
                <w:color w:val="00274C"/>
                <w:position w:val="-2"/>
                <w:sz w:val="20"/>
                <w:szCs w:val="20"/>
                <w:u w:val="none"/>
              </w:rPr>
              <w:t xml:space="preserve"> rispettando l'ordine di serraggio indicato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64399390" name="name1078612c97b58b635"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1837612c97b58b61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6.57</w:t>
            </w:r>
          </w:p>
        </w:tc>
      </w:tr>
      <w:tr>
        <w:trPr>
          <w:trHeight w:val="0" w:hRule="atLeast"/>
        </w:trPr>
        <w:tc>
          <w:tcPr>
            <w:tcMar>
              <w:top w:w="150" w:type="dxa"/>
              <w:left w:w="150" w:type="dxa"/>
              <w:bottom w:w="150" w:type="dxa"/>
              <w:right w:w="150" w:type="dxa"/>
            </w:tcMar>
            <w:textDirection w:val="lrTb"/>
            <w:vAlign w:val="center"/>
          </w:tcPr>
          <w:p>
            <w:pPr>
              <w:numPr>
                <w:ilvl w:val="0"/>
                <w:numId w:val="26562"/>
              </w:numPr>
              <w:spacing w:before="0" w:after="0" w:line="262" w:lineRule="auto"/>
              <w:jc w:val="left"/>
              <w:rPr>
                <w:color w:val="00274C"/>
                <w:sz w:val="20"/>
                <w:szCs w:val="20"/>
              </w:rPr>
            </w:pPr>
            <w:r>
              <w:rPr>
                <w:color w:val="00274C"/>
                <w:position w:val="-2"/>
                <w:sz w:val="20"/>
                <w:szCs w:val="20"/>
                <w:u w:val="none"/>
              </w:rPr>
              <w:t xml:space="preserve">Montare il sensore </w:t>
            </w:r>
            <w:r>
              <w:rPr>
                <w:b/>
                <w:bCs/>
                <w:color w:val="00274C"/>
                <w:position w:val="-2"/>
                <w:sz w:val="20"/>
                <w:szCs w:val="20"/>
                <w:u w:val="none"/>
              </w:rPr>
              <w:t xml:space="preserve">S</w:t>
            </w:r>
            <w:r>
              <w:rPr>
                <w:color w:val="00274C"/>
                <w:position w:val="-2"/>
                <w:sz w:val="20"/>
                <w:szCs w:val="20"/>
                <w:u w:val="none"/>
              </w:rPr>
              <w:t xml:space="preserve"> tramite la vite </w:t>
            </w:r>
            <w:r>
              <w:rPr>
                <w:b/>
                <w:bCs/>
                <w:color w:val="00274C"/>
                <w:position w:val="-2"/>
                <w:sz w:val="20"/>
                <w:szCs w:val="20"/>
                <w:u w:val="none"/>
              </w:rPr>
              <w:t xml:space="preserve">T</w:t>
            </w:r>
            <w:r>
              <w:rPr>
                <w:color w:val="00274C"/>
                <w:position w:val="-2"/>
                <w:sz w:val="20"/>
                <w:szCs w:val="20"/>
                <w:u w:val="none"/>
              </w:rPr>
              <w:t xml:space="preserve"> sul carter </w:t>
            </w:r>
            <w:r>
              <w:rPr>
                <w:b/>
                <w:bCs/>
                <w:color w:val="00274C"/>
                <w:position w:val="-2"/>
                <w:sz w:val="20"/>
                <w:szCs w:val="20"/>
                <w:u w:val="none"/>
              </w:rPr>
              <w:t xml:space="preserve">C</w:t>
            </w:r>
            <w:r>
              <w:rPr>
                <w:color w:val="00274C"/>
                <w:position w:val="-2"/>
                <w:sz w:val="20"/>
                <w:szCs w:val="20"/>
                <w:u w:val="none"/>
              </w:rPr>
              <w:t xml:space="preserve"> interponendo la guarnizione </w:t>
            </w:r>
            <w:r>
              <w:rPr>
                <w:b/>
                <w:bCs/>
                <w:color w:val="00274C"/>
                <w:position w:val="-2"/>
                <w:sz w:val="20"/>
                <w:szCs w:val="20"/>
                <w:u w:val="none"/>
              </w:rPr>
              <w:t xml:space="preserve">U</w:t>
            </w:r>
            <w:r>
              <w:rPr>
                <w:color w:val="00274C"/>
                <w:position w:val="-2"/>
                <w:sz w:val="20"/>
                <w:szCs w:val="20"/>
                <w:u w:val="none"/>
              </w:rPr>
              <w:t xml:space="preserve"> (coppia di serraggio a </w:t>
            </w:r>
            <w:r>
              <w:rPr>
                <w:b/>
                <w:bCs/>
                <w:color w:val="00274C"/>
                <w:position w:val="-2"/>
                <w:sz w:val="20"/>
                <w:szCs w:val="20"/>
                <w:u w:val="none"/>
              </w:rPr>
              <w:t xml:space="preserve">10 Nm -</w:t>
            </w:r>
            <w:r>
              <w:rPr>
                <w:color w:val="00274C"/>
                <w:position w:val="-2"/>
                <w:sz w:val="20"/>
                <w:szCs w:val="20"/>
                <w:u w:val="none"/>
              </w:rPr>
              <w:t xml:space="preserve"> </w:t>
            </w:r>
            <w:hyperlink r:id="rId2134612c97b58cb32"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6184472" name="name8087612c97b5a3463"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3371612c97b5a34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6.7.7 Montaggio puleggia motore e ruota fonica</w:t>
            </w:r>
          </w:p>
          <w:p/>
          <w:p/>
          <w:p>
            <w:pPr>
              <w:numPr>
                <w:ilvl w:val="0"/>
                <w:numId w:val="26563"/>
              </w:numPr>
              <w:spacing w:before="0" w:after="0" w:line="262" w:lineRule="auto"/>
              <w:jc w:val="left"/>
              <w:rPr>
                <w:color w:val="00274C"/>
                <w:sz w:val="20"/>
                <w:szCs w:val="20"/>
              </w:rPr>
            </w:pPr>
            <w:r>
              <w:rPr>
                <w:color w:val="00274C"/>
                <w:position w:val="-2"/>
                <w:sz w:val="20"/>
                <w:szCs w:val="20"/>
                <w:u w:val="none"/>
              </w:rPr>
              <w:t xml:space="preserve">Lasciare montato l'attrezzo </w:t>
            </w:r>
            <w:hyperlink r:id="rId2343612c97b5a4c77" w:history="1">
              <w:r>
                <w:rPr>
                  <w:rStyle w:val="DefaultParagraphFontPHPDOCX"/>
                  <w:b/>
                  <w:bCs/>
                  <w:color w:val="0000FF"/>
                  <w:position w:val="-2"/>
                  <w:sz w:val="20"/>
                  <w:szCs w:val="20"/>
                  <w:u w:val="single" w:color=""/>
                </w:rPr>
                <w:t xml:space="preserve">ST_34</w:t>
              </w:r>
            </w:hyperlink>
            <w:r>
              <w:rPr>
                <w:b/>
                <w:bCs/>
                <w:color w:val="00274C"/>
                <w:position w:val="-2"/>
                <w:sz w:val="20"/>
                <w:szCs w:val="20"/>
                <w:u w:val="none"/>
              </w:rPr>
              <w:t xml:space="preserve"> (</w:t>
            </w:r>
            <w:r>
              <w:rPr>
                <w:color w:val="00274C"/>
                <w:position w:val="-2"/>
                <w:sz w:val="20"/>
                <w:szCs w:val="20"/>
                <w:u w:val="none"/>
              </w:rPr>
              <w:t xml:space="preserve"> </w:t>
            </w:r>
            <w:hyperlink r:id="rId5168612c97b5a4e78" w:history="1">
              <w:r>
                <w:rPr>
                  <w:rStyle w:val="DefaultParagraphFontPHPDOCX"/>
                  <w:b/>
                  <w:bCs/>
                  <w:color w:val="0000FF"/>
                  <w:position w:val="-2"/>
                  <w:sz w:val="20"/>
                  <w:szCs w:val="20"/>
                  <w:u w:val="single" w:color=""/>
                </w:rPr>
                <w:t xml:space="preserve">Fig. 6.44</w:t>
              </w:r>
            </w:hyperlink>
            <w:r>
              <w:rPr>
                <w:b/>
                <w:bCs/>
                <w:color w:val="00274C"/>
                <w:position w:val="-2"/>
                <w:sz w:val="20"/>
                <w:szCs w:val="20"/>
                <w:u w:val="none"/>
              </w:rPr>
              <w:t xml:space="preserve"> )</w:t>
            </w:r>
            <w:r>
              <w:rPr>
                <w:color w:val="00274C"/>
                <w:position w:val="-2"/>
                <w:sz w:val="20"/>
                <w:szCs w:val="20"/>
                <w:u w:val="none"/>
              </w:rPr>
              <w:t xml:space="preserve"> . </w:t>
            </w:r>
          </w:p>
          <w:p>
            <w:pPr>
              <w:numPr>
                <w:ilvl w:val="0"/>
                <w:numId w:val="26563"/>
              </w:numPr>
              <w:spacing w:before="0" w:after="0" w:line="262" w:lineRule="auto"/>
              <w:jc w:val="left"/>
              <w:rPr>
                <w:color w:val="00274C"/>
                <w:sz w:val="20"/>
                <w:szCs w:val="20"/>
              </w:rPr>
            </w:pPr>
            <w:r>
              <w:rPr>
                <w:color w:val="00274C"/>
                <w:position w:val="-2"/>
                <w:sz w:val="20"/>
                <w:szCs w:val="20"/>
                <w:u w:val="none"/>
              </w:rPr>
              <w:t xml:space="preserve">Verificare che la spina </w:t>
            </w:r>
            <w:r>
              <w:rPr>
                <w:b/>
                <w:bCs/>
                <w:color w:val="00274C"/>
                <w:position w:val="-2"/>
                <w:sz w:val="20"/>
                <w:szCs w:val="20"/>
                <w:u w:val="none"/>
              </w:rPr>
              <w:t xml:space="preserve">A</w:t>
            </w:r>
            <w:r>
              <w:rPr>
                <w:color w:val="00274C"/>
                <w:position w:val="-2"/>
                <w:sz w:val="20"/>
                <w:szCs w:val="20"/>
                <w:u w:val="none"/>
              </w:rPr>
              <w:t xml:space="preserve"> sia correttamente montata sull'albero a gomito </w:t>
            </w:r>
            <w:r>
              <w:rPr>
                <w:b/>
                <w:bCs/>
                <w:color w:val="00274C"/>
                <w:position w:val="-2"/>
                <w:sz w:val="20"/>
                <w:szCs w:val="20"/>
                <w:u w:val="none"/>
              </w:rPr>
              <w:t xml:space="preserve">Z</w:t>
            </w:r>
            <w:r>
              <w:rPr>
                <w:color w:val="00274C"/>
                <w:position w:val="-2"/>
                <w:sz w:val="20"/>
                <w:szCs w:val="20"/>
                <w:u w:val="none"/>
              </w:rPr>
              <w:t xml:space="preserve"> .</w:t>
            </w:r>
          </w:p>
          <w:p>
            <w:pPr>
              <w:numPr>
                <w:ilvl w:val="0"/>
                <w:numId w:val="26563"/>
              </w:numPr>
              <w:spacing w:before="0" w:after="0" w:line="262" w:lineRule="auto"/>
              <w:jc w:val="left"/>
              <w:rPr>
                <w:color w:val="00274C"/>
                <w:sz w:val="20"/>
                <w:szCs w:val="20"/>
              </w:rPr>
            </w:pPr>
            <w:r>
              <w:rPr>
                <w:color w:val="00274C"/>
                <w:position w:val="-2"/>
                <w:sz w:val="20"/>
                <w:szCs w:val="20"/>
                <w:u w:val="none"/>
              </w:rPr>
              <w:t xml:space="preserve">Posizionare il gruppo puleggia </w:t>
            </w:r>
            <w:r>
              <w:rPr>
                <w:b/>
                <w:bCs/>
                <w:color w:val="00274C"/>
                <w:position w:val="-2"/>
                <w:sz w:val="20"/>
                <w:szCs w:val="20"/>
                <w:u w:val="none"/>
              </w:rPr>
              <w:t xml:space="preserve">W</w:t>
            </w:r>
            <w:r>
              <w:rPr>
                <w:color w:val="00274C"/>
                <w:position w:val="-2"/>
                <w:sz w:val="20"/>
                <w:szCs w:val="20"/>
                <w:u w:val="none"/>
              </w:rPr>
              <w:t xml:space="preserve"> sull'albero a gomito </w:t>
            </w:r>
            <w:r>
              <w:rPr>
                <w:b/>
                <w:bCs/>
                <w:color w:val="00274C"/>
                <w:position w:val="-2"/>
                <w:sz w:val="20"/>
                <w:szCs w:val="20"/>
                <w:u w:val="none"/>
              </w:rPr>
              <w:t xml:space="preserve">Z</w:t>
            </w:r>
            <w:r>
              <w:rPr>
                <w:color w:val="00274C"/>
                <w:position w:val="-2"/>
                <w:sz w:val="20"/>
                <w:szCs w:val="20"/>
                <w:u w:val="none"/>
              </w:rPr>
              <w:t xml:space="preserve"> rispettando il riferimento con la spina </w:t>
            </w:r>
            <w:r>
              <w:rPr>
                <w:b/>
                <w:bCs/>
                <w:color w:val="00274C"/>
                <w:position w:val="-2"/>
                <w:sz w:val="20"/>
                <w:szCs w:val="20"/>
                <w:u w:val="none"/>
              </w:rPr>
              <w:t xml:space="preserve">A</w:t>
            </w:r>
            <w:r>
              <w:rPr>
                <w:color w:val="00274C"/>
                <w:position w:val="-2"/>
                <w:sz w:val="20"/>
                <w:szCs w:val="20"/>
                <w:u w:val="none"/>
              </w:rPr>
              <w:t xml:space="preserve"> .</w:t>
            </w:r>
          </w:p>
          <w:p>
            <w:pPr>
              <w:numPr>
                <w:ilvl w:val="0"/>
                <w:numId w:val="26563"/>
              </w:numPr>
              <w:spacing w:before="0" w:after="0" w:line="262" w:lineRule="auto"/>
              <w:jc w:val="left"/>
              <w:rPr>
                <w:color w:val="00274C"/>
                <w:sz w:val="20"/>
                <w:szCs w:val="20"/>
              </w:rPr>
            </w:pPr>
            <w:r>
              <w:rPr>
                <w:color w:val="00274C"/>
                <w:position w:val="-2"/>
                <w:sz w:val="20"/>
                <w:szCs w:val="20"/>
                <w:u w:val="none"/>
              </w:rPr>
              <w:t xml:space="preserve">Applicare grasso </w:t>
            </w:r>
            <w:r>
              <w:rPr>
                <w:b/>
                <w:bCs/>
                <w:color w:val="00274C"/>
                <w:position w:val="-2"/>
                <w:sz w:val="20"/>
                <w:szCs w:val="20"/>
                <w:u w:val="none"/>
              </w:rPr>
              <w:t xml:space="preserve">Molyslip</w:t>
            </w:r>
            <w:r>
              <w:rPr>
                <w:color w:val="00274C"/>
                <w:position w:val="-2"/>
                <w:sz w:val="20"/>
                <w:szCs w:val="20"/>
                <w:u w:val="none"/>
              </w:rPr>
              <w:t xml:space="preserve"> sul filetto della vite </w:t>
            </w:r>
            <w:r>
              <w:rPr>
                <w:b/>
                <w:bCs/>
                <w:color w:val="00274C"/>
                <w:position w:val="-2"/>
                <w:sz w:val="20"/>
                <w:szCs w:val="20"/>
                <w:u w:val="none"/>
              </w:rPr>
              <w:t xml:space="preserve">Y</w:t>
            </w:r>
            <w:r>
              <w:rPr>
                <w:color w:val="00274C"/>
                <w:position w:val="-2"/>
                <w:sz w:val="20"/>
                <w:szCs w:val="20"/>
                <w:u w:val="none"/>
              </w:rPr>
              <w:t xml:space="preserve"> .</w:t>
            </w:r>
          </w:p>
          <w:p>
            <w:pPr>
              <w:numPr>
                <w:ilvl w:val="0"/>
                <w:numId w:val="26563"/>
              </w:numPr>
              <w:spacing w:before="0" w:after="0" w:line="262" w:lineRule="auto"/>
              <w:jc w:val="left"/>
              <w:rPr>
                <w:color w:val="00274C"/>
                <w:sz w:val="20"/>
                <w:szCs w:val="20"/>
              </w:rPr>
            </w:pPr>
            <w:r>
              <w:rPr>
                <w:color w:val="00274C"/>
                <w:position w:val="-2"/>
                <w:sz w:val="20"/>
                <w:szCs w:val="20"/>
                <w:u w:val="none"/>
              </w:rPr>
              <w:t xml:space="preserve">Serrare il gruppo puleggia </w:t>
            </w:r>
            <w:r>
              <w:rPr>
                <w:b/>
                <w:bCs/>
                <w:color w:val="00274C"/>
                <w:position w:val="-2"/>
                <w:sz w:val="20"/>
                <w:szCs w:val="20"/>
                <w:u w:val="none"/>
              </w:rPr>
              <w:t xml:space="preserve">W</w:t>
            </w:r>
            <w:r>
              <w:rPr>
                <w:color w:val="00274C"/>
                <w:position w:val="-2"/>
                <w:sz w:val="20"/>
                <w:szCs w:val="20"/>
                <w:u w:val="none"/>
              </w:rPr>
              <w:t xml:space="preserve"> con la vite </w:t>
            </w:r>
            <w:r>
              <w:rPr>
                <w:b/>
                <w:bCs/>
                <w:color w:val="00274C"/>
                <w:position w:val="-2"/>
                <w:sz w:val="20"/>
                <w:szCs w:val="20"/>
                <w:u w:val="none"/>
              </w:rPr>
              <w:t xml:space="preserve">Y</w:t>
            </w:r>
            <w:r>
              <w:rPr>
                <w:color w:val="00274C"/>
                <w:position w:val="-2"/>
                <w:sz w:val="20"/>
                <w:szCs w:val="20"/>
                <w:u w:val="none"/>
              </w:rPr>
              <w:t xml:space="preserve"> (coppia di serraggio a </w:t>
            </w:r>
            <w:r>
              <w:rPr>
                <w:b/>
                <w:bCs/>
                <w:color w:val="00274C"/>
                <w:position w:val="-2"/>
                <w:sz w:val="20"/>
                <w:szCs w:val="20"/>
                <w:u w:val="none"/>
              </w:rPr>
              <w:t xml:space="preserve">360 Nm + Molyslip</w:t>
            </w:r>
            <w:r>
              <w:rPr>
                <w:color w:val="00274C"/>
                <w:position w:val="-2"/>
                <w:sz w:val="20"/>
                <w:szCs w:val="20"/>
                <w:u w:val="none"/>
              </w:rPr>
              <w:t xml:space="preserve"> ).</w:t>
            </w:r>
          </w:p>
          <w:p>
            <w:pPr>
              <w:numPr>
                <w:ilvl w:val="0"/>
                <w:numId w:val="26563"/>
              </w:numPr>
              <w:spacing w:before="0" w:after="0" w:line="262" w:lineRule="auto"/>
              <w:jc w:val="left"/>
              <w:rPr>
                <w:color w:val="00274C"/>
                <w:sz w:val="20"/>
                <w:szCs w:val="20"/>
              </w:rPr>
            </w:pPr>
            <w:r>
              <w:rPr>
                <w:color w:val="00274C"/>
                <w:position w:val="-2"/>
                <w:sz w:val="20"/>
                <w:szCs w:val="20"/>
                <w:u w:val="none"/>
              </w:rPr>
              <w:t xml:space="preserve">Smontare l'attrezzo speciale </w:t>
            </w:r>
            <w:hyperlink r:id="rId3004612c97b5a5828" w:history="1">
              <w:r>
                <w:rPr>
                  <w:rStyle w:val="DefaultParagraphFontPHPDOCX"/>
                  <w:b/>
                  <w:bCs/>
                  <w:color w:val="0000FF"/>
                  <w:position w:val="-2"/>
                  <w:sz w:val="20"/>
                  <w:szCs w:val="20"/>
                  <w:u w:val="single" w:color=""/>
                </w:rPr>
                <w:t xml:space="preserve">ST_34</w:t>
              </w:r>
            </w:hyperlink>
            <w:r>
              <w:rPr>
                <w:b/>
                <w:bCs/>
                <w:color w:val="00274C"/>
                <w:position w:val="-2"/>
                <w:sz w:val="20"/>
                <w:szCs w:val="20"/>
                <w:u w:val="none"/>
              </w:rPr>
              <w:t xml:space="preserve"> (</w:t>
            </w:r>
            <w:r>
              <w:rPr>
                <w:color w:val="00274C"/>
                <w:position w:val="-2"/>
                <w:sz w:val="20"/>
                <w:szCs w:val="20"/>
                <w:u w:val="none"/>
              </w:rPr>
              <w:t xml:space="preserve"> </w:t>
            </w:r>
            <w:hyperlink r:id="rId2174612c97b5a5931" w:history="1">
              <w:r>
                <w:rPr>
                  <w:rStyle w:val="DefaultParagraphFontPHPDOCX"/>
                  <w:b/>
                  <w:bCs/>
                  <w:color w:val="0000FF"/>
                  <w:position w:val="-2"/>
                  <w:sz w:val="20"/>
                  <w:szCs w:val="20"/>
                  <w:u w:val="single" w:color=""/>
                </w:rPr>
                <w:t xml:space="preserve">Fig. 6.44</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387588" name="name4573612c97b5b75a9"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1031612c97b5b75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6.59</w:t>
            </w:r>
          </w:p>
        </w:tc>
      </w:tr>
      <w:tr>
        <w:trPr>
          <w:trHeight w:val="0" w:hRule="atLeast"/>
        </w:trPr>
        <w:tc>
          <w:tcPr>
            <w:tcMar>
              <w:top w:w="150" w:type="dxa"/>
              <w:left w:w="150" w:type="dxa"/>
              <w:bottom w:w="150" w:type="dxa"/>
              <w:right w:w="150" w:type="dxa"/>
            </w:tcMar>
            <w:textDirection w:val="lrTb"/>
            <w:vAlign w:val="center"/>
          </w:tcPr>
          <w:p>
            <w:pPr>
              <w:numPr>
                <w:ilvl w:val="0"/>
                <w:numId w:val="26564"/>
              </w:numPr>
              <w:spacing w:before="0" w:after="0" w:line="262" w:lineRule="auto"/>
              <w:jc w:val="left"/>
              <w:rPr>
                <w:color w:val="00274C"/>
                <w:sz w:val="20"/>
                <w:szCs w:val="20"/>
              </w:rPr>
            </w:pPr>
            <w:r>
              <w:rPr>
                <w:color w:val="00274C"/>
                <w:position w:val="-2"/>
                <w:sz w:val="20"/>
                <w:szCs w:val="20"/>
                <w:u w:val="none"/>
              </w:rPr>
              <w:t xml:space="preserve">Fissare la staffa </w:t>
            </w:r>
            <w:r>
              <w:rPr>
                <w:b/>
                <w:bCs/>
                <w:color w:val="00274C"/>
                <w:position w:val="-2"/>
                <w:sz w:val="20"/>
                <w:szCs w:val="20"/>
                <w:u w:val="none"/>
              </w:rPr>
              <w:t xml:space="preserve">Z</w:t>
            </w:r>
            <w:r>
              <w:rPr>
                <w:color w:val="00274C"/>
                <w:position w:val="-2"/>
                <w:sz w:val="20"/>
                <w:szCs w:val="20"/>
                <w:u w:val="none"/>
              </w:rPr>
              <w:t xml:space="preserve"> con le viti </w:t>
            </w:r>
            <w:r>
              <w:rPr>
                <w:b/>
                <w:bCs/>
                <w:color w:val="00274C"/>
                <w:position w:val="-2"/>
                <w:sz w:val="20"/>
                <w:szCs w:val="20"/>
                <w:u w:val="none"/>
              </w:rPr>
              <w:t xml:space="preserve">AA</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26564"/>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1761612c97b5b8e2f" w:history="1">
              <w:r>
                <w:rPr>
                  <w:rStyle w:val="DefaultParagraphFontPHPDOCX"/>
                  <w:b/>
                  <w:bCs/>
                  <w:color w:val="0000FF"/>
                  <w:position w:val="-2"/>
                  <w:sz w:val="20"/>
                  <w:szCs w:val="20"/>
                  <w:u w:val="none"/>
                </w:rPr>
                <w:t xml:space="preserve">Par. 9.12</w:t>
              </w:r>
            </w:hyperlink>
            <w:r>
              <w:rPr>
                <w:color w:val="00274C"/>
                <w:position w:val="-2"/>
                <w:sz w:val="20"/>
                <w:szCs w:val="20"/>
                <w:u w:val="none"/>
              </w:rPr>
              <w:t xml:space="preserve"> .</w:t>
            </w:r>
          </w:p>
          <w:p>
            <w:pPr>
              <w:numPr>
                <w:ilvl w:val="0"/>
                <w:numId w:val="26564"/>
              </w:numPr>
              <w:spacing w:before="0" w:after="0" w:line="262" w:lineRule="auto"/>
              <w:jc w:val="left"/>
              <w:rPr>
                <w:color w:val="00274C"/>
                <w:sz w:val="20"/>
                <w:szCs w:val="20"/>
              </w:rPr>
            </w:pPr>
            <w:r>
              <w:rPr>
                <w:color w:val="00274C"/>
                <w:position w:val="-2"/>
                <w:sz w:val="20"/>
                <w:szCs w:val="20"/>
                <w:u w:val="none"/>
              </w:rPr>
              <w:t xml:space="preserve">Montare lo spessore </w:t>
            </w:r>
            <w:r>
              <w:rPr>
                <w:b/>
                <w:bCs/>
                <w:color w:val="00274C"/>
                <w:position w:val="-2"/>
                <w:sz w:val="20"/>
                <w:szCs w:val="20"/>
                <w:u w:val="none"/>
              </w:rPr>
              <w:t xml:space="preserve">AB</w:t>
            </w:r>
            <w:r>
              <w:rPr>
                <w:color w:val="00274C"/>
                <w:position w:val="-2"/>
                <w:sz w:val="20"/>
                <w:szCs w:val="20"/>
                <w:u w:val="none"/>
              </w:rPr>
              <w:t xml:space="preserve"> sul sensore AC.</w:t>
            </w:r>
          </w:p>
          <w:p>
            <w:pPr>
              <w:numPr>
                <w:ilvl w:val="0"/>
                <w:numId w:val="26564"/>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AC</w:t>
            </w:r>
            <w:r>
              <w:rPr>
                <w:color w:val="00274C"/>
                <w:position w:val="-2"/>
                <w:sz w:val="20"/>
                <w:szCs w:val="20"/>
                <w:u w:val="none"/>
              </w:rPr>
              <w:t xml:space="preserve"> sulla staffa </w:t>
            </w:r>
            <w:r>
              <w:rPr>
                <w:b/>
                <w:bCs/>
                <w:color w:val="00274C"/>
                <w:position w:val="-2"/>
                <w:sz w:val="20"/>
                <w:szCs w:val="20"/>
                <w:u w:val="none"/>
              </w:rPr>
              <w:t xml:space="preserve">Z</w:t>
            </w:r>
            <w:r>
              <w:rPr>
                <w:color w:val="00274C"/>
                <w:position w:val="-2"/>
                <w:sz w:val="20"/>
                <w:szCs w:val="20"/>
                <w:u w:val="none"/>
              </w:rPr>
              <w:t xml:space="preserve"> con la vite </w:t>
            </w:r>
            <w:r>
              <w:rPr>
                <w:b/>
                <w:bCs/>
                <w:color w:val="00274C"/>
                <w:position w:val="-2"/>
                <w:sz w:val="20"/>
                <w:szCs w:val="20"/>
                <w:u w:val="none"/>
              </w:rPr>
              <w:t xml:space="preserve">AD</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6.7.8 Montaggio pompa refrigerante</w:t>
            </w:r>
          </w:p>
          <w:p/>
          <w:p/>
          <w:p>
            <w:pPr>
              <w:numPr>
                <w:ilvl w:val="0"/>
                <w:numId w:val="26565"/>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2451612c97b5b9daf" w:history="1">
              <w:r>
                <w:rPr>
                  <w:rStyle w:val="DefaultParagraphFontPHPDOCX"/>
                  <w:b/>
                  <w:bCs/>
                  <w:color w:val="0000FF"/>
                  <w:position w:val="-2"/>
                  <w:sz w:val="20"/>
                  <w:szCs w:val="20"/>
                  <w:u w:val="none"/>
                </w:rPr>
                <w:t xml:space="preserve">Par 6.5.2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60636" name="name3167612c97b5cba96"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9004612c97b5cba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valvola pressione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6.8.1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85531" name="name1914612c97b5e3a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2612c97b5e3a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5216612c97b5e3f5c"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numPr>
                <w:ilvl w:val="0"/>
                <w:numId w:val="26566"/>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26566"/>
              </w:numPr>
              <w:spacing w:before="0" w:after="0" w:line="262" w:lineRule="auto"/>
              <w:jc w:val="left"/>
              <w:rPr>
                <w:color w:val="00274C"/>
                <w:sz w:val="20"/>
                <w:szCs w:val="20"/>
              </w:rPr>
            </w:pPr>
            <w:r>
              <w:rPr>
                <w:color w:val="00274C"/>
                <w:position w:val="-2"/>
                <w:sz w:val="20"/>
                <w:szCs w:val="20"/>
                <w:u w:val="none"/>
              </w:rPr>
              <w:t xml:space="preserve">Rimuovere la molla </w:t>
            </w:r>
            <w:r>
              <w:rPr>
                <w:b/>
                <w:bCs/>
                <w:color w:val="00274C"/>
                <w:position w:val="-2"/>
                <w:sz w:val="20"/>
                <w:szCs w:val="20"/>
                <w:u w:val="none"/>
              </w:rPr>
              <w:t xml:space="preserve">B</w:t>
            </w:r>
            <w:r>
              <w:rPr>
                <w:color w:val="00274C"/>
                <w:position w:val="-2"/>
                <w:sz w:val="20"/>
                <w:szCs w:val="20"/>
                <w:u w:val="none"/>
              </w:rPr>
              <w:t xml:space="preserve"> , verificarne l'integrità e sostituirla in caso di rottura.</w:t>
            </w:r>
          </w:p>
          <w:p>
            <w:pPr>
              <w:numPr>
                <w:ilvl w:val="0"/>
                <w:numId w:val="26566"/>
              </w:numPr>
              <w:spacing w:before="0" w:after="0" w:line="262" w:lineRule="auto"/>
              <w:jc w:val="left"/>
              <w:rPr>
                <w:color w:val="00274C"/>
                <w:sz w:val="20"/>
                <w:szCs w:val="20"/>
              </w:rPr>
            </w:pPr>
            <w:r>
              <w:rPr>
                <w:color w:val="00274C"/>
                <w:position w:val="-2"/>
                <w:sz w:val="20"/>
                <w:szCs w:val="20"/>
                <w:u w:val="none"/>
              </w:rPr>
              <w:t xml:space="preserve">Rimuovere il pistone valvola </w:t>
            </w:r>
            <w:r>
              <w:rPr>
                <w:b/>
                <w:bCs/>
                <w:color w:val="00274C"/>
                <w:position w:val="-2"/>
                <w:sz w:val="20"/>
                <w:szCs w:val="20"/>
                <w:u w:val="none"/>
              </w:rPr>
              <w:t xml:space="preserve">C</w:t>
            </w:r>
            <w:r>
              <w:rPr>
                <w:color w:val="00274C"/>
                <w:position w:val="-2"/>
                <w:sz w:val="20"/>
                <w:szCs w:val="20"/>
                <w:u w:val="none"/>
              </w:rPr>
              <w:t xml:space="preserve"> utilizzando una calamita.</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52744854" name="name5185612c97b6014db"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9881612c97b6014d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6.8.2 Montaggio</w:t>
            </w:r>
          </w:p>
          <w:p/>
          <w:p/>
          <w:p>
            <w:pPr>
              <w:numPr>
                <w:ilvl w:val="0"/>
                <w:numId w:val="26567"/>
              </w:numPr>
              <w:spacing w:before="0" w:after="0" w:line="262" w:lineRule="auto"/>
              <w:jc w:val="left"/>
              <w:rPr>
                <w:color w:val="00274C"/>
                <w:sz w:val="20"/>
                <w:szCs w:val="20"/>
              </w:rPr>
            </w:pPr>
            <w:r>
              <w:rPr>
                <w:color w:val="00274C"/>
                <w:position w:val="-2"/>
                <w:sz w:val="20"/>
                <w:szCs w:val="20"/>
                <w:u w:val="none"/>
              </w:rPr>
              <w:t xml:space="preserve">Lubrificare il pistoncino </w:t>
            </w:r>
            <w:r>
              <w:rPr>
                <w:b/>
                <w:bCs/>
                <w:color w:val="00274C"/>
                <w:position w:val="-2"/>
                <w:sz w:val="20"/>
                <w:szCs w:val="20"/>
                <w:u w:val="none"/>
              </w:rPr>
              <w:t xml:space="preserve">C</w:t>
            </w:r>
            <w:r>
              <w:rPr>
                <w:color w:val="00274C"/>
                <w:position w:val="-2"/>
                <w:sz w:val="20"/>
                <w:szCs w:val="20"/>
                <w:u w:val="none"/>
              </w:rPr>
              <w:t xml:space="preserve"> e inserirlo nella sede </w:t>
            </w:r>
            <w:r>
              <w:rPr>
                <w:b/>
                <w:bCs/>
                <w:color w:val="00274C"/>
                <w:position w:val="-2"/>
                <w:sz w:val="20"/>
                <w:szCs w:val="20"/>
                <w:u w:val="none"/>
              </w:rPr>
              <w:t xml:space="preserve">E</w:t>
            </w:r>
            <w:r>
              <w:rPr>
                <w:color w:val="00274C"/>
                <w:position w:val="-2"/>
                <w:sz w:val="20"/>
                <w:szCs w:val="20"/>
                <w:u w:val="none"/>
              </w:rPr>
              <w:t xml:space="preserve"> fino a battuta.</w:t>
            </w:r>
          </w:p>
          <w:p>
            <w:pPr>
              <w:numPr>
                <w:ilvl w:val="0"/>
                <w:numId w:val="26567"/>
              </w:numPr>
              <w:spacing w:before="0" w:after="0" w:line="262" w:lineRule="auto"/>
              <w:jc w:val="left"/>
              <w:rPr>
                <w:color w:val="00274C"/>
                <w:sz w:val="20"/>
                <w:szCs w:val="20"/>
              </w:rPr>
            </w:pPr>
            <w:r>
              <w:rPr>
                <w:color w:val="00274C"/>
                <w:position w:val="-2"/>
                <w:sz w:val="20"/>
                <w:szCs w:val="20"/>
                <w:u w:val="none"/>
              </w:rPr>
              <w:t xml:space="preserve">Inserire la molla </w:t>
            </w:r>
            <w:r>
              <w:rPr>
                <w:b/>
                <w:bCs/>
                <w:color w:val="00274C"/>
                <w:position w:val="-2"/>
                <w:sz w:val="20"/>
                <w:szCs w:val="20"/>
                <w:u w:val="none"/>
              </w:rPr>
              <w:t xml:space="preserve">B</w:t>
            </w:r>
            <w:r>
              <w:rPr>
                <w:color w:val="00274C"/>
                <w:position w:val="-2"/>
                <w:sz w:val="20"/>
                <w:szCs w:val="20"/>
                <w:u w:val="none"/>
              </w:rPr>
              <w:t xml:space="preserve"> nel pistoncino.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Sostituire sempre la guarnizione </w:t>
            </w:r>
            <w:r>
              <w:rPr>
                <w:b/>
                <w:bCs/>
                <w:color w:val="00274C"/>
                <w:position w:val="-2"/>
                <w:sz w:val="20"/>
                <w:szCs w:val="20"/>
                <w:u w:val="none"/>
              </w:rPr>
              <w:t xml:space="preserve">F</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567"/>
              </w:numPr>
              <w:spacing w:before="0" w:after="0" w:line="262" w:lineRule="auto"/>
              <w:jc w:val="left"/>
              <w:rPr>
                <w:color w:val="00274C"/>
                <w:sz w:val="20"/>
                <w:szCs w:val="20"/>
              </w:rPr>
            </w:pPr>
            <w:r>
              <w:rPr>
                <w:color w:val="00274C"/>
                <w:position w:val="-2"/>
                <w:sz w:val="20"/>
                <w:szCs w:val="20"/>
                <w:u w:val="none"/>
              </w:rPr>
              <w:t xml:space="preserve">Montare la guarnizione </w:t>
            </w:r>
            <w:r>
              <w:rPr>
                <w:b/>
                <w:bCs/>
                <w:color w:val="00274C"/>
                <w:position w:val="-2"/>
                <w:sz w:val="20"/>
                <w:szCs w:val="20"/>
                <w:u w:val="none"/>
              </w:rPr>
              <w:t xml:space="preserve">F</w:t>
            </w:r>
            <w:r>
              <w:rPr>
                <w:color w:val="00274C"/>
                <w:position w:val="-2"/>
                <w:sz w:val="20"/>
                <w:szCs w:val="20"/>
                <w:u w:val="none"/>
              </w:rPr>
              <w:t xml:space="preserve"> sul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26567"/>
              </w:numPr>
              <w:spacing w:before="0" w:after="0" w:line="262" w:lineRule="auto"/>
              <w:jc w:val="left"/>
              <w:rPr>
                <w:color w:val="00274C"/>
                <w:sz w:val="20"/>
                <w:szCs w:val="20"/>
              </w:rPr>
            </w:pPr>
            <w:r>
              <w:rPr>
                <w:color w:val="00274C"/>
                <w:position w:val="-2"/>
                <w:sz w:val="20"/>
                <w:szCs w:val="20"/>
                <w:u w:val="none"/>
              </w:rPr>
              <w:t xml:space="preserve">Serrare il tappo </w:t>
            </w:r>
            <w:r>
              <w:rPr>
                <w:b/>
                <w:bCs/>
                <w:color w:val="00274C"/>
                <w:position w:val="-2"/>
                <w:sz w:val="20"/>
                <w:szCs w:val="20"/>
                <w:u w:val="none"/>
              </w:rPr>
              <w:t xml:space="preserve">A</w:t>
            </w:r>
            <w:r>
              <w:rPr>
                <w:color w:val="00274C"/>
                <w:position w:val="-2"/>
                <w:sz w:val="20"/>
                <w:szCs w:val="20"/>
                <w:u w:val="none"/>
              </w:rPr>
              <w:t xml:space="preserve"> sul carter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1865037" name="name4029612c97b618944"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8314612c97b61892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6.62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separatore vapori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6.9.1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06813" name="name1982612c97b62d88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57612c97b62d8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2402612c97b62dbd2"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
          <w:p>
            <w:pPr>
              <w:numPr>
                <w:ilvl w:val="0"/>
                <w:numId w:val="26568"/>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AA</w:t>
            </w:r>
            <w:r>
              <w:rPr>
                <w:color w:val="00274C"/>
                <w:position w:val="-2"/>
                <w:sz w:val="20"/>
                <w:szCs w:val="20"/>
                <w:u w:val="none"/>
              </w:rPr>
              <w:t xml:space="preserve"> e rimuovere il tubo </w:t>
            </w:r>
            <w:r>
              <w:rPr>
                <w:b/>
                <w:bCs/>
                <w:color w:val="00274C"/>
                <w:position w:val="-2"/>
                <w:sz w:val="20"/>
                <w:szCs w:val="20"/>
                <w:u w:val="none"/>
              </w:rPr>
              <w:t xml:space="preserve">D</w:t>
            </w:r>
            <w:r>
              <w:rPr>
                <w:color w:val="00274C"/>
                <w:position w:val="-2"/>
                <w:sz w:val="20"/>
                <w:szCs w:val="20"/>
                <w:u w:val="none"/>
              </w:rPr>
              <w:t xml:space="preserve"> .</w:t>
            </w:r>
          </w:p>
          <w:p>
            <w:pPr>
              <w:numPr>
                <w:ilvl w:val="0"/>
                <w:numId w:val="26568"/>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F</w:t>
            </w:r>
            <w:r>
              <w:rPr>
                <w:color w:val="00274C"/>
                <w:position w:val="-2"/>
                <w:sz w:val="20"/>
                <w:szCs w:val="20"/>
                <w:u w:val="none"/>
              </w:rPr>
              <w:t xml:space="preserve"> .</w:t>
            </w:r>
          </w:p>
          <w:p>
            <w:pPr>
              <w:numPr>
                <w:ilvl w:val="0"/>
                <w:numId w:val="26568"/>
              </w:numPr>
              <w:spacing w:before="0" w:after="0" w:line="262" w:lineRule="auto"/>
              <w:jc w:val="left"/>
              <w:rPr>
                <w:color w:val="00274C"/>
                <w:sz w:val="20"/>
                <w:szCs w:val="20"/>
              </w:rPr>
            </w:pPr>
            <w:r>
              <w:rPr>
                <w:color w:val="00274C"/>
                <w:position w:val="-2"/>
                <w:sz w:val="20"/>
                <w:szCs w:val="20"/>
                <w:u w:val="none"/>
              </w:rPr>
              <w:t xml:space="preserve">Rimuovere la fascetta </w:t>
            </w:r>
            <w:r>
              <w:rPr>
                <w:b/>
                <w:bCs/>
                <w:color w:val="00274C"/>
                <w:position w:val="-2"/>
                <w:sz w:val="20"/>
                <w:szCs w:val="20"/>
                <w:u w:val="none"/>
              </w:rPr>
              <w:t xml:space="preserve">P</w:t>
            </w:r>
            <w:r>
              <w:rPr>
                <w:color w:val="00274C"/>
                <w:position w:val="-2"/>
                <w:sz w:val="20"/>
                <w:szCs w:val="20"/>
                <w:u w:val="none"/>
              </w:rPr>
              <w:t xml:space="preserve"> tagliandola nel punto indicato e rimuovere il corpo separatore </w:t>
            </w:r>
            <w:r>
              <w:rPr>
                <w:b/>
                <w:bCs/>
                <w:color w:val="00274C"/>
                <w:position w:val="-2"/>
                <w:sz w:val="20"/>
                <w:szCs w:val="20"/>
                <w:u w:val="none"/>
              </w:rPr>
              <w:t xml:space="preserve">C</w:t>
            </w:r>
            <w:r>
              <w:rPr>
                <w:color w:val="00274C"/>
                <w:position w:val="-2"/>
                <w:sz w:val="20"/>
                <w:szCs w:val="20"/>
                <w:u w:val="none"/>
              </w:rPr>
              <w:t xml:space="preserve"> sfilandolo dal tubo </w:t>
            </w:r>
            <w:r>
              <w:rPr>
                <w:b/>
                <w:bCs/>
                <w:color w:val="00274C"/>
                <w:position w:val="-2"/>
                <w:sz w:val="20"/>
                <w:szCs w:val="20"/>
                <w:u w:val="none"/>
              </w:rPr>
              <w:t xml:space="preserve">AG e 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388376" name="name9930612c97b646477"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9776612c97b6464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6.63</w:t>
            </w:r>
          </w:p>
        </w:tc>
      </w:tr>
      <w:tr>
        <w:trPr>
          <w:trHeight w:val="0" w:hRule="atLeast"/>
        </w:trPr>
        <w:tc>
          <w:tcPr>
            <w:tcMar>
              <w:top w:w="150" w:type="dxa"/>
              <w:left w:w="150" w:type="dxa"/>
              <w:bottom w:w="150" w:type="dxa"/>
              <w:right w:w="150" w:type="dxa"/>
            </w:tcMar>
            <w:textDirection w:val="lrTb"/>
            <w:vAlign w:val="center"/>
          </w:tcPr>
          <w:p>
            <w:pPr>
              <w:numPr>
                <w:ilvl w:val="0"/>
                <w:numId w:val="26569"/>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F</w:t>
            </w:r>
            <w:r>
              <w:rPr>
                <w:color w:val="00274C"/>
                <w:position w:val="-2"/>
                <w:sz w:val="20"/>
                <w:szCs w:val="20"/>
                <w:u w:val="none"/>
              </w:rPr>
              <w:t xml:space="preserve"> .</w:t>
            </w:r>
          </w:p>
          <w:p>
            <w:pPr>
              <w:numPr>
                <w:ilvl w:val="0"/>
                <w:numId w:val="26569"/>
              </w:numPr>
              <w:spacing w:before="0" w:after="0" w:line="262" w:lineRule="auto"/>
              <w:jc w:val="left"/>
              <w:rPr>
                <w:color w:val="00274C"/>
                <w:sz w:val="20"/>
                <w:szCs w:val="20"/>
              </w:rPr>
            </w:pPr>
            <w:r>
              <w:rPr>
                <w:color w:val="00274C"/>
                <w:position w:val="-2"/>
                <w:sz w:val="20"/>
                <w:szCs w:val="20"/>
                <w:u w:val="none"/>
              </w:rPr>
              <w:t xml:space="preserve">Rimuovere i tubi </w:t>
            </w:r>
            <w:r>
              <w:rPr>
                <w:b/>
                <w:bCs/>
                <w:color w:val="00274C"/>
                <w:position w:val="-2"/>
                <w:sz w:val="20"/>
                <w:szCs w:val="20"/>
                <w:u w:val="none"/>
              </w:rPr>
              <w:t xml:space="preserve">G e AG</w:t>
            </w:r>
            <w:r>
              <w:rPr>
                <w:color w:val="00274C"/>
                <w:position w:val="-2"/>
                <w:sz w:val="20"/>
                <w:szCs w:val="20"/>
                <w:u w:val="none"/>
              </w:rPr>
              <w:t xml:space="preserve"> .</w:t>
            </w:r>
          </w:p>
          <w:p>
            <w:pPr>
              <w:numPr>
                <w:ilvl w:val="0"/>
                <w:numId w:val="26569"/>
              </w:numPr>
              <w:spacing w:before="0" w:after="0" w:line="262" w:lineRule="auto"/>
              <w:jc w:val="left"/>
              <w:rPr>
                <w:color w:val="00274C"/>
                <w:sz w:val="20"/>
                <w:szCs w:val="20"/>
              </w:rPr>
            </w:pPr>
            <w:r>
              <w:rPr>
                <w:color w:val="00274C"/>
                <w:position w:val="-2"/>
                <w:sz w:val="20"/>
                <w:szCs w:val="20"/>
                <w:u w:val="none"/>
              </w:rPr>
              <w:t xml:space="preserve">Disinnestare la fascetta </w:t>
            </w:r>
            <w:r>
              <w:rPr>
                <w:b/>
                <w:bCs/>
                <w:color w:val="00274C"/>
                <w:position w:val="-2"/>
                <w:sz w:val="20"/>
                <w:szCs w:val="20"/>
                <w:u w:val="none"/>
              </w:rPr>
              <w:t xml:space="preserve">J</w:t>
            </w:r>
            <w:r>
              <w:rPr>
                <w:color w:val="00274C"/>
                <w:position w:val="-2"/>
                <w:sz w:val="20"/>
                <w:szCs w:val="20"/>
                <w:u w:val="none"/>
              </w:rPr>
              <w:t xml:space="preserve"> .</w:t>
            </w:r>
          </w:p>
          <w:p>
            <w:pPr>
              <w:numPr>
                <w:ilvl w:val="0"/>
                <w:numId w:val="2656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w:t>
            </w:r>
            <w:r>
              <w:rPr>
                <w:color w:val="00274C"/>
                <w:position w:val="-2"/>
                <w:sz w:val="20"/>
                <w:szCs w:val="20"/>
                <w:u w:val="none"/>
              </w:rPr>
              <w:t xml:space="preserve"> .</w:t>
            </w:r>
          </w:p>
          <w:p>
            <w:pPr>
              <w:numPr>
                <w:ilvl w:val="0"/>
                <w:numId w:val="26569"/>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S</w:t>
            </w:r>
            <w:r>
              <w:rPr>
                <w:color w:val="00274C"/>
                <w:position w:val="-2"/>
                <w:sz w:val="20"/>
                <w:szCs w:val="20"/>
                <w:u w:val="none"/>
              </w:rPr>
              <w:t xml:space="preserve"> del manicotto </w:t>
            </w:r>
            <w:r>
              <w:rPr>
                <w:b/>
                <w:bCs/>
                <w:color w:val="00274C"/>
                <w:position w:val="-2"/>
                <w:sz w:val="20"/>
                <w:szCs w:val="20"/>
                <w:u w:val="none"/>
              </w:rPr>
              <w:t xml:space="preserve">K</w:t>
            </w:r>
            <w:r>
              <w:rPr>
                <w:color w:val="00274C"/>
                <w:position w:val="-2"/>
                <w:sz w:val="20"/>
                <w:szCs w:val="20"/>
                <w:u w:val="none"/>
              </w:rPr>
              <w:t xml:space="preserve"> .</w:t>
            </w:r>
          </w:p>
          <w:p>
            <w:pPr>
              <w:numPr>
                <w:ilvl w:val="0"/>
                <w:numId w:val="26569"/>
              </w:numPr>
              <w:spacing w:before="0" w:after="0" w:line="262" w:lineRule="auto"/>
              <w:jc w:val="left"/>
              <w:rPr>
                <w:color w:val="00274C"/>
                <w:sz w:val="20"/>
                <w:szCs w:val="20"/>
              </w:rPr>
            </w:pPr>
            <w:r>
              <w:rPr>
                <w:color w:val="00274C"/>
                <w:position w:val="-2"/>
                <w:sz w:val="20"/>
                <w:szCs w:val="20"/>
                <w:u w:val="none"/>
              </w:rPr>
              <w:t xml:space="preserve">Sfilare la flangia </w:t>
            </w:r>
            <w:r>
              <w:rPr>
                <w:b/>
                <w:bCs/>
                <w:color w:val="00274C"/>
                <w:position w:val="-2"/>
                <w:sz w:val="20"/>
                <w:szCs w:val="20"/>
                <w:u w:val="none"/>
              </w:rPr>
              <w:t xml:space="preserve">H</w:t>
            </w:r>
            <w:r>
              <w:rPr>
                <w:color w:val="00274C"/>
                <w:position w:val="-2"/>
                <w:sz w:val="20"/>
                <w:szCs w:val="20"/>
                <w:u w:val="none"/>
              </w:rPr>
              <w:t xml:space="preserve"> dal manicotto </w:t>
            </w:r>
            <w:r>
              <w:rPr>
                <w:b/>
                <w:bCs/>
                <w:color w:val="00274C"/>
                <w:position w:val="-2"/>
                <w:sz w:val="20"/>
                <w:szCs w:val="20"/>
                <w:u w:val="none"/>
              </w:rPr>
              <w:t xml:space="preserve">K</w:t>
            </w:r>
            <w:r>
              <w:rPr>
                <w:color w:val="00274C"/>
                <w:position w:val="-2"/>
                <w:sz w:val="20"/>
                <w:szCs w:val="20"/>
                <w:u w:val="none"/>
              </w:rPr>
              <w:t xml:space="preserve"> e rimuovere la relativa guarnizione, prestando attenzione a non piegare il tubo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639810" name="name8532612c97b65d2a2"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4074612c97b65d2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6.9.2 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98720" name="name4364612c97b66d62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63612c97b66d6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Verificare sempre l'integrità dei tubi, e nel caso di dubbi sulla loro integrità, sostituirli.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M</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570"/>
              </w:numPr>
              <w:spacing w:before="0" w:after="0" w:line="262" w:lineRule="auto"/>
              <w:jc w:val="left"/>
              <w:rPr>
                <w:color w:val="00274C"/>
                <w:sz w:val="20"/>
                <w:szCs w:val="20"/>
              </w:rPr>
            </w:pPr>
            <w:r>
              <w:rPr>
                <w:color w:val="00274C"/>
                <w:position w:val="-2"/>
                <w:sz w:val="20"/>
                <w:szCs w:val="20"/>
                <w:u w:val="none"/>
              </w:rPr>
              <w:t xml:space="preserve">Verificare che il piano di contatto </w:t>
            </w:r>
            <w:r>
              <w:rPr>
                <w:b/>
                <w:bCs/>
                <w:color w:val="00274C"/>
                <w:position w:val="-2"/>
                <w:sz w:val="20"/>
                <w:szCs w:val="20"/>
                <w:u w:val="none"/>
              </w:rPr>
              <w:t xml:space="preserve">L</w:t>
            </w:r>
            <w:r>
              <w:rPr>
                <w:color w:val="00274C"/>
                <w:position w:val="-2"/>
                <w:sz w:val="20"/>
                <w:szCs w:val="20"/>
                <w:u w:val="none"/>
              </w:rPr>
              <w:t xml:space="preserve"> sia privo di impurità.</w:t>
            </w:r>
          </w:p>
          <w:p>
            <w:pPr>
              <w:numPr>
                <w:ilvl w:val="0"/>
                <w:numId w:val="26570"/>
              </w:numPr>
              <w:spacing w:before="0" w:after="0" w:line="262" w:lineRule="auto"/>
              <w:jc w:val="left"/>
              <w:rPr>
                <w:color w:val="00274C"/>
                <w:sz w:val="20"/>
                <w:szCs w:val="20"/>
              </w:rPr>
            </w:pPr>
            <w:r>
              <w:rPr>
                <w:color w:val="00274C"/>
                <w:position w:val="-2"/>
                <w:sz w:val="20"/>
                <w:szCs w:val="20"/>
                <w:u w:val="none"/>
              </w:rPr>
              <w:t xml:space="preserve">Posizionare la flangia </w:t>
            </w:r>
            <w:r>
              <w:rPr>
                <w:b/>
                <w:bCs/>
                <w:color w:val="00274C"/>
                <w:position w:val="-2"/>
                <w:sz w:val="20"/>
                <w:szCs w:val="20"/>
                <w:u w:val="none"/>
              </w:rPr>
              <w:t xml:space="preserve">H</w:t>
            </w:r>
            <w:r>
              <w:rPr>
                <w:color w:val="00274C"/>
                <w:position w:val="-2"/>
                <w:sz w:val="20"/>
                <w:szCs w:val="20"/>
                <w:u w:val="none"/>
              </w:rPr>
              <w:t xml:space="preserve"> innestando il manicotto </w:t>
            </w:r>
            <w:r>
              <w:rPr>
                <w:b/>
                <w:bCs/>
                <w:color w:val="00274C"/>
                <w:position w:val="-2"/>
                <w:sz w:val="20"/>
                <w:szCs w:val="20"/>
                <w:u w:val="none"/>
              </w:rPr>
              <w:t xml:space="preserve">K</w:t>
            </w:r>
            <w:r>
              <w:rPr>
                <w:color w:val="00274C"/>
                <w:position w:val="-2"/>
                <w:sz w:val="20"/>
                <w:szCs w:val="20"/>
                <w:u w:val="none"/>
              </w:rPr>
              <w:t xml:space="preserve"> sul raccordo della flangia </w:t>
            </w:r>
            <w:r>
              <w:rPr>
                <w:b/>
                <w:bCs/>
                <w:color w:val="00274C"/>
                <w:position w:val="-2"/>
                <w:sz w:val="20"/>
                <w:szCs w:val="20"/>
                <w:u w:val="none"/>
              </w:rPr>
              <w:t xml:space="preserve">H</w:t>
            </w:r>
            <w:r>
              <w:rPr>
                <w:color w:val="00274C"/>
                <w:position w:val="-2"/>
                <w:sz w:val="20"/>
                <w:szCs w:val="20"/>
                <w:u w:val="none"/>
              </w:rPr>
              <w:t xml:space="preserve"> prestando attenzione a non piegare il tubo </w:t>
            </w:r>
            <w:r>
              <w:rPr>
                <w:b/>
                <w:bCs/>
                <w:color w:val="00274C"/>
                <w:position w:val="-2"/>
                <w:sz w:val="20"/>
                <w:szCs w:val="20"/>
                <w:u w:val="none"/>
              </w:rPr>
              <w:t xml:space="preserve">E</w:t>
            </w:r>
            <w:r>
              <w:rPr>
                <w:color w:val="00274C"/>
                <w:position w:val="-2"/>
                <w:sz w:val="20"/>
                <w:szCs w:val="20"/>
                <w:u w:val="none"/>
              </w:rPr>
              <w:t xml:space="preserve"> .</w:t>
            </w:r>
          </w:p>
          <w:p>
            <w:pPr>
              <w:numPr>
                <w:ilvl w:val="0"/>
                <w:numId w:val="26570"/>
              </w:numPr>
              <w:spacing w:before="0" w:after="0" w:line="262" w:lineRule="auto"/>
              <w:jc w:val="left"/>
              <w:rPr>
                <w:color w:val="00274C"/>
                <w:sz w:val="20"/>
                <w:szCs w:val="20"/>
              </w:rPr>
            </w:pPr>
            <w:r>
              <w:rPr>
                <w:color w:val="00274C"/>
                <w:position w:val="-2"/>
                <w:sz w:val="20"/>
                <w:szCs w:val="20"/>
                <w:u w:val="none"/>
              </w:rPr>
              <w:t xml:space="preserve">Interporre la guarnizione </w:t>
            </w:r>
            <w:r>
              <w:rPr>
                <w:b/>
                <w:bCs/>
                <w:color w:val="00274C"/>
                <w:position w:val="-2"/>
                <w:sz w:val="20"/>
                <w:szCs w:val="20"/>
                <w:u w:val="none"/>
              </w:rPr>
              <w:t xml:space="preserve">M</w:t>
            </w:r>
            <w:r>
              <w:rPr>
                <w:color w:val="00274C"/>
                <w:position w:val="-2"/>
                <w:sz w:val="20"/>
                <w:szCs w:val="20"/>
                <w:u w:val="none"/>
              </w:rPr>
              <w:t xml:space="preserve"> tra la flangia </w:t>
            </w:r>
            <w:r>
              <w:rPr>
                <w:b/>
                <w:bCs/>
                <w:color w:val="00274C"/>
                <w:position w:val="-2"/>
                <w:sz w:val="20"/>
                <w:szCs w:val="20"/>
                <w:u w:val="none"/>
              </w:rPr>
              <w:t xml:space="preserve">H</w:t>
            </w:r>
            <w:r>
              <w:rPr>
                <w:color w:val="00274C"/>
                <w:position w:val="-2"/>
                <w:sz w:val="20"/>
                <w:szCs w:val="20"/>
                <w:u w:val="none"/>
              </w:rPr>
              <w:t xml:space="preserve"> ed il basamento </w:t>
            </w:r>
            <w:r>
              <w:rPr>
                <w:b/>
                <w:bCs/>
                <w:color w:val="00274C"/>
                <w:position w:val="-2"/>
                <w:sz w:val="20"/>
                <w:szCs w:val="20"/>
                <w:u w:val="none"/>
              </w:rPr>
              <w:t xml:space="preserve">N</w:t>
            </w:r>
            <w:r>
              <w:rPr>
                <w:color w:val="00274C"/>
                <w:position w:val="-2"/>
                <w:sz w:val="20"/>
                <w:szCs w:val="20"/>
                <w:u w:val="none"/>
              </w:rPr>
              <w:t xml:space="preserve"> .</w:t>
            </w:r>
          </w:p>
          <w:p>
            <w:pPr>
              <w:numPr>
                <w:ilvl w:val="0"/>
                <w:numId w:val="26570"/>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H</w:t>
            </w:r>
            <w:r>
              <w:rPr>
                <w:color w:val="00274C"/>
                <w:position w:val="-2"/>
                <w:sz w:val="20"/>
                <w:szCs w:val="20"/>
                <w:u w:val="none"/>
              </w:rPr>
              <w:t xml:space="preserve"> tramite le viti </w:t>
            </w:r>
            <w:r>
              <w:rPr>
                <w:b/>
                <w:bCs/>
                <w:color w:val="00274C"/>
                <w:position w:val="-2"/>
                <w:sz w:val="20"/>
                <w:szCs w:val="20"/>
                <w:u w:val="none"/>
              </w:rPr>
              <w:t xml:space="preserve">B</w:t>
            </w:r>
            <w:r>
              <w:rPr>
                <w:color w:val="00274C"/>
                <w:position w:val="-2"/>
                <w:sz w:val="20"/>
                <w:szCs w:val="20"/>
                <w:u w:val="none"/>
              </w:rPr>
              <w:t xml:space="preserve"> sul basamento </w:t>
            </w:r>
            <w:r>
              <w:rPr>
                <w:b/>
                <w:bCs/>
                <w:color w:val="00274C"/>
                <w:position w:val="-2"/>
                <w:sz w:val="20"/>
                <w:szCs w:val="20"/>
                <w:u w:val="none"/>
              </w:rPr>
              <w:t xml:space="preserve">N</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26570"/>
              </w:numPr>
              <w:spacing w:before="0" w:after="0" w:line="262" w:lineRule="auto"/>
              <w:jc w:val="left"/>
              <w:rPr>
                <w:color w:val="00274C"/>
                <w:sz w:val="20"/>
                <w:szCs w:val="20"/>
              </w:rPr>
            </w:pPr>
            <w:r>
              <w:rPr>
                <w:color w:val="00274C"/>
                <w:position w:val="-2"/>
                <w:sz w:val="20"/>
                <w:szCs w:val="20"/>
                <w:u w:val="none"/>
              </w:rPr>
              <w:t xml:space="preserve">Fissare la fascetta </w:t>
            </w:r>
            <w:r>
              <w:rPr>
                <w:b/>
                <w:bCs/>
                <w:color w:val="00274C"/>
                <w:position w:val="-2"/>
                <w:sz w:val="20"/>
                <w:szCs w:val="20"/>
                <w:u w:val="none"/>
              </w:rPr>
              <w:t xml:space="preserve">S</w:t>
            </w:r>
            <w:r>
              <w:rPr>
                <w:color w:val="00274C"/>
                <w:position w:val="-2"/>
                <w:sz w:val="20"/>
                <w:szCs w:val="20"/>
                <w:u w:val="none"/>
              </w:rPr>
              <w:t xml:space="preserve"> sul manicotto </w:t>
            </w:r>
            <w:r>
              <w:rPr>
                <w:b/>
                <w:bCs/>
                <w:color w:val="00274C"/>
                <w:position w:val="-2"/>
                <w:sz w:val="20"/>
                <w:szCs w:val="20"/>
                <w:u w:val="none"/>
              </w:rPr>
              <w:t xml:space="preserve">K</w:t>
            </w:r>
            <w:r>
              <w:rPr>
                <w:color w:val="00274C"/>
                <w:position w:val="-2"/>
                <w:sz w:val="20"/>
                <w:szCs w:val="20"/>
                <w:u w:val="none"/>
              </w:rPr>
              <w:t xml:space="preserve"> .</w:t>
            </w:r>
          </w:p>
          <w:p>
            <w:pPr>
              <w:numPr>
                <w:ilvl w:val="0"/>
                <w:numId w:val="26570"/>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G</w:t>
            </w:r>
            <w:r>
              <w:rPr>
                <w:color w:val="00274C"/>
                <w:position w:val="-2"/>
                <w:sz w:val="20"/>
                <w:szCs w:val="20"/>
                <w:u w:val="none"/>
              </w:rPr>
              <w:t xml:space="preserve"> e </w:t>
            </w:r>
            <w:r>
              <w:rPr>
                <w:b/>
                <w:bCs/>
                <w:color w:val="00274C"/>
                <w:position w:val="-2"/>
                <w:sz w:val="20"/>
                <w:szCs w:val="20"/>
                <w:u w:val="none"/>
              </w:rPr>
              <w:t xml:space="preserve">AG</w:t>
            </w:r>
            <w:r>
              <w:rPr>
                <w:color w:val="00274C"/>
                <w:position w:val="-2"/>
                <w:sz w:val="20"/>
                <w:szCs w:val="20"/>
                <w:u w:val="none"/>
              </w:rPr>
              <w:t xml:space="preserve"> sulla flangia </w:t>
            </w:r>
            <w:r>
              <w:rPr>
                <w:b/>
                <w:bCs/>
                <w:color w:val="00274C"/>
                <w:position w:val="-2"/>
                <w:sz w:val="20"/>
                <w:szCs w:val="20"/>
                <w:u w:val="none"/>
              </w:rPr>
              <w:t xml:space="preserve">H</w:t>
            </w:r>
            <w:r>
              <w:rPr>
                <w:color w:val="00274C"/>
                <w:position w:val="-2"/>
                <w:sz w:val="20"/>
                <w:szCs w:val="20"/>
                <w:u w:val="none"/>
              </w:rPr>
              <w:t xml:space="preserve"> .</w:t>
            </w:r>
          </w:p>
          <w:p>
            <w:pPr>
              <w:numPr>
                <w:ilvl w:val="0"/>
                <w:numId w:val="26570"/>
              </w:numPr>
              <w:spacing w:before="0" w:after="0" w:line="262" w:lineRule="auto"/>
              <w:jc w:val="left"/>
              <w:rPr>
                <w:color w:val="00274C"/>
                <w:sz w:val="20"/>
                <w:szCs w:val="20"/>
              </w:rPr>
            </w:pPr>
            <w:r>
              <w:rPr>
                <w:color w:val="00274C"/>
                <w:position w:val="-2"/>
                <w:sz w:val="20"/>
                <w:szCs w:val="20"/>
                <w:u w:val="none"/>
              </w:rPr>
              <w:t xml:space="preserve">Innestare il corpo sfiato </w:t>
            </w:r>
            <w:r>
              <w:rPr>
                <w:b/>
                <w:bCs/>
                <w:color w:val="00274C"/>
                <w:position w:val="-2"/>
                <w:sz w:val="20"/>
                <w:szCs w:val="20"/>
                <w:u w:val="none"/>
              </w:rPr>
              <w:t xml:space="preserve">C</w:t>
            </w:r>
            <w:r>
              <w:rPr>
                <w:color w:val="00274C"/>
                <w:position w:val="-2"/>
                <w:sz w:val="20"/>
                <w:szCs w:val="20"/>
                <w:u w:val="none"/>
              </w:rPr>
              <w:t xml:space="preserve"> sui tubi </w:t>
            </w:r>
            <w:r>
              <w:rPr>
                <w:b/>
                <w:bCs/>
                <w:color w:val="00274C"/>
                <w:position w:val="-2"/>
                <w:sz w:val="20"/>
                <w:szCs w:val="20"/>
                <w:u w:val="none"/>
              </w:rPr>
              <w:t xml:space="preserve">G, AG e D</w:t>
            </w:r>
            <w:r>
              <w:rPr>
                <w:color w:val="00274C"/>
                <w:position w:val="-2"/>
                <w:sz w:val="20"/>
                <w:szCs w:val="20"/>
                <w:u w:val="none"/>
              </w:rPr>
              <w:t xml:space="preserve"> e fissare il tubo </w:t>
            </w:r>
            <w:r>
              <w:rPr>
                <w:b/>
                <w:bCs/>
                <w:color w:val="00274C"/>
                <w:position w:val="-2"/>
                <w:sz w:val="20"/>
                <w:szCs w:val="20"/>
                <w:u w:val="none"/>
              </w:rPr>
              <w:t xml:space="preserve">G</w:t>
            </w:r>
            <w:r>
              <w:rPr>
                <w:color w:val="00274C"/>
                <w:position w:val="-2"/>
                <w:sz w:val="20"/>
                <w:szCs w:val="20"/>
                <w:u w:val="none"/>
              </w:rPr>
              <w:t xml:space="preserve"> con le fascette </w:t>
            </w:r>
            <w:r>
              <w:rPr>
                <w:b/>
                <w:bCs/>
                <w:color w:val="00274C"/>
                <w:position w:val="-2"/>
                <w:sz w:val="20"/>
                <w:szCs w:val="20"/>
                <w:u w:val="none"/>
              </w:rPr>
              <w:t xml:space="preserve">F</w:t>
            </w:r>
            <w:r>
              <w:rPr>
                <w:color w:val="00274C"/>
                <w:position w:val="-2"/>
                <w:sz w:val="20"/>
                <w:szCs w:val="20"/>
                <w:u w:val="none"/>
              </w:rPr>
              <w:t xml:space="preserve"> ed il tubo </w:t>
            </w:r>
            <w:r>
              <w:rPr>
                <w:b/>
                <w:bCs/>
                <w:color w:val="00274C"/>
                <w:position w:val="-2"/>
                <w:sz w:val="20"/>
                <w:szCs w:val="20"/>
                <w:u w:val="none"/>
              </w:rPr>
              <w:t xml:space="preserve">D</w:t>
            </w:r>
            <w:r>
              <w:rPr>
                <w:color w:val="00274C"/>
                <w:position w:val="-2"/>
                <w:sz w:val="20"/>
                <w:szCs w:val="20"/>
                <w:u w:val="none"/>
              </w:rPr>
              <w:t xml:space="preserve"> con la fascetta </w:t>
            </w:r>
            <w:r>
              <w:rPr>
                <w:b/>
                <w:bCs/>
                <w:color w:val="00274C"/>
                <w:position w:val="-2"/>
                <w:sz w:val="20"/>
                <w:szCs w:val="20"/>
                <w:u w:val="none"/>
              </w:rPr>
              <w:t xml:space="preserve">AA</w:t>
            </w:r>
            <w:r>
              <w:rPr>
                <w:color w:val="00274C"/>
                <w:position w:val="-2"/>
                <w:sz w:val="20"/>
                <w:szCs w:val="20"/>
                <w:u w:val="none"/>
              </w:rPr>
              <w:t xml:space="preserve"> .</w:t>
            </w:r>
          </w:p>
          <w:p>
            <w:pPr>
              <w:numPr>
                <w:ilvl w:val="0"/>
                <w:numId w:val="26570"/>
              </w:numPr>
              <w:spacing w:before="0" w:after="0" w:line="262" w:lineRule="auto"/>
              <w:jc w:val="left"/>
              <w:rPr>
                <w:color w:val="00274C"/>
                <w:sz w:val="20"/>
                <w:szCs w:val="20"/>
              </w:rPr>
            </w:pPr>
            <w:r>
              <w:rPr>
                <w:color w:val="00274C"/>
                <w:position w:val="-2"/>
                <w:sz w:val="20"/>
                <w:szCs w:val="20"/>
                <w:u w:val="none"/>
              </w:rPr>
              <w:t xml:space="preserve">Fissare il corpo sfiato </w:t>
            </w:r>
            <w:r>
              <w:rPr>
                <w:b/>
                <w:bCs/>
                <w:color w:val="00274C"/>
                <w:position w:val="-2"/>
                <w:sz w:val="20"/>
                <w:szCs w:val="20"/>
                <w:u w:val="none"/>
              </w:rPr>
              <w:t xml:space="preserve">C</w:t>
            </w:r>
            <w:r>
              <w:rPr>
                <w:color w:val="00274C"/>
                <w:position w:val="-2"/>
                <w:sz w:val="20"/>
                <w:szCs w:val="20"/>
                <w:u w:val="none"/>
              </w:rPr>
              <w:t xml:space="preserve"> sulla flangia di supporto </w:t>
            </w:r>
            <w:r>
              <w:rPr>
                <w:b/>
                <w:bCs/>
                <w:color w:val="00274C"/>
                <w:position w:val="-2"/>
                <w:sz w:val="20"/>
                <w:szCs w:val="20"/>
                <w:u w:val="none"/>
              </w:rPr>
              <w:t xml:space="preserve">H</w:t>
            </w:r>
            <w:r>
              <w:rPr>
                <w:color w:val="00274C"/>
                <w:position w:val="-2"/>
                <w:sz w:val="20"/>
                <w:szCs w:val="20"/>
                <w:u w:val="none"/>
              </w:rPr>
              <w:t xml:space="preserve"> con la nuova fascetta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0637801" name="name7266612c97b688c27"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1779612c97b688c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6.65</w:t>
            </w:r>
            <w:r>
              <w:rPr>
                <w:position w:val="-226"/>
              </w:rPr>
              <w:drawing>
                <wp:inline distT="0" distB="0" distL="0" distR="0">
                  <wp:extent cx="2210400" cy="1483200"/>
                  <wp:effectExtent b="0" l="0" r="0" t="0"/>
                  <wp:docPr id="60319382" name="name2747612c97b6a4255"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5104612c97b6a424f"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u w:val="none"/>
              </w:rPr>
              <w:br/>
              <w:br/>
              <w:br/>
              <w:t xml:space="preserve">Fig 6.66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gruppo Oil cooler e filtro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6.10.1 Smontaggio gruppo Oil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51342" name="name6612612c97b6b582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64612c97b6b58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4295612c97b6b5bd1"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6509612c97b6b5d94" w:history="1">
              <w:r>
                <w:rPr>
                  <w:rStyle w:val="DefaultParagraphFontPHPDOCX"/>
                  <w:b/>
                  <w:bCs/>
                  <w:color w:val="0000FF"/>
                  <w:position w:val="-2"/>
                  <w:sz w:val="20"/>
                  <w:szCs w:val="20"/>
                  <w:u w:val="single" w:color=""/>
                </w:rPr>
                <w:t xml:space="preserve">Par 5.1</w:t>
              </w:r>
            </w:hyperlink>
            <w:r>
              <w:rPr>
                <w:b/>
                <w:bCs/>
                <w:color w:val="00274C"/>
                <w:position w:val="-2"/>
                <w:sz w:val="20"/>
                <w:szCs w:val="20"/>
                <w:u w:val="none"/>
              </w:rPr>
              <w:t xml:space="preserve"> e </w:t>
            </w:r>
            <w:hyperlink r:id="rId7083612c97b6b5e3d" w:history="1">
              <w:r>
                <w:rPr>
                  <w:rStyle w:val="DefaultParagraphFontPHPDOCX"/>
                  <w:b/>
                  <w:bCs/>
                  <w:color w:val="0000FF"/>
                  <w:position w:val="-2"/>
                  <w:sz w:val="20"/>
                  <w:szCs w:val="20"/>
                  <w:u w:val="single" w:color=""/>
                </w:rPr>
                <w:t xml:space="preserve">Par 5.2</w:t>
              </w:r>
            </w:hyperlink>
            <w:r>
              <w:rPr>
                <w:b/>
                <w:bCs/>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gruppo Oil Cooler </w:t>
            </w:r>
            <w:r>
              <w:rPr>
                <w:b/>
                <w:bCs/>
                <w:color w:val="00274C"/>
                <w:position w:val="-2"/>
                <w:sz w:val="20"/>
                <w:szCs w:val="20"/>
                <w:u w:val="none"/>
              </w:rPr>
              <w:t xml:space="preserve">E</w:t>
            </w:r>
            <w:r>
              <w:rPr>
                <w:color w:val="00274C"/>
                <w:position w:val="-2"/>
                <w:sz w:val="20"/>
                <w:szCs w:val="20"/>
                <w:u w:val="none"/>
              </w:rPr>
              <w:t xml:space="preserve"> non è riparabile.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571"/>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A</w:t>
            </w:r>
            <w:r>
              <w:rPr>
                <w:color w:val="00274C"/>
                <w:position w:val="-2"/>
                <w:sz w:val="20"/>
                <w:szCs w:val="20"/>
                <w:u w:val="none"/>
              </w:rPr>
              <w:t xml:space="preserve"> .</w:t>
            </w:r>
          </w:p>
          <w:p>
            <w:pPr>
              <w:numPr>
                <w:ilvl w:val="0"/>
                <w:numId w:val="26571"/>
              </w:numPr>
              <w:spacing w:before="0" w:after="0" w:line="262" w:lineRule="auto"/>
              <w:jc w:val="left"/>
              <w:rPr>
                <w:color w:val="00274C"/>
                <w:sz w:val="20"/>
                <w:szCs w:val="20"/>
              </w:rPr>
            </w:pPr>
            <w:r>
              <w:rPr>
                <w:color w:val="00274C"/>
                <w:position w:val="-2"/>
                <w:sz w:val="20"/>
                <w:szCs w:val="20"/>
                <w:u w:val="none"/>
              </w:rPr>
              <w:t xml:space="preserve">Rimuovere i tubi </w:t>
            </w:r>
            <w:r>
              <w:rPr>
                <w:b/>
                <w:bCs/>
                <w:color w:val="00274C"/>
                <w:position w:val="-2"/>
                <w:sz w:val="20"/>
                <w:szCs w:val="20"/>
                <w:u w:val="none"/>
              </w:rPr>
              <w:t xml:space="preserve">B</w:t>
            </w:r>
            <w:r>
              <w:rPr>
                <w:color w:val="00274C"/>
                <w:position w:val="-2"/>
                <w:sz w:val="20"/>
                <w:szCs w:val="20"/>
                <w:u w:val="none"/>
              </w:rPr>
              <w:t xml:space="preserve"> dal gruppo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395739" name="name2142612c97b6d1133"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6976612c97b6d11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78307" name="name1464612c97b6e324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666612c97b6e32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 vietato l'uso di avvitatori.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Utilizzare un contenitore adatto per recuperare l'eventuale olio residuo.</w:t>
            </w:r>
          </w:p>
          <w:p/>
          <w:p/>
          <w:p>
            <w:pPr>
              <w:numPr>
                <w:ilvl w:val="0"/>
                <w:numId w:val="26572"/>
              </w:numPr>
              <w:spacing w:before="0" w:after="0" w:line="262" w:lineRule="auto"/>
              <w:jc w:val="left"/>
              <w:rPr>
                <w:color w:val="00274C"/>
                <w:sz w:val="20"/>
                <w:szCs w:val="20"/>
              </w:rPr>
            </w:pPr>
            <w:r>
              <w:rPr>
                <w:color w:val="00274C"/>
                <w:position w:val="-2"/>
                <w:sz w:val="20"/>
                <w:szCs w:val="20"/>
                <w:u w:val="none"/>
              </w:rPr>
              <w:t xml:space="preserve">Svitare il coperchio porta cartuccia </w:t>
            </w:r>
            <w:r>
              <w:rPr>
                <w:b/>
                <w:bCs/>
                <w:color w:val="00274C"/>
                <w:position w:val="-2"/>
                <w:sz w:val="20"/>
                <w:szCs w:val="20"/>
                <w:u w:val="none"/>
              </w:rPr>
              <w:t xml:space="preserve">H</w:t>
            </w:r>
            <w:r>
              <w:rPr>
                <w:color w:val="00274C"/>
                <w:position w:val="-2"/>
                <w:sz w:val="20"/>
                <w:szCs w:val="20"/>
                <w:u w:val="none"/>
              </w:rPr>
              <w:t xml:space="preserve"> effettuando tre giri completi e attendere 1 minuto.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questa operazione consentirà all'olio contenuto nel supporto </w:t>
            </w:r>
            <w:r>
              <w:rPr>
                <w:b/>
                <w:bCs/>
                <w:color w:val="00274C"/>
                <w:position w:val="-2"/>
                <w:sz w:val="20"/>
                <w:szCs w:val="20"/>
                <w:u w:val="none"/>
              </w:rPr>
              <w:t xml:space="preserve">E</w:t>
            </w:r>
            <w:r>
              <w:rPr>
                <w:color w:val="00274C"/>
                <w:position w:val="-2"/>
                <w:sz w:val="20"/>
                <w:szCs w:val="20"/>
                <w:u w:val="none"/>
              </w:rPr>
              <w:t xml:space="preserve"> di defluire verso la coppa olio nel modo corretto.</w:t>
            </w:r>
          </w:p>
          <w:p>
            <w:pPr>
              <w:numPr>
                <w:ilvl w:val="0"/>
                <w:numId w:val="26573"/>
              </w:numPr>
              <w:spacing w:before="0" w:after="0" w:line="262" w:lineRule="auto"/>
              <w:jc w:val="left"/>
              <w:rPr>
                <w:color w:val="00274C"/>
                <w:sz w:val="20"/>
                <w:szCs w:val="20"/>
              </w:rPr>
            </w:pPr>
            <w:r>
              <w:rPr>
                <w:color w:val="00274C"/>
                <w:position w:val="-2"/>
                <w:sz w:val="20"/>
                <w:szCs w:val="20"/>
                <w:u w:val="none"/>
              </w:rPr>
              <w:br/>
              <w:br/>
              <w:t xml:space="preserve">Svitare il coperchio porta cartuccia </w:t>
            </w:r>
            <w:r>
              <w:rPr>
                <w:b/>
                <w:bCs/>
                <w:color w:val="00274C"/>
                <w:position w:val="-2"/>
                <w:sz w:val="20"/>
                <w:szCs w:val="20"/>
                <w:u w:val="none"/>
              </w:rPr>
              <w:t xml:space="preserve">H</w:t>
            </w:r>
            <w:r>
              <w:rPr>
                <w:color w:val="00274C"/>
                <w:position w:val="-2"/>
                <w:sz w:val="20"/>
                <w:szCs w:val="20"/>
                <w:u w:val="none"/>
              </w:rPr>
              <w:t xml:space="preserve"> e controllare che l'olio contenuto nel supporto filtro olio E sia defluito verso la coppa olio.</w:t>
            </w:r>
          </w:p>
          <w:p>
            <w:pPr>
              <w:numPr>
                <w:ilvl w:val="0"/>
                <w:numId w:val="2657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 e D</w:t>
            </w:r>
            <w:r>
              <w:rPr>
                <w:color w:val="00274C"/>
                <w:position w:val="-2"/>
                <w:sz w:val="20"/>
                <w:szCs w:val="20"/>
                <w:u w:val="none"/>
              </w:rPr>
              <w:t xml:space="preserve"> e rimuovere il gruppo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2744842" name="name7182612c97b703df2"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3684612c97b703d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6.68</w:t>
            </w:r>
          </w:p>
        </w:tc>
      </w:tr>
      <w:tr>
        <w:trPr>
          <w:trHeight w:val="0" w:hRule="atLeast"/>
        </w:trPr>
        <w:tc>
          <w:tcPr>
            <w:tcMar>
              <w:top w:w="150" w:type="dxa"/>
              <w:left w:w="150" w:type="dxa"/>
              <w:bottom w:w="150" w:type="dxa"/>
              <w:right w:w="150" w:type="dxa"/>
            </w:tcMar>
            <w:textDirection w:val="lrTb"/>
            <w:vAlign w:val="center"/>
          </w:tcPr>
          <w:p>
            <w:pPr>
              <w:numPr>
                <w:ilvl w:val="0"/>
                <w:numId w:val="26574"/>
              </w:numPr>
              <w:spacing w:before="0" w:after="0" w:line="262" w:lineRule="auto"/>
              <w:jc w:val="left"/>
              <w:rPr>
                <w:color w:val="00274C"/>
                <w:sz w:val="20"/>
                <w:szCs w:val="20"/>
              </w:rPr>
            </w:pPr>
            <w:r>
              <w:rPr>
                <w:color w:val="00274C"/>
                <w:position w:val="-2"/>
                <w:sz w:val="20"/>
                <w:szCs w:val="20"/>
                <w:u w:val="none"/>
              </w:rPr>
              <w:t xml:space="preserve">Rimuovere le guarnizioni </w:t>
            </w:r>
            <w:r>
              <w:rPr>
                <w:b/>
                <w:bCs/>
                <w:color w:val="00274C"/>
                <w:position w:val="-2"/>
                <w:sz w:val="20"/>
                <w:szCs w:val="20"/>
                <w:u w:val="none"/>
              </w:rPr>
              <w:t xml:space="preserve">F e G</w:t>
            </w:r>
            <w:r>
              <w:rPr>
                <w:color w:val="00274C"/>
                <w:position w:val="-2"/>
                <w:sz w:val="20"/>
                <w:szCs w:val="20"/>
                <w:u w:val="none"/>
              </w:rPr>
              <w:t xml:space="preserve"> dal gruppo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801935" name="name1221612c97b71bae2"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3515612c97b71ba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6.10.2 Sostituzione cartuccia filtro olio</w:t>
            </w:r>
          </w:p>
          <w:p/>
          <w:p/>
          <w:p>
            <w:pPr>
              <w:numPr>
                <w:ilvl w:val="0"/>
                <w:numId w:val="26575"/>
              </w:numPr>
              <w:spacing w:before="0" w:after="0" w:line="262" w:lineRule="auto"/>
              <w:jc w:val="left"/>
              <w:rPr>
                <w:color w:val="00274C"/>
                <w:sz w:val="20"/>
                <w:szCs w:val="20"/>
              </w:rPr>
            </w:pPr>
            <w:r>
              <w:rPr>
                <w:color w:val="00274C"/>
                <w:position w:val="-2"/>
                <w:sz w:val="20"/>
                <w:szCs w:val="20"/>
                <w:u w:val="none"/>
              </w:rPr>
              <w:t xml:space="preserve">Rimuovere le guarnizioni </w:t>
            </w:r>
            <w:r>
              <w:rPr>
                <w:b/>
                <w:bCs/>
                <w:color w:val="00274C"/>
                <w:position w:val="-2"/>
                <w:sz w:val="20"/>
                <w:szCs w:val="20"/>
                <w:u w:val="none"/>
              </w:rPr>
              <w:t xml:space="preserve">L, M e N</w:t>
            </w:r>
            <w:r>
              <w:rPr>
                <w:color w:val="00274C"/>
                <w:position w:val="-2"/>
                <w:sz w:val="20"/>
                <w:szCs w:val="20"/>
                <w:u w:val="none"/>
              </w:rPr>
              <w:t xml:space="preserve"> dal coperchio portacartuccia </w:t>
            </w:r>
            <w:r>
              <w:rPr>
                <w:b/>
                <w:bCs/>
                <w:color w:val="00274C"/>
                <w:position w:val="-2"/>
                <w:sz w:val="20"/>
                <w:szCs w:val="20"/>
                <w:u w:val="none"/>
              </w:rPr>
              <w:t xml:space="preserve">H</w:t>
            </w:r>
            <w:r>
              <w:rPr>
                <w:color w:val="00274C"/>
                <w:position w:val="-2"/>
                <w:sz w:val="20"/>
                <w:szCs w:val="20"/>
                <w:u w:val="none"/>
              </w:rPr>
              <w:t xml:space="preserve"> .</w:t>
            </w:r>
          </w:p>
          <w:p>
            <w:pPr>
              <w:numPr>
                <w:ilvl w:val="0"/>
                <w:numId w:val="26575"/>
              </w:numPr>
              <w:spacing w:before="0" w:after="0" w:line="262" w:lineRule="auto"/>
              <w:jc w:val="left"/>
              <w:rPr>
                <w:color w:val="00274C"/>
                <w:sz w:val="20"/>
                <w:szCs w:val="20"/>
              </w:rPr>
            </w:pPr>
            <w:r>
              <w:rPr>
                <w:color w:val="00274C"/>
                <w:position w:val="-2"/>
                <w:sz w:val="20"/>
                <w:szCs w:val="20"/>
                <w:u w:val="none"/>
              </w:rPr>
              <w:t xml:space="preserve">Rimuovere la cartuccia </w:t>
            </w:r>
            <w:r>
              <w:rPr>
                <w:b/>
                <w:bCs/>
                <w:color w:val="00274C"/>
                <w:position w:val="-2"/>
                <w:sz w:val="20"/>
                <w:szCs w:val="20"/>
                <w:u w:val="none"/>
              </w:rPr>
              <w:t xml:space="preserve">P</w:t>
            </w:r>
            <w:r>
              <w:rPr>
                <w:color w:val="00274C"/>
                <w:position w:val="-2"/>
                <w:sz w:val="20"/>
                <w:szCs w:val="20"/>
                <w:u w:val="none"/>
              </w:rPr>
              <w:t xml:space="preserve"> dal coperchio portacartuccia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174400" cy="1454400"/>
                  <wp:effectExtent b="0" l="0" r="0" t="0"/>
                  <wp:docPr id="97165615" name="name7512612c97b7304a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730612c97b73049d" cstate="print"/>
                          <a:stretch>
                            <a:fillRect/>
                          </a:stretch>
                        </pic:blipFill>
                        <pic:spPr>
                          <a:xfrm>
                            <a:off x="0" y="0"/>
                            <a:ext cx="2174400" cy="1454400"/>
                          </a:xfrm>
                          <a:prstGeom prst="rect">
                            <a:avLst/>
                          </a:prstGeom>
                          <a:ln w="0">
                            <a:noFill/>
                          </a:ln>
                        </pic:spPr>
                      </pic:pic>
                    </a:graphicData>
                  </a:graphic>
                </wp:inline>
              </w:drawing>
            </w:r>
            <w:r>
              <w:rPr>
                <w:b/>
                <w:bCs/>
                <w:color w:val="00274C"/>
                <w:position w:val="0"/>
                <w:sz w:val="20"/>
                <w:szCs w:val="20"/>
                <w:u w:val="none"/>
              </w:rPr>
              <w:br/>
              <w:t xml:space="preserve">Fig 6.70</w:t>
            </w:r>
          </w:p>
        </w:tc>
      </w:tr>
      <w:tr>
        <w:trPr>
          <w:trHeight w:val="0" w:hRule="atLeast"/>
        </w:trPr>
        <w:tc>
          <w:tcPr>
            <w:tcMar>
              <w:top w:w="150" w:type="dxa"/>
              <w:left w:w="150" w:type="dxa"/>
              <w:bottom w:w="150" w:type="dxa"/>
              <w:right w:w="150" w:type="dxa"/>
            </w:tcMar>
            <w:textDirection w:val="lrTb"/>
            <w:vAlign w:val="center"/>
          </w:tcPr>
          <w:p>
            <w:pPr>
              <w:numPr>
                <w:ilvl w:val="0"/>
                <w:numId w:val="26576"/>
              </w:numPr>
              <w:spacing w:before="0" w:after="0" w:line="262" w:lineRule="auto"/>
              <w:jc w:val="left"/>
              <w:rPr>
                <w:color w:val="00274C"/>
                <w:sz w:val="20"/>
                <w:szCs w:val="20"/>
              </w:rPr>
            </w:pPr>
            <w:r>
              <w:rPr>
                <w:color w:val="00274C"/>
                <w:position w:val="-2"/>
                <w:sz w:val="20"/>
                <w:szCs w:val="20"/>
                <w:u w:val="none"/>
              </w:rPr>
              <w:t xml:space="preserve">Lubrificare ed inserire le guarnizioni </w:t>
            </w:r>
            <w:r>
              <w:rPr>
                <w:b/>
                <w:bCs/>
                <w:color w:val="00274C"/>
                <w:position w:val="-2"/>
                <w:sz w:val="20"/>
                <w:szCs w:val="20"/>
                <w:u w:val="none"/>
              </w:rPr>
              <w:t xml:space="preserve">L, M e N</w:t>
            </w:r>
            <w:r>
              <w:rPr>
                <w:color w:val="00274C"/>
                <w:position w:val="-2"/>
                <w:sz w:val="20"/>
                <w:szCs w:val="20"/>
                <w:u w:val="none"/>
              </w:rPr>
              <w:t xml:space="preserve"> nelle sedi </w:t>
            </w:r>
            <w:r>
              <w:rPr>
                <w:b/>
                <w:bCs/>
                <w:color w:val="00274C"/>
                <w:position w:val="-2"/>
                <w:sz w:val="20"/>
                <w:szCs w:val="20"/>
                <w:u w:val="none"/>
              </w:rPr>
              <w:t xml:space="preserve">L1, M1 e N1</w:t>
            </w:r>
            <w:r>
              <w:rPr>
                <w:color w:val="00274C"/>
                <w:position w:val="-2"/>
                <w:sz w:val="20"/>
                <w:szCs w:val="20"/>
                <w:u w:val="none"/>
              </w:rPr>
              <w:t xml:space="preserve"> del coperchio portacartuccia </w:t>
            </w:r>
            <w:r>
              <w:rPr>
                <w:b/>
                <w:bCs/>
                <w:color w:val="00274C"/>
                <w:position w:val="-2"/>
                <w:sz w:val="20"/>
                <w:szCs w:val="20"/>
                <w:u w:val="none"/>
              </w:rPr>
              <w:t xml:space="preserve">H</w:t>
            </w:r>
            <w:r>
              <w:rPr>
                <w:color w:val="00274C"/>
                <w:position w:val="-2"/>
                <w:sz w:val="20"/>
                <w:szCs w:val="20"/>
                <w:u w:val="none"/>
              </w:rPr>
              <w:t xml:space="preserve"> .</w:t>
            </w:r>
          </w:p>
          <w:p>
            <w:pPr>
              <w:numPr>
                <w:ilvl w:val="0"/>
                <w:numId w:val="26576"/>
              </w:numPr>
              <w:spacing w:before="0" w:after="0" w:line="262" w:lineRule="auto"/>
              <w:jc w:val="left"/>
              <w:rPr>
                <w:color w:val="00274C"/>
                <w:sz w:val="20"/>
                <w:szCs w:val="20"/>
              </w:rPr>
            </w:pPr>
            <w:r>
              <w:rPr>
                <w:color w:val="00274C"/>
                <w:position w:val="-2"/>
                <w:sz w:val="20"/>
                <w:szCs w:val="20"/>
                <w:u w:val="none"/>
              </w:rPr>
              <w:t xml:space="preserve">Inserire la cartuccia P nel coperchio portacartuccia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24800" cy="1490400"/>
                  <wp:effectExtent b="0" l="0" r="0" t="0"/>
                  <wp:docPr id="64453608" name="name6177612c97b7402a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298612c97b74029e"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u w:val="none"/>
              </w:rPr>
              <w:br/>
              <w:t xml:space="preserve">Fig 6.71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6.10.3 Montaggio gruppo Oil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68165" name="name9424612c97b75171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63612c97b7517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Nel caso di montaggio del raccordo </w:t>
            </w:r>
            <w:r>
              <w:rPr>
                <w:b/>
                <w:bCs/>
                <w:color w:val="00274C"/>
                <w:position w:val="-2"/>
                <w:sz w:val="20"/>
                <w:szCs w:val="20"/>
                <w:u w:val="none"/>
              </w:rPr>
              <w:t xml:space="preserve">U</w:t>
            </w:r>
            <w:r>
              <w:rPr>
                <w:color w:val="00274C"/>
                <w:position w:val="-2"/>
                <w:sz w:val="20"/>
                <w:szCs w:val="20"/>
                <w:u w:val="none"/>
              </w:rPr>
              <w:t xml:space="preserve"> sul basamento </w:t>
            </w:r>
            <w:r>
              <w:rPr>
                <w:b/>
                <w:bCs/>
                <w:color w:val="00274C"/>
                <w:position w:val="-2"/>
                <w:sz w:val="20"/>
                <w:szCs w:val="20"/>
                <w:u w:val="none"/>
              </w:rPr>
              <w:t xml:space="preserve">S</w:t>
            </w:r>
            <w:r>
              <w:rPr>
                <w:color w:val="00274C"/>
                <w:position w:val="-2"/>
                <w:sz w:val="20"/>
                <w:szCs w:val="20"/>
                <w:u w:val="none"/>
              </w:rPr>
              <w:t xml:space="preserve"> (coppia di serraggio manuale con </w:t>
            </w:r>
            <w:r>
              <w:rPr>
                <w:b/>
                <w:bCs/>
                <w:color w:val="00274C"/>
                <w:position w:val="-2"/>
                <w:sz w:val="20"/>
                <w:szCs w:val="20"/>
                <w:u w:val="none"/>
              </w:rPr>
              <w:t xml:space="preserve">Loctite 2701</w:t>
            </w:r>
            <w:r>
              <w:rPr>
                <w:color w:val="00274C"/>
                <w:position w:val="-2"/>
                <w:sz w:val="20"/>
                <w:szCs w:val="20"/>
                <w:u w:val="none"/>
              </w:rPr>
              <w:t xml:space="preserve"> sul filetto).</w:t>
            </w:r>
          </w:p>
          <w:p/>
          <w:p/>
          <w:p>
            <w:pPr>
              <w:numPr>
                <w:ilvl w:val="0"/>
                <w:numId w:val="26577"/>
              </w:numPr>
              <w:spacing w:before="0" w:after="0" w:line="262" w:lineRule="auto"/>
              <w:jc w:val="left"/>
              <w:rPr>
                <w:color w:val="00274C"/>
                <w:sz w:val="20"/>
                <w:szCs w:val="20"/>
              </w:rPr>
            </w:pPr>
            <w:r>
              <w:rPr>
                <w:color w:val="00274C"/>
                <w:position w:val="-2"/>
                <w:sz w:val="20"/>
                <w:szCs w:val="20"/>
                <w:u w:val="none"/>
              </w:rPr>
              <w:t xml:space="preserve">Verificare che il piano </w:t>
            </w:r>
            <w:r>
              <w:rPr>
                <w:b/>
                <w:bCs/>
                <w:color w:val="00274C"/>
                <w:position w:val="-2"/>
                <w:sz w:val="20"/>
                <w:szCs w:val="20"/>
                <w:u w:val="none"/>
              </w:rPr>
              <w:t xml:space="preserve">Q</w:t>
            </w:r>
            <w:r>
              <w:rPr>
                <w:color w:val="00274C"/>
                <w:position w:val="-2"/>
                <w:sz w:val="20"/>
                <w:szCs w:val="20"/>
                <w:u w:val="none"/>
              </w:rPr>
              <w:t xml:space="preserve"> sul supporto </w:t>
            </w:r>
            <w:r>
              <w:rPr>
                <w:b/>
                <w:bCs/>
                <w:color w:val="00274C"/>
                <w:position w:val="-2"/>
                <w:sz w:val="20"/>
                <w:szCs w:val="20"/>
                <w:u w:val="none"/>
              </w:rPr>
              <w:t xml:space="preserve">E</w:t>
            </w:r>
            <w:r>
              <w:rPr>
                <w:color w:val="00274C"/>
                <w:position w:val="-2"/>
                <w:sz w:val="20"/>
                <w:szCs w:val="20"/>
                <w:u w:val="none"/>
              </w:rPr>
              <w:t xml:space="preserve"> e sul basamento </w:t>
            </w:r>
            <w:r>
              <w:rPr>
                <w:b/>
                <w:bCs/>
                <w:color w:val="00274C"/>
                <w:position w:val="-2"/>
                <w:sz w:val="20"/>
                <w:szCs w:val="20"/>
                <w:u w:val="none"/>
              </w:rPr>
              <w:t xml:space="preserve">S</w:t>
            </w:r>
            <w:r>
              <w:rPr>
                <w:color w:val="00274C"/>
                <w:position w:val="-2"/>
                <w:sz w:val="20"/>
                <w:szCs w:val="20"/>
                <w:u w:val="none"/>
              </w:rPr>
              <w:t xml:space="preserve"> siano privi di impurità.</w:t>
            </w:r>
          </w:p>
          <w:p>
            <w:pPr>
              <w:numPr>
                <w:ilvl w:val="0"/>
                <w:numId w:val="26577"/>
              </w:numPr>
              <w:spacing w:before="0" w:after="0" w:line="262" w:lineRule="auto"/>
              <w:jc w:val="left"/>
              <w:rPr>
                <w:color w:val="00274C"/>
                <w:sz w:val="20"/>
                <w:szCs w:val="20"/>
              </w:rPr>
            </w:pPr>
            <w:r>
              <w:rPr>
                <w:color w:val="00274C"/>
                <w:position w:val="-2"/>
                <w:sz w:val="20"/>
                <w:szCs w:val="20"/>
                <w:u w:val="none"/>
              </w:rPr>
              <w:t xml:space="preserve">Lubrificare ed inserire la guarnizione </w:t>
            </w:r>
            <w:r>
              <w:rPr>
                <w:b/>
                <w:bCs/>
                <w:color w:val="00274C"/>
                <w:position w:val="-2"/>
                <w:sz w:val="20"/>
                <w:szCs w:val="20"/>
                <w:u w:val="none"/>
              </w:rPr>
              <w:t xml:space="preserve">T</w:t>
            </w:r>
            <w:r>
              <w:rPr>
                <w:color w:val="00274C"/>
                <w:position w:val="-2"/>
                <w:sz w:val="20"/>
                <w:szCs w:val="20"/>
                <w:u w:val="none"/>
              </w:rPr>
              <w:t xml:space="preserve"> sul raccordo </w:t>
            </w:r>
            <w:r>
              <w:rPr>
                <w:b/>
                <w:bCs/>
                <w:color w:val="00274C"/>
                <w:position w:val="-2"/>
                <w:sz w:val="20"/>
                <w:szCs w:val="20"/>
                <w:u w:val="none"/>
              </w:rPr>
              <w:t xml:space="preserve">U</w:t>
            </w:r>
            <w:r>
              <w:rPr>
                <w:color w:val="00274C"/>
                <w:position w:val="-2"/>
                <w:sz w:val="20"/>
                <w:szCs w:val="20"/>
                <w:u w:val="none"/>
              </w:rPr>
              <w:t xml:space="preserve"> .</w:t>
            </w:r>
          </w:p>
          <w:p>
            <w:pPr>
              <w:numPr>
                <w:ilvl w:val="0"/>
                <w:numId w:val="26577"/>
              </w:numPr>
              <w:spacing w:before="0" w:after="0" w:line="262" w:lineRule="auto"/>
              <w:jc w:val="left"/>
              <w:rPr>
                <w:color w:val="00274C"/>
                <w:sz w:val="20"/>
                <w:szCs w:val="20"/>
              </w:rPr>
            </w:pPr>
            <w:r>
              <w:rPr>
                <w:color w:val="00274C"/>
                <w:position w:val="-2"/>
                <w:sz w:val="20"/>
                <w:szCs w:val="20"/>
                <w:u w:val="none"/>
              </w:rPr>
              <w:t xml:space="preserve">Lubrificare ed inserire le guarnizioni sul supporto </w:t>
            </w:r>
            <w:r>
              <w:rPr>
                <w:b/>
                <w:bCs/>
                <w:color w:val="00274C"/>
                <w:position w:val="-2"/>
                <w:sz w:val="20"/>
                <w:szCs w:val="20"/>
                <w:u w:val="none"/>
              </w:rPr>
              <w:t xml:space="preserve">R</w:t>
            </w:r>
            <w:r>
              <w:rPr>
                <w:color w:val="00274C"/>
                <w:position w:val="-2"/>
                <w:sz w:val="20"/>
                <w:szCs w:val="20"/>
                <w:u w:val="none"/>
              </w:rPr>
              <w:t xml:space="preserve"> :</w:t>
            </w:r>
            <w:r>
              <w:rPr>
                <w:b/>
                <w:bCs/>
                <w:color w:val="00274C"/>
                <w:position w:val="-2"/>
                <w:sz w:val="20"/>
                <w:szCs w:val="20"/>
                <w:u w:val="none"/>
              </w:rPr>
              <w:br/>
              <w:t xml:space="preserve">F</w:t>
            </w:r>
            <w:r>
              <w:rPr>
                <w:color w:val="00274C"/>
                <w:position w:val="-2"/>
                <w:sz w:val="20"/>
                <w:szCs w:val="20"/>
                <w:u w:val="none"/>
              </w:rPr>
              <w:t xml:space="preserve"> nella sede </w:t>
            </w:r>
            <w:r>
              <w:rPr>
                <w:b/>
                <w:bCs/>
                <w:color w:val="00274C"/>
                <w:position w:val="-2"/>
                <w:sz w:val="20"/>
                <w:szCs w:val="20"/>
                <w:u w:val="none"/>
              </w:rPr>
              <w:t xml:space="preserve">F1</w:t>
            </w:r>
            <w:r>
              <w:rPr>
                <w:color w:val="00274C"/>
                <w:position w:val="-2"/>
                <w:sz w:val="20"/>
                <w:szCs w:val="20"/>
                <w:u w:val="none"/>
              </w:rPr>
              <w:t xml:space="preserve"> ;</w:t>
            </w:r>
            <w:r>
              <w:rPr>
                <w:b/>
                <w:bCs/>
                <w:color w:val="00274C"/>
                <w:position w:val="-2"/>
                <w:sz w:val="20"/>
                <w:szCs w:val="20"/>
                <w:u w:val="none"/>
              </w:rPr>
              <w:br/>
              <w:t xml:space="preserve">G</w:t>
            </w:r>
            <w:r>
              <w:rPr>
                <w:color w:val="00274C"/>
                <w:position w:val="-2"/>
                <w:sz w:val="20"/>
                <w:szCs w:val="20"/>
                <w:u w:val="none"/>
              </w:rPr>
              <w:t xml:space="preserve"> nella sede </w:t>
            </w:r>
            <w:r>
              <w:rPr>
                <w:b/>
                <w:bCs/>
                <w:color w:val="00274C"/>
                <w:position w:val="-2"/>
                <w:sz w:val="20"/>
                <w:szCs w:val="20"/>
                <w:u w:val="none"/>
              </w:rPr>
              <w:t xml:space="preserve">G1</w:t>
            </w:r>
            <w:r>
              <w:rPr>
                <w:color w:val="00274C"/>
                <w:position w:val="-2"/>
                <w:sz w:val="20"/>
                <w:szCs w:val="20"/>
                <w:u w:val="none"/>
              </w:rPr>
              <w:t xml:space="preserve"> ;</w:t>
            </w:r>
          </w:p>
          <w:p>
            <w:pPr>
              <w:numPr>
                <w:ilvl w:val="0"/>
                <w:numId w:val="26577"/>
              </w:numPr>
              <w:spacing w:before="0" w:after="0" w:line="262" w:lineRule="auto"/>
              <w:jc w:val="left"/>
              <w:rPr>
                <w:color w:val="00274C"/>
                <w:sz w:val="20"/>
                <w:szCs w:val="20"/>
              </w:rPr>
            </w:pPr>
            <w:r>
              <w:rPr>
                <w:color w:val="00274C"/>
                <w:position w:val="-2"/>
                <w:sz w:val="20"/>
                <w:szCs w:val="20"/>
                <w:u w:val="none"/>
              </w:rPr>
              <w:t xml:space="preserve">Fissare il supporto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C e D</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26577"/>
              </w:numPr>
              <w:spacing w:before="0" w:after="0" w:line="262" w:lineRule="auto"/>
              <w:jc w:val="left"/>
              <w:rPr>
                <w:color w:val="00274C"/>
                <w:sz w:val="20"/>
                <w:szCs w:val="20"/>
              </w:rPr>
            </w:pPr>
            <w:r>
              <w:rPr>
                <w:color w:val="00274C"/>
                <w:position w:val="-2"/>
                <w:sz w:val="20"/>
                <w:szCs w:val="20"/>
                <w:u w:val="none"/>
              </w:rPr>
              <w:t xml:space="preserve">Inserire ed avvitare il supporto cartuccia </w:t>
            </w:r>
            <w:r>
              <w:rPr>
                <w:b/>
                <w:bCs/>
                <w:color w:val="00274C"/>
                <w:position w:val="-2"/>
                <w:sz w:val="20"/>
                <w:szCs w:val="20"/>
                <w:u w:val="none"/>
              </w:rPr>
              <w:t xml:space="preserve">H</w:t>
            </w:r>
            <w:r>
              <w:rPr>
                <w:color w:val="00274C"/>
                <w:position w:val="-2"/>
                <w:sz w:val="20"/>
                <w:szCs w:val="20"/>
                <w:u w:val="none"/>
              </w:rPr>
              <w:t xml:space="preserve"> sul supporto filtro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26577"/>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B</w:t>
            </w:r>
            <w:r>
              <w:rPr>
                <w:color w:val="00274C"/>
                <w:position w:val="-2"/>
                <w:sz w:val="20"/>
                <w:szCs w:val="20"/>
                <w:u w:val="none"/>
              </w:rPr>
              <w:t xml:space="preserve"> sul supporto </w:t>
            </w:r>
            <w:r>
              <w:rPr>
                <w:b/>
                <w:bCs/>
                <w:color w:val="00274C"/>
                <w:position w:val="-2"/>
                <w:sz w:val="20"/>
                <w:szCs w:val="20"/>
                <w:u w:val="none"/>
              </w:rPr>
              <w:t xml:space="preserve">E</w:t>
            </w:r>
            <w:r>
              <w:rPr>
                <w:color w:val="00274C"/>
                <w:position w:val="-2"/>
                <w:sz w:val="20"/>
                <w:szCs w:val="20"/>
                <w:u w:val="none"/>
              </w:rPr>
              <w:t xml:space="preserve"> e fissare i tubi </w:t>
            </w:r>
            <w:r>
              <w:rPr>
                <w:b/>
                <w:bCs/>
                <w:color w:val="00274C"/>
                <w:position w:val="-2"/>
                <w:sz w:val="20"/>
                <w:szCs w:val="20"/>
                <w:u w:val="none"/>
              </w:rPr>
              <w:t xml:space="preserve">B</w:t>
            </w:r>
            <w:r>
              <w:rPr>
                <w:color w:val="00274C"/>
                <w:position w:val="-2"/>
                <w:sz w:val="20"/>
                <w:szCs w:val="20"/>
                <w:u w:val="none"/>
              </w:rPr>
              <w:t xml:space="preserve"> tramite le fascette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82400" cy="1526400"/>
                  <wp:effectExtent b="0" l="0" r="0" t="0"/>
                  <wp:docPr id="22108351" name="name2134612c97b762fbd"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084612c97b762fb8" cstate="print"/>
                          <a:stretch>
                            <a:fillRect/>
                          </a:stretch>
                        </pic:blipFill>
                        <pic:spPr>
                          <a:xfrm>
                            <a:off x="0" y="0"/>
                            <a:ext cx="2282400" cy="1526400"/>
                          </a:xfrm>
                          <a:prstGeom prst="rect">
                            <a:avLst/>
                          </a:prstGeom>
                          <a:ln w="0">
                            <a:noFill/>
                          </a:ln>
                        </pic:spPr>
                      </pic:pic>
                    </a:graphicData>
                  </a:graphic>
                </wp:inline>
              </w:drawing>
            </w:r>
            <w:r>
              <w:rPr>
                <w:b/>
                <w:bCs/>
                <w:color w:val="00274C"/>
                <w:position w:val="0"/>
                <w:sz w:val="20"/>
                <w:szCs w:val="20"/>
                <w:u w:val="none"/>
              </w:rPr>
              <w:br/>
              <w:t xml:space="preserve">Fig 6.72</w:t>
            </w:r>
            <w:r>
              <w:rPr>
                <w:position w:val="-230"/>
              </w:rPr>
              <w:drawing>
                <wp:inline distT="0" distB="0" distL="0" distR="0">
                  <wp:extent cx="2260800" cy="1512000"/>
                  <wp:effectExtent b="0" l="0" r="0" t="0"/>
                  <wp:docPr id="1642955" name="name8707612c97b776e5c"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6262612c97b776e55"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u w:val="none"/>
              </w:rPr>
              <w:br/>
              <w:br/>
              <w:br/>
              <w:t xml:space="preserve">Fig 6.73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filtro carburante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6.11.1 Smontaggio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66627" name="name8211612c97b78f6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40612c97b78f6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5677612c97b78fe93"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33437" name="name7214612c97b7a1fe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06612c97b7a1f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filtro carburante non è sempre montato sul motore.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In fase di smontaggio del sensore </w:t>
            </w:r>
            <w:r>
              <w:rPr>
                <w:b/>
                <w:bCs/>
                <w:color w:val="00274C"/>
                <w:position w:val="-2"/>
                <w:sz w:val="20"/>
                <w:szCs w:val="20"/>
                <w:u w:val="none"/>
              </w:rPr>
              <w:t xml:space="preserve">E</w:t>
            </w:r>
            <w:r>
              <w:rPr>
                <w:color w:val="00274C"/>
                <w:position w:val="-2"/>
                <w:sz w:val="20"/>
                <w:szCs w:val="20"/>
                <w:u w:val="none"/>
              </w:rPr>
              <w:t xml:space="preserve"> , utilizzare un contenitore adatto per recuperare il carburante contenuto all'interno della cartuccia </w:t>
            </w:r>
            <w:r>
              <w:rPr>
                <w:b/>
                <w:bCs/>
                <w:color w:val="00274C"/>
                <w:position w:val="-2"/>
                <w:sz w:val="20"/>
                <w:szCs w:val="20"/>
                <w:u w:val="none"/>
              </w:rPr>
              <w:t xml:space="preserve">F</w:t>
            </w:r>
            <w:r>
              <w:rPr>
                <w:color w:val="00274C"/>
                <w:position w:val="-2"/>
                <w:sz w:val="20"/>
                <w:szCs w:val="20"/>
                <w:u w:val="none"/>
              </w:rPr>
              <w:t xml:space="preserve"> .</w:t>
            </w:r>
          </w:p>
          <w:p/>
          <w:p/>
          <w:p>
            <w:pPr>
              <w:numPr>
                <w:ilvl w:val="0"/>
                <w:numId w:val="26578"/>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A</w:t>
            </w:r>
            <w:r>
              <w:rPr>
                <w:color w:val="00274C"/>
                <w:position w:val="-2"/>
                <w:sz w:val="20"/>
                <w:szCs w:val="20"/>
                <w:u w:val="none"/>
              </w:rPr>
              <w:t xml:space="preserve"> e sfilare i tubi </w:t>
            </w:r>
            <w:r>
              <w:rPr>
                <w:b/>
                <w:bCs/>
                <w:color w:val="00274C"/>
                <w:position w:val="-2"/>
                <w:sz w:val="20"/>
                <w:szCs w:val="20"/>
                <w:u w:val="none"/>
              </w:rPr>
              <w:t xml:space="preserve">B</w:t>
            </w:r>
            <w:r>
              <w:rPr>
                <w:color w:val="00274C"/>
                <w:position w:val="-2"/>
                <w:sz w:val="20"/>
                <w:szCs w:val="20"/>
                <w:u w:val="none"/>
              </w:rPr>
              <w:t xml:space="preserve"> dal supporto </w:t>
            </w:r>
            <w:r>
              <w:rPr>
                <w:b/>
                <w:bCs/>
                <w:color w:val="00274C"/>
                <w:position w:val="-2"/>
                <w:sz w:val="20"/>
                <w:szCs w:val="20"/>
                <w:u w:val="none"/>
              </w:rPr>
              <w:t xml:space="preserve">H</w:t>
            </w:r>
            <w:r>
              <w:rPr>
                <w:color w:val="00274C"/>
                <w:position w:val="-2"/>
                <w:sz w:val="20"/>
                <w:szCs w:val="20"/>
                <w:u w:val="none"/>
              </w:rPr>
              <w:t xml:space="preserve"> .</w:t>
            </w:r>
          </w:p>
          <w:p>
            <w:pPr>
              <w:numPr>
                <w:ilvl w:val="0"/>
                <w:numId w:val="26578"/>
              </w:numPr>
              <w:spacing w:before="0" w:after="0" w:line="262" w:lineRule="auto"/>
              <w:jc w:val="left"/>
              <w:rPr>
                <w:color w:val="00274C"/>
                <w:sz w:val="20"/>
                <w:szCs w:val="20"/>
              </w:rPr>
            </w:pPr>
            <w:r>
              <w:rPr>
                <w:color w:val="00274C"/>
                <w:position w:val="-2"/>
                <w:sz w:val="20"/>
                <w:szCs w:val="20"/>
                <w:u w:val="none"/>
              </w:rPr>
              <w:t xml:space="preserve">Svitare il sensore </w:t>
            </w:r>
            <w:r>
              <w:rPr>
                <w:b/>
                <w:bCs/>
                <w:color w:val="00274C"/>
                <w:position w:val="-2"/>
                <w:sz w:val="20"/>
                <w:szCs w:val="20"/>
                <w:u w:val="none"/>
              </w:rPr>
              <w:t xml:space="preserve">E</w:t>
            </w:r>
            <w:r>
              <w:rPr>
                <w:color w:val="00274C"/>
                <w:position w:val="-2"/>
                <w:sz w:val="20"/>
                <w:szCs w:val="20"/>
                <w:u w:val="none"/>
              </w:rPr>
              <w:t xml:space="preserve"> dalla cartuccia </w:t>
            </w:r>
            <w:r>
              <w:rPr>
                <w:b/>
                <w:bCs/>
                <w:color w:val="00274C"/>
                <w:position w:val="-2"/>
                <w:sz w:val="20"/>
                <w:szCs w:val="20"/>
                <w:u w:val="none"/>
              </w:rPr>
              <w:t xml:space="preserve">F</w:t>
            </w:r>
            <w:r>
              <w:rPr>
                <w:color w:val="00274C"/>
                <w:position w:val="-2"/>
                <w:sz w:val="20"/>
                <w:szCs w:val="20"/>
                <w:u w:val="none"/>
              </w:rPr>
              <w:t xml:space="preserve"> .</w:t>
            </w:r>
          </w:p>
          <w:p>
            <w:pPr>
              <w:numPr>
                <w:ilvl w:val="0"/>
                <w:numId w:val="26578"/>
              </w:numPr>
              <w:spacing w:before="0" w:after="0" w:line="262" w:lineRule="auto"/>
              <w:jc w:val="left"/>
              <w:rPr>
                <w:color w:val="00274C"/>
                <w:sz w:val="20"/>
                <w:szCs w:val="20"/>
              </w:rPr>
            </w:pPr>
            <w:r>
              <w:rPr>
                <w:color w:val="00274C"/>
                <w:position w:val="-2"/>
                <w:sz w:val="20"/>
                <w:szCs w:val="20"/>
                <w:u w:val="none"/>
              </w:rPr>
              <w:t xml:space="preserve">Svitare la cartuccia </w:t>
            </w:r>
            <w:r>
              <w:rPr>
                <w:b/>
                <w:bCs/>
                <w:color w:val="00274C"/>
                <w:position w:val="-2"/>
                <w:sz w:val="20"/>
                <w:szCs w:val="20"/>
                <w:u w:val="none"/>
              </w:rPr>
              <w:t xml:space="preserve">F</w:t>
            </w:r>
            <w:r>
              <w:rPr>
                <w:color w:val="00274C"/>
                <w:position w:val="-2"/>
                <w:sz w:val="20"/>
                <w:szCs w:val="20"/>
                <w:u w:val="none"/>
              </w:rPr>
              <w:t xml:space="preserve"> dal supporto </w:t>
            </w:r>
            <w:r>
              <w:rPr>
                <w:b/>
                <w:bCs/>
                <w:color w:val="00274C"/>
                <w:position w:val="-2"/>
                <w:sz w:val="20"/>
                <w:szCs w:val="20"/>
                <w:u w:val="none"/>
              </w:rPr>
              <w:t xml:space="preserve">H</w:t>
            </w:r>
            <w:r>
              <w:rPr>
                <w:color w:val="00274C"/>
                <w:position w:val="-2"/>
                <w:sz w:val="20"/>
                <w:szCs w:val="20"/>
                <w:u w:val="none"/>
              </w:rPr>
              <w:t xml:space="preserve"> .</w:t>
            </w:r>
          </w:p>
          <w:p>
            <w:pPr>
              <w:numPr>
                <w:ilvl w:val="0"/>
                <w:numId w:val="2657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w:t>
            </w:r>
            <w:r>
              <w:rPr>
                <w:color w:val="00274C"/>
                <w:position w:val="-2"/>
                <w:sz w:val="20"/>
                <w:szCs w:val="20"/>
                <w:u w:val="none"/>
              </w:rPr>
              <w:t xml:space="preserve"> e rimuovere il supporto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48313798" name="name5360612c97b7befa7"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6033612c97b7bef9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6.74</w:t>
            </w:r>
            <w:r>
              <w:rPr>
                <w:position w:val="-230"/>
              </w:rPr>
              <w:drawing>
                <wp:inline distT="0" distB="0" distL="0" distR="0">
                  <wp:extent cx="2232000" cy="1504800"/>
                  <wp:effectExtent b="0" l="0" r="0" t="0"/>
                  <wp:docPr id="76854773" name="name8933612c97b7db524"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1944612c97b7db5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6.75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65363" name="name5885612c97b7eda3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56612c97b7eda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Controllare la presenza del filtro della pompa alimentazione carburante ed eseguire la sostituzione se necessario.</w:t>
            </w:r>
          </w:p>
          <w:p>
            <w:pPr>
              <w:numPr>
                <w:ilvl w:val="0"/>
                <w:numId w:val="26579"/>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D</w:t>
            </w:r>
            <w:r>
              <w:rPr>
                <w:color w:val="00274C"/>
                <w:position w:val="-2"/>
                <w:sz w:val="20"/>
                <w:szCs w:val="20"/>
                <w:u w:val="none"/>
              </w:rPr>
              <w:t xml:space="preserve"> .</w:t>
            </w:r>
          </w:p>
          <w:p>
            <w:pPr>
              <w:numPr>
                <w:ilvl w:val="0"/>
                <w:numId w:val="26579"/>
              </w:numPr>
              <w:spacing w:before="0" w:after="0" w:line="262" w:lineRule="auto"/>
              <w:jc w:val="left"/>
              <w:rPr>
                <w:color w:val="00274C"/>
                <w:sz w:val="20"/>
                <w:szCs w:val="20"/>
              </w:rPr>
            </w:pPr>
            <w:r>
              <w:rPr>
                <w:color w:val="00274C"/>
                <w:position w:val="-2"/>
                <w:sz w:val="20"/>
                <w:szCs w:val="20"/>
                <w:u w:val="none"/>
              </w:rPr>
              <w:t xml:space="preserve">Disinnestare il tubo </w:t>
            </w:r>
            <w:r>
              <w:rPr>
                <w:b/>
                <w:bCs/>
                <w:color w:val="00274C"/>
                <w:position w:val="-2"/>
                <w:sz w:val="20"/>
                <w:szCs w:val="20"/>
                <w:u w:val="none"/>
              </w:rPr>
              <w:t xml:space="preserve">E</w:t>
            </w:r>
            <w:r>
              <w:rPr>
                <w:color w:val="00274C"/>
                <w:position w:val="-2"/>
                <w:sz w:val="20"/>
                <w:szCs w:val="20"/>
                <w:u w:val="none"/>
              </w:rPr>
              <w:t xml:space="preserve"> .</w:t>
            </w:r>
          </w:p>
          <w:p>
            <w:pPr>
              <w:numPr>
                <w:ilvl w:val="0"/>
                <w:numId w:val="26579"/>
              </w:numPr>
              <w:spacing w:before="0" w:after="0" w:line="262" w:lineRule="auto"/>
              <w:jc w:val="left"/>
              <w:rPr>
                <w:color w:val="00274C"/>
                <w:sz w:val="20"/>
                <w:szCs w:val="20"/>
              </w:rPr>
            </w:pPr>
            <w:r>
              <w:rPr>
                <w:color w:val="00274C"/>
                <w:position w:val="-2"/>
                <w:sz w:val="20"/>
                <w:szCs w:val="20"/>
                <w:u w:val="none"/>
              </w:rPr>
              <w:t xml:space="preserve">Svitare il filtro </w:t>
            </w:r>
            <w:r>
              <w:rPr>
                <w:b/>
                <w:bCs/>
                <w:color w:val="00274C"/>
                <w:position w:val="-2"/>
                <w:sz w:val="20"/>
                <w:szCs w:val="20"/>
                <w:u w:val="none"/>
              </w:rPr>
              <w:t xml:space="preserve">G</w:t>
            </w:r>
            <w:r>
              <w:rPr>
                <w:color w:val="00274C"/>
                <w:position w:val="-2"/>
                <w:sz w:val="20"/>
                <w:szCs w:val="20"/>
                <w:u w:val="none"/>
              </w:rPr>
              <w:t xml:space="preserve"> dalla pompa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82201069" name="name3100612c97b80d2b9"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3333612c97b80d2a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26580"/>
              </w:numPr>
              <w:spacing w:before="0" w:after="0" w:line="262" w:lineRule="auto"/>
              <w:jc w:val="left"/>
              <w:rPr>
                <w:color w:val="00274C"/>
                <w:sz w:val="20"/>
                <w:szCs w:val="20"/>
              </w:rPr>
            </w:pPr>
            <w:r>
              <w:rPr>
                <w:color w:val="00274C"/>
                <w:position w:val="-2"/>
                <w:sz w:val="20"/>
                <w:szCs w:val="20"/>
                <w:u w:val="none"/>
              </w:rPr>
              <w:t xml:space="preserve">Avvitare il nuovo filtro </w:t>
            </w:r>
            <w:r>
              <w:rPr>
                <w:b/>
                <w:bCs/>
                <w:color w:val="00274C"/>
                <w:position w:val="-2"/>
                <w:sz w:val="20"/>
                <w:szCs w:val="20"/>
                <w:u w:val="none"/>
              </w:rPr>
              <w:t xml:space="preserve">G</w:t>
            </w:r>
            <w:r>
              <w:rPr>
                <w:color w:val="00274C"/>
                <w:position w:val="-2"/>
                <w:sz w:val="20"/>
                <w:szCs w:val="20"/>
                <w:u w:val="none"/>
              </w:rPr>
              <w:t xml:space="preserve"> sulla pompa </w:t>
            </w:r>
            <w:r>
              <w:rPr>
                <w:b/>
                <w:bCs/>
                <w:color w:val="00274C"/>
                <w:position w:val="-2"/>
                <w:sz w:val="20"/>
                <w:szCs w:val="20"/>
                <w:u w:val="none"/>
              </w:rPr>
              <w:t xml:space="preserve">Q</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26580"/>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E</w:t>
            </w:r>
            <w:r>
              <w:rPr>
                <w:color w:val="00274C"/>
                <w:position w:val="-2"/>
                <w:sz w:val="20"/>
                <w:szCs w:val="20"/>
                <w:u w:val="none"/>
              </w:rPr>
              <w:t xml:space="preserve"> sul filtro </w:t>
            </w:r>
            <w:r>
              <w:rPr>
                <w:b/>
                <w:bCs/>
                <w:color w:val="00274C"/>
                <w:position w:val="-2"/>
                <w:sz w:val="20"/>
                <w:szCs w:val="20"/>
                <w:u w:val="none"/>
              </w:rPr>
              <w:t xml:space="preserve">G</w:t>
            </w:r>
            <w:r>
              <w:rPr>
                <w:color w:val="00274C"/>
                <w:position w:val="-2"/>
                <w:sz w:val="20"/>
                <w:szCs w:val="20"/>
                <w:u w:val="none"/>
              </w:rPr>
              <w:t xml:space="preserve"> e fissarlo con la fascetta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60314614" name="name7480612c97b82041b"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8396612c97b820414"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6.11.2 Montaggio</w:t>
            </w:r>
          </w:p>
          <w:p>
            <w:pPr>
              <w:numPr>
                <w:ilvl w:val="0"/>
                <w:numId w:val="26581"/>
              </w:numPr>
              <w:spacing w:before="0" w:after="0" w:line="262" w:lineRule="auto"/>
              <w:jc w:val="left"/>
              <w:rPr>
                <w:color w:val="00274C"/>
                <w:sz w:val="20"/>
                <w:szCs w:val="20"/>
              </w:rPr>
            </w:pPr>
            <w:r>
              <w:rPr>
                <w:color w:val="00274C"/>
                <w:position w:val="-2"/>
                <w:sz w:val="20"/>
                <w:szCs w:val="20"/>
                <w:u w:val="none"/>
              </w:rPr>
              <w:br/>
              <w:br/>
              <w:br/>
              <w:t xml:space="preserve">Serrare il supporto filtro carburante </w:t>
            </w:r>
            <w:r>
              <w:rPr>
                <w:b/>
                <w:bCs/>
                <w:color w:val="00274C"/>
                <w:position w:val="-2"/>
                <w:sz w:val="20"/>
                <w:szCs w:val="20"/>
                <w:u w:val="none"/>
              </w:rPr>
              <w:t xml:space="preserve">H</w:t>
            </w:r>
            <w:r>
              <w:rPr>
                <w:color w:val="00274C"/>
                <w:position w:val="-2"/>
                <w:sz w:val="20"/>
                <w:szCs w:val="20"/>
                <w:u w:val="none"/>
              </w:rPr>
              <w:t xml:space="preserve"> con le viti </w:t>
            </w:r>
            <w:r>
              <w:rPr>
                <w:b/>
                <w:bCs/>
                <w:color w:val="00274C"/>
                <w:position w:val="-2"/>
                <w:sz w:val="20"/>
                <w:szCs w:val="20"/>
                <w:u w:val="none"/>
              </w:rPr>
              <w:t xml:space="preserve">C</w:t>
            </w:r>
            <w:r>
              <w:rPr>
                <w:color w:val="00274C"/>
                <w:position w:val="-2"/>
                <w:sz w:val="20"/>
                <w:szCs w:val="20"/>
                <w:u w:val="none"/>
              </w:rPr>
              <w:t xml:space="preserve"> sul basamento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26581"/>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B</w:t>
            </w:r>
            <w:r>
              <w:rPr>
                <w:color w:val="00274C"/>
                <w:position w:val="-2"/>
                <w:sz w:val="20"/>
                <w:szCs w:val="20"/>
                <w:u w:val="none"/>
              </w:rPr>
              <w:t xml:space="preserve"> sul supporto </w:t>
            </w:r>
            <w:r>
              <w:rPr>
                <w:b/>
                <w:bCs/>
                <w:color w:val="00274C"/>
                <w:position w:val="-2"/>
                <w:sz w:val="20"/>
                <w:szCs w:val="20"/>
                <w:u w:val="none"/>
              </w:rPr>
              <w:t xml:space="preserve">H</w:t>
            </w:r>
            <w:r>
              <w:rPr>
                <w:color w:val="00274C"/>
                <w:position w:val="-2"/>
                <w:sz w:val="20"/>
                <w:szCs w:val="20"/>
                <w:u w:val="none"/>
              </w:rPr>
              <w:t xml:space="preserve"> .</w:t>
            </w:r>
          </w:p>
          <w:p>
            <w:pPr>
              <w:numPr>
                <w:ilvl w:val="0"/>
                <w:numId w:val="26581"/>
              </w:numPr>
              <w:spacing w:before="0" w:after="0" w:line="262" w:lineRule="auto"/>
              <w:jc w:val="left"/>
              <w:rPr>
                <w:color w:val="00274C"/>
                <w:sz w:val="20"/>
                <w:szCs w:val="20"/>
              </w:rPr>
            </w:pPr>
            <w:r>
              <w:rPr>
                <w:color w:val="00274C"/>
                <w:position w:val="-2"/>
                <w:sz w:val="20"/>
                <w:szCs w:val="20"/>
                <w:u w:val="none"/>
              </w:rPr>
              <w:t xml:space="preserve">Fissare i tubi </w:t>
            </w:r>
            <w:r>
              <w:rPr>
                <w:b/>
                <w:bCs/>
                <w:color w:val="00274C"/>
                <w:position w:val="-2"/>
                <w:sz w:val="20"/>
                <w:szCs w:val="20"/>
                <w:u w:val="none"/>
              </w:rPr>
              <w:t xml:space="preserve">B</w:t>
            </w:r>
            <w:r>
              <w:rPr>
                <w:color w:val="00274C"/>
                <w:position w:val="-2"/>
                <w:sz w:val="20"/>
                <w:szCs w:val="20"/>
                <w:u w:val="none"/>
              </w:rPr>
              <w:t xml:space="preserve"> con le fascette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5210596" name="name7570612c97b839bd6"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9866612c97b839b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6.76</w:t>
            </w:r>
          </w:p>
        </w:tc>
      </w:tr>
      <w:tr>
        <w:trPr>
          <w:trHeight w:val="0" w:hRule="atLeast"/>
        </w:trPr>
        <w:tc>
          <w:tcPr>
            <w:tcMar>
              <w:top w:w="150" w:type="dxa"/>
              <w:left w:w="150" w:type="dxa"/>
              <w:bottom w:w="150" w:type="dxa"/>
              <w:right w:w="150" w:type="dxa"/>
            </w:tcMar>
            <w:textDirection w:val="lrTb"/>
            <w:vAlign w:val="center"/>
          </w:tcPr>
          <w:p>
            <w:pPr>
              <w:numPr>
                <w:ilvl w:val="0"/>
                <w:numId w:val="26582"/>
              </w:numPr>
              <w:spacing w:before="0" w:after="0" w:line="262" w:lineRule="auto"/>
              <w:jc w:val="left"/>
              <w:rPr>
                <w:color w:val="00274C"/>
                <w:sz w:val="20"/>
                <w:szCs w:val="20"/>
              </w:rPr>
            </w:pPr>
            <w:r>
              <w:rPr>
                <w:color w:val="00274C"/>
                <w:position w:val="-2"/>
                <w:sz w:val="20"/>
                <w:szCs w:val="20"/>
                <w:u w:val="none"/>
              </w:rPr>
              <w:t xml:space="preserve">Lubrificare la guarnizione </w:t>
            </w:r>
            <w:r>
              <w:rPr>
                <w:b/>
                <w:bCs/>
                <w:color w:val="00274C"/>
                <w:position w:val="-2"/>
                <w:sz w:val="20"/>
                <w:szCs w:val="20"/>
                <w:u w:val="none"/>
              </w:rPr>
              <w:t xml:space="preserve">N</w:t>
            </w:r>
            <w:r>
              <w:rPr>
                <w:color w:val="00274C"/>
                <w:position w:val="-2"/>
                <w:sz w:val="20"/>
                <w:szCs w:val="20"/>
                <w:u w:val="none"/>
              </w:rPr>
              <w:t xml:space="preserve"> con carburante.</w:t>
            </w:r>
          </w:p>
          <w:p>
            <w:pPr>
              <w:numPr>
                <w:ilvl w:val="0"/>
                <w:numId w:val="26582"/>
              </w:numPr>
              <w:spacing w:before="0" w:after="0" w:line="262" w:lineRule="auto"/>
              <w:jc w:val="left"/>
              <w:rPr>
                <w:color w:val="00274C"/>
                <w:sz w:val="20"/>
                <w:szCs w:val="20"/>
              </w:rPr>
            </w:pPr>
            <w:r>
              <w:rPr>
                <w:color w:val="00274C"/>
                <w:position w:val="-2"/>
                <w:sz w:val="20"/>
                <w:szCs w:val="20"/>
                <w:u w:val="none"/>
              </w:rPr>
              <w:t xml:space="preserve">Serrare la cartuccia </w:t>
            </w:r>
            <w:r>
              <w:rPr>
                <w:b/>
                <w:bCs/>
                <w:color w:val="00274C"/>
                <w:position w:val="-2"/>
                <w:sz w:val="20"/>
                <w:szCs w:val="20"/>
                <w:u w:val="none"/>
              </w:rPr>
              <w:t xml:space="preserve">F</w:t>
            </w:r>
            <w:r>
              <w:rPr>
                <w:color w:val="00274C"/>
                <w:position w:val="-2"/>
                <w:sz w:val="20"/>
                <w:szCs w:val="20"/>
                <w:u w:val="none"/>
              </w:rPr>
              <w:t xml:space="preserve"> sul supporto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17 Nm</w:t>
            </w:r>
            <w:r>
              <w:rPr>
                <w:color w:val="00274C"/>
                <w:position w:val="-2"/>
                <w:sz w:val="20"/>
                <w:szCs w:val="20"/>
                <w:u w:val="none"/>
              </w:rPr>
              <w:t xml:space="preserve"> ).</w:t>
            </w:r>
          </w:p>
          <w:p>
            <w:pPr>
              <w:numPr>
                <w:ilvl w:val="0"/>
                <w:numId w:val="26582"/>
              </w:numPr>
              <w:spacing w:before="0" w:after="0" w:line="262" w:lineRule="auto"/>
              <w:jc w:val="left"/>
              <w:rPr>
                <w:color w:val="00274C"/>
                <w:sz w:val="20"/>
                <w:szCs w:val="20"/>
              </w:rPr>
            </w:pPr>
            <w:r>
              <w:rPr>
                <w:color w:val="00274C"/>
                <w:position w:val="-2"/>
                <w:sz w:val="20"/>
                <w:szCs w:val="20"/>
                <w:u w:val="none"/>
              </w:rPr>
              <w:t xml:space="preserve">Montare la guarnizione </w:t>
            </w:r>
            <w:r>
              <w:rPr>
                <w:b/>
                <w:bCs/>
                <w:color w:val="00274C"/>
                <w:position w:val="-2"/>
                <w:sz w:val="20"/>
                <w:szCs w:val="20"/>
                <w:u w:val="none"/>
              </w:rPr>
              <w:t xml:space="preserve">J</w:t>
            </w:r>
            <w:r>
              <w:rPr>
                <w:color w:val="00274C"/>
                <w:position w:val="-2"/>
                <w:sz w:val="20"/>
                <w:szCs w:val="20"/>
                <w:u w:val="none"/>
              </w:rPr>
              <w:t xml:space="preserve"> sul sensore </w:t>
            </w:r>
            <w:r>
              <w:rPr>
                <w:b/>
                <w:bCs/>
                <w:color w:val="00274C"/>
                <w:position w:val="-2"/>
                <w:sz w:val="20"/>
                <w:szCs w:val="20"/>
                <w:u w:val="none"/>
              </w:rPr>
              <w:t xml:space="preserve">E</w:t>
            </w:r>
            <w:r>
              <w:rPr>
                <w:color w:val="00274C"/>
                <w:position w:val="-2"/>
                <w:sz w:val="20"/>
                <w:szCs w:val="20"/>
                <w:u w:val="none"/>
              </w:rPr>
              <w:t xml:space="preserve"> e lubrificare con carburante.</w:t>
            </w:r>
          </w:p>
          <w:p>
            <w:pPr>
              <w:numPr>
                <w:ilvl w:val="0"/>
                <w:numId w:val="26582"/>
              </w:numPr>
              <w:spacing w:before="0" w:after="0" w:line="262" w:lineRule="auto"/>
              <w:jc w:val="left"/>
              <w:rPr>
                <w:color w:val="00274C"/>
                <w:sz w:val="20"/>
                <w:szCs w:val="20"/>
              </w:rPr>
            </w:pPr>
            <w:r>
              <w:rPr>
                <w:color w:val="00274C"/>
                <w:position w:val="-2"/>
                <w:sz w:val="20"/>
                <w:szCs w:val="20"/>
                <w:u w:val="none"/>
              </w:rPr>
              <w:t xml:space="preserve">Avvitare il sensore </w:t>
            </w:r>
            <w:r>
              <w:rPr>
                <w:b/>
                <w:bCs/>
                <w:color w:val="00274C"/>
                <w:position w:val="-2"/>
                <w:sz w:val="20"/>
                <w:szCs w:val="20"/>
                <w:u w:val="none"/>
              </w:rPr>
              <w:t xml:space="preserve">E</w:t>
            </w:r>
            <w:r>
              <w:rPr>
                <w:color w:val="00274C"/>
                <w:position w:val="-2"/>
                <w:sz w:val="20"/>
                <w:szCs w:val="20"/>
                <w:u w:val="none"/>
              </w:rPr>
              <w:t xml:space="preserve"> sulla cartuccia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3625326" name="name2180612c97b8502f4"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6504612c97b8502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6.77</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valvola SCV</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37720" name="name6050612c97b8662f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5612c97b8662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procedere con l'operazione di sostituzione, accertarsi che l'area di lavoro sia priva di polveri (la parte X della valvola </w:t>
            </w:r>
            <w:r>
              <w:rPr>
                <w:b/>
                <w:bCs/>
                <w:color w:val="00274C"/>
                <w:position w:val="-2"/>
                <w:sz w:val="20"/>
                <w:szCs w:val="20"/>
                <w:u w:val="none"/>
              </w:rPr>
              <w:t xml:space="preserve">B</w:t>
            </w:r>
            <w:r>
              <w:rPr>
                <w:color w:val="00274C"/>
                <w:position w:val="-2"/>
                <w:sz w:val="20"/>
                <w:szCs w:val="20"/>
                <w:u w:val="none"/>
              </w:rPr>
              <w:t xml:space="preserve"> è molto sensibile alle micropoloveri).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u w:val="none"/>
              </w:rPr>
              <w:t xml:space="preserve">A</w:t>
            </w:r>
            <w:r>
              <w:rPr>
                <w:color w:val="00274C"/>
                <w:position w:val="-2"/>
                <w:sz w:val="20"/>
                <w:szCs w:val="20"/>
                <w:u w:val="none"/>
              </w:rPr>
              <w:t xml:space="preserve"> - Evitare qualsiasi contatto con la parte </w:t>
            </w:r>
            <w:r>
              <w:rPr>
                <w:b/>
                <w:bCs/>
                <w:color w:val="00274C"/>
                <w:position w:val="-2"/>
                <w:sz w:val="20"/>
                <w:szCs w:val="20"/>
                <w:u w:val="none"/>
              </w:rPr>
              <w:t xml:space="preserve">X</w:t>
            </w:r>
            <w:r>
              <w:rPr>
                <w:color w:val="00274C"/>
                <w:position w:val="-2"/>
                <w:sz w:val="20"/>
                <w:szCs w:val="20"/>
                <w:u w:val="none"/>
              </w:rPr>
              <w:t xml:space="preserve"> della valvola durante l'operazione di sostituzione.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Lubrificare la parte </w:t>
            </w:r>
            <w:r>
              <w:rPr>
                <w:b/>
                <w:bCs/>
                <w:color w:val="00274C"/>
                <w:position w:val="-2"/>
                <w:sz w:val="20"/>
                <w:szCs w:val="20"/>
                <w:u w:val="none"/>
              </w:rPr>
              <w:t xml:space="preserve">X</w:t>
            </w:r>
            <w:r>
              <w:rPr>
                <w:color w:val="00274C"/>
                <w:position w:val="-2"/>
                <w:sz w:val="20"/>
                <w:szCs w:val="20"/>
                <w:u w:val="none"/>
              </w:rPr>
              <w:t xml:space="preserve"> della valvola B con olio spray.</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procedere con l'operazione di sostituzione accertarsi che la chiave del quadro macchina sia su </w:t>
            </w:r>
            <w:r>
              <w:rPr>
                <w:b/>
                <w:bCs/>
                <w:color w:val="00274C"/>
                <w:position w:val="-2"/>
                <w:sz w:val="20"/>
                <w:szCs w:val="20"/>
                <w:u w:val="none"/>
              </w:rPr>
              <w:t xml:space="preserve">OFF</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Montare la nuova valvola nella stessa posizione della precedente.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2369928" name="name8268612c97b8777be"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5122612c97b8777b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6.12.1 Smontaggio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 Disinnestare il connettore </w:t>
            </w:r>
            <w:r>
              <w:rPr>
                <w:b/>
                <w:bCs/>
                <w:color w:val="00274C"/>
                <w:position w:val="-2"/>
                <w:sz w:val="20"/>
                <w:szCs w:val="20"/>
                <w:u w:val="none"/>
              </w:rPr>
              <w:t xml:space="preserve">C</w:t>
            </w:r>
            <w:r>
              <w:rPr>
                <w:color w:val="00274C"/>
                <w:position w:val="-2"/>
                <w:sz w:val="20"/>
                <w:szCs w:val="20"/>
                <w:u w:val="none"/>
              </w:rPr>
              <w:t xml:space="preserve"> dalla valvola </w:t>
            </w:r>
            <w:r>
              <w:rPr>
                <w:b/>
                <w:bCs/>
                <w:color w:val="00274C"/>
                <w:position w:val="-2"/>
                <w:sz w:val="20"/>
                <w:szCs w:val="20"/>
                <w:u w:val="none"/>
              </w:rPr>
              <w:t xml:space="preserve">B</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 Svitare le viti </w:t>
            </w:r>
            <w:r>
              <w:rPr>
                <w:b/>
                <w:bCs/>
                <w:color w:val="00274C"/>
                <w:position w:val="-2"/>
                <w:sz w:val="20"/>
                <w:szCs w:val="20"/>
                <w:u w:val="none"/>
              </w:rPr>
              <w:t xml:space="preserve">D</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w:t>
            </w:r>
            <w:r>
              <w:rPr>
                <w:color w:val="00274C"/>
                <w:position w:val="-2"/>
                <w:sz w:val="20"/>
                <w:szCs w:val="20"/>
                <w:u w:val="none"/>
              </w:rPr>
              <w:t xml:space="preserve"> - Rimuovere la valvola </w:t>
            </w:r>
            <w:r>
              <w:rPr>
                <w:b/>
                <w:bCs/>
                <w:color w:val="00274C"/>
                <w:position w:val="-2"/>
                <w:sz w:val="20"/>
                <w:szCs w:val="20"/>
                <w:u w:val="none"/>
              </w:rPr>
              <w:t xml:space="preserve">B</w:t>
            </w:r>
            <w:r>
              <w:rPr>
                <w:color w:val="00274C"/>
                <w:position w:val="-2"/>
                <w:sz w:val="20"/>
                <w:szCs w:val="20"/>
                <w:u w:val="none"/>
              </w:rPr>
              <w:t xml:space="preserve"> dalla pompa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7264903" name="name7009612c97b891435"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5963612c97b89143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6.12.2 Montaggio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 Inserire i prigionieri </w:t>
            </w:r>
            <w:r>
              <w:rPr>
                <w:b/>
                <w:bCs/>
                <w:color w:val="00274C"/>
                <w:position w:val="-2"/>
                <w:sz w:val="20"/>
                <w:szCs w:val="20"/>
                <w:u w:val="none"/>
              </w:rPr>
              <w:t xml:space="preserve">E</w:t>
            </w:r>
            <w:r>
              <w:rPr>
                <w:color w:val="00274C"/>
                <w:position w:val="-2"/>
                <w:sz w:val="20"/>
                <w:szCs w:val="20"/>
                <w:u w:val="none"/>
              </w:rPr>
              <w:t xml:space="preserve"> in dotazione con la valvola </w:t>
            </w:r>
            <w:r>
              <w:rPr>
                <w:b/>
                <w:bCs/>
                <w:color w:val="00274C"/>
                <w:position w:val="-2"/>
                <w:sz w:val="20"/>
                <w:szCs w:val="20"/>
                <w:u w:val="none"/>
              </w:rPr>
              <w:t xml:space="preserve">B</w:t>
            </w:r>
            <w:r>
              <w:rPr>
                <w:color w:val="00274C"/>
                <w:position w:val="-2"/>
                <w:sz w:val="20"/>
                <w:szCs w:val="20"/>
                <w:u w:val="none"/>
              </w:rPr>
              <w:t xml:space="preserve"> nei fori di fissaggio della pompa </w:t>
            </w:r>
            <w:r>
              <w:rPr>
                <w:b/>
                <w:bCs/>
                <w:color w:val="00274C"/>
                <w:position w:val="-2"/>
                <w:sz w:val="20"/>
                <w:szCs w:val="20"/>
                <w:u w:val="none"/>
              </w:rPr>
              <w:t xml:space="preserve">A</w:t>
            </w:r>
            <w:r>
              <w:rPr>
                <w:color w:val="00274C"/>
                <w:position w:val="-2"/>
                <w:sz w:val="20"/>
                <w:szCs w:val="20"/>
                <w:u w:val="none"/>
              </w:rPr>
              <w:t xml:space="preserve"> e inserire la guarnizione </w:t>
            </w:r>
            <w:r>
              <w:rPr>
                <w:b/>
                <w:bCs/>
                <w:color w:val="00274C"/>
                <w:position w:val="-2"/>
                <w:sz w:val="20"/>
                <w:szCs w:val="20"/>
                <w:u w:val="none"/>
              </w:rPr>
              <w:t xml:space="preserve">F</w:t>
            </w:r>
            <w:r>
              <w:rPr>
                <w:color w:val="00274C"/>
                <w:position w:val="-2"/>
                <w:sz w:val="20"/>
                <w:szCs w:val="20"/>
                <w:u w:val="none"/>
              </w:rPr>
              <w:t xml:space="preserve"> sulla sede della pompa </w:t>
            </w:r>
            <w:r>
              <w:rPr>
                <w:b/>
                <w:bCs/>
                <w:color w:val="00274C"/>
                <w:position w:val="-2"/>
                <w:sz w:val="20"/>
                <w:szCs w:val="20"/>
                <w:u w:val="none"/>
              </w:rPr>
              <w:t xml:space="preserve">A</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 Montare la valvola </w:t>
            </w:r>
            <w:r>
              <w:rPr>
                <w:b/>
                <w:bCs/>
                <w:color w:val="00274C"/>
                <w:position w:val="-2"/>
                <w:sz w:val="20"/>
                <w:szCs w:val="20"/>
                <w:u w:val="none"/>
              </w:rPr>
              <w:t xml:space="preserve">B</w:t>
            </w:r>
            <w:r>
              <w:rPr>
                <w:color w:val="00274C"/>
                <w:position w:val="-2"/>
                <w:sz w:val="20"/>
                <w:szCs w:val="20"/>
                <w:u w:val="none"/>
              </w:rPr>
              <w:t xml:space="preserve"> sulla pompa </w:t>
            </w:r>
            <w:r>
              <w:rPr>
                <w:b/>
                <w:bCs/>
                <w:color w:val="00274C"/>
                <w:position w:val="-2"/>
                <w:sz w:val="20"/>
                <w:szCs w:val="20"/>
                <w:u w:val="none"/>
              </w:rPr>
              <w:t xml:space="preserve">A</w:t>
            </w:r>
            <w:r>
              <w:rPr>
                <w:color w:val="00274C"/>
                <w:position w:val="-2"/>
                <w:sz w:val="20"/>
                <w:szCs w:val="20"/>
                <w:u w:val="none"/>
              </w:rPr>
              <w:t xml:space="preserve"> utilizzando i prigionieri </w:t>
            </w:r>
            <w:r>
              <w:rPr>
                <w:b/>
                <w:bCs/>
                <w:color w:val="00274C"/>
                <w:position w:val="-2"/>
                <w:sz w:val="20"/>
                <w:szCs w:val="20"/>
                <w:u w:val="none"/>
              </w:rPr>
              <w:t xml:space="preserve">E</w:t>
            </w:r>
            <w:r>
              <w:rPr>
                <w:color w:val="00274C"/>
                <w:position w:val="-2"/>
                <w:sz w:val="20"/>
                <w:szCs w:val="20"/>
                <w:u w:val="none"/>
              </w:rPr>
              <w:t xml:space="preserve"> come guida di posizionamento.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w:t>
            </w:r>
            <w:r>
              <w:rPr>
                <w:color w:val="00274C"/>
                <w:position w:val="-2"/>
                <w:sz w:val="20"/>
                <w:szCs w:val="20"/>
                <w:u w:val="none"/>
              </w:rPr>
              <w:t xml:space="preserve"> - Rimuovere i prigionieri </w:t>
            </w:r>
            <w:r>
              <w:rPr>
                <w:b/>
                <w:bCs/>
                <w:color w:val="00274C"/>
                <w:position w:val="-2"/>
                <w:sz w:val="20"/>
                <w:szCs w:val="20"/>
                <w:u w:val="none"/>
              </w:rPr>
              <w:t xml:space="preserve">E</w:t>
            </w:r>
            <w:r>
              <w:rPr>
                <w:color w:val="00274C"/>
                <w:position w:val="-2"/>
                <w:sz w:val="20"/>
                <w:szCs w:val="20"/>
                <w:u w:val="none"/>
              </w:rPr>
              <w:t xml:space="preserve"> e fissare la valvola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(coppia di serraggio a 6 Nm).</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w:t>
            </w:r>
            <w:r>
              <w:rPr>
                <w:color w:val="00274C"/>
                <w:position w:val="-2"/>
                <w:sz w:val="20"/>
                <w:szCs w:val="20"/>
                <w:u w:val="none"/>
              </w:rPr>
              <w:t xml:space="preserve"> - Fissare la valvola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(coppia di serraggio a 10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9471995" name="name9870612c97b8a7f4e"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9197612c97b8a7f4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6.80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10041210" name="name8125612c97b8be9dd"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4387612c97b8be9b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6.81</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80206207" name="name3317612c97b8d5d60"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8384612c97b8d5d5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6.82</w:t>
            </w:r>
          </w:p>
        </w:tc>
      </w:tr>
    </w:tbl>
    <w:p>
      <w:pPr>
        <w:pStyle w:val="Titolo1"/>
        <w:textDirection w:val="lrTb"/>
        <w:outlineLvl w:val="0"/>
      </w:pPr>
      <w:r>
        <w:rPr/>
        <w:t xml:space="preserve">Informazioni per lo smontaggio</w:t>
      </w:r>
    </w:p>
    <w:p>
      <w:pPr>
        <w:widowControl w:val="on"/>
        <w:pBdr/>
        <w:spacing w:before="0" w:after="0" w:line="240" w:lineRule="auto"/>
        <w:ind w:left="0" w:right="0"/>
        <w:jc w:val="left"/>
        <w:textDirection w:val="lrTb"/>
      </w:pPr>
    </w:p>
    <w:p>
      <w:pPr>
        <w:pStyle w:val="Titolo2"/>
        <w:outlineLvl w:val="1"/>
      </w:pPr>
      <w:r>
        <w:rPr/>
        <w:t xml:space="preserve">Raccomandazioni per lo smontaggio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55034" name="name4080612c97b8ea55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4612c97b8ea54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Il segno ( </w:t>
      </w:r>
      <w:r>
        <w:drawing>
          <wp:inline distT="0" distB="0" distL="0" distR="0">
            <wp:extent cx="158400" cy="115200"/>
            <wp:effectExtent b="0" l="0" r="0" t="0"/>
            <wp:docPr id="66198501" name="name2989612c97b905b0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99612c97b905b02"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dopo il titolo di un paragrafo, indica che tale operazione non è necessaria al fine dello smontaggio motore, tuttavia tali operazioni sono presenti allo scopo di illustrare lo smontaggio dei componenti.</w:t>
      </w:r>
    </w:p>
    <w:p>
      <w:pPr>
        <w:numPr>
          <w:ilvl w:val="0"/>
          <w:numId w:val="26495"/>
        </w:numPr>
        <w:spacing w:before="0" w:after="0" w:line="240" w:lineRule="auto"/>
        <w:jc w:val="left"/>
        <w:rPr>
          <w:color w:val="00274C"/>
          <w:sz w:val="20"/>
          <w:szCs w:val="20"/>
        </w:rPr>
      </w:pPr>
      <w:r>
        <w:rPr>
          <w:color w:val="00274C"/>
          <w:sz w:val="20"/>
          <w:szCs w:val="20"/>
          <w:u w:val="none"/>
        </w:rPr>
        <w:t xml:space="preserve">L'operatore deve predisporre di tutte le attrezzature e gli utensili necessari per effettuare le operazioni in modo corretto e sicuro.</w:t>
      </w:r>
    </w:p>
    <w:p>
      <w:pPr>
        <w:numPr>
          <w:ilvl w:val="0"/>
          <w:numId w:val="26495"/>
        </w:numPr>
        <w:spacing w:before="0" w:after="0" w:line="240" w:lineRule="auto"/>
        <w:jc w:val="left"/>
        <w:rPr>
          <w:color w:val="00274C"/>
          <w:sz w:val="20"/>
          <w:szCs w:val="20"/>
        </w:rPr>
      </w:pPr>
      <w:r>
        <w:rPr>
          <w:color w:val="00274C"/>
          <w:sz w:val="20"/>
          <w:szCs w:val="20"/>
          <w:u w:val="none"/>
        </w:rPr>
        <w:t xml:space="preserve">Prima di procedere allo smontaggio, eseguire le operazioni descritte al </w:t>
      </w:r>
      <w:hyperlink r:id="rId8267612c97b905ecc" w:history="1">
        <w:r>
          <w:rPr>
            <w:rStyle w:val="DefaultParagraphFontPHPDOCX"/>
            <w:b/>
            <w:bCs/>
            <w:color w:val="0000FF"/>
            <w:sz w:val="20"/>
            <w:szCs w:val="20"/>
            <w:u w:val="none"/>
          </w:rPr>
          <w:t xml:space="preserve">Cap. 5.</w:t>
        </w:r>
      </w:hyperlink>
    </w:p>
    <w:p>
      <w:pPr>
        <w:numPr>
          <w:ilvl w:val="0"/>
          <w:numId w:val="26495"/>
        </w:numPr>
        <w:spacing w:before="0" w:after="0" w:line="240" w:lineRule="auto"/>
        <w:jc w:val="left"/>
        <w:rPr>
          <w:color w:val="00274C"/>
          <w:sz w:val="20"/>
          <w:szCs w:val="20"/>
        </w:rPr>
      </w:pPr>
      <w:r>
        <w:rPr>
          <w:color w:val="00274C"/>
          <w:sz w:val="20"/>
          <w:szCs w:val="20"/>
          <w:u w:val="none"/>
        </w:rPr>
        <w:t xml:space="preserve">Prima di eseguire le operazioni leggere attentamente il </w:t>
      </w:r>
      <w:hyperlink r:id="rId7708612c97b906073" w:history="1">
        <w:r>
          <w:rPr>
            <w:rStyle w:val="DefaultParagraphFontPHPDOCX"/>
            <w:b/>
            <w:bCs/>
            <w:color w:val="0000FF"/>
            <w:sz w:val="20"/>
            <w:szCs w:val="20"/>
            <w:u w:val="none"/>
          </w:rPr>
          <w:t xml:space="preserve">Cap. 3.</w:t>
        </w:r>
      </w:hyperlink>
    </w:p>
    <w:p>
      <w:pPr>
        <w:numPr>
          <w:ilvl w:val="0"/>
          <w:numId w:val="26495"/>
        </w:numPr>
        <w:spacing w:before="0" w:after="0" w:line="240" w:lineRule="auto"/>
        <w:jc w:val="left"/>
        <w:rPr>
          <w:color w:val="00274C"/>
          <w:sz w:val="20"/>
          <w:szCs w:val="20"/>
        </w:rPr>
      </w:pPr>
      <w:r>
        <w:rPr>
          <w:color w:val="00274C"/>
          <w:sz w:val="20"/>
          <w:szCs w:val="20"/>
          <w:u w:val="none"/>
        </w:rPr>
        <w:t xml:space="preserve">Al fine di effettuare gli interventi in modo agevole e sicuro, è consigliabile installare il motore su un apposito cavalletto rotativo per revisione motori.</w:t>
      </w:r>
    </w:p>
    <w:p>
      <w:pPr>
        <w:numPr>
          <w:ilvl w:val="0"/>
          <w:numId w:val="26495"/>
        </w:numPr>
        <w:spacing w:before="0" w:after="0" w:line="240" w:lineRule="auto"/>
        <w:jc w:val="left"/>
        <w:rPr>
          <w:color w:val="00274C"/>
          <w:sz w:val="20"/>
          <w:szCs w:val="20"/>
        </w:rPr>
      </w:pPr>
      <w:r>
        <w:rPr>
          <w:color w:val="00274C"/>
          <w:sz w:val="20"/>
          <w:szCs w:val="20"/>
          <w:u w:val="none"/>
        </w:rPr>
        <w:t xml:space="preserve">Sigillare tutti i raccordi dei componenti iniezione come illustrato nel </w:t>
      </w:r>
      <w:hyperlink r:id="rId2515612c97b9062b9" w:history="1">
        <w:r>
          <w:rPr>
            <w:rStyle w:val="DefaultParagraphFontPHPDOCX"/>
            <w:b/>
            <w:bCs/>
            <w:color w:val="0000FF"/>
            <w:sz w:val="20"/>
            <w:szCs w:val="20"/>
            <w:u w:val="none"/>
          </w:rPr>
          <w:t xml:space="preserve">Par. 2.9.8</w:t>
        </w:r>
      </w:hyperlink>
      <w:r>
        <w:rPr>
          <w:color w:val="00274C"/>
          <w:sz w:val="20"/>
          <w:szCs w:val="20"/>
          <w:u w:val="none"/>
        </w:rPr>
        <w:t xml:space="preserve"> al momento dello smontaggio.</w:t>
      </w:r>
    </w:p>
    <w:p>
      <w:pPr>
        <w:numPr>
          <w:ilvl w:val="0"/>
          <w:numId w:val="26495"/>
        </w:numPr>
        <w:spacing w:before="0" w:after="0" w:line="240" w:lineRule="auto"/>
        <w:jc w:val="left"/>
        <w:rPr>
          <w:color w:val="00274C"/>
          <w:sz w:val="20"/>
          <w:szCs w:val="20"/>
        </w:rPr>
      </w:pPr>
      <w:r>
        <w:rPr>
          <w:color w:val="00274C"/>
          <w:sz w:val="20"/>
          <w:szCs w:val="20"/>
          <w:u w:val="none"/>
        </w:rPr>
        <w:t xml:space="preserve">Proteggere con lubrificante tutti i componenti smontati e tutte le superfici di accoppiamento che sono soggette ad ossidazione.</w:t>
      </w:r>
    </w:p>
    <w:p>
      <w:pPr>
        <w:numPr>
          <w:ilvl w:val="0"/>
          <w:numId w:val="26495"/>
        </w:numPr>
        <w:spacing w:before="0" w:after="0" w:line="240" w:lineRule="auto"/>
        <w:jc w:val="left"/>
        <w:rPr>
          <w:color w:val="00274C"/>
          <w:sz w:val="20"/>
          <w:szCs w:val="20"/>
        </w:rPr>
      </w:pPr>
      <w:r>
        <w:rPr>
          <w:color w:val="00274C"/>
          <w:sz w:val="20"/>
          <w:szCs w:val="20"/>
          <w:u w:val="none"/>
        </w:rPr>
        <w:t xml:space="preserve">Nelle operazioni di smontaggio ove necessario è indicato il riferimento l'attrezzatura speciale da utilizzare (es. </w:t>
      </w:r>
      <w:hyperlink r:id="rId3854612c97b906554" w:history="1">
        <w:r>
          <w:rPr>
            <w:rStyle w:val="DefaultParagraphFontPHPDOCX"/>
            <w:b/>
            <w:bCs/>
            <w:color w:val="0000FF"/>
            <w:sz w:val="20"/>
            <w:szCs w:val="20"/>
            <w:u w:val="none"/>
          </w:rPr>
          <w:t xml:space="preserve">ST_05</w:t>
        </w:r>
      </w:hyperlink>
      <w:r>
        <w:rPr>
          <w:color w:val="00274C"/>
          <w:sz w:val="20"/>
          <w:szCs w:val="20"/>
          <w:u w:val="none"/>
        </w:rPr>
        <w:t xml:space="preserve"> ), identificabile nella </w:t>
      </w:r>
      <w:hyperlink r:id="rId6166612c97b906606" w:history="1">
        <w:r>
          <w:rPr>
            <w:rStyle w:val="DefaultParagraphFontPHPDOCX"/>
            <w:b/>
            <w:bCs/>
            <w:color w:val="0000FF"/>
            <w:sz w:val="20"/>
            <w:szCs w:val="20"/>
            <w:u w:val="none"/>
          </w:rPr>
          <w:t xml:space="preserve">Tab. 13.1 - 13.2 - 13.3</w:t>
        </w:r>
      </w:hyperlink>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circuito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7.2.1 Gruppo EGR Cooler</w:t>
            </w:r>
          </w:p>
          <w:p>
            <w:pPr>
              <w:numPr>
                <w:ilvl w:val="0"/>
                <w:numId w:val="26583"/>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 ( </w:t>
            </w:r>
            <w:hyperlink r:id="rId2875612c97b906ae6"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 e B</w:t>
            </w:r>
            <w:r>
              <w:rPr>
                <w:color w:val="00274C"/>
                <w:position w:val="-2"/>
                <w:sz w:val="20"/>
                <w:szCs w:val="20"/>
                <w:u w:val="none"/>
              </w:rPr>
              <w:t xml:space="preserve"> e rimuovere il tubo </w:t>
            </w:r>
            <w:r>
              <w:rPr>
                <w:b/>
                <w:bCs/>
                <w:color w:val="00274C"/>
                <w:position w:val="-2"/>
                <w:sz w:val="20"/>
                <w:szCs w:val="20"/>
                <w:u w:val="none"/>
              </w:rPr>
              <w:t xml:space="preserve">C</w:t>
            </w:r>
            <w:r>
              <w:rPr>
                <w:color w:val="00274C"/>
                <w:position w:val="-2"/>
                <w:sz w:val="20"/>
                <w:szCs w:val="20"/>
                <w:u w:val="none"/>
              </w:rPr>
              <w:t xml:space="preserve"> con le relative guarnizioni.</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9310580" name="name9546612c97b91f5a5"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5774612c97b91f5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w:t>
            </w:r>
          </w:p>
        </w:tc>
      </w:tr>
      <w:tr>
        <w:trPr>
          <w:trHeight w:val="0" w:hRule="atLeast"/>
        </w:trPr>
        <w:tc>
          <w:tcPr>
            <w:tcMar>
              <w:top w:w="150" w:type="dxa"/>
              <w:left w:w="150" w:type="dxa"/>
              <w:bottom w:w="150" w:type="dxa"/>
              <w:right w:w="150" w:type="dxa"/>
            </w:tcMar>
            <w:textDirection w:val="lrTb"/>
            <w:vAlign w:val="center"/>
          </w:tcPr>
          <w:p>
            <w:pPr>
              <w:numPr>
                <w:ilvl w:val="0"/>
                <w:numId w:val="2658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 E ( </w:t>
            </w:r>
            <w:hyperlink r:id="rId5623612c97b92184b"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e rimuovere il tubo </w:t>
            </w:r>
            <w:r>
              <w:rPr>
                <w:b/>
                <w:bCs/>
                <w:color w:val="00274C"/>
                <w:position w:val="-2"/>
                <w:sz w:val="20"/>
                <w:szCs w:val="20"/>
                <w:u w:val="none"/>
              </w:rPr>
              <w:t xml:space="preserve">F</w:t>
            </w:r>
            <w:r>
              <w:rPr>
                <w:color w:val="00274C"/>
                <w:position w:val="-2"/>
                <w:sz w:val="20"/>
                <w:szCs w:val="20"/>
                <w:u w:val="none"/>
              </w:rPr>
              <w:t xml:space="preserve"> con le relative guarnizioni.</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32996" name="name2604612c97b935f44"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1263612c97b935f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w:t>
            </w:r>
          </w:p>
        </w:tc>
      </w:tr>
      <w:tr>
        <w:trPr>
          <w:trHeight w:val="0" w:hRule="atLeast"/>
        </w:trPr>
        <w:tc>
          <w:tcPr>
            <w:tcMar>
              <w:top w:w="150" w:type="dxa"/>
              <w:left w:w="150" w:type="dxa"/>
              <w:bottom w:w="150" w:type="dxa"/>
              <w:right w:w="150" w:type="dxa"/>
            </w:tcMar>
            <w:textDirection w:val="lrTb"/>
            <w:vAlign w:val="center"/>
          </w:tcPr>
          <w:p>
            <w:pPr>
              <w:numPr>
                <w:ilvl w:val="0"/>
                <w:numId w:val="26585"/>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M</w:t>
            </w:r>
            <w:r>
              <w:rPr>
                <w:color w:val="00274C"/>
                <w:position w:val="-2"/>
                <w:sz w:val="20"/>
                <w:szCs w:val="20"/>
                <w:u w:val="none"/>
              </w:rPr>
              <w:t xml:space="preserve"> e rimuovere il tubo </w:t>
            </w:r>
            <w:r>
              <w:rPr>
                <w:b/>
                <w:bCs/>
                <w:color w:val="00274C"/>
                <w:position w:val="-2"/>
                <w:sz w:val="20"/>
                <w:szCs w:val="20"/>
                <w:u w:val="none"/>
              </w:rPr>
              <w:t xml:space="preserve">N</w:t>
            </w:r>
            <w:r>
              <w:rPr>
                <w:color w:val="00274C"/>
                <w:position w:val="-2"/>
                <w:sz w:val="20"/>
                <w:szCs w:val="20"/>
                <w:u w:val="none"/>
              </w:rPr>
              <w:t xml:space="preserve"> .</w:t>
            </w:r>
          </w:p>
          <w:p>
            <w:pPr>
              <w:numPr>
                <w:ilvl w:val="0"/>
                <w:numId w:val="26585"/>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L</w:t>
            </w:r>
            <w:r>
              <w:rPr>
                <w:color w:val="00274C"/>
                <w:position w:val="-2"/>
                <w:sz w:val="20"/>
                <w:szCs w:val="20"/>
                <w:u w:val="none"/>
              </w:rPr>
              <w:t xml:space="preserve"> .</w:t>
            </w:r>
          </w:p>
          <w:p>
            <w:pPr>
              <w:numPr>
                <w:ilvl w:val="0"/>
                <w:numId w:val="26585"/>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w:t>
            </w:r>
            <w:r>
              <w:rPr>
                <w:color w:val="00274C"/>
                <w:position w:val="-2"/>
                <w:sz w:val="20"/>
                <w:szCs w:val="20"/>
                <w:u w:val="none"/>
              </w:rPr>
              <w:t xml:space="preserve"> e rimuovere l'EGR Cooler </w:t>
            </w:r>
            <w:r>
              <w:rPr>
                <w:b/>
                <w:bCs/>
                <w:color w:val="00274C"/>
                <w:position w:val="-2"/>
                <w:sz w:val="20"/>
                <w:szCs w:val="20"/>
                <w:u w:val="none"/>
              </w:rPr>
              <w:t xml:space="preserve">H</w:t>
            </w:r>
            <w:r>
              <w:rPr>
                <w:color w:val="00274C"/>
                <w:position w:val="-2"/>
                <w:sz w:val="20"/>
                <w:szCs w:val="20"/>
                <w:u w:val="none"/>
              </w:rPr>
              <w:t xml:space="preserve"> dal manicotto </w:t>
            </w:r>
            <w:r>
              <w:rPr>
                <w:b/>
                <w:bCs/>
                <w:color w:val="00274C"/>
                <w:position w:val="-2"/>
                <w:sz w:val="20"/>
                <w:szCs w:val="20"/>
                <w:u w:val="none"/>
              </w:rPr>
              <w:t xml:space="preserve">X (</w:t>
            </w:r>
            <w:r>
              <w:rPr>
                <w:color w:val="00274C"/>
                <w:position w:val="-2"/>
                <w:sz w:val="20"/>
                <w:szCs w:val="20"/>
                <w:u w:val="none"/>
              </w:rPr>
              <w:t xml:space="preserve"> </w:t>
            </w:r>
            <w:hyperlink r:id="rId9733612c97b937439" w:history="1">
              <w:r>
                <w:rPr>
                  <w:rStyle w:val="DefaultParagraphFontPHPDOCX"/>
                  <w:color w:val="0000FF"/>
                  <w:position w:val="-2"/>
                  <w:sz w:val="20"/>
                  <w:szCs w:val="20"/>
                  <w:u w:val="single" w:color=""/>
                </w:rPr>
                <w:t xml:space="preserve">ST_05</w:t>
              </w:r>
            </w:hyperlink>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397664" name="name1353612c97b960781"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4085612c97b9607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7.2.2 Valvola EGR</w:t>
            </w:r>
          </w:p>
          <w:p>
            <w:pPr>
              <w:numPr>
                <w:ilvl w:val="0"/>
                <w:numId w:val="26586"/>
              </w:numPr>
              <w:spacing w:before="0" w:after="0" w:line="262" w:lineRule="auto"/>
              <w:jc w:val="left"/>
              <w:rPr>
                <w:color w:val="00274C"/>
                <w:sz w:val="20"/>
                <w:szCs w:val="20"/>
              </w:rPr>
            </w:pPr>
            <w:r>
              <w:rPr>
                <w:color w:val="00274C"/>
                <w:position w:val="-2"/>
                <w:sz w:val="20"/>
                <w:szCs w:val="20"/>
                <w:u w:val="none"/>
              </w:rPr>
              <w:br/>
              <w:br/>
              <w:br/>
              <w:t xml:space="preserve">Scollegare il connettore </w:t>
            </w:r>
            <w:r>
              <w:rPr>
                <w:b/>
                <w:bCs/>
                <w:color w:val="00274C"/>
                <w:position w:val="-2"/>
                <w:sz w:val="20"/>
                <w:szCs w:val="20"/>
                <w:u w:val="none"/>
              </w:rPr>
              <w:t xml:space="preserve">P</w:t>
            </w:r>
            <w:r>
              <w:rPr>
                <w:color w:val="00274C"/>
                <w:position w:val="-2"/>
                <w:sz w:val="20"/>
                <w:szCs w:val="20"/>
                <w:u w:val="none"/>
              </w:rPr>
              <w:t xml:space="preserve"> .</w:t>
            </w:r>
          </w:p>
          <w:p>
            <w:pPr>
              <w:numPr>
                <w:ilvl w:val="0"/>
                <w:numId w:val="26586"/>
              </w:numPr>
              <w:spacing w:before="0" w:after="0" w:line="262" w:lineRule="auto"/>
              <w:jc w:val="left"/>
              <w:rPr>
                <w:color w:val="00274C"/>
                <w:sz w:val="20"/>
                <w:szCs w:val="20"/>
              </w:rPr>
            </w:pPr>
            <w:r>
              <w:rPr>
                <w:color w:val="00274C"/>
                <w:position w:val="-2"/>
                <w:sz w:val="20"/>
                <w:szCs w:val="20"/>
                <w:u w:val="none"/>
              </w:rPr>
              <w:t xml:space="preserve">Svitare solamente le due viti </w:t>
            </w:r>
            <w:r>
              <w:rPr>
                <w:b/>
                <w:bCs/>
                <w:color w:val="00274C"/>
                <w:position w:val="-2"/>
                <w:sz w:val="20"/>
                <w:szCs w:val="20"/>
                <w:u w:val="none"/>
              </w:rPr>
              <w:t xml:space="preserve">Q</w:t>
            </w:r>
            <w:r>
              <w:rPr>
                <w:color w:val="00274C"/>
                <w:position w:val="-2"/>
                <w:sz w:val="20"/>
                <w:szCs w:val="20"/>
                <w:u w:val="none"/>
              </w:rPr>
              <w:t xml:space="preserve"> , rimuovere la valvola EGR </w:t>
            </w:r>
            <w:r>
              <w:rPr>
                <w:b/>
                <w:bCs/>
                <w:color w:val="00274C"/>
                <w:position w:val="-2"/>
                <w:sz w:val="20"/>
                <w:szCs w:val="20"/>
                <w:u w:val="none"/>
              </w:rPr>
              <w:t xml:space="preserve">R</w:t>
            </w:r>
            <w:r>
              <w:rPr>
                <w:color w:val="00274C"/>
                <w:position w:val="-2"/>
                <w:sz w:val="20"/>
                <w:szCs w:val="20"/>
                <w:u w:val="none"/>
              </w:rPr>
              <w:t xml:space="preserve"> con la relativa guarnizione.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In caso di malfunzionamento, la valvola EGR non è riparabile ma và sostituita.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020115" name="name1412612c97b97400e"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1260612c97b9740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w:t>
            </w:r>
          </w:p>
        </w:tc>
      </w:tr>
      <w:tr>
        <w:trPr>
          <w:trHeight w:val="0" w:hRule="atLeast"/>
        </w:trPr>
        <w:tc>
          <w:tcPr>
            <w:tcMar>
              <w:top w:w="150" w:type="dxa"/>
              <w:left w:w="150" w:type="dxa"/>
              <w:bottom w:w="150" w:type="dxa"/>
              <w:right w:w="150" w:type="dxa"/>
            </w:tcMar>
            <w:textDirection w:val="lrTb"/>
            <w:vAlign w:val="center"/>
          </w:tcPr>
          <w:p>
            <w:pPr>
              <w:numPr>
                <w:ilvl w:val="0"/>
                <w:numId w:val="2658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S</w:t>
            </w:r>
            <w:r>
              <w:rPr>
                <w:color w:val="00274C"/>
                <w:position w:val="-2"/>
                <w:sz w:val="20"/>
                <w:szCs w:val="20"/>
                <w:u w:val="none"/>
              </w:rPr>
              <w:t xml:space="preserve"> e rimuovere la flangia </w:t>
            </w:r>
            <w:r>
              <w:rPr>
                <w:b/>
                <w:bCs/>
                <w:color w:val="00274C"/>
                <w:position w:val="-2"/>
                <w:sz w:val="20"/>
                <w:szCs w:val="20"/>
                <w:u w:val="none"/>
              </w:rPr>
              <w:t xml:space="preserve">T</w:t>
            </w:r>
            <w:r>
              <w:rPr>
                <w:color w:val="00274C"/>
                <w:position w:val="-2"/>
                <w:sz w:val="20"/>
                <w:szCs w:val="20"/>
                <w:u w:val="none"/>
              </w:rPr>
              <w:t xml:space="preserve"> con la relativa guarnizione.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4282222" name="name6211612c97b98b27d"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3026612c97b98b2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componenti elettrici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7.3.1 Cablaggio elettrico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07711" name="name6729612c97b9a07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6612c97b9a07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Consultare il </w:t>
            </w:r>
            <w:hyperlink r:id="rId2125612c97b9a0d44" w:history="1">
              <w:r>
                <w:rPr>
                  <w:rStyle w:val="DefaultParagraphFontPHPDOCX"/>
                  <w:b/>
                  <w:bCs/>
                  <w:color w:val="0000FF"/>
                  <w:position w:val="-2"/>
                  <w:sz w:val="20"/>
                  <w:szCs w:val="20"/>
                  <w:u w:val="none"/>
                </w:rPr>
                <w:t xml:space="preserve">Par. 2.13</w:t>
              </w:r>
            </w:hyperlink>
            <w:r>
              <w:rPr>
                <w:color w:val="00274C"/>
                <w:position w:val="-2"/>
                <w:sz w:val="20"/>
                <w:szCs w:val="20"/>
                <w:u w:val="none"/>
              </w:rPr>
              <w:t xml:space="preserve"> prima di procedere allo smontaggio.</w:t>
            </w:r>
          </w:p>
          <w:p/>
          <w:p/>
          <w:p>
            <w:pPr>
              <w:numPr>
                <w:ilvl w:val="0"/>
                <w:numId w:val="26588"/>
              </w:numPr>
              <w:spacing w:before="0" w:after="0" w:line="262" w:lineRule="auto"/>
              <w:jc w:val="left"/>
              <w:rPr>
                <w:color w:val="00274C"/>
                <w:sz w:val="20"/>
                <w:szCs w:val="20"/>
              </w:rPr>
            </w:pPr>
            <w:r>
              <w:rPr>
                <w:color w:val="00274C"/>
                <w:position w:val="-2"/>
                <w:sz w:val="20"/>
                <w:szCs w:val="20"/>
                <w:u w:val="none"/>
              </w:rPr>
              <w:t xml:space="preserve">Scollegare i connettori </w:t>
            </w:r>
            <w:r>
              <w:rPr>
                <w:b/>
                <w:bCs/>
                <w:color w:val="00274C"/>
                <w:position w:val="-2"/>
                <w:sz w:val="20"/>
                <w:szCs w:val="20"/>
                <w:u w:val="none"/>
              </w:rPr>
              <w:t xml:space="preserve">A, B e C</w:t>
            </w:r>
            <w:r>
              <w:rPr>
                <w:color w:val="00274C"/>
                <w:position w:val="-2"/>
                <w:sz w:val="20"/>
                <w:szCs w:val="20"/>
                <w:u w:val="none"/>
              </w:rPr>
              <w:t xml:space="preserve"> .</w:t>
            </w:r>
          </w:p>
          <w:p>
            <w:pPr>
              <w:numPr>
                <w:ilvl w:val="0"/>
                <w:numId w:val="26588"/>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5208695" name="name9930612c97b9b6fe5"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5831612c97b9b6fd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7.6</w:t>
            </w:r>
          </w:p>
        </w:tc>
      </w:tr>
      <w:tr>
        <w:trPr>
          <w:trHeight w:val="0" w:hRule="atLeast"/>
        </w:trPr>
        <w:tc>
          <w:tcPr>
            <w:tcMar>
              <w:top w:w="150" w:type="dxa"/>
              <w:left w:w="150" w:type="dxa"/>
              <w:bottom w:w="150" w:type="dxa"/>
              <w:right w:w="150" w:type="dxa"/>
            </w:tcMar>
            <w:textDirection w:val="lrTb"/>
            <w:vAlign w:val="center"/>
          </w:tcPr>
          <w:p>
            <w:pPr>
              <w:numPr>
                <w:ilvl w:val="0"/>
                <w:numId w:val="26589"/>
              </w:numPr>
              <w:spacing w:before="0" w:after="0" w:line="262" w:lineRule="auto"/>
              <w:jc w:val="left"/>
              <w:rPr>
                <w:color w:val="00274C"/>
                <w:sz w:val="20"/>
                <w:szCs w:val="20"/>
              </w:rPr>
            </w:pPr>
            <w:r>
              <w:rPr>
                <w:color w:val="00274C"/>
                <w:position w:val="-2"/>
                <w:sz w:val="20"/>
                <w:szCs w:val="20"/>
                <w:u w:val="none"/>
              </w:rPr>
              <w:t xml:space="preserve">Scollegare i connettori </w:t>
            </w:r>
            <w:r>
              <w:rPr>
                <w:b/>
                <w:bCs/>
                <w:color w:val="00274C"/>
                <w:position w:val="-2"/>
                <w:sz w:val="20"/>
                <w:szCs w:val="20"/>
                <w:u w:val="none"/>
              </w:rPr>
              <w:t xml:space="preserve">E, F e G</w:t>
            </w:r>
            <w:r>
              <w:rPr>
                <w:color w:val="00274C"/>
                <w:position w:val="-2"/>
                <w:sz w:val="20"/>
                <w:szCs w:val="20"/>
                <w:u w:val="none"/>
              </w:rPr>
              <w:t xml:space="preserve"> .</w:t>
            </w:r>
          </w:p>
          <w:p>
            <w:pPr>
              <w:numPr>
                <w:ilvl w:val="0"/>
                <w:numId w:val="26589"/>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J e 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3218844" name="name5471612c97b9cb8f0"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2609612c97b9cb8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w:t>
            </w:r>
          </w:p>
        </w:tc>
      </w:tr>
      <w:tr>
        <w:trPr>
          <w:trHeight w:val="0" w:hRule="atLeast"/>
        </w:trPr>
        <w:tc>
          <w:tcPr>
            <w:tcMar>
              <w:top w:w="150" w:type="dxa"/>
              <w:left w:w="150" w:type="dxa"/>
              <w:bottom w:w="150" w:type="dxa"/>
              <w:right w:w="150" w:type="dxa"/>
            </w:tcMar>
            <w:textDirection w:val="lrTb"/>
            <w:vAlign w:val="center"/>
          </w:tcPr>
          <w:p>
            <w:pPr>
              <w:numPr>
                <w:ilvl w:val="0"/>
                <w:numId w:val="26590"/>
              </w:numPr>
              <w:spacing w:before="0" w:after="0" w:line="262" w:lineRule="auto"/>
              <w:jc w:val="left"/>
              <w:rPr>
                <w:color w:val="00274C"/>
                <w:sz w:val="20"/>
                <w:szCs w:val="20"/>
              </w:rPr>
            </w:pPr>
            <w:r>
              <w:rPr>
                <w:color w:val="00274C"/>
                <w:position w:val="-2"/>
                <w:sz w:val="20"/>
                <w:szCs w:val="20"/>
                <w:u w:val="none"/>
              </w:rPr>
              <w:t xml:space="preserve">Scollegare i connettori </w:t>
            </w:r>
            <w:r>
              <w:rPr>
                <w:b/>
                <w:bCs/>
                <w:color w:val="00274C"/>
                <w:position w:val="-2"/>
                <w:sz w:val="20"/>
                <w:szCs w:val="20"/>
                <w:u w:val="none"/>
              </w:rPr>
              <w:t xml:space="preserve">K e 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997375" name="name3797612c97b9e0537"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6849612c97b9e05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w:t>
            </w:r>
          </w:p>
        </w:tc>
      </w:tr>
      <w:tr>
        <w:trPr>
          <w:trHeight w:val="0" w:hRule="atLeast"/>
        </w:trPr>
        <w:tc>
          <w:tcPr>
            <w:tcMar>
              <w:top w:w="150" w:type="dxa"/>
              <w:left w:w="150" w:type="dxa"/>
              <w:bottom w:w="150" w:type="dxa"/>
              <w:right w:w="150" w:type="dxa"/>
            </w:tcMar>
            <w:textDirection w:val="lrTb"/>
            <w:vAlign w:val="center"/>
          </w:tcPr>
          <w:p>
            <w:pPr>
              <w:numPr>
                <w:ilvl w:val="0"/>
                <w:numId w:val="26591"/>
              </w:numPr>
              <w:spacing w:before="0" w:after="0" w:line="262" w:lineRule="auto"/>
              <w:jc w:val="left"/>
              <w:rPr>
                <w:color w:val="00274C"/>
                <w:sz w:val="20"/>
                <w:szCs w:val="20"/>
              </w:rPr>
            </w:pPr>
            <w:r>
              <w:rPr>
                <w:color w:val="00274C"/>
                <w:position w:val="-2"/>
                <w:sz w:val="20"/>
                <w:szCs w:val="20"/>
                <w:u w:val="none"/>
              </w:rPr>
              <w:t xml:space="preserve">Scollegare i connettori </w:t>
            </w:r>
            <w:r>
              <w:rPr>
                <w:b/>
                <w:bCs/>
                <w:color w:val="00274C"/>
                <w:position w:val="-2"/>
                <w:sz w:val="20"/>
                <w:szCs w:val="20"/>
                <w:u w:val="none"/>
              </w:rPr>
              <w:t xml:space="preserve">M e P</w:t>
            </w:r>
            <w:r>
              <w:rPr>
                <w:color w:val="00274C"/>
                <w:position w:val="-2"/>
                <w:sz w:val="20"/>
                <w:szCs w:val="20"/>
                <w:u w:val="none"/>
              </w:rPr>
              <w:t xml:space="preserve"> .</w:t>
            </w:r>
          </w:p>
          <w:p>
            <w:pPr>
              <w:numPr>
                <w:ilvl w:val="0"/>
                <w:numId w:val="26591"/>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47063" name="name6977612c97b9f3d22"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2187612c97b9f3d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7.9</w:t>
            </w:r>
          </w:p>
        </w:tc>
      </w:tr>
      <w:tr>
        <w:trPr>
          <w:trHeight w:val="0" w:hRule="atLeast"/>
        </w:trPr>
        <w:tc>
          <w:tcPr>
            <w:tcMar>
              <w:top w:w="150" w:type="dxa"/>
              <w:left w:w="150" w:type="dxa"/>
              <w:bottom w:w="150" w:type="dxa"/>
              <w:right w:w="150" w:type="dxa"/>
            </w:tcMar>
            <w:textDirection w:val="lrTb"/>
            <w:vAlign w:val="center"/>
          </w:tcPr>
          <w:p>
            <w:pPr>
              <w:numPr>
                <w:ilvl w:val="0"/>
                <w:numId w:val="26592"/>
              </w:numPr>
              <w:spacing w:before="0" w:after="0" w:line="262" w:lineRule="auto"/>
              <w:jc w:val="left"/>
              <w:rPr>
                <w:color w:val="00274C"/>
                <w:sz w:val="20"/>
                <w:szCs w:val="20"/>
              </w:rPr>
            </w:pPr>
            <w:r>
              <w:rPr>
                <w:color w:val="00274C"/>
                <w:position w:val="-2"/>
                <w:sz w:val="20"/>
                <w:szCs w:val="20"/>
                <w:u w:val="none"/>
              </w:rPr>
              <w:t xml:space="preserve">Scollegare i connettori </w:t>
            </w:r>
            <w:r>
              <w:rPr>
                <w:b/>
                <w:bCs/>
                <w:color w:val="00274C"/>
                <w:position w:val="-2"/>
                <w:sz w:val="20"/>
                <w:szCs w:val="20"/>
                <w:u w:val="none"/>
              </w:rPr>
              <w:t xml:space="preserve">R</w:t>
            </w:r>
            <w:r>
              <w:rPr>
                <w:color w:val="00274C"/>
                <w:position w:val="-2"/>
                <w:sz w:val="20"/>
                <w:szCs w:val="20"/>
                <w:u w:val="none"/>
              </w:rPr>
              <w:t xml:space="preserve"> .</w:t>
            </w:r>
          </w:p>
          <w:p>
            <w:pPr>
              <w:numPr>
                <w:ilvl w:val="0"/>
                <w:numId w:val="26592"/>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S</w:t>
            </w:r>
            <w:r>
              <w:rPr>
                <w:color w:val="00274C"/>
                <w:position w:val="-2"/>
                <w:sz w:val="20"/>
                <w:szCs w:val="20"/>
                <w:u w:val="none"/>
              </w:rPr>
              <w:t xml:space="preserve"> e rimuovere il supporto cablaggio </w:t>
            </w:r>
            <w:r>
              <w:rPr>
                <w:b/>
                <w:bCs/>
                <w:color w:val="00274C"/>
                <w:position w:val="-2"/>
                <w:sz w:val="20"/>
                <w:szCs w:val="20"/>
                <w:u w:val="none"/>
              </w:rPr>
              <w:t xml:space="preserve">T ( </w:t>
            </w:r>
            <w:hyperlink r:id="rId2107612c97ba00748"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202949" name="name3620612c97ba1c31a"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2001612c97ba1c3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7.3.2 Motorino di avviamento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24024" name="name6253612c97ba3132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0612c97ba313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motorino non è riparabile.</w:t>
            </w:r>
          </w:p>
          <w:p/>
          <w:p/>
          <w:p>
            <w:pPr>
              <w:numPr>
                <w:ilvl w:val="0"/>
                <w:numId w:val="2659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U</w:t>
            </w:r>
            <w:r>
              <w:rPr>
                <w:color w:val="00274C"/>
                <w:position w:val="-2"/>
                <w:sz w:val="20"/>
                <w:szCs w:val="20"/>
                <w:u w:val="none"/>
              </w:rPr>
              <w:t xml:space="preserve"> e rimuovere il motorino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89600" cy="1526400"/>
                  <wp:effectExtent b="0" l="0" r="0" t="0"/>
                  <wp:docPr id="772982" name="name7885612c97ba47a92"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9341612c97ba47a8a"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u w:val="none"/>
              </w:rPr>
              <w:br/>
              <w:t xml:space="preserve">Fig 7.11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7.3.3 Cinghia e alternatore</w:t>
            </w:r>
          </w:p>
          <w:p>
            <w:pPr>
              <w:numPr>
                <w:ilvl w:val="0"/>
                <w:numId w:val="26594"/>
              </w:numPr>
              <w:spacing w:before="0" w:after="0" w:line="262" w:lineRule="auto"/>
              <w:jc w:val="left"/>
              <w:rPr>
                <w:color w:val="00274C"/>
                <w:sz w:val="20"/>
                <w:szCs w:val="20"/>
              </w:rPr>
            </w:pPr>
            <w:r>
              <w:rPr>
                <w:color w:val="00274C"/>
                <w:position w:val="-2"/>
                <w:sz w:val="20"/>
                <w:szCs w:val="20"/>
                <w:u w:val="none"/>
              </w:rPr>
              <w:br/>
              <w:br/>
              <w:br/>
              <w:t xml:space="preserve">Allentare le viti </w:t>
            </w:r>
            <w:r>
              <w:rPr>
                <w:b/>
                <w:bCs/>
                <w:color w:val="00274C"/>
                <w:position w:val="-2"/>
                <w:sz w:val="20"/>
                <w:szCs w:val="20"/>
                <w:u w:val="none"/>
              </w:rPr>
              <w:t xml:space="preserve">Z e W</w:t>
            </w:r>
            <w:r>
              <w:rPr>
                <w:color w:val="00274C"/>
                <w:position w:val="-2"/>
                <w:sz w:val="20"/>
                <w:szCs w:val="20"/>
                <w:u w:val="none"/>
              </w:rPr>
              <w:t xml:space="preserve"> .</w:t>
            </w:r>
          </w:p>
          <w:p>
            <w:pPr>
              <w:numPr>
                <w:ilvl w:val="0"/>
                <w:numId w:val="26594"/>
              </w:numPr>
              <w:spacing w:before="0" w:after="0" w:line="262" w:lineRule="auto"/>
              <w:jc w:val="left"/>
              <w:rPr>
                <w:color w:val="00274C"/>
                <w:sz w:val="20"/>
                <w:szCs w:val="20"/>
              </w:rPr>
            </w:pPr>
            <w:r>
              <w:rPr>
                <w:color w:val="00274C"/>
                <w:position w:val="-2"/>
                <w:sz w:val="20"/>
                <w:szCs w:val="20"/>
                <w:u w:val="none"/>
              </w:rPr>
              <w:t xml:space="preserve">Spingere l'alternatore </w:t>
            </w:r>
            <w:r>
              <w:rPr>
                <w:b/>
                <w:bCs/>
                <w:color w:val="00274C"/>
                <w:position w:val="-2"/>
                <w:sz w:val="20"/>
                <w:szCs w:val="20"/>
                <w:u w:val="none"/>
              </w:rPr>
              <w:t xml:space="preserve">AA</w:t>
            </w:r>
            <w:r>
              <w:rPr>
                <w:color w:val="00274C"/>
                <w:position w:val="-2"/>
                <w:sz w:val="20"/>
                <w:szCs w:val="20"/>
                <w:u w:val="none"/>
              </w:rPr>
              <w:t xml:space="preserve"> in direzione della freccia </w:t>
            </w:r>
            <w:r>
              <w:rPr>
                <w:b/>
                <w:bCs/>
                <w:color w:val="00274C"/>
                <w:position w:val="-2"/>
                <w:sz w:val="20"/>
                <w:szCs w:val="20"/>
                <w:u w:val="none"/>
              </w:rPr>
              <w:t xml:space="preserve">AB</w:t>
            </w:r>
            <w:r>
              <w:rPr>
                <w:color w:val="00274C"/>
                <w:position w:val="-2"/>
                <w:sz w:val="20"/>
                <w:szCs w:val="20"/>
                <w:u w:val="none"/>
              </w:rPr>
              <w:t xml:space="preserve"> .</w:t>
            </w:r>
          </w:p>
          <w:p>
            <w:pPr>
              <w:numPr>
                <w:ilvl w:val="0"/>
                <w:numId w:val="26594"/>
              </w:numPr>
              <w:spacing w:before="0" w:after="0" w:line="262" w:lineRule="auto"/>
              <w:jc w:val="left"/>
              <w:rPr>
                <w:color w:val="00274C"/>
                <w:sz w:val="20"/>
                <w:szCs w:val="20"/>
              </w:rPr>
            </w:pPr>
            <w:r>
              <w:rPr>
                <w:color w:val="00274C"/>
                <w:position w:val="-2"/>
                <w:sz w:val="20"/>
                <w:szCs w:val="20"/>
                <w:u w:val="none"/>
              </w:rPr>
              <w:t xml:space="preserve">Rimuovere la cinghia </w:t>
            </w:r>
            <w:r>
              <w:rPr>
                <w:b/>
                <w:bCs/>
                <w:color w:val="00274C"/>
                <w:position w:val="-2"/>
                <w:sz w:val="20"/>
                <w:szCs w:val="20"/>
                <w:u w:val="none"/>
              </w:rPr>
              <w:t xml:space="preserve">AC</w:t>
            </w:r>
            <w:r>
              <w:rPr>
                <w:color w:val="00274C"/>
                <w:position w:val="-2"/>
                <w:sz w:val="20"/>
                <w:szCs w:val="20"/>
                <w:u w:val="none"/>
              </w:rPr>
              <w:t xml:space="preserve"> dalle pulegge </w:t>
            </w:r>
            <w:r>
              <w:rPr>
                <w:b/>
                <w:bCs/>
                <w:color w:val="00274C"/>
                <w:position w:val="-2"/>
                <w:sz w:val="20"/>
                <w:szCs w:val="20"/>
                <w:u w:val="none"/>
              </w:rPr>
              <w:t xml:space="preserve">AR</w:t>
            </w:r>
            <w:r>
              <w:rPr>
                <w:color w:val="00274C"/>
                <w:position w:val="-2"/>
                <w:sz w:val="20"/>
                <w:szCs w:val="20"/>
                <w:u w:val="none"/>
              </w:rPr>
              <w:t xml:space="preserve"> .</w:t>
            </w:r>
          </w:p>
          <w:p>
            <w:pPr>
              <w:numPr>
                <w:ilvl w:val="0"/>
                <w:numId w:val="2659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Z</w:t>
            </w:r>
            <w:r>
              <w:rPr>
                <w:color w:val="00274C"/>
                <w:position w:val="-2"/>
                <w:sz w:val="20"/>
                <w:szCs w:val="20"/>
                <w:u w:val="none"/>
              </w:rPr>
              <w:t xml:space="preserve"> e </w:t>
            </w:r>
            <w:r>
              <w:rPr>
                <w:b/>
                <w:bCs/>
                <w:color w:val="00274C"/>
                <w:position w:val="-2"/>
                <w:sz w:val="20"/>
                <w:szCs w:val="20"/>
                <w:u w:val="none"/>
              </w:rPr>
              <w:t xml:space="preserve">W</w:t>
            </w:r>
            <w:r>
              <w:rPr>
                <w:color w:val="00274C"/>
                <w:position w:val="-2"/>
                <w:sz w:val="20"/>
                <w:szCs w:val="20"/>
                <w:u w:val="none"/>
              </w:rPr>
              <w:t xml:space="preserve"> e rimuovere l'alternatore </w:t>
            </w:r>
            <w:r>
              <w:rPr>
                <w:b/>
                <w:bCs/>
                <w:color w:val="00274C"/>
                <w:position w:val="-2"/>
                <w:sz w:val="20"/>
                <w:szCs w:val="20"/>
                <w:u w:val="none"/>
              </w:rPr>
              <w:t xml:space="preserve">AA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45355" name="name6749612c97ba5cc2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0612c97ba5cc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La cinghia deve essere tassativamente sostituita, ad ogni smontaggio, anche se non ha raggiunto le ore previste per la sostituzione.</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29177238" name="name9337612c97ba6ff0d"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9484612c97ba6ff0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7.12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 Sensori e interruttori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22167" name="name8307612c97ba86b4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6612c97ba86b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Dopo lo smontaggio proteggere in modo adeguato i sensori da urti, umidità e fonti di temperature elevate.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 sensori e gli interruttori non sono riparabili per cui vanno sostituiti in caso di anomalie.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7.3.4.1 Interruttore pressione olio</w:t>
            </w:r>
            <w:r>
              <w:rPr>
                <w:color w:val="00274C"/>
                <w:position w:val="-2"/>
                <w:sz w:val="20"/>
                <w:szCs w:val="20"/>
                <w:u w:val="none"/>
              </w:rPr>
              <w:t xml:space="preserve"> ( </w:t>
            </w:r>
            <w:r>
              <w:rPr>
                <w:position w:val="-3"/>
              </w:rPr>
              <w:drawing>
                <wp:inline distT="0" distB="0" distL="0" distR="0">
                  <wp:extent cx="158400" cy="115200"/>
                  <wp:effectExtent b="0" l="0" r="0" t="0"/>
                  <wp:docPr id="17190082" name="name7437612c97ba9869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81612c97ba9867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6595"/>
              </w:numPr>
              <w:spacing w:before="0" w:after="0" w:line="262" w:lineRule="auto"/>
              <w:jc w:val="left"/>
              <w:rPr>
                <w:color w:val="00274C"/>
                <w:sz w:val="20"/>
                <w:szCs w:val="20"/>
              </w:rPr>
            </w:pPr>
            <w:r>
              <w:rPr>
                <w:color w:val="00274C"/>
                <w:position w:val="-2"/>
                <w:sz w:val="20"/>
                <w:szCs w:val="20"/>
                <w:u w:val="none"/>
              </w:rPr>
              <w:br/>
              <w:br/>
              <w:br/>
              <w:t xml:space="preserve">Svitare e rimuovere l'interruttore pressione olio </w:t>
            </w:r>
            <w:r>
              <w:rPr>
                <w:b/>
                <w:bCs/>
                <w:color w:val="00274C"/>
                <w:position w:val="-2"/>
                <w:sz w:val="20"/>
                <w:szCs w:val="20"/>
                <w:u w:val="none"/>
              </w:rPr>
              <w:t xml:space="preserve">AD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6370863" name="name6664612c97bab3937"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4227612c97bab39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7.3.4.2 Sensore temperatura acqua</w:t>
            </w:r>
            <w:r>
              <w:rPr>
                <w:color w:val="00274C"/>
                <w:position w:val="-2"/>
                <w:sz w:val="20"/>
                <w:szCs w:val="20"/>
                <w:u w:val="none"/>
              </w:rPr>
              <w:t xml:space="preserve"> ( </w:t>
            </w:r>
            <w:r>
              <w:rPr>
                <w:position w:val="-3"/>
              </w:rPr>
              <w:drawing>
                <wp:inline distT="0" distB="0" distL="0" distR="0">
                  <wp:extent cx="158400" cy="115200"/>
                  <wp:effectExtent b="0" l="0" r="0" t="0"/>
                  <wp:docPr id="83596454" name="name2983612c97bac79c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99612c97bac79c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6596"/>
              </w:numPr>
              <w:spacing w:before="0" w:after="0" w:line="262" w:lineRule="auto"/>
              <w:jc w:val="left"/>
              <w:rPr>
                <w:color w:val="00274C"/>
                <w:sz w:val="20"/>
                <w:szCs w:val="20"/>
              </w:rPr>
            </w:pPr>
            <w:r>
              <w:rPr>
                <w:color w:val="00274C"/>
                <w:position w:val="-2"/>
                <w:sz w:val="20"/>
                <w:szCs w:val="20"/>
                <w:u w:val="none"/>
              </w:rPr>
              <w:br/>
              <w:br/>
              <w:br/>
              <w:t xml:space="preserve">Svitare e rimuovere il sensore temperatura refrigerante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2173916" name="name2037612c97badf15d"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2855612c97badf14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7.3.4.3 Sensore di giri</w:t>
            </w:r>
            <w:r>
              <w:rPr>
                <w:color w:val="00274C"/>
                <w:position w:val="-2"/>
                <w:sz w:val="20"/>
                <w:szCs w:val="20"/>
                <w:u w:val="none"/>
              </w:rPr>
              <w:t xml:space="preserve"> ( </w:t>
            </w:r>
            <w:r>
              <w:rPr>
                <w:position w:val="-3"/>
              </w:rPr>
              <w:drawing>
                <wp:inline distT="0" distB="0" distL="0" distR="0">
                  <wp:extent cx="158400" cy="115200"/>
                  <wp:effectExtent b="0" l="0" r="0" t="0"/>
                  <wp:docPr id="86604936" name="name7592612c97baef3a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45612c97baef3a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6597"/>
              </w:numPr>
              <w:spacing w:before="0" w:after="0" w:line="262" w:lineRule="auto"/>
              <w:jc w:val="left"/>
              <w:rPr>
                <w:color w:val="00274C"/>
                <w:sz w:val="20"/>
                <w:szCs w:val="20"/>
              </w:rPr>
            </w:pPr>
            <w:r>
              <w:rPr>
                <w:color w:val="00274C"/>
                <w:position w:val="-2"/>
                <w:sz w:val="20"/>
                <w:szCs w:val="20"/>
                <w:u w:val="none"/>
              </w:rPr>
              <w:br/>
              <w:br/>
              <w:br/>
              <w:t xml:space="preserve">Svitare la vite </w:t>
            </w:r>
            <w:r>
              <w:rPr>
                <w:b/>
                <w:bCs/>
                <w:color w:val="00274C"/>
                <w:position w:val="-2"/>
                <w:sz w:val="20"/>
                <w:szCs w:val="20"/>
                <w:u w:val="none"/>
              </w:rPr>
              <w:t xml:space="preserve">AF</w:t>
            </w:r>
            <w:r>
              <w:rPr>
                <w:color w:val="00274C"/>
                <w:position w:val="-2"/>
                <w:sz w:val="20"/>
                <w:szCs w:val="20"/>
                <w:u w:val="none"/>
              </w:rPr>
              <w:t xml:space="preserve"> e rimuovere il sensore </w:t>
            </w:r>
            <w:r>
              <w:rPr>
                <w:b/>
                <w:bCs/>
                <w:color w:val="00274C"/>
                <w:position w:val="-2"/>
                <w:sz w:val="20"/>
                <w:szCs w:val="20"/>
                <w:u w:val="none"/>
              </w:rPr>
              <w:t xml:space="preserve">AG</w:t>
            </w:r>
            <w:r>
              <w:rPr>
                <w:color w:val="00274C"/>
                <w:position w:val="-2"/>
                <w:sz w:val="20"/>
                <w:szCs w:val="20"/>
                <w:u w:val="none"/>
              </w:rPr>
              <w:t xml:space="preserve"> con il relativo distanziale </w:t>
            </w:r>
            <w:r>
              <w:rPr>
                <w:b/>
                <w:bCs/>
                <w:color w:val="00274C"/>
                <w:position w:val="-2"/>
                <w:sz w:val="20"/>
                <w:szCs w:val="20"/>
                <w:u w:val="none"/>
              </w:rPr>
              <w:t xml:space="preserve">(</w:t>
            </w:r>
            <w:r>
              <w:rPr>
                <w:color w:val="00274C"/>
                <w:position w:val="-2"/>
                <w:sz w:val="20"/>
                <w:szCs w:val="20"/>
                <w:u w:val="none"/>
              </w:rPr>
              <w:t xml:space="preserve"> </w:t>
            </w:r>
            <w:hyperlink r:id="rId5192612c97baef773"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659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AH</w:t>
            </w:r>
            <w:r>
              <w:rPr>
                <w:color w:val="00274C"/>
                <w:position w:val="-2"/>
                <w:sz w:val="20"/>
                <w:szCs w:val="20"/>
                <w:u w:val="none"/>
              </w:rPr>
              <w:t xml:space="preserve"> e rimuovere il supporto sensore </w:t>
            </w:r>
            <w:r>
              <w:rPr>
                <w:b/>
                <w:bCs/>
                <w:color w:val="00274C"/>
                <w:position w:val="-2"/>
                <w:sz w:val="20"/>
                <w:szCs w:val="20"/>
                <w:u w:val="none"/>
              </w:rPr>
              <w:t xml:space="preserve">(</w:t>
            </w:r>
            <w:r>
              <w:rPr>
                <w:color w:val="00274C"/>
                <w:position w:val="-2"/>
                <w:sz w:val="20"/>
                <w:szCs w:val="20"/>
                <w:u w:val="none"/>
              </w:rPr>
              <w:t xml:space="preserve"> </w:t>
            </w:r>
            <w:hyperlink r:id="rId2891612c97baefa33"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8924590" name="name2496612c97bb14365"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8289612c97bb143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7.3.4.4 Sensore di fase su albero a camme</w:t>
            </w:r>
          </w:p>
          <w:p>
            <w:pPr>
              <w:numPr>
                <w:ilvl w:val="0"/>
                <w:numId w:val="26598"/>
              </w:numPr>
              <w:spacing w:before="0" w:after="0" w:line="262" w:lineRule="auto"/>
              <w:jc w:val="left"/>
              <w:rPr>
                <w:color w:val="00274C"/>
                <w:sz w:val="20"/>
                <w:szCs w:val="20"/>
              </w:rPr>
            </w:pPr>
            <w:r>
              <w:rPr>
                <w:color w:val="00274C"/>
                <w:position w:val="-2"/>
                <w:sz w:val="20"/>
                <w:szCs w:val="20"/>
                <w:u w:val="none"/>
              </w:rPr>
              <w:br/>
              <w:br/>
              <w:br/>
              <w:t xml:space="preserve">Svitare la vite </w:t>
            </w:r>
            <w:r>
              <w:rPr>
                <w:b/>
                <w:bCs/>
                <w:color w:val="00274C"/>
                <w:position w:val="-2"/>
                <w:sz w:val="20"/>
                <w:szCs w:val="20"/>
                <w:u w:val="none"/>
              </w:rPr>
              <w:t xml:space="preserve">AM</w:t>
            </w:r>
            <w:r>
              <w:rPr>
                <w:color w:val="00274C"/>
                <w:position w:val="-2"/>
                <w:sz w:val="20"/>
                <w:szCs w:val="20"/>
                <w:u w:val="none"/>
              </w:rPr>
              <w:t xml:space="preserve"> e rimuovere il sensore </w:t>
            </w:r>
            <w:r>
              <w:rPr>
                <w:b/>
                <w:bCs/>
                <w:color w:val="00274C"/>
                <w:position w:val="-2"/>
                <w:sz w:val="20"/>
                <w:szCs w:val="20"/>
                <w:u w:val="none"/>
              </w:rPr>
              <w:t xml:space="preserve">AN</w:t>
            </w:r>
            <w:r>
              <w:rPr>
                <w:color w:val="00274C"/>
                <w:position w:val="-2"/>
                <w:sz w:val="20"/>
                <w:szCs w:val="20"/>
                <w:u w:val="none"/>
              </w:rPr>
              <w:t xml:space="preserve"> con il relativo distanziale ( </w:t>
            </w:r>
            <w:hyperlink r:id="rId4512612c97bb15ab5"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937272" name="name8534612c97bb2ccfa"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7053612c97bb2cc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7.3.4.5 Sensore T-MAP</w:t>
            </w:r>
            <w:r>
              <w:rPr>
                <w:color w:val="00274C"/>
                <w:position w:val="-2"/>
                <w:sz w:val="20"/>
                <w:szCs w:val="20"/>
                <w:u w:val="none"/>
              </w:rPr>
              <w:t xml:space="preserve"> ( </w:t>
            </w:r>
            <w:r>
              <w:rPr>
                <w:position w:val="-3"/>
              </w:rPr>
              <w:drawing>
                <wp:inline distT="0" distB="0" distL="0" distR="0">
                  <wp:extent cx="158400" cy="115200"/>
                  <wp:effectExtent b="0" l="0" r="0" t="0"/>
                  <wp:docPr id="67978053" name="name6956612c97bb3ba4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07612c97bb3ba4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
          <w:p>
            <w:pPr>
              <w:numPr>
                <w:ilvl w:val="0"/>
                <w:numId w:val="26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AP</w:t>
            </w:r>
            <w:r>
              <w:rPr>
                <w:color w:val="00274C"/>
                <w:position w:val="-2"/>
                <w:sz w:val="20"/>
                <w:szCs w:val="20"/>
                <w:u w:val="none"/>
              </w:rPr>
              <w:t xml:space="preserve"> e rimuovere il sensore </w:t>
            </w:r>
            <w:r>
              <w:rPr>
                <w:b/>
                <w:bCs/>
                <w:color w:val="00274C"/>
                <w:position w:val="-2"/>
                <w:sz w:val="20"/>
                <w:szCs w:val="20"/>
                <w:u w:val="none"/>
              </w:rPr>
              <w:t xml:space="preserve">AQ (</w:t>
            </w:r>
            <w:r>
              <w:rPr>
                <w:color w:val="00274C"/>
                <w:position w:val="-2"/>
                <w:sz w:val="20"/>
                <w:szCs w:val="20"/>
                <w:u w:val="none"/>
              </w:rPr>
              <w:t xml:space="preserve"> </w:t>
            </w:r>
            <w:hyperlink r:id="rId4114612c97bb3becd"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1591811" name="name1268612c97bb56214"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6795612c97bb562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7.3.4.6 Sensore presenza acqua del filtro carburante</w:t>
            </w:r>
            <w:r>
              <w:rPr>
                <w:color w:val="00274C"/>
                <w:position w:val="-2"/>
                <w:sz w:val="20"/>
                <w:szCs w:val="20"/>
                <w:u w:val="none"/>
              </w:rPr>
              <w:t xml:space="preserve"> ( </w:t>
            </w:r>
            <w:r>
              <w:rPr>
                <w:position w:val="-3"/>
              </w:rPr>
              <w:drawing>
                <wp:inline distT="0" distB="0" distL="0" distR="0">
                  <wp:extent cx="158400" cy="115200"/>
                  <wp:effectExtent b="0" l="0" r="0" t="0"/>
                  <wp:docPr id="83511982" name="name4352612c97bb65d6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23612c97bb65d4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55413" name="name4546612c97bb76be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680612c97bb76b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filtro carburante non è sempre montato sul motore.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In fase di smontaggio del sensore </w:t>
            </w:r>
            <w:r>
              <w:rPr>
                <w:b/>
                <w:bCs/>
                <w:color w:val="00274C"/>
                <w:position w:val="-2"/>
                <w:sz w:val="20"/>
                <w:szCs w:val="20"/>
                <w:u w:val="none"/>
              </w:rPr>
              <w:t xml:space="preserve">A</w:t>
            </w:r>
            <w:r>
              <w:rPr>
                <w:color w:val="00274C"/>
                <w:position w:val="-2"/>
                <w:sz w:val="20"/>
                <w:szCs w:val="20"/>
                <w:u w:val="none"/>
              </w:rPr>
              <w:t xml:space="preserve"> , utilizzare un contenitore adatto per recuperare il carburante contenuto all'interno della cartuccia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00"/>
              </w:numPr>
              <w:spacing w:before="0" w:after="0" w:line="262" w:lineRule="auto"/>
              <w:jc w:val="left"/>
              <w:rPr>
                <w:color w:val="00274C"/>
                <w:sz w:val="20"/>
                <w:szCs w:val="20"/>
              </w:rPr>
            </w:pPr>
            <w:r>
              <w:rPr>
                <w:color w:val="00274C"/>
                <w:position w:val="-2"/>
                <w:sz w:val="20"/>
                <w:szCs w:val="20"/>
                <w:u w:val="none"/>
              </w:rPr>
              <w:t xml:space="preserve">Svitare il sensore </w:t>
            </w:r>
            <w:r>
              <w:rPr>
                <w:b/>
                <w:bCs/>
                <w:color w:val="00274C"/>
                <w:position w:val="-2"/>
                <w:sz w:val="20"/>
                <w:szCs w:val="20"/>
                <w:u w:val="none"/>
              </w:rPr>
              <w:t xml:space="preserve">A</w:t>
            </w:r>
            <w:r>
              <w:rPr>
                <w:color w:val="00274C"/>
                <w:position w:val="-2"/>
                <w:sz w:val="20"/>
                <w:szCs w:val="20"/>
                <w:u w:val="none"/>
              </w:rPr>
              <w:t xml:space="preserve"> dalla cartuccia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3967026" name="name8667612c97bb8e3ef"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5175612c97bb8e3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turbocompressore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6601"/>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A e B</w:t>
            </w:r>
            <w:r>
              <w:rPr>
                <w:color w:val="00274C"/>
                <w:position w:val="-2"/>
                <w:sz w:val="20"/>
                <w:szCs w:val="20"/>
                <w:u w:val="none"/>
              </w:rPr>
              <w:t xml:space="preserve"> e rimuovere il manicotto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472531" name="name8876612c97bba9628"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8690612c97bba96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7.19</w:t>
            </w:r>
          </w:p>
        </w:tc>
      </w:tr>
      <w:tr>
        <w:trPr>
          <w:trHeight w:val="0" w:hRule="atLeast"/>
        </w:trPr>
        <w:tc>
          <w:tcPr>
            <w:tcMar>
              <w:top w:w="150" w:type="dxa"/>
              <w:left w:w="150" w:type="dxa"/>
              <w:bottom w:w="150" w:type="dxa"/>
              <w:right w:w="150" w:type="dxa"/>
            </w:tcMar>
            <w:textDirection w:val="lrTb"/>
            <w:vAlign w:val="center"/>
          </w:tcPr>
          <w:p>
            <w:pPr>
              <w:numPr>
                <w:ilvl w:val="0"/>
                <w:numId w:val="26602"/>
              </w:numPr>
              <w:spacing w:before="0" w:after="0" w:line="262" w:lineRule="auto"/>
              <w:jc w:val="left"/>
              <w:rPr>
                <w:color w:val="00274C"/>
                <w:sz w:val="20"/>
                <w:szCs w:val="20"/>
              </w:rPr>
            </w:pPr>
            <w:r>
              <w:rPr>
                <w:color w:val="00274C"/>
                <w:position w:val="-2"/>
                <w:sz w:val="20"/>
                <w:szCs w:val="20"/>
                <w:u w:val="none"/>
              </w:rPr>
              <w:t xml:space="preserve">Svitare i raccordi </w:t>
            </w:r>
            <w:r>
              <w:rPr>
                <w:b/>
                <w:bCs/>
                <w:color w:val="00274C"/>
                <w:position w:val="-2"/>
                <w:sz w:val="20"/>
                <w:szCs w:val="20"/>
                <w:u w:val="none"/>
              </w:rPr>
              <w:t xml:space="preserve">D</w:t>
            </w:r>
            <w:r>
              <w:rPr>
                <w:color w:val="00274C"/>
                <w:position w:val="-2"/>
                <w:sz w:val="20"/>
                <w:szCs w:val="20"/>
                <w:u w:val="none"/>
              </w:rPr>
              <w:t xml:space="preserve"> e rimuovere il tubo </w:t>
            </w:r>
            <w:r>
              <w:rPr>
                <w:b/>
                <w:bCs/>
                <w:color w:val="00274C"/>
                <w:position w:val="-2"/>
                <w:sz w:val="20"/>
                <w:szCs w:val="20"/>
                <w:u w:val="none"/>
              </w:rPr>
              <w:t xml:space="preserve">E</w:t>
            </w:r>
            <w:r>
              <w:rPr>
                <w:color w:val="00274C"/>
                <w:position w:val="-2"/>
                <w:sz w:val="20"/>
                <w:szCs w:val="20"/>
                <w:u w:val="none"/>
              </w:rPr>
              <w:t xml:space="preserve"> con le relative guarnizioni </w:t>
            </w:r>
            <w:r>
              <w:rPr>
                <w:b/>
                <w:bCs/>
                <w:color w:val="00274C"/>
                <w:position w:val="-2"/>
                <w:sz w:val="20"/>
                <w:szCs w:val="20"/>
                <w:u w:val="none"/>
              </w:rPr>
              <w:t xml:space="preserve">G</w:t>
            </w:r>
            <w:r>
              <w:rPr>
                <w:color w:val="00274C"/>
                <w:position w:val="-2"/>
                <w:sz w:val="20"/>
                <w:szCs w:val="20"/>
                <w:u w:val="none"/>
              </w:rPr>
              <w:t xml:space="preserve"> .</w:t>
            </w:r>
          </w:p>
          <w:p>
            <w:pPr>
              <w:numPr>
                <w:ilvl w:val="0"/>
                <w:numId w:val="26602"/>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F</w:t>
            </w:r>
            <w:r>
              <w:rPr>
                <w:color w:val="00274C"/>
                <w:position w:val="-2"/>
                <w:sz w:val="20"/>
                <w:szCs w:val="20"/>
                <w:u w:val="none"/>
              </w:rPr>
              <w:t xml:space="preserve"> .</w:t>
            </w:r>
          </w:p>
          <w:p>
            <w:pPr>
              <w:numPr>
                <w:ilvl w:val="0"/>
                <w:numId w:val="26602"/>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0438078" name="name7728612c97bbc3642"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2166612c97bbc36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7.20</w:t>
            </w:r>
          </w:p>
        </w:tc>
      </w:tr>
      <w:tr>
        <w:trPr>
          <w:trHeight w:val="0" w:hRule="atLeast"/>
        </w:trPr>
        <w:tc>
          <w:tcPr>
            <w:tcMar>
              <w:top w:w="150" w:type="dxa"/>
              <w:left w:w="150" w:type="dxa"/>
              <w:bottom w:w="150" w:type="dxa"/>
              <w:right w:w="150" w:type="dxa"/>
            </w:tcMar>
            <w:textDirection w:val="lrTb"/>
            <w:vAlign w:val="center"/>
          </w:tcPr>
          <w:p>
            <w:pPr>
              <w:numPr>
                <w:ilvl w:val="0"/>
                <w:numId w:val="26603"/>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H</w:t>
            </w:r>
            <w:r>
              <w:rPr>
                <w:color w:val="00274C"/>
                <w:position w:val="-2"/>
                <w:sz w:val="20"/>
                <w:szCs w:val="20"/>
                <w:u w:val="none"/>
              </w:rPr>
              <w:t xml:space="preserve"> e rimuovere il turbocompressore </w:t>
            </w:r>
            <w:r>
              <w:rPr>
                <w:b/>
                <w:bCs/>
                <w:color w:val="00274C"/>
                <w:position w:val="-2"/>
                <w:sz w:val="20"/>
                <w:szCs w:val="20"/>
                <w:u w:val="none"/>
              </w:rPr>
              <w:t xml:space="preserve">L</w:t>
            </w:r>
            <w:r>
              <w:rPr>
                <w:color w:val="00274C"/>
                <w:position w:val="-2"/>
                <w:sz w:val="20"/>
                <w:szCs w:val="20"/>
                <w:u w:val="none"/>
              </w:rPr>
              <w:t xml:space="preserve"> .</w:t>
            </w:r>
          </w:p>
          <w:p>
            <w:pPr>
              <w:numPr>
                <w:ilvl w:val="0"/>
                <w:numId w:val="26603"/>
              </w:numPr>
              <w:spacing w:before="0" w:after="0" w:line="262" w:lineRule="auto"/>
              <w:jc w:val="left"/>
              <w:rPr>
                <w:color w:val="00274C"/>
                <w:sz w:val="20"/>
                <w:szCs w:val="20"/>
              </w:rPr>
            </w:pPr>
            <w:r>
              <w:rPr>
                <w:color w:val="00274C"/>
                <w:position w:val="-2"/>
                <w:sz w:val="20"/>
                <w:szCs w:val="20"/>
                <w:u w:val="none"/>
              </w:rPr>
              <w:t xml:space="preserve">Rimuovere il tubo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612867" name="name6380612c97bbdeba3"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5843612c97bbdeb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7.21</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collettore di scarico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6604"/>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e rimuovere il collettore </w:t>
            </w:r>
            <w:r>
              <w:rPr>
                <w:b/>
                <w:bCs/>
                <w:color w:val="00274C"/>
                <w:position w:val="-2"/>
                <w:sz w:val="20"/>
                <w:szCs w:val="20"/>
                <w:u w:val="none"/>
              </w:rPr>
              <w:t xml:space="preserve">B</w:t>
            </w:r>
            <w:r>
              <w:rPr>
                <w:color w:val="00274C"/>
                <w:position w:val="-2"/>
                <w:sz w:val="20"/>
                <w:szCs w:val="20"/>
                <w:u w:val="none"/>
              </w:rPr>
              <w:t xml:space="preserve"> e le guarnizioni </w:t>
            </w:r>
            <w:r>
              <w:rPr>
                <w:b/>
                <w:bCs/>
                <w:color w:val="00274C"/>
                <w:position w:val="-2"/>
                <w:sz w:val="20"/>
                <w:szCs w:val="20"/>
                <w:u w:val="none"/>
              </w:rPr>
              <w:t xml:space="preserve">C</w:t>
            </w:r>
            <w:r>
              <w:rPr>
                <w:color w:val="00274C"/>
                <w:position w:val="-2"/>
                <w:sz w:val="20"/>
                <w:szCs w:val="20"/>
                <w:u w:val="none"/>
              </w:rPr>
              <w:t xml:space="preserve"> .</w:t>
            </w:r>
          </w:p>
          <w:p>
            <w:pPr>
              <w:numPr>
                <w:ilvl w:val="0"/>
                <w:numId w:val="26604"/>
              </w:numPr>
              <w:spacing w:before="0" w:after="0" w:line="262" w:lineRule="auto"/>
              <w:jc w:val="left"/>
              <w:rPr>
                <w:color w:val="00274C"/>
                <w:sz w:val="20"/>
                <w:szCs w:val="20"/>
              </w:rPr>
            </w:pPr>
            <w:r>
              <w:rPr>
                <w:color w:val="00274C"/>
                <w:position w:val="-2"/>
                <w:sz w:val="20"/>
                <w:szCs w:val="20"/>
                <w:u w:val="none"/>
              </w:rPr>
              <w:t xml:space="preserve">Chiudere le aperture e i condotti per evitare l'introduzione di corpi estranei.</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565635" name="name6161612c97bc0431f"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1096612c97bc043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7.22</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componenti ricircolo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7.6.1 Manicotti Oil Cooler</w:t>
            </w:r>
          </w:p>
          <w:p/>
          <w:p/>
          <w:p>
            <w:pPr>
              <w:numPr>
                <w:ilvl w:val="0"/>
                <w:numId w:val="26605"/>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Z</w:t>
            </w:r>
            <w:r>
              <w:rPr>
                <w:color w:val="00274C"/>
                <w:position w:val="-2"/>
                <w:sz w:val="20"/>
                <w:szCs w:val="20"/>
                <w:u w:val="none"/>
              </w:rPr>
              <w:t xml:space="preserve"> .</w:t>
            </w:r>
          </w:p>
          <w:p>
            <w:pPr>
              <w:numPr>
                <w:ilvl w:val="0"/>
                <w:numId w:val="26605"/>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W</w:t>
            </w:r>
            <w:r>
              <w:rPr>
                <w:color w:val="00274C"/>
                <w:position w:val="-2"/>
                <w:sz w:val="20"/>
                <w:szCs w:val="20"/>
                <w:u w:val="none"/>
              </w:rPr>
              <w:t xml:space="preserve"> e rimuovere il manicotto </w:t>
            </w:r>
            <w:r>
              <w:rPr>
                <w:b/>
                <w:bCs/>
                <w:color w:val="00274C"/>
                <w:position w:val="-2"/>
                <w:sz w:val="20"/>
                <w:szCs w:val="20"/>
                <w:u w:val="none"/>
              </w:rPr>
              <w:t xml:space="preserve">J ( </w:t>
            </w:r>
            <w:hyperlink r:id="rId5747612c97bc0bef9"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4189999" name="name7589612c97bc20ed2"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7259612c97bc20e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7.23</w:t>
            </w:r>
          </w:p>
        </w:tc>
      </w:tr>
      <w:tr>
        <w:trPr>
          <w:trHeight w:val="0" w:hRule="atLeast"/>
        </w:trPr>
        <w:tc>
          <w:tcPr>
            <w:tcMar>
              <w:top w:w="150" w:type="dxa"/>
              <w:left w:w="150" w:type="dxa"/>
              <w:bottom w:w="150" w:type="dxa"/>
              <w:right w:w="150" w:type="dxa"/>
            </w:tcMar>
            <w:textDirection w:val="lrTb"/>
            <w:vAlign w:val="center"/>
          </w:tcPr>
          <w:p>
            <w:pPr>
              <w:numPr>
                <w:ilvl w:val="0"/>
                <w:numId w:val="26606"/>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K</w:t>
            </w:r>
            <w:r>
              <w:rPr>
                <w:color w:val="00274C"/>
                <w:position w:val="-2"/>
                <w:sz w:val="20"/>
                <w:szCs w:val="20"/>
                <w:u w:val="none"/>
              </w:rPr>
              <w:t xml:space="preserve"> e rimuovere il manicotto </w:t>
            </w:r>
            <w:r>
              <w:rPr>
                <w:b/>
                <w:bCs/>
                <w:color w:val="00274C"/>
                <w:position w:val="-2"/>
                <w:sz w:val="20"/>
                <w:szCs w:val="20"/>
                <w:u w:val="none"/>
              </w:rPr>
              <w:t xml:space="preserve">AA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752791" name="name8112612c97bc392f7"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3742612c97bc392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7.6.2 Pompa refrigerante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77238" name="name8600612c97bc4bbf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1612c97bc4bb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pompa </w:t>
            </w:r>
            <w:r>
              <w:rPr>
                <w:b/>
                <w:bCs/>
                <w:color w:val="00274C"/>
                <w:position w:val="-2"/>
                <w:sz w:val="20"/>
                <w:szCs w:val="20"/>
                <w:u w:val="none"/>
              </w:rPr>
              <w:t xml:space="preserve">B</w:t>
            </w:r>
            <w:r>
              <w:rPr>
                <w:color w:val="00274C"/>
                <w:position w:val="-2"/>
                <w:sz w:val="20"/>
                <w:szCs w:val="20"/>
                <w:u w:val="none"/>
              </w:rPr>
              <w:t xml:space="preserve"> non è riparabile.</w:t>
            </w:r>
          </w:p>
          <w:p/>
          <w:p/>
          <w:p>
            <w:pPr>
              <w:numPr>
                <w:ilvl w:val="0"/>
                <w:numId w:val="266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la pompa </w:t>
            </w:r>
            <w:r>
              <w:rPr>
                <w:b/>
                <w:bCs/>
                <w:color w:val="00274C"/>
                <w:position w:val="-2"/>
                <w:sz w:val="20"/>
                <w:szCs w:val="20"/>
                <w:u w:val="none"/>
              </w:rPr>
              <w:t xml:space="preserve">B</w:t>
            </w:r>
            <w:r>
              <w:rPr>
                <w:color w:val="00274C"/>
                <w:position w:val="-2"/>
                <w:sz w:val="20"/>
                <w:szCs w:val="20"/>
                <w:u w:val="none"/>
              </w:rPr>
              <w:t xml:space="preserve"> con la relativa guarnizione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5912020" name="name2960612c97bc5fd6b"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8995612c97bc5fd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7.6.3 Valvola termostatica</w:t>
            </w:r>
          </w:p>
          <w:p>
            <w:pPr>
              <w:numPr>
                <w:ilvl w:val="0"/>
                <w:numId w:val="26608"/>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w:t>
            </w:r>
            <w:r>
              <w:rPr>
                <w:color w:val="00274C"/>
                <w:position w:val="-2"/>
                <w:sz w:val="20"/>
                <w:szCs w:val="20"/>
                <w:u w:val="none"/>
              </w:rPr>
              <w:t xml:space="preserve"> e rimuovere il coperchio valvola termostatica </w:t>
            </w:r>
            <w:r>
              <w:rPr>
                <w:b/>
                <w:bCs/>
                <w:color w:val="00274C"/>
                <w:position w:val="-2"/>
                <w:sz w:val="20"/>
                <w:szCs w:val="20"/>
                <w:u w:val="none"/>
              </w:rPr>
              <w:t xml:space="preserve">B</w:t>
            </w:r>
            <w:r>
              <w:rPr>
                <w:color w:val="00274C"/>
                <w:position w:val="-2"/>
                <w:sz w:val="20"/>
                <w:szCs w:val="20"/>
                <w:u w:val="none"/>
              </w:rPr>
              <w:t xml:space="preserve"> .</w:t>
            </w:r>
          </w:p>
          <w:p>
            <w:pPr>
              <w:numPr>
                <w:ilvl w:val="0"/>
                <w:numId w:val="26608"/>
              </w:numPr>
              <w:spacing w:before="0" w:after="0" w:line="262" w:lineRule="auto"/>
              <w:jc w:val="left"/>
              <w:rPr>
                <w:color w:val="00274C"/>
                <w:sz w:val="20"/>
                <w:szCs w:val="20"/>
              </w:rPr>
            </w:pPr>
            <w:r>
              <w:rPr>
                <w:color w:val="00274C"/>
                <w:position w:val="-2"/>
                <w:sz w:val="20"/>
                <w:szCs w:val="20"/>
                <w:u w:val="none"/>
              </w:rPr>
              <w:t xml:space="preserve">Rimuovere la valvola termostatica </w:t>
            </w:r>
            <w:r>
              <w:rPr>
                <w:b/>
                <w:bCs/>
                <w:color w:val="00274C"/>
                <w:position w:val="-2"/>
                <w:sz w:val="20"/>
                <w:szCs w:val="20"/>
                <w:u w:val="none"/>
              </w:rPr>
              <w:t xml:space="preserve">C</w:t>
            </w:r>
            <w:r>
              <w:rPr>
                <w:color w:val="00274C"/>
                <w:position w:val="-2"/>
                <w:sz w:val="20"/>
                <w:szCs w:val="20"/>
                <w:u w:val="none"/>
              </w:rPr>
              <w:t xml:space="preserve"> e relativa guarnizione.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05060" name="name2306612c97bc708d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98612c97bc708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Sostituire sempre la guarnizione </w:t>
            </w:r>
            <w:r>
              <w:rPr>
                <w:b/>
                <w:bCs/>
                <w:color w:val="00274C"/>
                <w:position w:val="-2"/>
                <w:sz w:val="20"/>
                <w:szCs w:val="20"/>
                <w:u w:val="none"/>
              </w:rPr>
              <w:t xml:space="preserve">D</w:t>
            </w:r>
            <w:r>
              <w:rPr>
                <w:color w:val="00274C"/>
                <w:position w:val="-2"/>
                <w:sz w:val="20"/>
                <w:szCs w:val="20"/>
                <w:u w:val="none"/>
              </w:rPr>
              <w:t xml:space="preserve"> ad ogni smontaggio.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08"/>
              </w:numPr>
              <w:spacing w:before="0" w:after="0" w:line="262" w:lineRule="auto"/>
              <w:jc w:val="left"/>
              <w:rPr>
                <w:color w:val="00274C"/>
                <w:sz w:val="20"/>
                <w:szCs w:val="20"/>
              </w:rPr>
            </w:pPr>
            <w:r>
              <w:rPr>
                <w:color w:val="00274C"/>
                <w:position w:val="-2"/>
                <w:sz w:val="20"/>
                <w:szCs w:val="20"/>
                <w:u w:val="none"/>
              </w:rPr>
              <w:t xml:space="preserve">Verificare che il foro di disareazione non sia ostruito o bloccato ( </w:t>
            </w:r>
            <w:hyperlink r:id="rId1219612c97bc70d0e" w:history="1">
              <w:r>
                <w:rPr>
                  <w:rStyle w:val="DefaultParagraphFontPHPDOCX"/>
                  <w:b/>
                  <w:bCs/>
                  <w:color w:val="0000FF"/>
                  <w:position w:val="-2"/>
                  <w:sz w:val="20"/>
                  <w:szCs w:val="20"/>
                  <w:u w:val="none"/>
                </w:rPr>
                <w:t xml:space="preserve">Par. 2.11.4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553919" name="name2082612c97bc8787c"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8645612c97bc878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7.26</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puleggia albero a gomito e ruota fonica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6609"/>
              </w:numPr>
              <w:spacing w:before="0" w:after="0" w:line="262" w:lineRule="auto"/>
              <w:jc w:val="left"/>
              <w:rPr>
                <w:color w:val="00274C"/>
                <w:sz w:val="20"/>
                <w:szCs w:val="20"/>
              </w:rPr>
            </w:pPr>
            <w:r>
              <w:rPr>
                <w:color w:val="00274C"/>
                <w:position w:val="-2"/>
                <w:sz w:val="20"/>
                <w:szCs w:val="20"/>
                <w:u w:val="none"/>
              </w:rPr>
              <w:t xml:space="preserve">Posizionare l'albero a gomito con il 1° cilindro al PMS, riferimento </w:t>
            </w:r>
            <w:r>
              <w:rPr>
                <w:b/>
                <w:bCs/>
                <w:color w:val="00274C"/>
                <w:position w:val="-2"/>
                <w:sz w:val="20"/>
                <w:szCs w:val="20"/>
                <w:u w:val="none"/>
              </w:rPr>
              <w:t xml:space="preserve">H</w:t>
            </w:r>
            <w:r>
              <w:rPr>
                <w:color w:val="00274C"/>
                <w:position w:val="-2"/>
                <w:sz w:val="20"/>
                <w:szCs w:val="20"/>
                <w:u w:val="none"/>
              </w:rPr>
              <w:t xml:space="preserve"> .</w:t>
            </w:r>
          </w:p>
          <w:p>
            <w:pPr>
              <w:numPr>
                <w:ilvl w:val="0"/>
                <w:numId w:val="2660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C</w:t>
            </w:r>
            <w:r>
              <w:rPr>
                <w:color w:val="00274C"/>
                <w:position w:val="-2"/>
                <w:sz w:val="20"/>
                <w:szCs w:val="20"/>
                <w:u w:val="none"/>
              </w:rPr>
              <w:t xml:space="preserve"> in senso orario.</w:t>
            </w:r>
          </w:p>
          <w:p>
            <w:pPr>
              <w:numPr>
                <w:ilvl w:val="0"/>
                <w:numId w:val="26609"/>
              </w:numPr>
              <w:spacing w:before="0" w:after="0" w:line="262" w:lineRule="auto"/>
              <w:jc w:val="left"/>
              <w:rPr>
                <w:color w:val="00274C"/>
                <w:sz w:val="20"/>
                <w:szCs w:val="20"/>
              </w:rPr>
            </w:pPr>
            <w:r>
              <w:rPr>
                <w:color w:val="00274C"/>
                <w:position w:val="-2"/>
                <w:sz w:val="20"/>
                <w:szCs w:val="20"/>
                <w:u w:val="none"/>
              </w:rPr>
              <w:t xml:space="preserve">Rimuovere il gruppo puleggia motrice e ruota fonica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886434" name="name1535612c97bc9ff8f"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2578612c97bc9ff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7.27</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circuito lubrificazione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7.8.1 Valvola pressione olio ( </w:t>
            </w:r>
            <w:r>
              <w:rPr>
                <w:position w:val="-3"/>
              </w:rPr>
              <w:drawing>
                <wp:inline distT="0" distB="0" distL="0" distR="0">
                  <wp:extent cx="158400" cy="115200"/>
                  <wp:effectExtent b="0" l="0" r="0" t="0"/>
                  <wp:docPr id="69133289" name="name4431612c97bcb609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05612c97bcb609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26610"/>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26610"/>
              </w:numPr>
              <w:spacing w:before="0" w:after="0" w:line="262" w:lineRule="auto"/>
              <w:jc w:val="left"/>
              <w:rPr>
                <w:color w:val="00274C"/>
                <w:sz w:val="20"/>
                <w:szCs w:val="20"/>
              </w:rPr>
            </w:pPr>
            <w:r>
              <w:rPr>
                <w:color w:val="00274C"/>
                <w:position w:val="-2"/>
                <w:sz w:val="20"/>
                <w:szCs w:val="20"/>
                <w:u w:val="none"/>
              </w:rPr>
              <w:t xml:space="preserve">Rimuovere la molla </w:t>
            </w:r>
            <w:r>
              <w:rPr>
                <w:b/>
                <w:bCs/>
                <w:color w:val="00274C"/>
                <w:position w:val="-2"/>
                <w:sz w:val="20"/>
                <w:szCs w:val="20"/>
                <w:u w:val="none"/>
              </w:rPr>
              <w:t xml:space="preserve">B</w:t>
            </w:r>
            <w:r>
              <w:rPr>
                <w:color w:val="00274C"/>
                <w:position w:val="-2"/>
                <w:sz w:val="20"/>
                <w:szCs w:val="20"/>
                <w:u w:val="none"/>
              </w:rPr>
              <w:t xml:space="preserve"> , verificarne l'integrità e sostituirla in caso di rottura.</w:t>
            </w:r>
          </w:p>
          <w:p>
            <w:pPr>
              <w:numPr>
                <w:ilvl w:val="0"/>
                <w:numId w:val="26610"/>
              </w:numPr>
              <w:spacing w:before="0" w:after="0" w:line="262" w:lineRule="auto"/>
              <w:jc w:val="left"/>
              <w:rPr>
                <w:color w:val="00274C"/>
                <w:sz w:val="20"/>
                <w:szCs w:val="20"/>
              </w:rPr>
            </w:pPr>
            <w:r>
              <w:rPr>
                <w:color w:val="00274C"/>
                <w:position w:val="-2"/>
                <w:sz w:val="20"/>
                <w:szCs w:val="20"/>
                <w:u w:val="none"/>
              </w:rPr>
              <w:t xml:space="preserve">Rimuovere il pistone valvola </w:t>
            </w:r>
            <w:r>
              <w:rPr>
                <w:b/>
                <w:bCs/>
                <w:color w:val="00274C"/>
                <w:position w:val="-2"/>
                <w:sz w:val="20"/>
                <w:szCs w:val="20"/>
                <w:u w:val="none"/>
              </w:rPr>
              <w:t xml:space="preserve">C</w:t>
            </w:r>
            <w:r>
              <w:rPr>
                <w:color w:val="00274C"/>
                <w:position w:val="-2"/>
                <w:sz w:val="20"/>
                <w:szCs w:val="20"/>
                <w:u w:val="none"/>
              </w:rPr>
              <w:t xml:space="preserve"> utilizzando una calamita.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8698919" name="name8278612c97bccea91"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7248612c97bccea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7.8.2 Coperchio carico olio su carter distribuzione</w:t>
            </w:r>
            <w:r>
              <w:rPr>
                <w:color w:val="00274C"/>
                <w:position w:val="-2"/>
                <w:sz w:val="20"/>
                <w:szCs w:val="20"/>
                <w:u w:val="none"/>
              </w:rPr>
              <w:t xml:space="preserve"> ( </w:t>
            </w:r>
            <w:r>
              <w:rPr>
                <w:position w:val="-3"/>
              </w:rPr>
              <w:drawing>
                <wp:inline distT="0" distB="0" distL="0" distR="0">
                  <wp:extent cx="158400" cy="115200"/>
                  <wp:effectExtent b="0" l="0" r="0" t="0"/>
                  <wp:docPr id="52908017" name="name1267612c97bce0b6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40612c97bce0b6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2661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w:t>
            </w:r>
            <w:r>
              <w:rPr>
                <w:color w:val="00274C"/>
                <w:position w:val="-2"/>
                <w:sz w:val="20"/>
                <w:szCs w:val="20"/>
                <w:u w:val="none"/>
              </w:rPr>
              <w:t xml:space="preserve"> e rimuovere la flangia carico olio </w:t>
            </w:r>
            <w:r>
              <w:rPr>
                <w:b/>
                <w:bCs/>
                <w:color w:val="00274C"/>
                <w:position w:val="-2"/>
                <w:sz w:val="20"/>
                <w:szCs w:val="20"/>
                <w:u w:val="none"/>
              </w:rPr>
              <w:t xml:space="preserve">E ( </w:t>
            </w:r>
            <w:hyperlink r:id="rId8600612c97bce10fd"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6611"/>
              </w:numPr>
              <w:spacing w:before="0" w:after="0" w:line="262" w:lineRule="auto"/>
              <w:jc w:val="left"/>
              <w:rPr>
                <w:color w:val="00274C"/>
                <w:sz w:val="20"/>
                <w:szCs w:val="20"/>
              </w:rPr>
            </w:pPr>
            <w:r>
              <w:rPr>
                <w:color w:val="00274C"/>
                <w:position w:val="-2"/>
                <w:sz w:val="20"/>
                <w:szCs w:val="20"/>
                <w:u w:val="none"/>
              </w:rPr>
              <w:t xml:space="preserve">Rimuovere la guarnizione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657859" name="name3847612c97bcf36c5"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2902612c97bcf36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7.8.3 Carter distribuzione</w:t>
            </w:r>
          </w:p>
          <w:p/>
          <w:p/>
          <w:p>
            <w:pPr>
              <w:numPr>
                <w:ilvl w:val="0"/>
                <w:numId w:val="26612"/>
              </w:numPr>
              <w:spacing w:before="0" w:after="0" w:line="262" w:lineRule="auto"/>
              <w:jc w:val="left"/>
              <w:rPr>
                <w:color w:val="00274C"/>
                <w:sz w:val="20"/>
                <w:szCs w:val="20"/>
              </w:rPr>
            </w:pPr>
            <w:r>
              <w:rPr>
                <w:color w:val="00274C"/>
                <w:position w:val="-2"/>
                <w:sz w:val="20"/>
                <w:szCs w:val="20"/>
                <w:u w:val="none"/>
              </w:rPr>
              <w:t xml:space="preserve">Assicurarsi che l'albero a gomito con il 1° cilindro si trovi al PMS (la spina </w:t>
            </w:r>
            <w:r>
              <w:rPr>
                <w:b/>
                <w:bCs/>
                <w:color w:val="00274C"/>
                <w:position w:val="-2"/>
                <w:sz w:val="20"/>
                <w:szCs w:val="20"/>
                <w:u w:val="none"/>
              </w:rPr>
              <w:t xml:space="preserve">W</w:t>
            </w:r>
            <w:r>
              <w:rPr>
                <w:color w:val="00274C"/>
                <w:position w:val="-2"/>
                <w:sz w:val="20"/>
                <w:szCs w:val="20"/>
                <w:u w:val="none"/>
              </w:rPr>
              <w:t xml:space="preserve"> deve essere rivolta verso l'alto).</w:t>
            </w:r>
          </w:p>
          <w:p>
            <w:pPr>
              <w:numPr>
                <w:ilvl w:val="0"/>
                <w:numId w:val="26612"/>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w:t>
            </w:r>
            <w:r>
              <w:rPr>
                <w:color w:val="00274C"/>
                <w:position w:val="-2"/>
                <w:sz w:val="20"/>
                <w:szCs w:val="20"/>
                <w:u w:val="none"/>
              </w:rPr>
              <w:t xml:space="preserve"> .</w:t>
            </w:r>
          </w:p>
          <w:p>
            <w:pPr>
              <w:numPr>
                <w:ilvl w:val="0"/>
                <w:numId w:val="26612"/>
              </w:numPr>
              <w:spacing w:before="0" w:after="0" w:line="262" w:lineRule="auto"/>
              <w:jc w:val="left"/>
              <w:rPr>
                <w:color w:val="00274C"/>
                <w:sz w:val="20"/>
                <w:szCs w:val="20"/>
              </w:rPr>
            </w:pPr>
            <w:r>
              <w:rPr>
                <w:color w:val="00274C"/>
                <w:position w:val="-2"/>
                <w:sz w:val="20"/>
                <w:szCs w:val="20"/>
                <w:u w:val="none"/>
              </w:rPr>
              <w:t xml:space="preserve">Rimuovere il carter distribuzione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0232941" name="name5889612c97bd1c77e"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2869612c97bd1c7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7.8.4 Pompa olio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23262" name="name6614612c97bd3153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7612c97bd315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pompa olio non è riparabile.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1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L</w:t>
            </w:r>
            <w:r>
              <w:rPr>
                <w:color w:val="00274C"/>
                <w:position w:val="-2"/>
                <w:sz w:val="20"/>
                <w:szCs w:val="20"/>
                <w:u w:val="none"/>
              </w:rPr>
              <w:t xml:space="preserve"> e rimuovere il gruppo pompa </w:t>
            </w:r>
            <w:r>
              <w:rPr>
                <w:b/>
                <w:bCs/>
                <w:color w:val="00274C"/>
                <w:position w:val="-2"/>
                <w:sz w:val="20"/>
                <w:szCs w:val="20"/>
                <w:u w:val="none"/>
              </w:rPr>
              <w:t xml:space="preserve">M</w:t>
            </w:r>
            <w:r>
              <w:rPr>
                <w:color w:val="00274C"/>
                <w:position w:val="-2"/>
                <w:sz w:val="20"/>
                <w:szCs w:val="20"/>
                <w:u w:val="none"/>
              </w:rPr>
              <w:t xml:space="preserve"> dal carter distribuzione </w:t>
            </w:r>
            <w:r>
              <w:rPr>
                <w:b/>
                <w:bCs/>
                <w:color w:val="00274C"/>
                <w:position w:val="-2"/>
                <w:sz w:val="20"/>
                <w:szCs w:val="20"/>
                <w:u w:val="none"/>
              </w:rPr>
              <w:t xml:space="preserve">H (</w:t>
            </w:r>
            <w:r>
              <w:rPr>
                <w:color w:val="00274C"/>
                <w:position w:val="-2"/>
                <w:sz w:val="20"/>
                <w:szCs w:val="20"/>
                <w:u w:val="none"/>
              </w:rPr>
              <w:t xml:space="preserve"> </w:t>
            </w:r>
            <w:hyperlink r:id="rId9243612c97bd3232e"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6124798" name="name1548612c97bd4c153"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7540612c97bd4c1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7.31</w:t>
            </w:r>
          </w:p>
        </w:tc>
      </w:tr>
      <w:tr>
        <w:trPr>
          <w:trHeight w:val="0" w:hRule="atLeast"/>
        </w:trPr>
        <w:tc>
          <w:tcPr>
            <w:tcMar>
              <w:top w:w="150" w:type="dxa"/>
              <w:left w:w="150" w:type="dxa"/>
              <w:bottom w:w="150" w:type="dxa"/>
              <w:right w:w="150" w:type="dxa"/>
            </w:tcMar>
            <w:textDirection w:val="lrTb"/>
            <w:vAlign w:val="center"/>
          </w:tcPr>
          <w:p>
            <w:pPr>
              <w:numPr>
                <w:ilvl w:val="0"/>
                <w:numId w:val="26614"/>
              </w:numPr>
              <w:spacing w:before="0" w:after="0" w:line="262" w:lineRule="auto"/>
              <w:jc w:val="left"/>
              <w:rPr>
                <w:color w:val="00274C"/>
                <w:sz w:val="20"/>
                <w:szCs w:val="20"/>
              </w:rPr>
            </w:pPr>
            <w:r>
              <w:rPr>
                <w:color w:val="00274C"/>
                <w:position w:val="-2"/>
                <w:sz w:val="20"/>
                <w:szCs w:val="20"/>
                <w:u w:val="none"/>
              </w:rPr>
              <w:t xml:space="preserve">Rimuovere i rotori </w:t>
            </w:r>
            <w:r>
              <w:rPr>
                <w:b/>
                <w:bCs/>
                <w:color w:val="00274C"/>
                <w:position w:val="-2"/>
                <w:sz w:val="20"/>
                <w:szCs w:val="20"/>
                <w:u w:val="none"/>
              </w:rPr>
              <w:t xml:space="preserve">N e P</w:t>
            </w:r>
            <w:r>
              <w:rPr>
                <w:color w:val="00274C"/>
                <w:position w:val="-2"/>
                <w:sz w:val="20"/>
                <w:szCs w:val="20"/>
                <w:u w:val="none"/>
              </w:rPr>
              <w:t xml:space="preserve"> dal carter pompa olio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3818998" name="name6355612c97bd68928"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8636612c97bd689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7.8.5 Gruppo Oil Cooler e filtro olio</w:t>
            </w:r>
          </w:p>
          <w:p>
            <w:pPr>
              <w:numPr>
                <w:ilvl w:val="0"/>
                <w:numId w:val="26615"/>
              </w:numPr>
              <w:spacing w:before="0" w:after="0" w:line="262" w:lineRule="auto"/>
              <w:jc w:val="left"/>
              <w:rPr>
                <w:color w:val="00274C"/>
                <w:sz w:val="20"/>
                <w:szCs w:val="20"/>
              </w:rPr>
            </w:pPr>
            <w:r>
              <w:rPr>
                <w:color w:val="00274C"/>
                <w:position w:val="-2"/>
                <w:sz w:val="20"/>
                <w:szCs w:val="20"/>
                <w:u w:val="none"/>
              </w:rPr>
              <w:br/>
              <w:br/>
              <w:br/>
              <w:t xml:space="preserve">Svitare il coperchio portacartuccia </w:t>
            </w:r>
            <w:r>
              <w:rPr>
                <w:b/>
                <w:bCs/>
                <w:color w:val="00274C"/>
                <w:position w:val="-2"/>
                <w:sz w:val="20"/>
                <w:szCs w:val="20"/>
                <w:u w:val="none"/>
              </w:rPr>
              <w:t xml:space="preserve">V</w:t>
            </w:r>
            <w:r>
              <w:rPr>
                <w:color w:val="00274C"/>
                <w:position w:val="-2"/>
                <w:sz w:val="20"/>
                <w:szCs w:val="20"/>
                <w:u w:val="none"/>
              </w:rPr>
              <w:t xml:space="preserve"> .</w:t>
            </w:r>
          </w:p>
          <w:p>
            <w:pPr>
              <w:numPr>
                <w:ilvl w:val="0"/>
                <w:numId w:val="26615"/>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Q, R</w:t>
            </w:r>
            <w:r>
              <w:rPr>
                <w:color w:val="00274C"/>
                <w:position w:val="-2"/>
                <w:sz w:val="20"/>
                <w:szCs w:val="20"/>
                <w:u w:val="none"/>
              </w:rPr>
              <w:t xml:space="preserve"> e rimuovere il gruppo Oil Cooler </w:t>
            </w:r>
            <w:r>
              <w:rPr>
                <w:b/>
                <w:bCs/>
                <w:color w:val="00274C"/>
                <w:position w:val="-2"/>
                <w:sz w:val="20"/>
                <w:szCs w:val="20"/>
                <w:u w:val="none"/>
              </w:rPr>
              <w:t xml:space="preserve">S</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58454" name="name8006612c97bd79b5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83612c97bd79b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Utilizzare un contenitore adatto per recuperare l'eventuale olio residuo.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gruppo Oil Cooler </w:t>
            </w:r>
            <w:r>
              <w:rPr>
                <w:b/>
                <w:bCs/>
                <w:color w:val="00274C"/>
                <w:position w:val="-2"/>
                <w:sz w:val="20"/>
                <w:szCs w:val="20"/>
                <w:u w:val="none"/>
              </w:rPr>
              <w:t xml:space="preserve">S</w:t>
            </w:r>
            <w:r>
              <w:rPr>
                <w:color w:val="00274C"/>
                <w:position w:val="-2"/>
                <w:sz w:val="20"/>
                <w:szCs w:val="20"/>
                <w:u w:val="none"/>
              </w:rPr>
              <w:t xml:space="preserve"> non è riparabile.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529462" name="name5883612c97bd90de1"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8663612c97bd90d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7.33</w:t>
            </w:r>
          </w:p>
        </w:tc>
      </w:tr>
      <w:tr>
        <w:trPr>
          <w:trHeight w:val="0" w:hRule="atLeast"/>
        </w:trPr>
        <w:tc>
          <w:tcPr>
            <w:tcMar>
              <w:top w:w="150" w:type="dxa"/>
              <w:left w:w="150" w:type="dxa"/>
              <w:bottom w:w="150" w:type="dxa"/>
              <w:right w:w="150" w:type="dxa"/>
            </w:tcMar>
            <w:textDirection w:val="lrTb"/>
            <w:vAlign w:val="center"/>
          </w:tcPr>
          <w:p>
            <w:pPr>
              <w:numPr>
                <w:ilvl w:val="0"/>
                <w:numId w:val="26616"/>
              </w:numPr>
              <w:spacing w:before="0" w:after="0" w:line="262" w:lineRule="auto"/>
              <w:jc w:val="left"/>
              <w:rPr>
                <w:color w:val="00274C"/>
                <w:sz w:val="20"/>
                <w:szCs w:val="20"/>
              </w:rPr>
            </w:pPr>
            <w:r>
              <w:rPr>
                <w:color w:val="00274C"/>
                <w:position w:val="-2"/>
                <w:sz w:val="20"/>
                <w:szCs w:val="20"/>
                <w:u w:val="none"/>
              </w:rPr>
              <w:t xml:space="preserve">Rimuovere le guarnizioni di tenuta </w:t>
            </w:r>
            <w:r>
              <w:rPr>
                <w:b/>
                <w:bCs/>
                <w:color w:val="00274C"/>
                <w:position w:val="-2"/>
                <w:sz w:val="20"/>
                <w:szCs w:val="20"/>
                <w:u w:val="none"/>
              </w:rPr>
              <w:t xml:space="preserve">T</w:t>
            </w:r>
            <w:r>
              <w:rPr>
                <w:color w:val="00274C"/>
                <w:position w:val="-2"/>
                <w:sz w:val="20"/>
                <w:szCs w:val="20"/>
                <w:u w:val="none"/>
              </w:rPr>
              <w:t xml:space="preserve"> ed </w:t>
            </w:r>
            <w:r>
              <w:rPr>
                <w:b/>
                <w:bCs/>
                <w:color w:val="00274C"/>
                <w:position w:val="-2"/>
                <w:sz w:val="20"/>
                <w:szCs w:val="20"/>
                <w:u w:val="none"/>
              </w:rPr>
              <w:t xml:space="preserve">U</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Per la sostituzione della cartuccia olio, riferirsi alle operazioni del </w:t>
            </w:r>
            <w:hyperlink r:id="rId8048612c97bd92cbd" w:history="1">
              <w:r>
                <w:rPr>
                  <w:rStyle w:val="DefaultParagraphFontPHPDOCX"/>
                  <w:b/>
                  <w:bCs/>
                  <w:color w:val="0000FF"/>
                  <w:position w:val="-2"/>
                  <w:sz w:val="20"/>
                  <w:szCs w:val="20"/>
                  <w:u w:val="none"/>
                </w:rPr>
                <w:t xml:space="preserve">Par. 6.10.2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556199" name="name4178612c97bda6c18"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8216612c97bda6c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7.8.6 Gruppo separatore vapori olio</w:t>
            </w:r>
          </w:p>
          <w:p/>
          <w:p/>
          <w:p>
            <w:pPr>
              <w:numPr>
                <w:ilvl w:val="0"/>
                <w:numId w:val="26617"/>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AA</w:t>
            </w:r>
            <w:r>
              <w:rPr>
                <w:color w:val="00274C"/>
                <w:position w:val="-2"/>
                <w:sz w:val="20"/>
                <w:szCs w:val="20"/>
                <w:u w:val="none"/>
              </w:rPr>
              <w:t xml:space="preserve"> .</w:t>
            </w:r>
          </w:p>
          <w:p>
            <w:pPr>
              <w:numPr>
                <w:ilvl w:val="0"/>
                <w:numId w:val="26617"/>
              </w:numPr>
              <w:spacing w:before="0" w:after="0" w:line="262" w:lineRule="auto"/>
              <w:jc w:val="left"/>
              <w:rPr>
                <w:color w:val="00274C"/>
                <w:sz w:val="20"/>
                <w:szCs w:val="20"/>
              </w:rPr>
            </w:pPr>
            <w:r>
              <w:rPr>
                <w:color w:val="00274C"/>
                <w:position w:val="-2"/>
                <w:sz w:val="20"/>
                <w:szCs w:val="20"/>
                <w:u w:val="none"/>
              </w:rPr>
              <w:t xml:space="preserve">Rimuovere i manicotti </w:t>
            </w:r>
            <w:r>
              <w:rPr>
                <w:b/>
                <w:bCs/>
                <w:color w:val="00274C"/>
                <w:position w:val="-2"/>
                <w:sz w:val="20"/>
                <w:szCs w:val="20"/>
                <w:u w:val="none"/>
              </w:rPr>
              <w:t xml:space="preserve">AB, AC</w:t>
            </w:r>
            <w:r>
              <w:rPr>
                <w:color w:val="00274C"/>
                <w:position w:val="-2"/>
                <w:sz w:val="20"/>
                <w:szCs w:val="20"/>
                <w:u w:val="none"/>
              </w:rPr>
              <w:t xml:space="preserve"> e </w:t>
            </w:r>
            <w:r>
              <w:rPr>
                <w:b/>
                <w:bCs/>
                <w:color w:val="00274C"/>
                <w:position w:val="-2"/>
                <w:sz w:val="20"/>
                <w:szCs w:val="20"/>
                <w:u w:val="none"/>
              </w:rPr>
              <w:t xml:space="preserve">AD</w:t>
            </w:r>
            <w:r>
              <w:rPr>
                <w:color w:val="00274C"/>
                <w:position w:val="-2"/>
                <w:sz w:val="20"/>
                <w:szCs w:val="20"/>
                <w:u w:val="none"/>
              </w:rPr>
              <w:t xml:space="preserve"> .</w:t>
            </w:r>
          </w:p>
          <w:p>
            <w:pPr>
              <w:numPr>
                <w:ilvl w:val="0"/>
                <w:numId w:val="26617"/>
              </w:numPr>
              <w:spacing w:before="0" w:after="0" w:line="262" w:lineRule="auto"/>
              <w:jc w:val="left"/>
              <w:rPr>
                <w:color w:val="00274C"/>
                <w:sz w:val="20"/>
                <w:szCs w:val="20"/>
              </w:rPr>
            </w:pPr>
            <w:r>
              <w:rPr>
                <w:color w:val="00274C"/>
                <w:position w:val="-2"/>
                <w:sz w:val="20"/>
                <w:szCs w:val="20"/>
                <w:u w:val="none"/>
              </w:rPr>
              <w:t xml:space="preserve">Rimuovere la fascetta </w:t>
            </w:r>
            <w:r>
              <w:rPr>
                <w:b/>
                <w:bCs/>
                <w:color w:val="00274C"/>
                <w:position w:val="-2"/>
                <w:sz w:val="20"/>
                <w:szCs w:val="20"/>
                <w:u w:val="none"/>
              </w:rPr>
              <w:t xml:space="preserve">AE</w:t>
            </w:r>
            <w:r>
              <w:rPr>
                <w:color w:val="00274C"/>
                <w:position w:val="-2"/>
                <w:sz w:val="20"/>
                <w:szCs w:val="20"/>
                <w:u w:val="none"/>
              </w:rPr>
              <w:t xml:space="preserve"> tagliandola nel punto indicato e rimuovere il corpo separatore </w:t>
            </w:r>
            <w:r>
              <w:rPr>
                <w:b/>
                <w:bCs/>
                <w:color w:val="00274C"/>
                <w:position w:val="-2"/>
                <w:sz w:val="20"/>
                <w:szCs w:val="20"/>
                <w:u w:val="none"/>
              </w:rPr>
              <w:t xml:space="preserve">AF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2167013" name="name3783612c97bdb9b43"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1800612c97bdb9b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7.35</w:t>
            </w:r>
          </w:p>
        </w:tc>
      </w:tr>
      <w:tr>
        <w:trPr>
          <w:trHeight w:val="0" w:hRule="atLeast"/>
        </w:trPr>
        <w:tc>
          <w:tcPr>
            <w:tcMar>
              <w:top w:w="150" w:type="dxa"/>
              <w:left w:w="150" w:type="dxa"/>
              <w:bottom w:w="150" w:type="dxa"/>
              <w:right w:w="150" w:type="dxa"/>
            </w:tcMar>
            <w:textDirection w:val="lrTb"/>
            <w:vAlign w:val="center"/>
          </w:tcPr>
          <w:p>
            <w:pPr>
              <w:numPr>
                <w:ilvl w:val="0"/>
                <w:numId w:val="2661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AG</w:t>
            </w:r>
            <w:r>
              <w:rPr>
                <w:color w:val="00274C"/>
                <w:position w:val="-2"/>
                <w:sz w:val="20"/>
                <w:szCs w:val="20"/>
                <w:u w:val="none"/>
              </w:rPr>
              <w:t xml:space="preserve"> .</w:t>
            </w:r>
          </w:p>
          <w:p>
            <w:pPr>
              <w:numPr>
                <w:ilvl w:val="0"/>
                <w:numId w:val="26618"/>
              </w:numPr>
              <w:spacing w:before="0" w:after="0" w:line="262" w:lineRule="auto"/>
              <w:jc w:val="left"/>
              <w:rPr>
                <w:color w:val="00274C"/>
                <w:sz w:val="20"/>
                <w:szCs w:val="20"/>
              </w:rPr>
            </w:pPr>
            <w:r>
              <w:rPr>
                <w:color w:val="00274C"/>
                <w:position w:val="-2"/>
                <w:sz w:val="20"/>
                <w:szCs w:val="20"/>
                <w:u w:val="none"/>
              </w:rPr>
              <w:t xml:space="preserve">Rimuovere la flangia di supporto </w:t>
            </w:r>
            <w:r>
              <w:rPr>
                <w:b/>
                <w:bCs/>
                <w:color w:val="00274C"/>
                <w:position w:val="-2"/>
                <w:sz w:val="20"/>
                <w:szCs w:val="20"/>
                <w:u w:val="none"/>
              </w:rPr>
              <w:t xml:space="preserve">AH</w:t>
            </w:r>
            <w:r>
              <w:rPr>
                <w:color w:val="00274C"/>
                <w:position w:val="-2"/>
                <w:sz w:val="20"/>
                <w:szCs w:val="20"/>
                <w:u w:val="none"/>
              </w:rPr>
              <w:t xml:space="preserve"> e la guarnizione di tenuta </w:t>
            </w:r>
            <w:r>
              <w:rPr>
                <w:b/>
                <w:bCs/>
                <w:color w:val="00274C"/>
                <w:position w:val="-2"/>
                <w:sz w:val="20"/>
                <w:szCs w:val="20"/>
                <w:u w:val="none"/>
              </w:rPr>
              <w:t xml:space="preserve">AL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510998" name="name2847612c97bdd3fe2"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5144612c97bdd3f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collettore di aspirazione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661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il semi collettore </w:t>
            </w:r>
            <w:r>
              <w:rPr>
                <w:b/>
                <w:bCs/>
                <w:color w:val="00274C"/>
                <w:position w:val="-2"/>
                <w:sz w:val="20"/>
                <w:szCs w:val="20"/>
                <w:u w:val="none"/>
              </w:rPr>
              <w:t xml:space="preserve">B ( </w:t>
            </w:r>
            <w:hyperlink r:id="rId6187612c97bdd9034"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6619"/>
              </w:numPr>
              <w:spacing w:before="0" w:after="0" w:line="262" w:lineRule="auto"/>
              <w:jc w:val="left"/>
              <w:rPr>
                <w:color w:val="00274C"/>
                <w:sz w:val="20"/>
                <w:szCs w:val="20"/>
              </w:rPr>
            </w:pPr>
            <w:r>
              <w:rPr>
                <w:color w:val="00274C"/>
                <w:position w:val="-2"/>
                <w:sz w:val="20"/>
                <w:szCs w:val="20"/>
                <w:u w:val="none"/>
              </w:rPr>
              <w:t xml:space="preserve">Rimuovere la lamiera di separazione </w:t>
            </w:r>
            <w:r>
              <w:rPr>
                <w:b/>
                <w:bCs/>
                <w:color w:val="00274C"/>
                <w:position w:val="-2"/>
                <w:sz w:val="20"/>
                <w:szCs w:val="20"/>
                <w:u w:val="none"/>
              </w:rPr>
              <w:t xml:space="preserve">C</w:t>
            </w:r>
            <w:r>
              <w:rPr>
                <w:color w:val="00274C"/>
                <w:position w:val="-2"/>
                <w:sz w:val="20"/>
                <w:szCs w:val="20"/>
                <w:u w:val="none"/>
              </w:rPr>
              <w:t xml:space="preserve"> e le guarnizioni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4017638" name="name6943612c97bdecc15"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8227612c97bdecc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7.37</w:t>
            </w:r>
          </w:p>
        </w:tc>
      </w:tr>
      <w:tr>
        <w:trPr>
          <w:trHeight w:val="0" w:hRule="atLeast"/>
        </w:trPr>
        <w:tc>
          <w:tcPr>
            <w:tcMar>
              <w:top w:w="150" w:type="dxa"/>
              <w:left w:w="150" w:type="dxa"/>
              <w:bottom w:w="150" w:type="dxa"/>
              <w:right w:w="150" w:type="dxa"/>
            </w:tcMar>
            <w:textDirection w:val="lrTb"/>
            <w:vAlign w:val="center"/>
          </w:tcPr>
          <w:p>
            <w:pPr>
              <w:numPr>
                <w:ilvl w:val="0"/>
                <w:numId w:val="2662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 ( </w:t>
            </w:r>
            <w:hyperlink r:id="rId7852612c97bded8f9"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ed </w:t>
            </w:r>
            <w:r>
              <w:rPr>
                <w:b/>
                <w:bCs/>
                <w:color w:val="00274C"/>
                <w:position w:val="-2"/>
                <w:sz w:val="20"/>
                <w:szCs w:val="20"/>
                <w:u w:val="none"/>
              </w:rPr>
              <w:t xml:space="preserve">E</w:t>
            </w:r>
            <w:r>
              <w:rPr>
                <w:color w:val="00274C"/>
                <w:position w:val="-2"/>
                <w:sz w:val="20"/>
                <w:szCs w:val="20"/>
                <w:u w:val="none"/>
              </w:rPr>
              <w:t xml:space="preserve"> .</w:t>
            </w:r>
          </w:p>
          <w:p>
            <w:pPr>
              <w:numPr>
                <w:ilvl w:val="0"/>
                <w:numId w:val="26620"/>
              </w:numPr>
              <w:spacing w:before="0" w:after="0" w:line="262" w:lineRule="auto"/>
              <w:jc w:val="left"/>
              <w:rPr>
                <w:color w:val="00274C"/>
                <w:sz w:val="20"/>
                <w:szCs w:val="20"/>
              </w:rPr>
            </w:pPr>
            <w:r>
              <w:rPr>
                <w:color w:val="00274C"/>
                <w:position w:val="-2"/>
                <w:sz w:val="20"/>
                <w:szCs w:val="20"/>
                <w:u w:val="none"/>
              </w:rPr>
              <w:t xml:space="preserve">Rimuovere il semi collettore </w:t>
            </w:r>
            <w:r>
              <w:rPr>
                <w:b/>
                <w:bCs/>
                <w:color w:val="00274C"/>
                <w:position w:val="-2"/>
                <w:sz w:val="20"/>
                <w:szCs w:val="20"/>
                <w:u w:val="none"/>
              </w:rPr>
              <w:t xml:space="preserve">F</w:t>
            </w:r>
            <w:r>
              <w:rPr>
                <w:color w:val="00274C"/>
                <w:position w:val="-2"/>
                <w:sz w:val="20"/>
                <w:szCs w:val="20"/>
                <w:u w:val="none"/>
              </w:rPr>
              <w:t xml:space="preserve"> e la guarnizione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814672" name="name6245612c97be120f7"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3215612c97be120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circuito carburante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7.10.1 Tubi rifiuto carburante</w:t>
            </w:r>
          </w:p>
          <w:p/>
          <w:p/>
          <w:p>
            <w:pPr>
              <w:numPr>
                <w:ilvl w:val="0"/>
                <w:numId w:val="26621"/>
              </w:numPr>
              <w:spacing w:before="0" w:after="0" w:line="262" w:lineRule="auto"/>
              <w:jc w:val="left"/>
              <w:rPr>
                <w:color w:val="00274C"/>
                <w:sz w:val="20"/>
                <w:szCs w:val="20"/>
              </w:rPr>
            </w:pPr>
            <w:r>
              <w:rPr>
                <w:color w:val="00274C"/>
                <w:position w:val="-2"/>
                <w:sz w:val="20"/>
                <w:szCs w:val="20"/>
                <w:u w:val="none"/>
              </w:rPr>
              <w:t xml:space="preserve">Sganciare le clip </w:t>
            </w:r>
            <w:r>
              <w:rPr>
                <w:b/>
                <w:bCs/>
                <w:color w:val="00274C"/>
                <w:position w:val="-2"/>
                <w:sz w:val="20"/>
                <w:szCs w:val="20"/>
                <w:u w:val="none"/>
              </w:rPr>
              <w:t xml:space="preserve">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83076" name="name8503612c97be2505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13612c97be250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Dopo la rimozione dei raccordi le clip </w:t>
            </w:r>
            <w:r>
              <w:rPr>
                <w:b/>
                <w:bCs/>
                <w:color w:val="00274C"/>
                <w:position w:val="-2"/>
                <w:sz w:val="20"/>
                <w:szCs w:val="20"/>
                <w:u w:val="none"/>
              </w:rPr>
              <w:t xml:space="preserve">A</w:t>
            </w:r>
            <w:r>
              <w:rPr>
                <w:color w:val="00274C"/>
                <w:position w:val="-2"/>
                <w:sz w:val="20"/>
                <w:szCs w:val="20"/>
                <w:u w:val="none"/>
              </w:rPr>
              <w:t xml:space="preserve"> devono ritornare automaticamente nella posizione iniziale, se questo non avviene occorre sostituire le clip.</w:t>
            </w:r>
          </w:p>
          <w:p/>
          <w:p/>
          <w:p>
            <w:pPr>
              <w:numPr>
                <w:ilvl w:val="0"/>
                <w:numId w:val="26622"/>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w:t>
            </w:r>
            <w:r>
              <w:rPr>
                <w:color w:val="00274C"/>
                <w:position w:val="-2"/>
                <w:sz w:val="20"/>
                <w:szCs w:val="20"/>
                <w:u w:val="none"/>
              </w:rPr>
              <w:t xml:space="preserve"> di fissaggio distributore rifiuto.</w:t>
            </w:r>
          </w:p>
          <w:p>
            <w:pPr>
              <w:numPr>
                <w:ilvl w:val="0"/>
                <w:numId w:val="26622"/>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D</w:t>
            </w:r>
            <w:r>
              <w:rPr>
                <w:color w:val="00274C"/>
                <w:position w:val="-2"/>
                <w:sz w:val="20"/>
                <w:szCs w:val="20"/>
                <w:u w:val="none"/>
              </w:rPr>
              <w:t xml:space="preserve"> .</w:t>
            </w:r>
          </w:p>
          <w:p>
            <w:pPr>
              <w:numPr>
                <w:ilvl w:val="0"/>
                <w:numId w:val="26622"/>
              </w:numPr>
              <w:spacing w:before="0" w:after="0" w:line="262" w:lineRule="auto"/>
              <w:jc w:val="left"/>
              <w:rPr>
                <w:color w:val="00274C"/>
                <w:sz w:val="20"/>
                <w:szCs w:val="20"/>
              </w:rPr>
            </w:pPr>
            <w:r>
              <w:rPr>
                <w:color w:val="00274C"/>
                <w:position w:val="-2"/>
                <w:sz w:val="20"/>
                <w:szCs w:val="20"/>
                <w:u w:val="none"/>
              </w:rPr>
              <w:t xml:space="preserve">Disinnestare il tubo </w:t>
            </w:r>
            <w:r>
              <w:rPr>
                <w:b/>
                <w:bCs/>
                <w:color w:val="00274C"/>
                <w:position w:val="-2"/>
                <w:sz w:val="20"/>
                <w:szCs w:val="20"/>
                <w:u w:val="none"/>
              </w:rPr>
              <w:t xml:space="preserve">E</w:t>
            </w:r>
            <w:r>
              <w:rPr>
                <w:color w:val="00274C"/>
                <w:position w:val="-2"/>
                <w:sz w:val="20"/>
                <w:szCs w:val="20"/>
                <w:u w:val="none"/>
              </w:rPr>
              <w:t xml:space="preserve"> dal raccordo rifiuto carburante.</w:t>
            </w:r>
          </w:p>
          <w:p>
            <w:pPr>
              <w:numPr>
                <w:ilvl w:val="0"/>
                <w:numId w:val="26622"/>
              </w:numPr>
              <w:spacing w:before="0" w:after="0" w:line="262" w:lineRule="auto"/>
              <w:jc w:val="left"/>
              <w:rPr>
                <w:color w:val="00274C"/>
                <w:sz w:val="20"/>
                <w:szCs w:val="20"/>
              </w:rPr>
            </w:pPr>
            <w:r>
              <w:rPr>
                <w:color w:val="00274C"/>
                <w:position w:val="-2"/>
                <w:sz w:val="20"/>
                <w:szCs w:val="20"/>
                <w:u w:val="none"/>
              </w:rPr>
              <w:t xml:space="preserve">Svitare e rimuovere la vite </w:t>
            </w:r>
            <w:r>
              <w:rPr>
                <w:b/>
                <w:bCs/>
                <w:color w:val="00274C"/>
                <w:position w:val="-2"/>
                <w:sz w:val="20"/>
                <w:szCs w:val="20"/>
                <w:u w:val="none"/>
              </w:rPr>
              <w:t xml:space="preserve">G</w:t>
            </w:r>
            <w:r>
              <w:rPr>
                <w:color w:val="00274C"/>
                <w:position w:val="-2"/>
                <w:sz w:val="20"/>
                <w:szCs w:val="20"/>
                <w:u w:val="none"/>
              </w:rPr>
              <w:t xml:space="preserve"> con le rispettive guarnizioni e inserire il cappuccio sulla valvola sovrapressione Common Rail </w:t>
            </w:r>
            <w:r>
              <w:rPr>
                <w:b/>
                <w:bCs/>
                <w:color w:val="00274C"/>
                <w:position w:val="-2"/>
                <w:sz w:val="20"/>
                <w:szCs w:val="20"/>
                <w:u w:val="none"/>
              </w:rPr>
              <w:t xml:space="preserve">AA</w:t>
            </w:r>
            <w:r>
              <w:rPr>
                <w:color w:val="00274C"/>
                <w:position w:val="-2"/>
                <w:sz w:val="20"/>
                <w:szCs w:val="20"/>
                <w:u w:val="none"/>
              </w:rPr>
              <w:t xml:space="preserve"> .</w:t>
            </w:r>
          </w:p>
          <w:p>
            <w:pPr>
              <w:numPr>
                <w:ilvl w:val="0"/>
                <w:numId w:val="26622"/>
              </w:numPr>
              <w:spacing w:before="0" w:after="0" w:line="262" w:lineRule="auto"/>
              <w:jc w:val="left"/>
              <w:rPr>
                <w:color w:val="00274C"/>
                <w:sz w:val="20"/>
                <w:szCs w:val="20"/>
              </w:rPr>
            </w:pPr>
            <w:r>
              <w:rPr>
                <w:color w:val="00274C"/>
                <w:position w:val="-2"/>
                <w:sz w:val="20"/>
                <w:szCs w:val="20"/>
                <w:u w:val="none"/>
              </w:rPr>
              <w:t xml:space="preserve">Disinnestare i raccordi </w:t>
            </w:r>
            <w:r>
              <w:rPr>
                <w:b/>
                <w:bCs/>
                <w:color w:val="00274C"/>
                <w:position w:val="-2"/>
                <w:sz w:val="20"/>
                <w:szCs w:val="20"/>
                <w:u w:val="none"/>
              </w:rPr>
              <w:t xml:space="preserve">M</w:t>
            </w:r>
            <w:r>
              <w:rPr>
                <w:color w:val="00274C"/>
                <w:position w:val="-2"/>
                <w:sz w:val="20"/>
                <w:szCs w:val="20"/>
                <w:u w:val="none"/>
              </w:rPr>
              <w:t xml:space="preserve"> dagli elettroiniettori </w:t>
            </w:r>
            <w:r>
              <w:rPr>
                <w:b/>
                <w:bCs/>
                <w:color w:val="00274C"/>
                <w:position w:val="-2"/>
                <w:sz w:val="20"/>
                <w:szCs w:val="20"/>
                <w:u w:val="none"/>
              </w:rPr>
              <w:t xml:space="preserve">N</w:t>
            </w:r>
            <w:r>
              <w:rPr>
                <w:color w:val="00274C"/>
                <w:position w:val="-2"/>
                <w:sz w:val="20"/>
                <w:szCs w:val="20"/>
                <w:u w:val="none"/>
              </w:rPr>
              <w:t xml:space="preserve"> .</w:t>
            </w:r>
          </w:p>
          <w:p>
            <w:pPr>
              <w:numPr>
                <w:ilvl w:val="0"/>
                <w:numId w:val="26622"/>
              </w:numPr>
              <w:spacing w:before="0" w:after="0" w:line="262" w:lineRule="auto"/>
              <w:jc w:val="left"/>
              <w:rPr>
                <w:color w:val="00274C"/>
                <w:sz w:val="20"/>
                <w:szCs w:val="20"/>
              </w:rPr>
            </w:pPr>
            <w:r>
              <w:rPr>
                <w:color w:val="00274C"/>
                <w:position w:val="-2"/>
                <w:sz w:val="20"/>
                <w:szCs w:val="20"/>
                <w:u w:val="none"/>
              </w:rPr>
              <w:t xml:space="preserve">Rimuovere i tubi rifiuto carburante.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6312704" name="name6118612c97be37177"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1247612c97be371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7.39</w:t>
            </w:r>
            <w:r>
              <w:rPr>
                <w:position w:val="-230"/>
              </w:rPr>
              <w:drawing>
                <wp:inline distT="0" distB="0" distL="0" distR="0">
                  <wp:extent cx="2232000" cy="1504800"/>
                  <wp:effectExtent b="0" l="0" r="0" t="0"/>
                  <wp:docPr id="84454031" name="name5411612c97be4ddd8"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5349612c97be4dd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7.10.2 Tubi mandata carburante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78975" name="name4927612c97be615f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1612c97be615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Sigillare con gli appositi tappi, ogni apertura dei raccordi di entrata e rifiuto sulla pompa iniezione </w:t>
            </w:r>
            <w:r>
              <w:rPr>
                <w:b/>
                <w:bCs/>
                <w:color w:val="00274C"/>
                <w:position w:val="-2"/>
                <w:sz w:val="20"/>
                <w:szCs w:val="20"/>
                <w:u w:val="none"/>
              </w:rPr>
              <w:t xml:space="preserve">D</w:t>
            </w:r>
            <w:r>
              <w:rPr>
                <w:color w:val="00274C"/>
                <w:position w:val="-2"/>
                <w:sz w:val="20"/>
                <w:szCs w:val="20"/>
                <w:u w:val="none"/>
              </w:rPr>
              <w:t xml:space="preserve"> , onde evitare l'ingresso di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23"/>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P</w:t>
            </w:r>
            <w:r>
              <w:rPr>
                <w:color w:val="00274C"/>
                <w:position w:val="-2"/>
                <w:sz w:val="20"/>
                <w:szCs w:val="20"/>
                <w:u w:val="none"/>
              </w:rPr>
              <w:t xml:space="preserve"> .</w:t>
            </w:r>
          </w:p>
          <w:p>
            <w:pPr>
              <w:numPr>
                <w:ilvl w:val="0"/>
                <w:numId w:val="26623"/>
              </w:numPr>
              <w:spacing w:before="0" w:after="0" w:line="262" w:lineRule="auto"/>
              <w:jc w:val="left"/>
              <w:rPr>
                <w:color w:val="00274C"/>
                <w:sz w:val="20"/>
                <w:szCs w:val="20"/>
              </w:rPr>
            </w:pPr>
            <w:r>
              <w:rPr>
                <w:color w:val="00274C"/>
                <w:position w:val="-2"/>
                <w:sz w:val="20"/>
                <w:szCs w:val="20"/>
                <w:u w:val="none"/>
              </w:rPr>
              <w:t xml:space="preserve">Rimuovere i tubi </w:t>
            </w:r>
            <w:r>
              <w:rPr>
                <w:b/>
                <w:bCs/>
                <w:color w:val="00274C"/>
                <w:position w:val="-2"/>
                <w:sz w:val="20"/>
                <w:szCs w:val="20"/>
                <w:u w:val="none"/>
              </w:rPr>
              <w:t xml:space="preserve">Q e 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770609" name="name1990612c97be756ce"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9937612c97be756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7.10.3 Tubi alta pressione carburante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63313" name="name3099612c97be8ac07"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14612c97be8ac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circuito di iniezione carburante è sottoposto ad alta pressione, utilizzare le protezioni di sicurezza come descritto nel </w:t>
            </w:r>
            <w:hyperlink r:id="rId9933612c97be8aff0"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Assicurarsi che il Common Rail non sia in pressione svitando lentamente e con estrema cautela uno dei dadi </w:t>
            </w:r>
            <w:r>
              <w:rPr>
                <w:b/>
                <w:bCs/>
                <w:color w:val="00274C"/>
                <w:position w:val="-2"/>
                <w:sz w:val="20"/>
                <w:szCs w:val="20"/>
                <w:u w:val="none"/>
              </w:rPr>
              <w:t xml:space="preserve">S</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24"/>
              </w:numPr>
              <w:spacing w:before="0" w:after="0" w:line="262" w:lineRule="auto"/>
              <w:jc w:val="left"/>
              <w:rPr>
                <w:color w:val="00274C"/>
                <w:sz w:val="20"/>
                <w:szCs w:val="20"/>
              </w:rPr>
            </w:pPr>
            <w:r>
              <w:rPr>
                <w:color w:val="00274C"/>
                <w:position w:val="-2"/>
                <w:sz w:val="20"/>
                <w:szCs w:val="20"/>
                <w:u w:val="none"/>
              </w:rPr>
              <w:t xml:space="preserve">Allentare in sequenza i dadi </w:t>
            </w:r>
            <w:r>
              <w:rPr>
                <w:b/>
                <w:bCs/>
                <w:color w:val="00274C"/>
                <w:position w:val="-2"/>
                <w:sz w:val="20"/>
                <w:szCs w:val="20"/>
                <w:u w:val="none"/>
              </w:rPr>
              <w:t xml:space="preserve">S</w:t>
            </w:r>
            <w:r>
              <w:rPr>
                <w:color w:val="00274C"/>
                <w:position w:val="-2"/>
                <w:sz w:val="20"/>
                <w:szCs w:val="20"/>
                <w:u w:val="none"/>
              </w:rPr>
              <w:t xml:space="preserve"> e </w:t>
            </w:r>
            <w:r>
              <w:rPr>
                <w:b/>
                <w:bCs/>
                <w:color w:val="00274C"/>
                <w:position w:val="-2"/>
                <w:sz w:val="20"/>
                <w:szCs w:val="20"/>
                <w:u w:val="none"/>
              </w:rPr>
              <w:t xml:space="preserve">T</w:t>
            </w:r>
            <w:r>
              <w:rPr>
                <w:color w:val="00274C"/>
                <w:position w:val="-2"/>
                <w:sz w:val="20"/>
                <w:szCs w:val="20"/>
                <w:u w:val="none"/>
              </w:rPr>
              <w:t xml:space="preserve"> .</w:t>
            </w:r>
          </w:p>
          <w:p>
            <w:pPr>
              <w:numPr>
                <w:ilvl w:val="0"/>
                <w:numId w:val="26624"/>
              </w:numPr>
              <w:spacing w:before="0" w:after="0" w:line="262" w:lineRule="auto"/>
              <w:jc w:val="left"/>
              <w:rPr>
                <w:color w:val="00274C"/>
                <w:sz w:val="20"/>
                <w:szCs w:val="20"/>
              </w:rPr>
            </w:pPr>
            <w:r>
              <w:rPr>
                <w:color w:val="00274C"/>
                <w:position w:val="-2"/>
                <w:sz w:val="20"/>
                <w:szCs w:val="20"/>
                <w:u w:val="none"/>
              </w:rPr>
              <w:t xml:space="preserve">Svitare definitivamente in sequenza i dadi </w:t>
            </w:r>
            <w:r>
              <w:rPr>
                <w:b/>
                <w:bCs/>
                <w:color w:val="00274C"/>
                <w:position w:val="-2"/>
                <w:sz w:val="20"/>
                <w:szCs w:val="20"/>
                <w:u w:val="none"/>
              </w:rPr>
              <w:t xml:space="preserve">S</w:t>
            </w:r>
            <w:r>
              <w:rPr>
                <w:color w:val="00274C"/>
                <w:position w:val="-2"/>
                <w:sz w:val="20"/>
                <w:szCs w:val="20"/>
                <w:u w:val="none"/>
              </w:rPr>
              <w:t xml:space="preserve"> e </w:t>
            </w:r>
            <w:r>
              <w:rPr>
                <w:b/>
                <w:bCs/>
                <w:color w:val="00274C"/>
                <w:position w:val="-2"/>
                <w:sz w:val="20"/>
                <w:szCs w:val="20"/>
                <w:u w:val="none"/>
              </w:rPr>
              <w:t xml:space="preserve">T</w:t>
            </w:r>
            <w:r>
              <w:rPr>
                <w:color w:val="00274C"/>
                <w:position w:val="-2"/>
                <w:sz w:val="20"/>
                <w:szCs w:val="20"/>
                <w:u w:val="none"/>
              </w:rPr>
              <w:t xml:space="preserve"> , e rimuovere i tubi alta pressione </w:t>
            </w:r>
            <w:r>
              <w:rPr>
                <w:b/>
                <w:bCs/>
                <w:color w:val="00274C"/>
                <w:position w:val="-2"/>
                <w:sz w:val="20"/>
                <w:szCs w:val="20"/>
                <w:u w:val="none"/>
              </w:rPr>
              <w:t xml:space="preserve">U</w:t>
            </w:r>
            <w:r>
              <w:rPr>
                <w:color w:val="00274C"/>
                <w:position w:val="-2"/>
                <w:sz w:val="20"/>
                <w:szCs w:val="20"/>
                <w:u w:val="none"/>
              </w:rPr>
              <w:t xml:space="preserve"> e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40781387" name="name4818612c97bea25bc"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7374612c97bea259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7.42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7.10.4 Common Rail</w:t>
            </w:r>
          </w:p>
          <w:p>
            <w:pPr>
              <w:numPr>
                <w:ilvl w:val="0"/>
                <w:numId w:val="26625"/>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AB</w:t>
            </w:r>
            <w:r>
              <w:rPr>
                <w:color w:val="00274C"/>
                <w:position w:val="-2"/>
                <w:sz w:val="20"/>
                <w:szCs w:val="20"/>
                <w:u w:val="none"/>
              </w:rPr>
              <w:t xml:space="preserve"> e rimuovere il Common Rail </w:t>
            </w:r>
            <w:r>
              <w:rPr>
                <w:b/>
                <w:bCs/>
                <w:color w:val="00274C"/>
                <w:position w:val="-2"/>
                <w:sz w:val="20"/>
                <w:szCs w:val="20"/>
                <w:u w:val="none"/>
              </w:rPr>
              <w:t xml:space="preserve">AC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Proteggere in modo adeguato il sensore </w:t>
            </w:r>
            <w:r>
              <w:rPr>
                <w:b/>
                <w:bCs/>
                <w:color w:val="00274C"/>
                <w:position w:val="-2"/>
                <w:sz w:val="20"/>
                <w:szCs w:val="20"/>
                <w:u w:val="none"/>
              </w:rPr>
              <w:t xml:space="preserve">AD</w:t>
            </w:r>
            <w:r>
              <w:rPr>
                <w:color w:val="00274C"/>
                <w:position w:val="-2"/>
                <w:sz w:val="20"/>
                <w:szCs w:val="20"/>
                <w:u w:val="none"/>
              </w:rPr>
              <w:t xml:space="preserve"> da urti, umidità e da fonti di temperature elevate. Il Common Rail non è riparabile nelle sue parti interne.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15023" name="name9143612c97beb085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0612c97beb08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9238612c97beb0b2e"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Common Rail non è riparabile.</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7407460" name="name2667612c97bec777d"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1551612c97bec777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7.43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7.10.5 Elettroiniettori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66311" name="name5558612c97bedd20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8612c97bedd1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u w:val="none"/>
              </w:rPr>
              <w:t xml:space="preserve">(Fig. 7.45)</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Gli elettroiniettori non sono riparabili.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uno o più elettroiniettori devono essere sostituiti, i nuovi dati di taratura devono essere inseriti all'interno della centralina ECU tramite specifico strumento ( </w:t>
            </w:r>
            <w:hyperlink r:id="rId4343612c97beddc0f"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Prestare particolare attenzione a non danneggiare le guarnizioni di tenuta </w:t>
            </w:r>
            <w:r>
              <w:rPr>
                <w:b/>
                <w:bCs/>
                <w:color w:val="00274C"/>
                <w:position w:val="-2"/>
                <w:sz w:val="20"/>
                <w:szCs w:val="20"/>
                <w:u w:val="none"/>
              </w:rPr>
              <w:t xml:space="preserve">X</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2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AE</w:t>
            </w:r>
            <w:r>
              <w:rPr>
                <w:color w:val="00274C"/>
                <w:position w:val="-2"/>
                <w:sz w:val="20"/>
                <w:szCs w:val="20"/>
                <w:u w:val="none"/>
              </w:rPr>
              <w:t xml:space="preserve"> e rimuoverle con le rispettive rondelle </w:t>
            </w:r>
            <w:r>
              <w:rPr>
                <w:b/>
                <w:bCs/>
                <w:color w:val="00274C"/>
                <w:position w:val="-2"/>
                <w:sz w:val="20"/>
                <w:szCs w:val="20"/>
                <w:u w:val="none"/>
              </w:rPr>
              <w:t xml:space="preserve">AF</w:t>
            </w:r>
            <w:r>
              <w:rPr>
                <w:color w:val="00274C"/>
                <w:position w:val="-2"/>
                <w:sz w:val="20"/>
                <w:szCs w:val="20"/>
                <w:u w:val="none"/>
              </w:rPr>
              <w:t xml:space="preserve"> e successivamente le staffe </w:t>
            </w:r>
            <w:r>
              <w:rPr>
                <w:b/>
                <w:bCs/>
                <w:color w:val="00274C"/>
                <w:position w:val="-2"/>
                <w:sz w:val="20"/>
                <w:szCs w:val="20"/>
                <w:u w:val="none"/>
              </w:rPr>
              <w:t xml:space="preserve">AG</w:t>
            </w:r>
            <w:r>
              <w:rPr>
                <w:color w:val="00274C"/>
                <w:position w:val="-2"/>
                <w:sz w:val="20"/>
                <w:szCs w:val="20"/>
                <w:u w:val="none"/>
              </w:rPr>
              <w:t xml:space="preserve"> .</w:t>
            </w:r>
          </w:p>
          <w:p>
            <w:pPr>
              <w:numPr>
                <w:ilvl w:val="0"/>
                <w:numId w:val="26626"/>
              </w:numPr>
              <w:spacing w:before="0" w:after="0" w:line="262" w:lineRule="auto"/>
              <w:jc w:val="left"/>
              <w:rPr>
                <w:color w:val="00274C"/>
                <w:sz w:val="20"/>
                <w:szCs w:val="20"/>
              </w:rPr>
            </w:pPr>
            <w:r>
              <w:rPr>
                <w:color w:val="00274C"/>
                <w:position w:val="-2"/>
                <w:sz w:val="20"/>
                <w:szCs w:val="20"/>
                <w:u w:val="none"/>
              </w:rPr>
              <w:t xml:space="preserve">Sfilare gli elettroiniettori </w:t>
            </w:r>
            <w:r>
              <w:rPr>
                <w:b/>
                <w:bCs/>
                <w:color w:val="00274C"/>
                <w:position w:val="-2"/>
                <w:sz w:val="20"/>
                <w:szCs w:val="20"/>
                <w:u w:val="none"/>
              </w:rPr>
              <w:t xml:space="preserve">AH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Nel caso in cui non si riesca a sfilare l'elettroiniettore (agendo esclusivamente nel punto </w:t>
            </w:r>
            <w:r>
              <w:rPr>
                <w:b/>
                <w:bCs/>
                <w:color w:val="00274C"/>
                <w:position w:val="-2"/>
                <w:sz w:val="20"/>
                <w:szCs w:val="20"/>
                <w:u w:val="none"/>
              </w:rPr>
              <w:t xml:space="preserve">BC</w:t>
            </w:r>
            <w:r>
              <w:rPr>
                <w:color w:val="00274C"/>
                <w:position w:val="-2"/>
                <w:sz w:val="20"/>
                <w:szCs w:val="20"/>
                <w:u w:val="none"/>
              </w:rPr>
              <w:t xml:space="preserve"> ), utilizzare una chiave a forchetta (34 mm), eseguendo piccole rotazioni per sbloccare il componente.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26"/>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6433612c97bede80b"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w:t>
            </w:r>
          </w:p>
          <w:p>
            <w:pPr>
              <w:numPr>
                <w:ilvl w:val="0"/>
                <w:numId w:val="26626"/>
              </w:numPr>
              <w:spacing w:before="0" w:after="0" w:line="262" w:lineRule="auto"/>
              <w:jc w:val="left"/>
              <w:rPr>
                <w:color w:val="00274C"/>
                <w:sz w:val="20"/>
                <w:szCs w:val="20"/>
              </w:rPr>
            </w:pPr>
            <w:r>
              <w:rPr>
                <w:color w:val="00274C"/>
                <w:position w:val="-2"/>
                <w:sz w:val="20"/>
                <w:szCs w:val="20"/>
                <w:u w:val="none"/>
              </w:rPr>
              <w:t xml:space="preserve">Assicurasi che la guarnizione </w:t>
            </w:r>
            <w:r>
              <w:rPr>
                <w:b/>
                <w:bCs/>
                <w:color w:val="00274C"/>
                <w:position w:val="-2"/>
                <w:sz w:val="20"/>
                <w:szCs w:val="20"/>
                <w:u w:val="none"/>
              </w:rPr>
              <w:t xml:space="preserve">AL</w:t>
            </w:r>
            <w:r>
              <w:rPr>
                <w:color w:val="00274C"/>
                <w:position w:val="-2"/>
                <w:sz w:val="20"/>
                <w:szCs w:val="20"/>
                <w:u w:val="none"/>
              </w:rPr>
              <w:t xml:space="preserve"> sia rimasta nella posizione corretta </w:t>
            </w:r>
            <w:r>
              <w:rPr>
                <w:b/>
                <w:bCs/>
                <w:color w:val="00274C"/>
                <w:position w:val="-2"/>
                <w:sz w:val="20"/>
                <w:szCs w:val="20"/>
                <w:u w:val="none"/>
              </w:rPr>
              <w:t xml:space="preserve">(Fig. 7.46)</w:t>
            </w:r>
            <w:r>
              <w:rPr>
                <w:color w:val="00274C"/>
                <w:position w:val="-2"/>
                <w:sz w:val="20"/>
                <w:szCs w:val="20"/>
                <w:u w:val="none"/>
              </w:rPr>
              <w:t xml:space="preserve"> .</w:t>
            </w:r>
            <w:r>
              <w:rPr>
                <w:color w:val="00274C"/>
                <w:position w:val="-2"/>
                <w:sz w:val="20"/>
                <w:szCs w:val="20"/>
                <w:u w:val="none"/>
              </w:rPr>
              <w:br/>
              <w:t xml:space="preserve">Nel caso non lo fosse provvedere al recupero all'interno del canotto elettroiniettore </w:t>
            </w:r>
            <w:r>
              <w:rPr>
                <w:b/>
                <w:bCs/>
                <w:color w:val="00274C"/>
                <w:position w:val="-2"/>
                <w:sz w:val="20"/>
                <w:szCs w:val="20"/>
                <w:u w:val="none"/>
              </w:rPr>
              <w:t xml:space="preserve">AM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8031239" name="name3414612c97bef36c2"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6686612c97bef36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7.44</w:t>
            </w:r>
            <w:r>
              <w:rPr>
                <w:position w:val="-230"/>
              </w:rPr>
              <w:drawing>
                <wp:inline distT="0" distB="0" distL="0" distR="0">
                  <wp:extent cx="2232000" cy="1504800"/>
                  <wp:effectExtent b="0" l="0" r="0" t="0"/>
                  <wp:docPr id="65897063" name="name5139612c97bf19a16"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2399612c97bf19a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7.10.6 Filtro carburante ( </w:t>
            </w:r>
            <w:r>
              <w:rPr>
                <w:position w:val="-3"/>
              </w:rPr>
              <w:drawing>
                <wp:inline distT="0" distB="0" distL="0" distR="0">
                  <wp:extent cx="158400" cy="115200"/>
                  <wp:effectExtent b="0" l="0" r="0" t="0"/>
                  <wp:docPr id="59297585" name="name5585612c97bf2e56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60612c97bf2e55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6627"/>
              </w:numPr>
              <w:spacing w:before="0" w:after="0" w:line="262" w:lineRule="auto"/>
              <w:jc w:val="left"/>
              <w:rPr>
                <w:color w:val="00274C"/>
                <w:sz w:val="20"/>
                <w:szCs w:val="20"/>
              </w:rPr>
            </w:pPr>
            <w:r>
              <w:rPr>
                <w:color w:val="00274C"/>
                <w:position w:val="-2"/>
                <w:sz w:val="20"/>
                <w:szCs w:val="20"/>
                <w:u w:val="none"/>
              </w:rPr>
              <w:br/>
              <w:br/>
              <w:br/>
              <w:t xml:space="preserve">Svitare la cartuccia </w:t>
            </w:r>
            <w:r>
              <w:rPr>
                <w:b/>
                <w:bCs/>
                <w:color w:val="00274C"/>
                <w:position w:val="-2"/>
                <w:sz w:val="20"/>
                <w:szCs w:val="20"/>
                <w:u w:val="none"/>
              </w:rPr>
              <w:t xml:space="preserve">AW</w:t>
            </w:r>
            <w:r>
              <w:rPr>
                <w:color w:val="00274C"/>
                <w:position w:val="-2"/>
                <w:sz w:val="20"/>
                <w:szCs w:val="20"/>
                <w:u w:val="none"/>
              </w:rPr>
              <w:t xml:space="preserve"> dal supporto </w:t>
            </w:r>
            <w:r>
              <w:rPr>
                <w:b/>
                <w:bCs/>
                <w:color w:val="00274C"/>
                <w:position w:val="-2"/>
                <w:sz w:val="20"/>
                <w:szCs w:val="20"/>
                <w:u w:val="none"/>
              </w:rPr>
              <w:t xml:space="preserve">AP</w:t>
            </w:r>
            <w:r>
              <w:rPr>
                <w:color w:val="00274C"/>
                <w:position w:val="-2"/>
                <w:sz w:val="20"/>
                <w:szCs w:val="20"/>
                <w:u w:val="none"/>
              </w:rPr>
              <w:t xml:space="preserve"> .</w:t>
            </w:r>
          </w:p>
          <w:p>
            <w:pPr>
              <w:numPr>
                <w:ilvl w:val="0"/>
                <w:numId w:val="2662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AN</w:t>
            </w:r>
            <w:r>
              <w:rPr>
                <w:color w:val="00274C"/>
                <w:position w:val="-2"/>
                <w:sz w:val="20"/>
                <w:szCs w:val="20"/>
                <w:u w:val="none"/>
              </w:rPr>
              <w:t xml:space="preserve"> e rimuovere il supporto filtro </w:t>
            </w:r>
            <w:r>
              <w:rPr>
                <w:b/>
                <w:bCs/>
                <w:color w:val="00274C"/>
                <w:position w:val="-2"/>
                <w:sz w:val="20"/>
                <w:szCs w:val="20"/>
                <w:u w:val="none"/>
              </w:rPr>
              <w:t xml:space="preserve">AP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673902" name="name8665612c97bf4451d"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5773612c97bf445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7.10.7 Pompa iniezione carburante ad alta pressione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90649" name="name5459612c97bf5669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5612c97bf566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procedere allo smontaggio leggere attentamente il </w:t>
            </w:r>
            <w:hyperlink r:id="rId5339612c97bf57206" w:history="1">
              <w:r>
                <w:rPr>
                  <w:rStyle w:val="DefaultParagraphFontPHPDOCX"/>
                  <w:b/>
                  <w:bCs/>
                  <w:color w:val="0000FF"/>
                  <w:position w:val="-2"/>
                  <w:sz w:val="20"/>
                  <w:szCs w:val="20"/>
                  <w:u w:val="none"/>
                </w:rPr>
                <w:t xml:space="preserve">Par. 2.17</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pompa iniezione non è riparabile.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la pompa alimentazione deve essere sostituita, al termine del montaggio è necessario eseguire la procedura di Pump Learning tramite strumento </w:t>
            </w:r>
            <w:hyperlink r:id="rId1240612c97bf57b6d"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28"/>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AQ</w:t>
            </w:r>
            <w:r>
              <w:rPr>
                <w:color w:val="00274C"/>
                <w:position w:val="-2"/>
                <w:sz w:val="20"/>
                <w:szCs w:val="20"/>
                <w:u w:val="none"/>
              </w:rPr>
              <w:t xml:space="preserve"> .</w:t>
            </w:r>
          </w:p>
          <w:p>
            <w:pPr>
              <w:numPr>
                <w:ilvl w:val="0"/>
                <w:numId w:val="26628"/>
              </w:numPr>
              <w:spacing w:before="0" w:after="0" w:line="262" w:lineRule="auto"/>
              <w:jc w:val="left"/>
              <w:rPr>
                <w:color w:val="00274C"/>
                <w:sz w:val="20"/>
                <w:szCs w:val="20"/>
              </w:rPr>
            </w:pPr>
            <w:r>
              <w:rPr>
                <w:color w:val="00274C"/>
                <w:position w:val="-2"/>
                <w:sz w:val="20"/>
                <w:szCs w:val="20"/>
                <w:u w:val="none"/>
              </w:rPr>
              <w:t xml:space="preserve">Allentare le viti </w:t>
            </w:r>
            <w:r>
              <w:rPr>
                <w:b/>
                <w:bCs/>
                <w:color w:val="00274C"/>
                <w:position w:val="-2"/>
                <w:sz w:val="20"/>
                <w:szCs w:val="20"/>
                <w:u w:val="none"/>
              </w:rPr>
              <w:t xml:space="preserve">AR</w:t>
            </w:r>
            <w:r>
              <w:rPr>
                <w:color w:val="00274C"/>
                <w:position w:val="-2"/>
                <w:sz w:val="20"/>
                <w:szCs w:val="20"/>
                <w:u w:val="none"/>
              </w:rPr>
              <w:t xml:space="preserve"> della pompa iniezione..</w:t>
            </w:r>
          </w:p>
          <w:p>
            <w:pPr>
              <w:numPr>
                <w:ilvl w:val="0"/>
                <w:numId w:val="26628"/>
              </w:numPr>
              <w:spacing w:before="0" w:after="0" w:line="262" w:lineRule="auto"/>
              <w:jc w:val="left"/>
              <w:rPr>
                <w:color w:val="00274C"/>
                <w:sz w:val="20"/>
                <w:szCs w:val="20"/>
              </w:rPr>
            </w:pPr>
            <w:r>
              <w:rPr>
                <w:color w:val="00274C"/>
                <w:position w:val="-2"/>
                <w:sz w:val="20"/>
                <w:szCs w:val="20"/>
                <w:u w:val="none"/>
              </w:rPr>
              <w:t xml:space="preserve">Avvitare l'attrezzo </w:t>
            </w:r>
            <w:hyperlink r:id="rId9881612c97bf58af0"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sul filetto dell'ingranaggio </w:t>
            </w:r>
            <w:r>
              <w:rPr>
                <w:b/>
                <w:bCs/>
                <w:color w:val="00274C"/>
                <w:position w:val="-2"/>
                <w:sz w:val="20"/>
                <w:szCs w:val="20"/>
                <w:u w:val="none"/>
              </w:rPr>
              <w:t xml:space="preserve">AS</w:t>
            </w:r>
            <w:r>
              <w:rPr>
                <w:color w:val="00274C"/>
                <w:position w:val="-2"/>
                <w:sz w:val="20"/>
                <w:szCs w:val="20"/>
                <w:u w:val="none"/>
              </w:rPr>
              <w:t xml:space="preserve"> .</w:t>
            </w:r>
          </w:p>
          <w:p>
            <w:pPr>
              <w:numPr>
                <w:ilvl w:val="0"/>
                <w:numId w:val="26628"/>
              </w:numPr>
              <w:spacing w:before="0" w:after="0" w:line="262" w:lineRule="auto"/>
              <w:jc w:val="left"/>
              <w:rPr>
                <w:color w:val="00274C"/>
                <w:sz w:val="20"/>
                <w:szCs w:val="20"/>
              </w:rPr>
            </w:pPr>
            <w:r>
              <w:rPr>
                <w:color w:val="00274C"/>
                <w:position w:val="-2"/>
                <w:sz w:val="20"/>
                <w:szCs w:val="20"/>
                <w:u w:val="none"/>
              </w:rPr>
              <w:t xml:space="preserve">Avvitare la vite </w:t>
            </w:r>
            <w:r>
              <w:rPr>
                <w:b/>
                <w:bCs/>
                <w:color w:val="00274C"/>
                <w:position w:val="-2"/>
                <w:sz w:val="20"/>
                <w:szCs w:val="20"/>
                <w:u w:val="none"/>
              </w:rPr>
              <w:t xml:space="preserve">AT</w:t>
            </w:r>
            <w:r>
              <w:rPr>
                <w:color w:val="00274C"/>
                <w:position w:val="-2"/>
                <w:sz w:val="20"/>
                <w:szCs w:val="20"/>
                <w:u w:val="none"/>
              </w:rPr>
              <w:t xml:space="preserve"> sull'estrattore per disaccoppiare l'ingranaggio </w:t>
            </w:r>
            <w:r>
              <w:rPr>
                <w:b/>
                <w:bCs/>
                <w:color w:val="00274C"/>
                <w:position w:val="-2"/>
                <w:sz w:val="20"/>
                <w:szCs w:val="20"/>
                <w:u w:val="none"/>
              </w:rPr>
              <w:t xml:space="preserve">AS</w:t>
            </w:r>
            <w:r>
              <w:rPr>
                <w:color w:val="00274C"/>
                <w:position w:val="-2"/>
                <w:sz w:val="20"/>
                <w:szCs w:val="20"/>
                <w:u w:val="none"/>
              </w:rPr>
              <w:t xml:space="preserve"> dalla pompa iniezione e rimuovere l'ingranaggio comando pompa iniezione </w:t>
            </w:r>
            <w:r>
              <w:rPr>
                <w:b/>
                <w:bCs/>
                <w:color w:val="00274C"/>
                <w:position w:val="-2"/>
                <w:sz w:val="20"/>
                <w:szCs w:val="20"/>
                <w:u w:val="none"/>
              </w:rPr>
              <w:t xml:space="preserve">AS</w:t>
            </w:r>
            <w:r>
              <w:rPr>
                <w:color w:val="00274C"/>
                <w:position w:val="-2"/>
                <w:sz w:val="20"/>
                <w:szCs w:val="20"/>
                <w:u w:val="none"/>
              </w:rPr>
              <w:t xml:space="preserve"> .</w:t>
            </w:r>
          </w:p>
          <w:p>
            <w:pPr>
              <w:numPr>
                <w:ilvl w:val="0"/>
                <w:numId w:val="2662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AR</w:t>
            </w:r>
            <w:r>
              <w:rPr>
                <w:color w:val="00274C"/>
                <w:position w:val="-2"/>
                <w:sz w:val="20"/>
                <w:szCs w:val="20"/>
                <w:u w:val="none"/>
              </w:rPr>
              <w:t xml:space="preserve"> .</w:t>
            </w:r>
          </w:p>
          <w:p>
            <w:pPr>
              <w:numPr>
                <w:ilvl w:val="0"/>
                <w:numId w:val="26628"/>
              </w:numPr>
              <w:spacing w:before="0" w:after="0" w:line="262" w:lineRule="auto"/>
              <w:jc w:val="left"/>
              <w:rPr>
                <w:color w:val="00274C"/>
                <w:sz w:val="20"/>
                <w:szCs w:val="20"/>
              </w:rPr>
            </w:pPr>
            <w:r>
              <w:rPr>
                <w:color w:val="00274C"/>
                <w:position w:val="-2"/>
                <w:sz w:val="20"/>
                <w:szCs w:val="20"/>
                <w:u w:val="none"/>
              </w:rPr>
              <w:t xml:space="preserve">Rimuovere la pompa iniezione </w:t>
            </w:r>
            <w:r>
              <w:rPr>
                <w:b/>
                <w:bCs/>
                <w:color w:val="00274C"/>
                <w:position w:val="-2"/>
                <w:sz w:val="20"/>
                <w:szCs w:val="20"/>
                <w:u w:val="none"/>
              </w:rPr>
              <w:t xml:space="preserve">AU</w:t>
            </w:r>
            <w:r>
              <w:rPr>
                <w:color w:val="00274C"/>
                <w:position w:val="-2"/>
                <w:sz w:val="20"/>
                <w:szCs w:val="20"/>
                <w:u w:val="none"/>
              </w:rPr>
              <w:t xml:space="preserve"> e la relativa guarnizione </w:t>
            </w:r>
            <w:r>
              <w:rPr>
                <w:b/>
                <w:bCs/>
                <w:color w:val="00274C"/>
                <w:position w:val="-2"/>
                <w:sz w:val="20"/>
                <w:szCs w:val="20"/>
                <w:u w:val="none"/>
              </w:rPr>
              <w:t xml:space="preserve">AV</w:t>
            </w:r>
            <w:r>
              <w:rPr>
                <w:color w:val="00274C"/>
                <w:position w:val="-2"/>
                <w:sz w:val="20"/>
                <w:szCs w:val="20"/>
                <w:u w:val="none"/>
              </w:rPr>
              <w:t xml:space="preserve"> .</w:t>
            </w:r>
          </w:p>
          <w:p>
            <w:pPr>
              <w:numPr>
                <w:ilvl w:val="0"/>
                <w:numId w:val="26628"/>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2600612c97bf59955"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30543942" name="name9062612c97bf700e0"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3354612c97bf700d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7.47</w:t>
            </w:r>
            <w:r>
              <w:rPr>
                <w:position w:val="-230"/>
              </w:rPr>
              <w:drawing>
                <wp:inline distT="0" distB="0" distL="0" distR="0">
                  <wp:extent cx="2232000" cy="1504800"/>
                  <wp:effectExtent b="0" l="0" r="0" t="0"/>
                  <wp:docPr id="28539839" name="name8152612c97bf91cf4"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1291612c97bf91c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ingranaggi distribuzione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662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H</w:t>
            </w:r>
            <w:r>
              <w:rPr>
                <w:color w:val="00274C"/>
                <w:position w:val="-2"/>
                <w:sz w:val="20"/>
                <w:szCs w:val="20"/>
                <w:u w:val="none"/>
              </w:rPr>
              <w:t xml:space="preserve"> e rimuovere la ruota fonica </w:t>
            </w:r>
            <w:r>
              <w:rPr>
                <w:b/>
                <w:bCs/>
                <w:color w:val="00274C"/>
                <w:position w:val="-2"/>
                <w:sz w:val="20"/>
                <w:szCs w:val="20"/>
                <w:u w:val="none"/>
              </w:rPr>
              <w:t xml:space="preserve">G</w:t>
            </w:r>
            <w:r>
              <w:rPr>
                <w:b/>
                <w:bCs/>
                <w:color w:val="00274C"/>
                <w:position w:val="-2"/>
                <w:sz w:val="20"/>
                <w:szCs w:val="20"/>
                <w:u w:val="none"/>
              </w:rPr>
              <w:t xml:space="preserve"> .</w:t>
            </w:r>
          </w:p>
          <w:p>
            <w:pPr>
              <w:numPr>
                <w:ilvl w:val="0"/>
                <w:numId w:val="2662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D</w:t>
            </w:r>
            <w:r>
              <w:rPr>
                <w:color w:val="00274C"/>
                <w:position w:val="-2"/>
                <w:sz w:val="20"/>
                <w:szCs w:val="20"/>
                <w:u w:val="none"/>
              </w:rPr>
              <w:t xml:space="preserve"> e rimuovere l'ingranaggio albero a camme </w:t>
            </w:r>
            <w:r>
              <w:rPr>
                <w:b/>
                <w:bCs/>
                <w:color w:val="00274C"/>
                <w:position w:val="-2"/>
                <w:sz w:val="20"/>
                <w:szCs w:val="20"/>
                <w:u w:val="none"/>
              </w:rPr>
              <w:t xml:space="preserve">E</w:t>
            </w:r>
            <w:r>
              <w:rPr>
                <w:color w:val="00274C"/>
                <w:position w:val="-2"/>
                <w:sz w:val="20"/>
                <w:szCs w:val="20"/>
                <w:u w:val="none"/>
              </w:rPr>
              <w:t xml:space="preserve"> .</w:t>
            </w:r>
          </w:p>
          <w:p>
            <w:pPr>
              <w:numPr>
                <w:ilvl w:val="0"/>
                <w:numId w:val="26629"/>
              </w:numPr>
              <w:spacing w:before="0" w:after="0" w:line="262" w:lineRule="auto"/>
              <w:jc w:val="left"/>
              <w:rPr>
                <w:color w:val="00274C"/>
                <w:sz w:val="20"/>
                <w:szCs w:val="20"/>
              </w:rPr>
            </w:pPr>
            <w:r>
              <w:rPr>
                <w:color w:val="00274C"/>
                <w:position w:val="-2"/>
                <w:sz w:val="20"/>
                <w:szCs w:val="20"/>
                <w:u w:val="none"/>
              </w:rPr>
              <w:t xml:space="preserve">Rimuovere l'anello di fermo </w:t>
            </w:r>
            <w:r>
              <w:rPr>
                <w:b/>
                <w:bCs/>
                <w:color w:val="00274C"/>
                <w:position w:val="-2"/>
                <w:sz w:val="20"/>
                <w:szCs w:val="20"/>
                <w:u w:val="none"/>
              </w:rPr>
              <w:t xml:space="preserve">A</w:t>
            </w:r>
            <w:r>
              <w:rPr>
                <w:color w:val="00274C"/>
                <w:position w:val="-2"/>
                <w:sz w:val="20"/>
                <w:szCs w:val="20"/>
                <w:u w:val="none"/>
              </w:rPr>
              <w:t xml:space="preserve"> e l'anello di spallamento </w:t>
            </w:r>
            <w:r>
              <w:rPr>
                <w:b/>
                <w:bCs/>
                <w:color w:val="00274C"/>
                <w:position w:val="-2"/>
                <w:sz w:val="20"/>
                <w:szCs w:val="20"/>
                <w:u w:val="none"/>
              </w:rPr>
              <w:t xml:space="preserve">B</w:t>
            </w:r>
            <w:r>
              <w:rPr>
                <w:color w:val="00274C"/>
                <w:position w:val="-2"/>
                <w:sz w:val="20"/>
                <w:szCs w:val="20"/>
                <w:u w:val="none"/>
              </w:rPr>
              <w:t xml:space="preserve"> .</w:t>
            </w:r>
          </w:p>
          <w:p>
            <w:pPr>
              <w:numPr>
                <w:ilvl w:val="0"/>
                <w:numId w:val="26629"/>
              </w:numPr>
              <w:spacing w:before="0" w:after="0" w:line="262" w:lineRule="auto"/>
              <w:jc w:val="left"/>
              <w:rPr>
                <w:color w:val="00274C"/>
                <w:sz w:val="20"/>
                <w:szCs w:val="20"/>
              </w:rPr>
            </w:pPr>
            <w:r>
              <w:rPr>
                <w:color w:val="00274C"/>
                <w:position w:val="-2"/>
                <w:sz w:val="20"/>
                <w:szCs w:val="20"/>
                <w:u w:val="none"/>
              </w:rPr>
              <w:t xml:space="preserve">Rimuovere l'ingranaggio intermedio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236894" name="name5049612c97bfacccf"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9593612c97bfacc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7.49</w:t>
            </w:r>
          </w:p>
        </w:tc>
      </w:tr>
      <w:tr>
        <w:trPr>
          <w:trHeight w:val="0" w:hRule="atLeast"/>
        </w:trPr>
        <w:tc>
          <w:tcPr>
            <w:tcMar>
              <w:top w:w="150" w:type="dxa"/>
              <w:left w:w="150" w:type="dxa"/>
              <w:bottom w:w="150" w:type="dxa"/>
              <w:right w:w="150" w:type="dxa"/>
            </w:tcMar>
            <w:textDirection w:val="lrTb"/>
            <w:vAlign w:val="center"/>
          </w:tcPr>
          <w:p>
            <w:pPr>
              <w:numPr>
                <w:ilvl w:val="0"/>
                <w:numId w:val="26630"/>
              </w:numPr>
              <w:spacing w:before="0" w:after="0" w:line="262" w:lineRule="auto"/>
              <w:jc w:val="left"/>
              <w:rPr>
                <w:color w:val="00274C"/>
                <w:sz w:val="20"/>
                <w:szCs w:val="20"/>
              </w:rPr>
            </w:pPr>
            <w:r>
              <w:rPr>
                <w:color w:val="00274C"/>
                <w:position w:val="-2"/>
                <w:sz w:val="20"/>
                <w:szCs w:val="20"/>
                <w:u w:val="none"/>
              </w:rPr>
              <w:t xml:space="preserve">Rimuovere l'anello di spallamento </w:t>
            </w:r>
            <w:r>
              <w:rPr>
                <w:b/>
                <w:bCs/>
                <w:color w:val="00274C"/>
                <w:position w:val="-2"/>
                <w:sz w:val="20"/>
                <w:szCs w:val="20"/>
                <w:u w:val="none"/>
              </w:rPr>
              <w:t xml:space="preserve">F</w:t>
            </w:r>
            <w:r>
              <w:rPr>
                <w:color w:val="00274C"/>
                <w:position w:val="-2"/>
                <w:sz w:val="20"/>
                <w:szCs w:val="20"/>
                <w:u w:val="none"/>
              </w:rPr>
              <w:t xml:space="preserve"> .</w:t>
            </w:r>
          </w:p>
          <w:p>
            <w:pPr>
              <w:numPr>
                <w:ilvl w:val="0"/>
                <w:numId w:val="2663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L</w:t>
            </w:r>
            <w:r>
              <w:rPr>
                <w:color w:val="00274C"/>
                <w:position w:val="-2"/>
                <w:sz w:val="20"/>
                <w:szCs w:val="20"/>
                <w:u w:val="none"/>
              </w:rPr>
              <w:t xml:space="preserve"> e rimuovere il supporto ingranaggio intermedio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018783" name="name2665612c97bfc51a4"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2744612c97bfc51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gruppo di flangiatura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7.12.1 Volano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33164" name="name5654612c97bfdb5d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7612c97bfdb5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Lasciare montato l'attrezzo speciale </w:t>
            </w:r>
            <w:hyperlink r:id="rId3700612c97bfdbacd"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bloccaggio volano </w:t>
            </w:r>
            <w:r>
              <w:rPr>
                <w:b/>
                <w:bCs/>
                <w:color w:val="00274C"/>
                <w:position w:val="-2"/>
                <w:sz w:val="20"/>
                <w:szCs w:val="20"/>
                <w:u w:val="none"/>
              </w:rPr>
              <w:t xml:space="preserve">( </w:t>
            </w:r>
            <w:hyperlink r:id="rId2856612c97bfdbc14" w:history="1">
              <w:r>
                <w:rPr>
                  <w:rStyle w:val="DefaultParagraphFontPHPDOCX"/>
                  <w:b/>
                  <w:bCs/>
                  <w:color w:val="0000FF"/>
                  <w:position w:val="-2"/>
                  <w:sz w:val="20"/>
                  <w:szCs w:val="20"/>
                  <w:u w:val="single" w:color=""/>
                </w:rPr>
                <w:t xml:space="preserve">Par. 7.7</w:t>
              </w:r>
            </w:hyperlink>
            <w:r>
              <w:rPr>
                <w:b/>
                <w:bCs/>
                <w:color w:val="00274C"/>
                <w:position w:val="-2"/>
                <w:sz w:val="20"/>
                <w:szCs w:val="20"/>
                <w:u w:val="none"/>
              </w:rPr>
              <w:t xml:space="preserve"> )</w:t>
            </w:r>
            <w:r>
              <w:rPr>
                <w:color w:val="00274C"/>
                <w:position w:val="-2"/>
                <w:sz w:val="20"/>
                <w:szCs w:val="20"/>
                <w:u w:val="none"/>
              </w:rPr>
              <w:t xml:space="preserve"> .</w:t>
            </w:r>
          </w:p>
          <w:p/>
          <w:p/>
          <w:p>
            <w:pPr>
              <w:numPr>
                <w:ilvl w:val="0"/>
                <w:numId w:val="26631"/>
              </w:numPr>
              <w:spacing w:before="0" w:after="0" w:line="262" w:lineRule="auto"/>
              <w:jc w:val="left"/>
              <w:rPr>
                <w:color w:val="00274C"/>
                <w:sz w:val="20"/>
                <w:szCs w:val="20"/>
              </w:rPr>
            </w:pPr>
            <w:r>
              <w:rPr>
                <w:color w:val="00274C"/>
                <w:position w:val="-2"/>
                <w:sz w:val="20"/>
                <w:szCs w:val="20"/>
                <w:u w:val="none"/>
              </w:rPr>
              <w:t xml:space="preserve">Svitare solo la vite </w:t>
            </w:r>
            <w:r>
              <w:rPr>
                <w:b/>
                <w:bCs/>
                <w:color w:val="00274C"/>
                <w:position w:val="-2"/>
                <w:sz w:val="20"/>
                <w:szCs w:val="20"/>
                <w:u w:val="none"/>
              </w:rPr>
              <w:t xml:space="preserve">C</w:t>
            </w:r>
            <w:r>
              <w:rPr>
                <w:color w:val="00274C"/>
                <w:position w:val="-2"/>
                <w:sz w:val="20"/>
                <w:szCs w:val="20"/>
                <w:u w:val="none"/>
              </w:rPr>
              <w:t xml:space="preserve"> situata verso l'alto.</w:t>
            </w:r>
          </w:p>
          <w:p>
            <w:pPr>
              <w:numPr>
                <w:ilvl w:val="0"/>
                <w:numId w:val="26631"/>
              </w:numPr>
              <w:spacing w:before="0" w:after="0" w:line="262" w:lineRule="auto"/>
              <w:jc w:val="left"/>
              <w:rPr>
                <w:color w:val="00274C"/>
                <w:sz w:val="20"/>
                <w:szCs w:val="20"/>
              </w:rPr>
            </w:pPr>
            <w:r>
              <w:rPr>
                <w:color w:val="00274C"/>
                <w:position w:val="-2"/>
                <w:sz w:val="20"/>
                <w:szCs w:val="20"/>
                <w:u w:val="none"/>
              </w:rPr>
              <w:t xml:space="preserve">Inserire l'attrezzo </w:t>
            </w:r>
            <w:hyperlink r:id="rId1613612c97bfdbf4b"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nella sede della vite </w:t>
            </w:r>
            <w:r>
              <w:rPr>
                <w:b/>
                <w:bCs/>
                <w:color w:val="00274C"/>
                <w:position w:val="-2"/>
                <w:sz w:val="20"/>
                <w:szCs w:val="20"/>
                <w:u w:val="none"/>
              </w:rPr>
              <w:t xml:space="preserve">C</w:t>
            </w:r>
            <w:r>
              <w:rPr>
                <w:color w:val="00274C"/>
                <w:position w:val="-2"/>
                <w:sz w:val="20"/>
                <w:szCs w:val="20"/>
                <w:u w:val="none"/>
              </w:rPr>
              <w:t xml:space="preserve"> avvitandolo fino a battuta.</w:t>
            </w:r>
          </w:p>
          <w:p>
            <w:pPr>
              <w:numPr>
                <w:ilvl w:val="0"/>
                <w:numId w:val="26631"/>
              </w:numPr>
              <w:spacing w:before="0" w:after="0" w:line="262" w:lineRule="auto"/>
              <w:jc w:val="left"/>
              <w:rPr>
                <w:color w:val="00274C"/>
                <w:sz w:val="20"/>
                <w:szCs w:val="20"/>
              </w:rPr>
            </w:pPr>
            <w:r>
              <w:rPr>
                <w:color w:val="00274C"/>
                <w:position w:val="-2"/>
                <w:sz w:val="20"/>
                <w:szCs w:val="20"/>
                <w:u w:val="none"/>
              </w:rPr>
              <w:t xml:space="preserve">Svitare le restanti viti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09630" name="name9552612c97bfe933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283612c97bfe93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 Il volano </w:t>
            </w:r>
            <w:r>
              <w:rPr>
                <w:b/>
                <w:bCs/>
                <w:color w:val="00274C"/>
                <w:position w:val="-2"/>
                <w:sz w:val="20"/>
                <w:szCs w:val="20"/>
                <w:u w:val="none"/>
              </w:rPr>
              <w:t xml:space="preserve">E</w:t>
            </w:r>
            <w:r>
              <w:rPr>
                <w:color w:val="00274C"/>
                <w:position w:val="-2"/>
                <w:sz w:val="20"/>
                <w:szCs w:val="20"/>
                <w:u w:val="none"/>
              </w:rPr>
              <w:t xml:space="preserve"> è molto pesante, porre particolare attenzione durante la fase di rimozione per evitarne la caduta, con gravi rischi per l'operatore.</w:t>
            </w:r>
          </w:p>
          <w:p>
            <w:pPr>
              <w:numPr>
                <w:ilvl w:val="0"/>
                <w:numId w:val="26632"/>
              </w:numPr>
              <w:spacing w:before="0" w:after="0" w:line="262" w:lineRule="auto"/>
              <w:jc w:val="left"/>
              <w:rPr>
                <w:color w:val="00274C"/>
                <w:sz w:val="20"/>
                <w:szCs w:val="20"/>
              </w:rPr>
            </w:pPr>
            <w:r>
              <w:rPr>
                <w:color w:val="00274C"/>
                <w:position w:val="-2"/>
                <w:sz w:val="20"/>
                <w:szCs w:val="20"/>
                <w:u w:val="none"/>
              </w:rPr>
              <w:br/>
              <w:br/>
              <w:br/>
              <w:br/>
              <w:t xml:space="preserve">Rimuovere il volano </w:t>
            </w:r>
            <w:r>
              <w:rPr>
                <w:b/>
                <w:bCs/>
                <w:color w:val="00274C"/>
                <w:position w:val="-2"/>
                <w:sz w:val="20"/>
                <w:szCs w:val="20"/>
                <w:u w:val="none"/>
              </w:rPr>
              <w:t xml:space="preserve">E</w:t>
            </w:r>
            <w:r>
              <w:rPr>
                <w:color w:val="00274C"/>
                <w:position w:val="-2"/>
                <w:sz w:val="20"/>
                <w:szCs w:val="20"/>
                <w:u w:val="none"/>
              </w:rPr>
              <w:t xml:space="preserve"> .</w:t>
            </w:r>
          </w:p>
          <w:p>
            <w:pPr>
              <w:numPr>
                <w:ilvl w:val="0"/>
                <w:numId w:val="26632"/>
              </w:numPr>
              <w:spacing w:before="0" w:after="0" w:line="262" w:lineRule="auto"/>
              <w:jc w:val="left"/>
              <w:rPr>
                <w:color w:val="00274C"/>
                <w:sz w:val="20"/>
                <w:szCs w:val="20"/>
              </w:rPr>
            </w:pPr>
            <w:r>
              <w:rPr>
                <w:color w:val="00274C"/>
                <w:position w:val="-2"/>
                <w:sz w:val="20"/>
                <w:szCs w:val="20"/>
                <w:u w:val="none"/>
              </w:rPr>
              <w:t xml:space="preserve">Rimuovere l'attrezzo </w:t>
            </w:r>
            <w:hyperlink r:id="rId7772612c97bfe99b9"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w:t>
            </w:r>
          </w:p>
          <w:p>
            <w:pPr>
              <w:numPr>
                <w:ilvl w:val="0"/>
                <w:numId w:val="26632"/>
              </w:numPr>
              <w:spacing w:before="0" w:after="0" w:line="262" w:lineRule="auto"/>
              <w:jc w:val="left"/>
              <w:rPr>
                <w:color w:val="00274C"/>
                <w:sz w:val="20"/>
                <w:szCs w:val="20"/>
              </w:rPr>
            </w:pPr>
            <w:r>
              <w:rPr>
                <w:color w:val="00274C"/>
                <w:position w:val="-2"/>
                <w:sz w:val="20"/>
                <w:szCs w:val="20"/>
                <w:u w:val="none"/>
              </w:rPr>
              <w:t xml:space="preserve">Rimuovere l'attrezzo </w:t>
            </w:r>
            <w:hyperlink r:id="rId6149612c97bfe9b6a"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rappresentato in </w:t>
            </w:r>
            <w:hyperlink r:id="rId7563612c97bfe9c4b" w:history="1">
              <w:r>
                <w:rPr>
                  <w:rStyle w:val="DefaultParagraphFontPHPDOCX"/>
                  <w:b/>
                  <w:bCs/>
                  <w:color w:val="0000FF"/>
                  <w:position w:val="-2"/>
                  <w:sz w:val="20"/>
                  <w:szCs w:val="20"/>
                  <w:u w:val="none"/>
                </w:rPr>
                <w:t xml:space="preserve">Fig. 7.11</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8941810" name="name5823612c97c00b1b5"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4908612c97c00b1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7.12.2 Campana di flangiatura</w:t>
            </w:r>
          </w:p>
          <w:p>
            <w:pPr>
              <w:numPr>
                <w:ilvl w:val="0"/>
                <w:numId w:val="26633"/>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w:t>
            </w:r>
            <w:r>
              <w:rPr>
                <w:color w:val="00274C"/>
                <w:position w:val="-2"/>
                <w:sz w:val="20"/>
                <w:szCs w:val="20"/>
                <w:u w:val="none"/>
              </w:rPr>
              <w:t xml:space="preserve"> e rimuovere la campana motore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90712" name="name7479612c97c01ed30"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66612c97c01ed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campana </w:t>
            </w:r>
            <w:r>
              <w:rPr>
                <w:b/>
                <w:bCs/>
                <w:color w:val="00274C"/>
                <w:position w:val="-2"/>
                <w:sz w:val="20"/>
                <w:szCs w:val="20"/>
                <w:u w:val="none"/>
              </w:rPr>
              <w:t xml:space="preserve">B</w:t>
            </w:r>
            <w:r>
              <w:rPr>
                <w:color w:val="00274C"/>
                <w:position w:val="-2"/>
                <w:sz w:val="20"/>
                <w:szCs w:val="20"/>
                <w:u w:val="none"/>
              </w:rPr>
              <w:t xml:space="preserve"> è molto pesante, porre particolare attenzione durante la fase di rimozione della stessa </w:t>
            </w:r>
            <w:r>
              <w:rPr>
                <w:b/>
                <w:bCs/>
                <w:color w:val="00274C"/>
                <w:position w:val="-2"/>
                <w:sz w:val="20"/>
                <w:szCs w:val="20"/>
                <w:u w:val="none"/>
              </w:rPr>
              <w:t xml:space="preserve">B</w:t>
            </w:r>
            <w:r>
              <w:rPr>
                <w:color w:val="00274C"/>
                <w:position w:val="-2"/>
                <w:sz w:val="20"/>
                <w:szCs w:val="20"/>
                <w:u w:val="none"/>
              </w:rPr>
              <w:t xml:space="preserve"> per evitarne la caduta con gravi rischi per l'operatore.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2473083" name="name3739612c97c033a85"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3242612c97c033a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gruppo testa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7.13.1 Cappello bilancieri</w:t>
            </w:r>
          </w:p>
          <w:p>
            <w:pPr>
              <w:numPr>
                <w:ilvl w:val="0"/>
                <w:numId w:val="26634"/>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w:t>
            </w:r>
            <w:r>
              <w:rPr>
                <w:color w:val="00274C"/>
                <w:position w:val="-2"/>
                <w:sz w:val="20"/>
                <w:szCs w:val="20"/>
                <w:u w:val="none"/>
              </w:rPr>
              <w:t xml:space="preserve"> .</w:t>
            </w:r>
          </w:p>
          <w:p>
            <w:pPr>
              <w:numPr>
                <w:ilvl w:val="0"/>
                <w:numId w:val="26634"/>
              </w:numPr>
              <w:spacing w:before="0" w:after="0" w:line="262" w:lineRule="auto"/>
              <w:jc w:val="left"/>
              <w:rPr>
                <w:color w:val="00274C"/>
                <w:sz w:val="20"/>
                <w:szCs w:val="20"/>
              </w:rPr>
            </w:pPr>
            <w:r>
              <w:rPr>
                <w:color w:val="00274C"/>
                <w:position w:val="-2"/>
                <w:sz w:val="20"/>
                <w:szCs w:val="20"/>
                <w:u w:val="none"/>
              </w:rPr>
              <w:t xml:space="preserve">Rimuovere il cappello bilancieri </w:t>
            </w:r>
            <w:r>
              <w:rPr>
                <w:b/>
                <w:bCs/>
                <w:color w:val="00274C"/>
                <w:position w:val="-2"/>
                <w:sz w:val="20"/>
                <w:szCs w:val="20"/>
                <w:u w:val="none"/>
              </w:rPr>
              <w:t xml:space="preserve">B</w:t>
            </w:r>
            <w:r>
              <w:rPr>
                <w:color w:val="00274C"/>
                <w:position w:val="-2"/>
                <w:sz w:val="20"/>
                <w:szCs w:val="20"/>
                <w:u w:val="none"/>
              </w:rPr>
              <w:t xml:space="preserve"> .</w:t>
            </w:r>
          </w:p>
          <w:p>
            <w:pPr>
              <w:numPr>
                <w:ilvl w:val="0"/>
                <w:numId w:val="26634"/>
              </w:numPr>
              <w:spacing w:before="0" w:after="0" w:line="262" w:lineRule="auto"/>
              <w:jc w:val="left"/>
              <w:rPr>
                <w:color w:val="00274C"/>
                <w:sz w:val="20"/>
                <w:szCs w:val="20"/>
              </w:rPr>
            </w:pPr>
            <w:r>
              <w:rPr>
                <w:color w:val="00274C"/>
                <w:position w:val="-2"/>
                <w:sz w:val="20"/>
                <w:szCs w:val="20"/>
                <w:u w:val="none"/>
              </w:rPr>
              <w:t xml:space="preserve">Rimuovere la guarnizione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8182160" name="name3224612c97c04dd2c"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7018612c97c04dd2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7.13.2 Perno bilancieri</w:t>
            </w:r>
          </w:p>
          <w:p>
            <w:pPr>
              <w:numPr>
                <w:ilvl w:val="0"/>
                <w:numId w:val="26635"/>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D</w:t>
            </w:r>
            <w:r>
              <w:rPr>
                <w:color w:val="00274C"/>
                <w:position w:val="-2"/>
                <w:sz w:val="20"/>
                <w:szCs w:val="20"/>
                <w:u w:val="none"/>
              </w:rPr>
              <w:t xml:space="preserve"> .</w:t>
            </w:r>
          </w:p>
          <w:p>
            <w:pPr>
              <w:numPr>
                <w:ilvl w:val="0"/>
                <w:numId w:val="26635"/>
              </w:numPr>
              <w:spacing w:before="0" w:after="0" w:line="262" w:lineRule="auto"/>
              <w:jc w:val="left"/>
              <w:rPr>
                <w:color w:val="00274C"/>
                <w:sz w:val="20"/>
                <w:szCs w:val="20"/>
              </w:rPr>
            </w:pPr>
            <w:r>
              <w:rPr>
                <w:color w:val="00274C"/>
                <w:position w:val="-2"/>
                <w:sz w:val="20"/>
                <w:szCs w:val="20"/>
                <w:u w:val="none"/>
              </w:rPr>
              <w:t xml:space="preserve">Rimuovere il gruppo perno bilancieri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9818873" name="name3487612c97c064f25"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6557612c97c064f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7.13.2.1 Bilancieri ( </w:t>
            </w:r>
            <w:r>
              <w:rPr>
                <w:position w:val="-3"/>
              </w:rPr>
              <w:drawing>
                <wp:inline distT="0" distB="0" distL="0" distR="0">
                  <wp:extent cx="158400" cy="115200"/>
                  <wp:effectExtent b="0" l="0" r="0" t="0"/>
                  <wp:docPr id="25769319" name="name3228612c97c075df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60612c97c075df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6636"/>
              </w:numPr>
              <w:spacing w:before="0" w:after="0" w:line="262" w:lineRule="auto"/>
              <w:jc w:val="left"/>
              <w:rPr>
                <w:color w:val="00274C"/>
                <w:sz w:val="20"/>
                <w:szCs w:val="20"/>
              </w:rPr>
            </w:pPr>
            <w:r>
              <w:rPr>
                <w:color w:val="00274C"/>
                <w:position w:val="-2"/>
                <w:sz w:val="20"/>
                <w:szCs w:val="20"/>
                <w:u w:val="none"/>
              </w:rPr>
              <w:br/>
              <w:br/>
              <w:br/>
              <w:t xml:space="preserve">Rimuovere l'anello di fermo </w:t>
            </w:r>
            <w:r>
              <w:rPr>
                <w:b/>
                <w:bCs/>
                <w:color w:val="00274C"/>
                <w:position w:val="-2"/>
                <w:sz w:val="20"/>
                <w:szCs w:val="20"/>
                <w:u w:val="none"/>
              </w:rPr>
              <w:t xml:space="preserve">F</w:t>
            </w:r>
            <w:r>
              <w:rPr>
                <w:color w:val="00274C"/>
                <w:position w:val="-2"/>
                <w:sz w:val="20"/>
                <w:szCs w:val="20"/>
                <w:u w:val="none"/>
              </w:rPr>
              <w:t xml:space="preserve"> .</w:t>
            </w:r>
          </w:p>
          <w:p>
            <w:pPr>
              <w:numPr>
                <w:ilvl w:val="0"/>
                <w:numId w:val="26636"/>
              </w:numPr>
              <w:spacing w:before="0" w:after="0" w:line="262" w:lineRule="auto"/>
              <w:jc w:val="left"/>
              <w:rPr>
                <w:color w:val="00274C"/>
                <w:sz w:val="20"/>
                <w:szCs w:val="20"/>
              </w:rPr>
            </w:pPr>
            <w:r>
              <w:rPr>
                <w:color w:val="00274C"/>
                <w:position w:val="-2"/>
                <w:sz w:val="20"/>
                <w:szCs w:val="20"/>
                <w:u w:val="none"/>
              </w:rPr>
              <w:t xml:space="preserve">Rimuovere gli anelli di spallamento </w:t>
            </w:r>
            <w:r>
              <w:rPr>
                <w:b/>
                <w:bCs/>
                <w:color w:val="00274C"/>
                <w:position w:val="-2"/>
                <w:sz w:val="20"/>
                <w:szCs w:val="20"/>
                <w:u w:val="none"/>
              </w:rPr>
              <w:t xml:space="preserve">G</w:t>
            </w:r>
            <w:r>
              <w:rPr>
                <w:color w:val="00274C"/>
                <w:position w:val="-2"/>
                <w:sz w:val="20"/>
                <w:szCs w:val="20"/>
                <w:u w:val="none"/>
              </w:rPr>
              <w:t xml:space="preserve"> .</w:t>
            </w:r>
          </w:p>
          <w:p>
            <w:pPr>
              <w:numPr>
                <w:ilvl w:val="0"/>
                <w:numId w:val="26636"/>
              </w:numPr>
              <w:spacing w:before="0" w:after="0" w:line="262" w:lineRule="auto"/>
              <w:jc w:val="left"/>
              <w:rPr>
                <w:color w:val="00274C"/>
                <w:sz w:val="20"/>
                <w:szCs w:val="20"/>
              </w:rPr>
            </w:pPr>
            <w:r>
              <w:rPr>
                <w:color w:val="00274C"/>
                <w:position w:val="-2"/>
                <w:sz w:val="20"/>
                <w:szCs w:val="20"/>
                <w:u w:val="none"/>
              </w:rPr>
              <w:t xml:space="preserve">Rimuovere i bilancieri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050040" name="name3104612c97c09001b"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1799612c97c0900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7.13.3 Aste e ponti valvole</w:t>
            </w:r>
          </w:p>
          <w:p>
            <w:pPr>
              <w:numPr>
                <w:ilvl w:val="0"/>
                <w:numId w:val="26637"/>
              </w:numPr>
              <w:spacing w:before="0" w:after="0" w:line="262" w:lineRule="auto"/>
              <w:jc w:val="left"/>
              <w:rPr>
                <w:color w:val="00274C"/>
                <w:sz w:val="20"/>
                <w:szCs w:val="20"/>
              </w:rPr>
            </w:pPr>
            <w:r>
              <w:rPr>
                <w:color w:val="00274C"/>
                <w:position w:val="-2"/>
                <w:sz w:val="20"/>
                <w:szCs w:val="20"/>
                <w:u w:val="none"/>
              </w:rPr>
              <w:br/>
              <w:br/>
              <w:br/>
              <w:t xml:space="preserve">Rimuovere i cavallotti comando valvole </w:t>
            </w:r>
            <w:r>
              <w:rPr>
                <w:b/>
                <w:bCs/>
                <w:color w:val="00274C"/>
                <w:position w:val="-2"/>
                <w:sz w:val="20"/>
                <w:szCs w:val="20"/>
                <w:u w:val="none"/>
              </w:rPr>
              <w:t xml:space="preserve">M</w:t>
            </w:r>
            <w:r>
              <w:rPr>
                <w:color w:val="00274C"/>
                <w:position w:val="-2"/>
                <w:sz w:val="20"/>
                <w:szCs w:val="20"/>
                <w:u w:val="none"/>
              </w:rPr>
              <w:t xml:space="preserve"> .</w:t>
            </w:r>
          </w:p>
          <w:p>
            <w:pPr>
              <w:numPr>
                <w:ilvl w:val="0"/>
                <w:numId w:val="26637"/>
              </w:numPr>
              <w:spacing w:before="0" w:after="0" w:line="262" w:lineRule="auto"/>
              <w:jc w:val="left"/>
              <w:rPr>
                <w:color w:val="00274C"/>
                <w:sz w:val="20"/>
                <w:szCs w:val="20"/>
              </w:rPr>
            </w:pPr>
            <w:r>
              <w:rPr>
                <w:color w:val="00274C"/>
                <w:position w:val="-2"/>
                <w:sz w:val="20"/>
                <w:szCs w:val="20"/>
                <w:u w:val="none"/>
              </w:rPr>
              <w:t xml:space="preserve">Rimuovere le aste comando bilancieri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995189" name="name5191612c97c0b0025"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1517612c97c0b00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 Testa motore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18576" name="name2508612c97c0c431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1612c97c0c43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 bulloni di fissaggio testa </w:t>
            </w:r>
            <w:r>
              <w:rPr>
                <w:b/>
                <w:bCs/>
                <w:color w:val="00274C"/>
                <w:position w:val="-2"/>
                <w:sz w:val="20"/>
                <w:szCs w:val="20"/>
                <w:u w:val="none"/>
              </w:rPr>
              <w:t xml:space="preserve">P</w:t>
            </w:r>
            <w:r>
              <w:rPr>
                <w:color w:val="00274C"/>
                <w:position w:val="-2"/>
                <w:sz w:val="20"/>
                <w:szCs w:val="20"/>
                <w:u w:val="none"/>
              </w:rPr>
              <w:t xml:space="preserve"> devono essere tassativamente sostituiti dopo ogni smontaggio.</w:t>
            </w:r>
          </w:p>
          <w:p/>
          <w:p/>
          <w:p>
            <w:pPr>
              <w:numPr>
                <w:ilvl w:val="0"/>
                <w:numId w:val="26638"/>
              </w:numPr>
              <w:spacing w:before="0" w:after="0" w:line="262" w:lineRule="auto"/>
              <w:jc w:val="left"/>
              <w:rPr>
                <w:color w:val="00274C"/>
                <w:sz w:val="20"/>
                <w:szCs w:val="20"/>
              </w:rPr>
            </w:pPr>
            <w:r>
              <w:rPr>
                <w:color w:val="00274C"/>
                <w:position w:val="-2"/>
                <w:sz w:val="20"/>
                <w:szCs w:val="20"/>
                <w:u w:val="none"/>
              </w:rPr>
              <w:t xml:space="preserve">Svitare i bulloni </w:t>
            </w:r>
            <w:r>
              <w:rPr>
                <w:b/>
                <w:bCs/>
                <w:color w:val="00274C"/>
                <w:position w:val="-2"/>
                <w:sz w:val="20"/>
                <w:szCs w:val="20"/>
                <w:u w:val="none"/>
              </w:rPr>
              <w:t xml:space="preserve">P</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83368" name="name3752612c97c0d83f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45612c97c0d83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Per il sollevamento testa motore </w:t>
            </w:r>
            <w:r>
              <w:rPr>
                <w:b/>
                <w:bCs/>
                <w:color w:val="00274C"/>
                <w:position w:val="-2"/>
                <w:sz w:val="20"/>
                <w:szCs w:val="20"/>
                <w:u w:val="none"/>
              </w:rPr>
              <w:t xml:space="preserve">Q</w:t>
            </w:r>
            <w:r>
              <w:rPr>
                <w:color w:val="00274C"/>
                <w:position w:val="-2"/>
                <w:sz w:val="20"/>
                <w:szCs w:val="20"/>
                <w:u w:val="none"/>
              </w:rPr>
              <w:t xml:space="preserve"> utilizzare esclusivamente entrambi i golfari </w:t>
            </w:r>
            <w:r>
              <w:rPr>
                <w:b/>
                <w:bCs/>
                <w:color w:val="00274C"/>
                <w:position w:val="-2"/>
                <w:sz w:val="20"/>
                <w:szCs w:val="20"/>
                <w:u w:val="none"/>
              </w:rPr>
              <w:t xml:space="preserve">AE</w:t>
            </w:r>
            <w:r>
              <w:rPr>
                <w:color w:val="00274C"/>
                <w:position w:val="-2"/>
                <w:sz w:val="20"/>
                <w:szCs w:val="20"/>
                <w:u w:val="none"/>
              </w:rPr>
              <w:t xml:space="preserve"> previsti da </w:t>
            </w:r>
            <w:r>
              <w:rPr>
                <w:b/>
                <w:bCs/>
                <w:color w:val="00274C"/>
                <w:position w:val="-2"/>
                <w:sz w:val="20"/>
                <w:szCs w:val="20"/>
                <w:u w:val="none"/>
              </w:rPr>
              <w:t xml:space="preserve">KOHLER</w:t>
            </w:r>
            <w:r>
              <w:rPr>
                <w:color w:val="00274C"/>
                <w:position w:val="-2"/>
                <w:sz w:val="20"/>
                <w:szCs w:val="20"/>
                <w:u w:val="none"/>
              </w:rPr>
              <w:t xml:space="preserve"> (vedere </w:t>
            </w:r>
            <w:r>
              <w:rPr>
                <w:b/>
                <w:bCs/>
                <w:color w:val="00274C"/>
                <w:position w:val="-2"/>
                <w:sz w:val="20"/>
                <w:szCs w:val="20"/>
                <w:u w:val="none"/>
              </w:rPr>
              <w:t xml:space="preserve">Fig. 7.66</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Durante la fase di rimozione della testa </w:t>
            </w:r>
            <w:r>
              <w:rPr>
                <w:b/>
                <w:bCs/>
                <w:color w:val="00274C"/>
                <w:position w:val="-2"/>
                <w:sz w:val="20"/>
                <w:szCs w:val="20"/>
                <w:u w:val="none"/>
              </w:rPr>
              <w:t xml:space="preserve">Q</w:t>
            </w:r>
            <w:r>
              <w:rPr>
                <w:color w:val="00274C"/>
                <w:position w:val="-2"/>
                <w:sz w:val="20"/>
                <w:szCs w:val="20"/>
                <w:u w:val="none"/>
              </w:rPr>
              <w:t xml:space="preserve"> e successive procedure di smontaggio, controllo e montaggio, è necessario preservare da urti il piano di contatto </w:t>
            </w:r>
            <w:r>
              <w:rPr>
                <w:b/>
                <w:bCs/>
                <w:color w:val="00274C"/>
                <w:position w:val="-2"/>
                <w:sz w:val="20"/>
                <w:szCs w:val="20"/>
                <w:u w:val="none"/>
              </w:rPr>
              <w:t xml:space="preserve">W</w:t>
            </w:r>
            <w:r>
              <w:rPr>
                <w:color w:val="00274C"/>
                <w:position w:val="-2"/>
                <w:sz w:val="20"/>
                <w:szCs w:val="20"/>
                <w:u w:val="none"/>
              </w:rPr>
              <w:t xml:space="preserve"> della testa </w:t>
            </w:r>
            <w:r>
              <w:rPr>
                <w:b/>
                <w:bCs/>
                <w:color w:val="00274C"/>
                <w:position w:val="-2"/>
                <w:sz w:val="20"/>
                <w:szCs w:val="20"/>
                <w:u w:val="none"/>
              </w:rPr>
              <w:t xml:space="preserve">Q</w:t>
            </w:r>
            <w:r>
              <w:rPr>
                <w:color w:val="00274C"/>
                <w:position w:val="-2"/>
                <w:sz w:val="20"/>
                <w:szCs w:val="20"/>
                <w:u w:val="none"/>
              </w:rPr>
              <w:t xml:space="preserve"> e del basamento </w:t>
            </w:r>
            <w:r>
              <w:rPr>
                <w:b/>
                <w:bCs/>
                <w:color w:val="00274C"/>
                <w:position w:val="-2"/>
                <w:sz w:val="20"/>
                <w:szCs w:val="20"/>
                <w:u w:val="none"/>
              </w:rPr>
              <w:t xml:space="preserve">J</w:t>
            </w:r>
            <w:r>
              <w:rPr>
                <w:color w:val="00274C"/>
                <w:position w:val="-2"/>
                <w:sz w:val="20"/>
                <w:szCs w:val="20"/>
                <w:u w:val="none"/>
              </w:rPr>
              <w:t xml:space="preserve"> .</w:t>
            </w:r>
          </w:p>
          <w:p>
            <w:pPr>
              <w:numPr>
                <w:ilvl w:val="0"/>
                <w:numId w:val="26639"/>
              </w:numPr>
              <w:spacing w:before="0" w:after="0" w:line="262" w:lineRule="auto"/>
              <w:jc w:val="left"/>
              <w:rPr>
                <w:color w:val="00274C"/>
                <w:sz w:val="20"/>
                <w:szCs w:val="20"/>
              </w:rPr>
            </w:pPr>
            <w:r>
              <w:rPr>
                <w:color w:val="00274C"/>
                <w:position w:val="-2"/>
                <w:sz w:val="20"/>
                <w:szCs w:val="20"/>
                <w:u w:val="none"/>
              </w:rPr>
              <w:t xml:space="preserve">Rimuovere la testa motore </w:t>
            </w:r>
            <w:r>
              <w:rPr>
                <w:b/>
                <w:bCs/>
                <w:color w:val="00274C"/>
                <w:position w:val="-2"/>
                <w:sz w:val="20"/>
                <w:szCs w:val="20"/>
                <w:u w:val="none"/>
              </w:rPr>
              <w:t xml:space="preserve">Q</w:t>
            </w:r>
            <w:r>
              <w:rPr>
                <w:color w:val="00274C"/>
                <w:position w:val="-2"/>
                <w:sz w:val="20"/>
                <w:szCs w:val="20"/>
                <w:u w:val="none"/>
              </w:rPr>
              <w:t xml:space="preserve"> .</w:t>
            </w:r>
          </w:p>
          <w:p>
            <w:pPr>
              <w:numPr>
                <w:ilvl w:val="0"/>
                <w:numId w:val="26639"/>
              </w:numPr>
              <w:spacing w:before="0" w:after="0" w:line="262" w:lineRule="auto"/>
              <w:jc w:val="left"/>
              <w:rPr>
                <w:color w:val="00274C"/>
                <w:sz w:val="20"/>
                <w:szCs w:val="20"/>
              </w:rPr>
            </w:pPr>
            <w:r>
              <w:rPr>
                <w:color w:val="00274C"/>
                <w:position w:val="-2"/>
                <w:sz w:val="20"/>
                <w:szCs w:val="20"/>
                <w:u w:val="none"/>
              </w:rPr>
              <w:t xml:space="preserve">Rimuovere la guarnizione testa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645007" name="name1625612c97c0ed16d"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2136612c97c0ed1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7.58</w:t>
            </w:r>
            <w:r>
              <w:rPr>
                <w:position w:val="-224"/>
              </w:rPr>
              <w:drawing>
                <wp:inline distT="0" distB="0" distL="0" distR="0">
                  <wp:extent cx="2232000" cy="1468800"/>
                  <wp:effectExtent b="0" l="0" r="0" t="0"/>
                  <wp:docPr id="40448541" name="name3535612c97c10fe58"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8220612c97c10fe5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Fig 7.59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7.13.4.1 Valvole</w:t>
            </w:r>
            <w:r>
              <w:rPr>
                <w:color w:val="00274C"/>
                <w:position w:val="-2"/>
                <w:sz w:val="20"/>
                <w:szCs w:val="20"/>
                <w:u w:val="none"/>
              </w:rPr>
              <w:t xml:space="preserve"> ( </w:t>
            </w:r>
            <w:r>
              <w:rPr>
                <w:position w:val="-3"/>
              </w:rPr>
              <w:drawing>
                <wp:inline distT="0" distB="0" distL="0" distR="0">
                  <wp:extent cx="158400" cy="115200"/>
                  <wp:effectExtent b="0" l="0" r="0" t="0"/>
                  <wp:docPr id="17326311" name="name5368612c97c121ce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18612c97c121cd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6640"/>
              </w:numPr>
              <w:spacing w:before="0" w:after="0" w:line="262" w:lineRule="auto"/>
              <w:jc w:val="left"/>
              <w:rPr>
                <w:color w:val="00274C"/>
                <w:sz w:val="20"/>
                <w:szCs w:val="20"/>
              </w:rPr>
            </w:pPr>
            <w:r>
              <w:rPr>
                <w:color w:val="00274C"/>
                <w:position w:val="-2"/>
                <w:sz w:val="20"/>
                <w:szCs w:val="20"/>
                <w:u w:val="none"/>
              </w:rPr>
              <w:br/>
              <w:br/>
              <w:br/>
              <w:t xml:space="preserve">Montare l'attrezzo </w:t>
            </w:r>
            <w:hyperlink r:id="rId4571612c97c1220ec"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sulla testa </w:t>
            </w:r>
            <w:r>
              <w:rPr>
                <w:b/>
                <w:bCs/>
                <w:color w:val="00274C"/>
                <w:position w:val="-2"/>
                <w:sz w:val="20"/>
                <w:szCs w:val="20"/>
                <w:u w:val="none"/>
              </w:rPr>
              <w:t xml:space="preserve">AF</w:t>
            </w:r>
            <w:r>
              <w:rPr>
                <w:color w:val="00274C"/>
                <w:position w:val="-2"/>
                <w:sz w:val="20"/>
                <w:szCs w:val="20"/>
                <w:u w:val="none"/>
              </w:rPr>
              <w:t xml:space="preserve"> fissandolo su uno dei fori per il fissaggio del cappello bilancieri.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Cambiare il foro di fissaggio in base alla posizione delle valvole da smontare.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40"/>
              </w:numPr>
              <w:spacing w:before="0" w:after="0" w:line="262" w:lineRule="auto"/>
              <w:jc w:val="left"/>
              <w:rPr>
                <w:color w:val="00274C"/>
                <w:sz w:val="20"/>
                <w:szCs w:val="20"/>
              </w:rPr>
            </w:pPr>
            <w:r>
              <w:rPr>
                <w:color w:val="00274C"/>
                <w:position w:val="-2"/>
                <w:sz w:val="20"/>
                <w:szCs w:val="20"/>
                <w:u w:val="none"/>
              </w:rPr>
              <w:t xml:space="preserve">Posizionare l'attrezzo </w:t>
            </w:r>
            <w:hyperlink r:id="rId9148612c97c122822"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sulla valvola come mostrato in figura.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191285" name="name9989612c97c138190"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5999612c97c1381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7.60</w:t>
            </w:r>
          </w:p>
        </w:tc>
      </w:tr>
      <w:tr>
        <w:trPr>
          <w:trHeight w:val="0" w:hRule="atLeast"/>
        </w:trPr>
        <w:tc>
          <w:tcPr>
            <w:tcMar>
              <w:top w:w="150" w:type="dxa"/>
              <w:left w:w="150" w:type="dxa"/>
              <w:bottom w:w="150" w:type="dxa"/>
              <w:right w:w="150" w:type="dxa"/>
            </w:tcMar>
            <w:textDirection w:val="lrTb"/>
            <w:vAlign w:val="center"/>
          </w:tcPr>
          <w:p>
            <w:pPr>
              <w:numPr>
                <w:ilvl w:val="0"/>
                <w:numId w:val="26641"/>
              </w:numPr>
              <w:spacing w:before="0" w:after="0" w:line="262" w:lineRule="auto"/>
              <w:jc w:val="left"/>
              <w:rPr>
                <w:color w:val="00274C"/>
                <w:sz w:val="20"/>
                <w:szCs w:val="20"/>
              </w:rPr>
            </w:pPr>
            <w:r>
              <w:rPr>
                <w:color w:val="00274C"/>
                <w:position w:val="-2"/>
                <w:sz w:val="20"/>
                <w:szCs w:val="20"/>
                <w:u w:val="none"/>
              </w:rPr>
              <w:t xml:space="preserve">Spingere la leva dell'attrezzo </w:t>
            </w:r>
            <w:hyperlink r:id="rId1994612c97c138be1"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verso il basso, in modo da abbassare i piattelli valvola </w:t>
            </w:r>
            <w:r>
              <w:rPr>
                <w:b/>
                <w:bCs/>
                <w:color w:val="00274C"/>
                <w:position w:val="-2"/>
                <w:sz w:val="20"/>
                <w:szCs w:val="20"/>
                <w:u w:val="none"/>
              </w:rPr>
              <w:t xml:space="preserve">S</w:t>
            </w:r>
            <w:r>
              <w:rPr>
                <w:color w:val="00274C"/>
                <w:position w:val="-2"/>
                <w:sz w:val="20"/>
                <w:szCs w:val="20"/>
                <w:u w:val="none"/>
              </w:rPr>
              <w:t xml:space="preserve"> in direzione della freccia </w:t>
            </w:r>
            <w:r>
              <w:rPr>
                <w:b/>
                <w:bCs/>
                <w:color w:val="00274C"/>
                <w:position w:val="-2"/>
                <w:sz w:val="20"/>
                <w:szCs w:val="20"/>
                <w:u w:val="none"/>
              </w:rPr>
              <w:t xml:space="preserve">T</w:t>
            </w:r>
            <w:r>
              <w:rPr>
                <w:color w:val="00274C"/>
                <w:position w:val="-2"/>
                <w:sz w:val="20"/>
                <w:szCs w:val="20"/>
                <w:u w:val="none"/>
              </w:rPr>
              <w:t xml:space="preserve"> , rimuovere i semiconi </w:t>
            </w:r>
            <w:r>
              <w:rPr>
                <w:b/>
                <w:bCs/>
                <w:color w:val="00274C"/>
                <w:position w:val="-2"/>
                <w:sz w:val="20"/>
                <w:szCs w:val="20"/>
                <w:u w:val="none"/>
              </w:rPr>
              <w:t xml:space="preserve">U</w:t>
            </w:r>
            <w:r>
              <w:rPr>
                <w:color w:val="00274C"/>
                <w:position w:val="-2"/>
                <w:sz w:val="20"/>
                <w:szCs w:val="20"/>
                <w:u w:val="none"/>
              </w:rPr>
              <w:t xml:space="preserve"> tramite l'utilizzo una calamita.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Ripetere tutte le operazioni per tutte le valvole interessate.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589726" name="name6888612c97c15199b"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4615612c97c1519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22032" name="name6990612c97c1670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2612c97c1670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procedere alla rimozione delle valvole, fare dei riferimenti sulla loro posizione di origine, al fine di evitare lo scambio di posizione delle stesse al montaggio se non sostituite.</w:t>
            </w:r>
          </w:p>
          <w:p/>
          <w:p/>
          <w:p>
            <w:pPr>
              <w:numPr>
                <w:ilvl w:val="0"/>
                <w:numId w:val="26642"/>
              </w:numPr>
              <w:spacing w:before="0" w:after="0" w:line="262" w:lineRule="auto"/>
              <w:jc w:val="left"/>
              <w:rPr>
                <w:color w:val="00274C"/>
                <w:sz w:val="20"/>
                <w:szCs w:val="20"/>
              </w:rPr>
            </w:pPr>
            <w:r>
              <w:rPr>
                <w:color w:val="00274C"/>
                <w:position w:val="-2"/>
                <w:sz w:val="20"/>
                <w:szCs w:val="20"/>
                <w:u w:val="none"/>
              </w:rPr>
              <w:t xml:space="preserve">Rimuovere le valvole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258942" name="name6359612c97c17e9d2"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7554612c97c17e9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7.13.4.2 Canotti elettroiniettore</w:t>
            </w:r>
            <w:r>
              <w:rPr>
                <w:color w:val="00274C"/>
                <w:position w:val="-2"/>
                <w:sz w:val="20"/>
                <w:szCs w:val="20"/>
                <w:u w:val="none"/>
              </w:rPr>
              <w:t xml:space="preserve"> ( </w:t>
            </w:r>
            <w:r>
              <w:rPr>
                <w:position w:val="-3"/>
              </w:rPr>
              <w:drawing>
                <wp:inline distT="0" distB="0" distL="0" distR="0">
                  <wp:extent cx="158400" cy="115200"/>
                  <wp:effectExtent b="0" l="0" r="0" t="0"/>
                  <wp:docPr id="9969513" name="name2022612c97c18f73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46612c97c18f71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6643"/>
              </w:numPr>
              <w:spacing w:before="0" w:after="0" w:line="262" w:lineRule="auto"/>
              <w:jc w:val="left"/>
              <w:rPr>
                <w:color w:val="00274C"/>
                <w:sz w:val="20"/>
                <w:szCs w:val="20"/>
              </w:rPr>
            </w:pPr>
            <w:r>
              <w:rPr>
                <w:color w:val="00274C"/>
                <w:position w:val="-2"/>
                <w:sz w:val="20"/>
                <w:szCs w:val="20"/>
                <w:u w:val="none"/>
              </w:rPr>
              <w:br/>
              <w:br/>
              <w:br/>
              <w:t xml:space="preserve">Svitare e rimuovere i canotti </w:t>
            </w:r>
            <w:r>
              <w:rPr>
                <w:b/>
                <w:bCs/>
                <w:color w:val="00274C"/>
                <w:position w:val="-2"/>
                <w:sz w:val="20"/>
                <w:szCs w:val="20"/>
                <w:u w:val="none"/>
              </w:rPr>
              <w:t xml:space="preserve">Z</w:t>
            </w:r>
            <w:r>
              <w:rPr>
                <w:color w:val="00274C"/>
                <w:position w:val="-2"/>
                <w:sz w:val="20"/>
                <w:szCs w:val="20"/>
                <w:u w:val="none"/>
              </w:rPr>
              <w:t xml:space="preserve"> dalla testa </w:t>
            </w:r>
            <w:r>
              <w:rPr>
                <w:b/>
                <w:bCs/>
                <w:color w:val="00274C"/>
                <w:position w:val="-2"/>
                <w:sz w:val="20"/>
                <w:szCs w:val="20"/>
                <w:u w:val="none"/>
              </w:rPr>
              <w:t xml:space="preserve">Q</w:t>
            </w:r>
            <w:r>
              <w:rPr>
                <w:color w:val="00274C"/>
                <w:position w:val="-2"/>
                <w:sz w:val="20"/>
                <w:szCs w:val="20"/>
                <w:u w:val="none"/>
              </w:rPr>
              <w:t xml:space="preserve"> .</w:t>
            </w:r>
          </w:p>
          <w:p>
            <w:pPr>
              <w:numPr>
                <w:ilvl w:val="0"/>
                <w:numId w:val="26643"/>
              </w:numPr>
              <w:spacing w:before="0" w:after="0" w:line="262" w:lineRule="auto"/>
              <w:jc w:val="left"/>
              <w:rPr>
                <w:color w:val="00274C"/>
                <w:sz w:val="20"/>
                <w:szCs w:val="20"/>
              </w:rPr>
            </w:pPr>
            <w:r>
              <w:rPr>
                <w:color w:val="00274C"/>
                <w:position w:val="-2"/>
                <w:sz w:val="20"/>
                <w:szCs w:val="20"/>
                <w:u w:val="none"/>
              </w:rPr>
              <w:t xml:space="preserve">Rimuovere le guarnizioni </w:t>
            </w:r>
            <w:r>
              <w:rPr>
                <w:b/>
                <w:bCs/>
                <w:color w:val="00274C"/>
                <w:position w:val="-2"/>
                <w:sz w:val="20"/>
                <w:szCs w:val="20"/>
                <w:u w:val="none"/>
              </w:rPr>
              <w:t xml:space="preserve">AA e 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168000" name="name9902612c97c1a70cd"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9165612c97c1a70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7.13.4.3 Guarnizione stelo valvola</w:t>
            </w:r>
            <w:r>
              <w:rPr>
                <w:color w:val="00274C"/>
                <w:position w:val="-2"/>
                <w:sz w:val="20"/>
                <w:szCs w:val="20"/>
                <w:u w:val="none"/>
              </w:rPr>
              <w:t xml:space="preserve"> ( </w:t>
            </w:r>
            <w:r>
              <w:rPr>
                <w:position w:val="-3"/>
              </w:rPr>
              <w:drawing>
                <wp:inline distT="0" distB="0" distL="0" distR="0">
                  <wp:extent cx="158400" cy="115200"/>
                  <wp:effectExtent b="0" l="0" r="0" t="0"/>
                  <wp:docPr id="83987468" name="name8960612c97c1b884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84612c97c1b883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6644"/>
              </w:numPr>
              <w:spacing w:before="0" w:after="0" w:line="262" w:lineRule="auto"/>
              <w:jc w:val="left"/>
              <w:rPr>
                <w:color w:val="00274C"/>
                <w:sz w:val="20"/>
                <w:szCs w:val="20"/>
              </w:rPr>
            </w:pPr>
            <w:r>
              <w:rPr>
                <w:color w:val="00274C"/>
                <w:position w:val="-2"/>
                <w:sz w:val="20"/>
                <w:szCs w:val="20"/>
                <w:u w:val="none"/>
              </w:rPr>
              <w:br/>
              <w:br/>
              <w:br/>
              <w:t xml:space="preserve">Rimuovere le guarnizioni </w:t>
            </w:r>
            <w:r>
              <w:rPr>
                <w:b/>
                <w:bCs/>
                <w:color w:val="00274C"/>
                <w:position w:val="-2"/>
                <w:sz w:val="20"/>
                <w:szCs w:val="20"/>
                <w:u w:val="none"/>
              </w:rPr>
              <w:t xml:space="preserve">AC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92688" name="name3344612c97c1d07d6"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2790612c97c1d07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7.13.4.4 Golfari di sollevamento</w:t>
            </w:r>
            <w:r>
              <w:rPr>
                <w:color w:val="00274C"/>
                <w:position w:val="-2"/>
                <w:sz w:val="20"/>
                <w:szCs w:val="20"/>
                <w:u w:val="none"/>
              </w:rPr>
              <w:t xml:space="preserve"> ( </w:t>
            </w:r>
            <w:r>
              <w:rPr>
                <w:position w:val="-3"/>
              </w:rPr>
              <w:drawing>
                <wp:inline distT="0" distB="0" distL="0" distR="0">
                  <wp:extent cx="158400" cy="115200"/>
                  <wp:effectExtent b="0" l="0" r="0" t="0"/>
                  <wp:docPr id="64444272" name="name1501612c97c1e718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17612c97c1e717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6645"/>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AD</w:t>
            </w:r>
            <w:r>
              <w:rPr>
                <w:color w:val="00274C"/>
                <w:position w:val="-2"/>
                <w:sz w:val="20"/>
                <w:szCs w:val="20"/>
                <w:u w:val="none"/>
              </w:rPr>
              <w:t xml:space="preserve"> e rimuovere i golfari </w:t>
            </w:r>
            <w:r>
              <w:rPr>
                <w:b/>
                <w:bCs/>
                <w:color w:val="00274C"/>
                <w:position w:val="-2"/>
                <w:sz w:val="20"/>
                <w:szCs w:val="20"/>
                <w:u w:val="none"/>
              </w:rPr>
              <w:t xml:space="preserve">AE</w:t>
            </w:r>
            <w:r>
              <w:rPr>
                <w:color w:val="00274C"/>
                <w:position w:val="-2"/>
                <w:sz w:val="20"/>
                <w:szCs w:val="20"/>
                <w:u w:val="none"/>
              </w:rPr>
              <w:t xml:space="preserve"> .</w:t>
            </w:r>
          </w:p>
          <w:p>
            <w:pPr>
              <w:numPr>
                <w:ilvl w:val="0"/>
                <w:numId w:val="26645"/>
              </w:numPr>
              <w:spacing w:before="0" w:after="0" w:line="262" w:lineRule="auto"/>
              <w:jc w:val="left"/>
              <w:rPr>
                <w:color w:val="00274C"/>
                <w:sz w:val="20"/>
                <w:szCs w:val="20"/>
              </w:rPr>
            </w:pPr>
            <w:r>
              <w:rPr>
                <w:color w:val="00274C"/>
                <w:position w:val="-2"/>
                <w:sz w:val="20"/>
                <w:szCs w:val="20"/>
                <w:u w:val="none"/>
              </w:rPr>
              <w:t xml:space="preserve">Effettuare un accurato lavaggio alla testa motore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77238250" name="name9369612c97c20dc9e"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4601612c97c20dc9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7.65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gruppo coppa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7.14.1 Coppa olio</w:t>
            </w:r>
          </w:p>
          <w:p>
            <w:pPr>
              <w:numPr>
                <w:ilvl w:val="0"/>
                <w:numId w:val="26646"/>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w:t>
            </w:r>
            <w:r>
              <w:rPr>
                <w:color w:val="00274C"/>
                <w:position w:val="-2"/>
                <w:sz w:val="20"/>
                <w:szCs w:val="20"/>
                <w:u w:val="none"/>
              </w:rPr>
              <w:t xml:space="preserve"> .</w:t>
            </w:r>
          </w:p>
          <w:p>
            <w:pPr>
              <w:numPr>
                <w:ilvl w:val="0"/>
                <w:numId w:val="26646"/>
              </w:numPr>
              <w:spacing w:before="0" w:after="0" w:line="262" w:lineRule="auto"/>
              <w:jc w:val="left"/>
              <w:rPr>
                <w:color w:val="00274C"/>
                <w:sz w:val="20"/>
                <w:szCs w:val="20"/>
              </w:rPr>
            </w:pPr>
            <w:r>
              <w:rPr>
                <w:color w:val="00274C"/>
                <w:position w:val="-2"/>
                <w:sz w:val="20"/>
                <w:szCs w:val="20"/>
                <w:u w:val="none"/>
              </w:rPr>
              <w:t xml:space="preserve">Rimuovere la coppa olio </w:t>
            </w:r>
            <w:r>
              <w:rPr>
                <w:b/>
                <w:bCs/>
                <w:color w:val="00274C"/>
                <w:position w:val="-2"/>
                <w:sz w:val="20"/>
                <w:szCs w:val="20"/>
                <w:u w:val="none"/>
              </w:rPr>
              <w:t xml:space="preserve">B</w:t>
            </w:r>
            <w:r>
              <w:rPr>
                <w:color w:val="00274C"/>
                <w:position w:val="-2"/>
                <w:sz w:val="20"/>
                <w:szCs w:val="20"/>
                <w:u w:val="none"/>
              </w:rPr>
              <w:t xml:space="preserve"> inserendo una lamina nelle zone indicate con la freccia </w:t>
            </w:r>
            <w:r>
              <w:rPr>
                <w:b/>
                <w:bCs/>
                <w:color w:val="00274C"/>
                <w:position w:val="-2"/>
                <w:sz w:val="20"/>
                <w:szCs w:val="20"/>
                <w:u w:val="none"/>
              </w:rPr>
              <w:t xml:space="preserve">AA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82329486" name="name7337612c97c22c905"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3905612c97c22c8f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7.66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7.14.2 Tubo aspirazione olio</w:t>
            </w:r>
          </w:p>
          <w:p>
            <w:pPr>
              <w:numPr>
                <w:ilvl w:val="0"/>
                <w:numId w:val="26647"/>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C</w:t>
            </w:r>
            <w:r>
              <w:rPr>
                <w:color w:val="00274C"/>
                <w:position w:val="-2"/>
                <w:sz w:val="20"/>
                <w:szCs w:val="20"/>
                <w:u w:val="none"/>
              </w:rPr>
              <w:t xml:space="preserve"> e rimuovere il tubo olio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280237" name="name4455612c97c245e51"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9381612c97c245e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7.14.3 Tubi vapori olio ( </w:t>
            </w:r>
            <w:r>
              <w:rPr>
                <w:position w:val="-3"/>
              </w:rPr>
              <w:drawing>
                <wp:inline distT="0" distB="0" distL="0" distR="0">
                  <wp:extent cx="158400" cy="115200"/>
                  <wp:effectExtent b="0" l="0" r="0" t="0"/>
                  <wp:docPr id="69800491" name="name8988612c97c259d9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12612c97c259d7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6648"/>
              </w:numPr>
              <w:spacing w:before="0" w:after="0" w:line="262" w:lineRule="auto"/>
              <w:jc w:val="left"/>
              <w:rPr>
                <w:color w:val="00274C"/>
                <w:sz w:val="20"/>
                <w:szCs w:val="20"/>
              </w:rPr>
            </w:pPr>
            <w:r>
              <w:rPr>
                <w:color w:val="00274C"/>
                <w:position w:val="-2"/>
                <w:sz w:val="20"/>
                <w:szCs w:val="20"/>
                <w:u w:val="none"/>
              </w:rPr>
              <w:br/>
              <w:br/>
              <w:br/>
              <w:t xml:space="preserve">Svitare i tubi </w:t>
            </w:r>
            <w:r>
              <w:rPr>
                <w:b/>
                <w:bCs/>
                <w:color w:val="00274C"/>
                <w:position w:val="-2"/>
                <w:sz w:val="20"/>
                <w:szCs w:val="20"/>
                <w:u w:val="none"/>
              </w:rPr>
              <w:t xml:space="preserve">E</w:t>
            </w:r>
            <w:r>
              <w:rPr>
                <w:color w:val="00274C"/>
                <w:position w:val="-2"/>
                <w:sz w:val="20"/>
                <w:szCs w:val="20"/>
                <w:u w:val="none"/>
              </w:rPr>
              <w:t xml:space="preserve"> e rimuoverli.</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103432" name="name1477612c97c2727fa"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4389612c97c2727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7.68</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blocco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7.15.1 Flangia guarnizione albero a gomito</w:t>
            </w:r>
          </w:p>
          <w:p>
            <w:pPr>
              <w:numPr>
                <w:ilvl w:val="0"/>
                <w:numId w:val="26649"/>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w:t>
            </w:r>
            <w:r>
              <w:rPr>
                <w:color w:val="00274C"/>
                <w:position w:val="-2"/>
                <w:sz w:val="20"/>
                <w:szCs w:val="20"/>
                <w:u w:val="none"/>
              </w:rPr>
              <w:t xml:space="preserve"> .</w:t>
            </w:r>
          </w:p>
          <w:p>
            <w:pPr>
              <w:numPr>
                <w:ilvl w:val="0"/>
                <w:numId w:val="26649"/>
              </w:numPr>
              <w:spacing w:before="0" w:after="0" w:line="262" w:lineRule="auto"/>
              <w:jc w:val="left"/>
              <w:rPr>
                <w:color w:val="00274C"/>
                <w:sz w:val="20"/>
                <w:szCs w:val="20"/>
              </w:rPr>
            </w:pPr>
            <w:r>
              <w:rPr>
                <w:color w:val="00274C"/>
                <w:position w:val="-2"/>
                <w:sz w:val="20"/>
                <w:szCs w:val="20"/>
                <w:u w:val="none"/>
              </w:rPr>
              <w:t xml:space="preserve">Rimuovere la flangia </w:t>
            </w:r>
            <w:r>
              <w:rPr>
                <w:b/>
                <w:bCs/>
                <w:color w:val="00274C"/>
                <w:position w:val="-2"/>
                <w:sz w:val="20"/>
                <w:szCs w:val="20"/>
                <w:u w:val="none"/>
              </w:rPr>
              <w:t xml:space="preserve">B</w:t>
            </w:r>
            <w:r>
              <w:rPr>
                <w:color w:val="00274C"/>
                <w:position w:val="-2"/>
                <w:sz w:val="20"/>
                <w:szCs w:val="20"/>
                <w:u w:val="none"/>
              </w:rPr>
              <w:t xml:space="preserve"> e la guarnizione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156569" name="name2302612c97c292ecb"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7613612c97c292e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7.15.2 Gruppo pistone/biella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83776" name="name7718612c97c2a1b4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2612c97c2a1b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Eseguire dei riferimenti numerici (n° cilindro)  sulle bielle, sui cappelli di biella </w:t>
            </w:r>
            <w:r>
              <w:rPr>
                <w:b/>
                <w:bCs/>
                <w:color w:val="00274C"/>
                <w:position w:val="-2"/>
                <w:sz w:val="20"/>
                <w:szCs w:val="20"/>
                <w:u w:val="none"/>
              </w:rPr>
              <w:t xml:space="preserve">F1</w:t>
            </w:r>
            <w:r>
              <w:rPr>
                <w:color w:val="00274C"/>
                <w:position w:val="-2"/>
                <w:sz w:val="20"/>
                <w:szCs w:val="20"/>
                <w:u w:val="none"/>
              </w:rPr>
              <w:t xml:space="preserve"> , sui pistoni e sugli spinotti, per evitare che i componenti non sostituiti vengano inavvertitamente scambiati tra di loro in fase di montaggio e provocare il mal funzionamento del motore.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 riferimenti sulla biella </w:t>
            </w:r>
            <w:r>
              <w:rPr>
                <w:b/>
                <w:bCs/>
                <w:color w:val="00274C"/>
                <w:position w:val="-2"/>
                <w:sz w:val="20"/>
                <w:szCs w:val="20"/>
                <w:u w:val="none"/>
              </w:rPr>
              <w:t xml:space="preserve">M</w:t>
            </w:r>
            <w:r>
              <w:rPr>
                <w:color w:val="00274C"/>
                <w:position w:val="-2"/>
                <w:sz w:val="20"/>
                <w:szCs w:val="20"/>
                <w:u w:val="none"/>
              </w:rPr>
              <w:t xml:space="preserve"> e cappello </w:t>
            </w:r>
            <w:r>
              <w:rPr>
                <w:b/>
                <w:bCs/>
                <w:color w:val="00274C"/>
                <w:position w:val="-2"/>
                <w:sz w:val="20"/>
                <w:szCs w:val="20"/>
                <w:u w:val="none"/>
              </w:rPr>
              <w:t xml:space="preserve">F1</w:t>
            </w:r>
            <w:r>
              <w:rPr>
                <w:color w:val="00274C"/>
                <w:position w:val="-2"/>
                <w:sz w:val="20"/>
                <w:szCs w:val="20"/>
                <w:u w:val="none"/>
              </w:rPr>
              <w:t xml:space="preserve"> devono essere eseguiti solo su un lato in corrispondenza di </w:t>
            </w:r>
            <w:r>
              <w:rPr>
                <w:b/>
                <w:bCs/>
                <w:color w:val="00274C"/>
                <w:position w:val="-2"/>
                <w:sz w:val="20"/>
                <w:szCs w:val="20"/>
                <w:u w:val="none"/>
              </w:rPr>
              <w:t xml:space="preserve">K1</w:t>
            </w:r>
            <w:r>
              <w:rPr>
                <w:color w:val="00274C"/>
                <w:position w:val="-2"/>
                <w:sz w:val="20"/>
                <w:szCs w:val="20"/>
                <w:u w:val="none"/>
              </w:rPr>
              <w:t xml:space="preserve"> e </w:t>
            </w:r>
            <w:r>
              <w:rPr>
                <w:b/>
                <w:bCs/>
                <w:color w:val="00274C"/>
                <w:position w:val="-2"/>
                <w:sz w:val="20"/>
                <w:szCs w:val="20"/>
                <w:u w:val="none"/>
              </w:rPr>
              <w:t xml:space="preserve">K2</w:t>
            </w:r>
            <w:r>
              <w:rPr>
                <w:color w:val="00274C"/>
                <w:position w:val="-2"/>
                <w:sz w:val="20"/>
                <w:szCs w:val="20"/>
                <w:u w:val="none"/>
              </w:rPr>
              <w:t xml:space="preserve"> come illustrato in </w:t>
            </w:r>
            <w:r>
              <w:rPr>
                <w:b/>
                <w:bCs/>
                <w:color w:val="00274C"/>
                <w:position w:val="-2"/>
                <w:sz w:val="20"/>
                <w:szCs w:val="20"/>
                <w:u w:val="none"/>
              </w:rPr>
              <w:t xml:space="preserve">Fig. 7.70a.</w:t>
            </w:r>
          </w:p>
          <w:p/>
          <w:p/>
          <w:p>
            <w:pPr>
              <w:numPr>
                <w:ilvl w:val="0"/>
                <w:numId w:val="26650"/>
              </w:numPr>
              <w:spacing w:before="0" w:after="0" w:line="262" w:lineRule="auto"/>
              <w:jc w:val="left"/>
              <w:rPr>
                <w:color w:val="00274C"/>
                <w:sz w:val="20"/>
                <w:szCs w:val="20"/>
              </w:rPr>
            </w:pPr>
            <w:r>
              <w:rPr>
                <w:color w:val="00274C"/>
                <w:position w:val="-2"/>
                <w:sz w:val="20"/>
                <w:szCs w:val="20"/>
                <w:u w:val="none"/>
              </w:rPr>
              <w:t xml:space="preserve">Avvitare a battuta la vite </w:t>
            </w:r>
            <w:r>
              <w:rPr>
                <w:b/>
                <w:bCs/>
                <w:color w:val="00274C"/>
                <w:position w:val="-2"/>
                <w:sz w:val="20"/>
                <w:szCs w:val="20"/>
                <w:u w:val="none"/>
              </w:rPr>
              <w:t xml:space="preserve">AM</w:t>
            </w:r>
            <w:r>
              <w:rPr>
                <w:color w:val="00274C"/>
                <w:position w:val="-2"/>
                <w:sz w:val="20"/>
                <w:szCs w:val="20"/>
                <w:u w:val="none"/>
              </w:rPr>
              <w:t xml:space="preserve"> .</w:t>
            </w:r>
          </w:p>
          <w:p>
            <w:pPr>
              <w:numPr>
                <w:ilvl w:val="0"/>
                <w:numId w:val="2665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E1</w:t>
            </w:r>
            <w:r>
              <w:rPr>
                <w:color w:val="00274C"/>
                <w:position w:val="-2"/>
                <w:sz w:val="20"/>
                <w:szCs w:val="20"/>
                <w:u w:val="none"/>
              </w:rPr>
              <w:t xml:space="preserve"> e rimuovere i cappelli di biella </w:t>
            </w:r>
            <w:r>
              <w:rPr>
                <w:b/>
                <w:bCs/>
                <w:color w:val="00274C"/>
                <w:position w:val="-2"/>
                <w:sz w:val="20"/>
                <w:szCs w:val="20"/>
                <w:u w:val="none"/>
              </w:rPr>
              <w:t xml:space="preserve">F1</w:t>
            </w: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16"/>
              </w:rPr>
              <w:drawing>
                <wp:inline distT="0" distB="0" distL="0" distR="0">
                  <wp:extent cx="2232000" cy="1425600"/>
                  <wp:effectExtent b="0" l="0" r="0" t="0"/>
                  <wp:docPr id="64586552" name="name8313612c97c2c26e9"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3311612c97c2c26e2"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u w:val="none"/>
              </w:rPr>
              <w:br/>
              <w:t xml:space="preserve">Fig 7.70</w:t>
            </w:r>
          </w:p>
          <w:p/>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l'accoppiamento del cappello F1 sulla biella può essere con spine di centraggio ( </w:t>
            </w:r>
            <w:r>
              <w:rPr>
                <w:b/>
                <w:bCs/>
                <w:color w:val="00274C"/>
                <w:position w:val="-2"/>
                <w:sz w:val="20"/>
                <w:szCs w:val="20"/>
                <w:u w:val="none"/>
              </w:rPr>
              <w:t xml:space="preserve">Fig. 7.70b</w:t>
            </w:r>
            <w:r>
              <w:rPr>
                <w:color w:val="00274C"/>
                <w:position w:val="-2"/>
                <w:sz w:val="20"/>
                <w:szCs w:val="20"/>
                <w:u w:val="none"/>
              </w:rPr>
              <w:t xml:space="preserve"> ) o fratturate ( </w:t>
            </w:r>
            <w:r>
              <w:rPr>
                <w:b/>
                <w:bCs/>
                <w:color w:val="00274C"/>
                <w:position w:val="-2"/>
                <w:sz w:val="20"/>
                <w:szCs w:val="20"/>
                <w:u w:val="none"/>
              </w:rPr>
              <w:t xml:space="preserve">Fig. 7.70c</w:t>
            </w:r>
            <w:r>
              <w:rPr>
                <w:color w:val="00274C"/>
                <w:position w:val="-2"/>
                <w:sz w:val="20"/>
                <w:szCs w:val="20"/>
                <w:u w:val="none"/>
              </w:rPr>
              <w:t xml:space="preserve"> - senza spine di centraggio).</w:t>
            </w:r>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14253127" name="name2219612c97c2e1249"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1178612c97c2e1244"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7.70b</w:t>
            </w:r>
          </w:p>
          <w:p/>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37621890" name="name6030612c97c30c456"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7633612c97c30c450"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7.70c</w:t>
            </w:r>
          </w:p>
          <w:p/>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544"/>
              </w:rPr>
              <w:drawing>
                <wp:inline distT="0" distB="0" distL="0" distR="0">
                  <wp:extent cx="2232000" cy="3463200"/>
                  <wp:effectExtent b="0" l="0" r="0" t="0"/>
                  <wp:docPr id="27383470" name="name4581612c97c329d1f"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7904612c97c329d16"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7.70a</w:t>
            </w:r>
            <w:r>
              <w:rPr>
                <w:color w:val="00274C"/>
                <w:position w:val="0"/>
                <w:sz w:val="20"/>
                <w:szCs w:val="20"/>
                <w:u w:val="none"/>
              </w:rPr>
              <w:t xml:space="preserve">  </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26651"/>
              </w:numPr>
              <w:spacing w:before="0" w:after="0" w:line="262" w:lineRule="auto"/>
              <w:jc w:val="left"/>
              <w:rPr>
                <w:color w:val="00274C"/>
                <w:sz w:val="20"/>
                <w:szCs w:val="20"/>
              </w:rPr>
            </w:pPr>
            <w:r>
              <w:rPr>
                <w:color w:val="00274C"/>
                <w:position w:val="-2"/>
                <w:sz w:val="20"/>
                <w:szCs w:val="20"/>
                <w:u w:val="none"/>
              </w:rPr>
              <w:t xml:space="preserve">Sfilare il gruppo biella - pistone in posizione </w:t>
            </w:r>
            <w:r>
              <w:rPr>
                <w:b/>
                <w:bCs/>
                <w:color w:val="00274C"/>
                <w:position w:val="-2"/>
                <w:sz w:val="20"/>
                <w:szCs w:val="20"/>
                <w:u w:val="none"/>
              </w:rPr>
              <w:t xml:space="preserve">2 e 3</w:t>
            </w:r>
            <w:r>
              <w:rPr>
                <w:color w:val="00274C"/>
                <w:position w:val="-2"/>
                <w:sz w:val="20"/>
                <w:szCs w:val="20"/>
                <w:u w:val="none"/>
              </w:rPr>
              <w:t xml:space="preserve"> esercitando una pressione manuale sulla testa di biella </w:t>
            </w:r>
            <w:r>
              <w:rPr>
                <w:b/>
                <w:bCs/>
                <w:color w:val="00274C"/>
                <w:position w:val="-2"/>
                <w:sz w:val="20"/>
                <w:szCs w:val="20"/>
                <w:u w:val="none"/>
              </w:rPr>
              <w:t xml:space="preserve">L</w:t>
            </w:r>
            <w:r>
              <w:rPr>
                <w:color w:val="00274C"/>
                <w:position w:val="-2"/>
                <w:sz w:val="20"/>
                <w:szCs w:val="20"/>
                <w:u w:val="none"/>
              </w:rPr>
              <w:t xml:space="preserve"> in direzione delle frecce </w:t>
            </w:r>
            <w:r>
              <w:rPr>
                <w:b/>
                <w:bCs/>
                <w:color w:val="00274C"/>
                <w:position w:val="-2"/>
                <w:sz w:val="20"/>
                <w:szCs w:val="20"/>
                <w:u w:val="none"/>
              </w:rPr>
              <w:t xml:space="preserve">AK</w:t>
            </w:r>
            <w:r>
              <w:rPr>
                <w:color w:val="00274C"/>
                <w:position w:val="-2"/>
                <w:sz w:val="20"/>
                <w:szCs w:val="20"/>
                <w:u w:val="none"/>
              </w:rPr>
              <w:t xml:space="preserve"> .</w:t>
            </w:r>
          </w:p>
          <w:p>
            <w:pPr>
              <w:numPr>
                <w:ilvl w:val="0"/>
                <w:numId w:val="26651"/>
              </w:numPr>
              <w:spacing w:before="0" w:after="0" w:line="262" w:lineRule="auto"/>
              <w:jc w:val="left"/>
              <w:rPr>
                <w:color w:val="00274C"/>
                <w:sz w:val="20"/>
                <w:szCs w:val="20"/>
              </w:rPr>
            </w:pPr>
            <w:r>
              <w:rPr>
                <w:color w:val="00274C"/>
                <w:position w:val="-2"/>
                <w:sz w:val="20"/>
                <w:szCs w:val="20"/>
                <w:u w:val="none"/>
              </w:rPr>
              <w:t xml:space="preserve">Riaccoppiare i cappelli testa di biella </w:t>
            </w:r>
            <w:r>
              <w:rPr>
                <w:b/>
                <w:bCs/>
                <w:color w:val="00274C"/>
                <w:position w:val="-2"/>
                <w:sz w:val="20"/>
                <w:szCs w:val="20"/>
                <w:u w:val="none"/>
              </w:rPr>
              <w:t xml:space="preserve">L</w:t>
            </w:r>
            <w:r>
              <w:rPr>
                <w:color w:val="00274C"/>
                <w:position w:val="-2"/>
                <w:sz w:val="20"/>
                <w:szCs w:val="20"/>
                <w:u w:val="none"/>
              </w:rPr>
              <w:t xml:space="preserve"> con il proprio gruppo pistone biella </w:t>
            </w:r>
            <w:r>
              <w:rPr>
                <w:b/>
                <w:bCs/>
                <w:color w:val="00274C"/>
                <w:position w:val="-2"/>
                <w:sz w:val="20"/>
                <w:szCs w:val="20"/>
                <w:u w:val="none"/>
              </w:rPr>
              <w:t xml:space="preserve">M</w:t>
            </w:r>
            <w:r>
              <w:rPr>
                <w:color w:val="00274C"/>
                <w:position w:val="-2"/>
                <w:sz w:val="20"/>
                <w:szCs w:val="20"/>
                <w:u w:val="none"/>
              </w:rPr>
              <w:t xml:space="preserve"> .</w:t>
            </w:r>
          </w:p>
          <w:p>
            <w:pPr>
              <w:numPr>
                <w:ilvl w:val="0"/>
                <w:numId w:val="26651"/>
              </w:numPr>
              <w:spacing w:before="0" w:after="0" w:line="262" w:lineRule="auto"/>
              <w:jc w:val="left"/>
              <w:rPr>
                <w:color w:val="00274C"/>
                <w:sz w:val="20"/>
                <w:szCs w:val="20"/>
              </w:rPr>
            </w:pPr>
            <w:r>
              <w:rPr>
                <w:color w:val="00274C"/>
                <w:position w:val="-2"/>
                <w:sz w:val="20"/>
                <w:szCs w:val="20"/>
                <w:u w:val="none"/>
              </w:rPr>
              <w:t xml:space="preserve">Agire sulla vite </w:t>
            </w:r>
            <w:r>
              <w:rPr>
                <w:b/>
                <w:bCs/>
                <w:color w:val="00274C"/>
                <w:position w:val="-2"/>
                <w:sz w:val="20"/>
                <w:szCs w:val="20"/>
                <w:u w:val="none"/>
              </w:rPr>
              <w:t xml:space="preserve">AM</w:t>
            </w:r>
            <w:r>
              <w:rPr>
                <w:color w:val="00274C"/>
                <w:position w:val="-2"/>
                <w:sz w:val="20"/>
                <w:szCs w:val="20"/>
                <w:u w:val="none"/>
              </w:rPr>
              <w:t xml:space="preserve"> e ruotare l'albero a gomiti di 180°.</w:t>
            </w:r>
          </w:p>
          <w:p>
            <w:pPr>
              <w:numPr>
                <w:ilvl w:val="0"/>
                <w:numId w:val="26651"/>
              </w:numPr>
              <w:spacing w:before="0" w:after="0" w:line="262" w:lineRule="auto"/>
              <w:jc w:val="left"/>
              <w:rPr>
                <w:color w:val="00274C"/>
                <w:sz w:val="20"/>
                <w:szCs w:val="20"/>
              </w:rPr>
            </w:pPr>
            <w:r>
              <w:rPr>
                <w:color w:val="00274C"/>
                <w:position w:val="-2"/>
                <w:sz w:val="20"/>
                <w:szCs w:val="20"/>
                <w:u w:val="none"/>
              </w:rPr>
              <w:t xml:space="preserve">Ripetere i punti da </w:t>
            </w:r>
            <w:r>
              <w:rPr>
                <w:b/>
                <w:bCs/>
                <w:color w:val="00274C"/>
                <w:position w:val="-2"/>
                <w:sz w:val="20"/>
                <w:szCs w:val="20"/>
                <w:u w:val="none"/>
              </w:rPr>
              <w:t xml:space="preserve">2 a 5</w:t>
            </w:r>
            <w:r>
              <w:rPr>
                <w:color w:val="00274C"/>
                <w:position w:val="-2"/>
                <w:sz w:val="20"/>
                <w:szCs w:val="20"/>
                <w:u w:val="none"/>
              </w:rPr>
              <w:t xml:space="preserve"> per lo smontaggio del del gruppo biella - pistone in posizione </w:t>
            </w:r>
            <w:r>
              <w:rPr>
                <w:b/>
                <w:bCs/>
                <w:color w:val="00274C"/>
                <w:position w:val="-2"/>
                <w:sz w:val="20"/>
                <w:szCs w:val="20"/>
                <w:u w:val="none"/>
              </w:rPr>
              <w:t xml:space="preserve">1 e 4</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68800"/>
                  <wp:effectExtent b="0" l="0" r="0" t="0"/>
                  <wp:docPr id="62418770" name="name1132612c97c344079"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6830612c97c344071"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98800" name="name9422612c97c3566b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69612c97c3566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 semicuscinetti di biella </w:t>
            </w:r>
            <w:r>
              <w:rPr>
                <w:b/>
                <w:bCs/>
                <w:color w:val="00274C"/>
                <w:position w:val="-2"/>
                <w:sz w:val="20"/>
                <w:szCs w:val="20"/>
                <w:u w:val="none"/>
              </w:rPr>
              <w:t xml:space="preserve">Z</w:t>
            </w:r>
            <w:r>
              <w:rPr>
                <w:color w:val="00274C"/>
                <w:position w:val="-2"/>
                <w:sz w:val="20"/>
                <w:szCs w:val="20"/>
                <w:u w:val="none"/>
              </w:rPr>
              <w:t xml:space="preserve"> , costruiti in materiale speciale, devono essere tassativamente sostituiti ad ogni smontaggio onde evitare il grippaggio.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835816" name="name5156612c97c36bce1"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2294612c97c36bc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7.15.3 Semi-basamento inferiore</w:t>
            </w:r>
            <w:r>
              <w:rPr>
                <w:b/>
                <w:bCs/>
                <w:color w:val="00274C"/>
                <w:position w:val="-2"/>
                <w:sz w:val="20"/>
                <w:szCs w:val="20"/>
                <w:u w:val="none"/>
              </w:rPr>
              <w:br/>
              <w:br/>
              <w:t xml:space="preserve">3 CILINDRI</w:t>
            </w:r>
          </w:p>
          <w:p>
            <w:pPr>
              <w:numPr>
                <w:ilvl w:val="0"/>
                <w:numId w:val="26652"/>
              </w:numPr>
              <w:spacing w:before="0" w:after="0" w:line="262" w:lineRule="auto"/>
              <w:jc w:val="left"/>
              <w:rPr>
                <w:color w:val="00274C"/>
                <w:sz w:val="20"/>
                <w:szCs w:val="20"/>
              </w:rPr>
            </w:pPr>
            <w:r>
              <w:rPr>
                <w:color w:val="00274C"/>
                <w:position w:val="-2"/>
                <w:sz w:val="20"/>
                <w:szCs w:val="20"/>
                <w:u w:val="none"/>
              </w:rPr>
              <w:br/>
              <w:br/>
              <w:t xml:space="preserve">Svitare le viti di fissaggio </w:t>
            </w:r>
            <w:r>
              <w:rPr>
                <w:b/>
                <w:bCs/>
                <w:color w:val="00274C"/>
                <w:position w:val="-2"/>
                <w:sz w:val="20"/>
                <w:szCs w:val="20"/>
                <w:u w:val="none"/>
              </w:rPr>
              <w:t xml:space="preserve">E e F</w:t>
            </w:r>
            <w:r>
              <w:rPr>
                <w:color w:val="00274C"/>
                <w:position w:val="-2"/>
                <w:sz w:val="20"/>
                <w:szCs w:val="20"/>
                <w:u w:val="none"/>
              </w:rPr>
              <w:t xml:space="preserve"> seguendo l'ordine indicato in figura.</w:t>
            </w:r>
          </w:p>
          <w:p>
            <w:pPr>
              <w:numPr>
                <w:ilvl w:val="0"/>
                <w:numId w:val="26652"/>
              </w:numPr>
              <w:spacing w:before="0" w:after="0" w:line="262" w:lineRule="auto"/>
              <w:jc w:val="left"/>
              <w:rPr>
                <w:color w:val="00274C"/>
                <w:sz w:val="20"/>
                <w:szCs w:val="20"/>
              </w:rPr>
            </w:pPr>
            <w:r>
              <w:rPr>
                <w:color w:val="00274C"/>
                <w:position w:val="-2"/>
                <w:sz w:val="20"/>
                <w:szCs w:val="20"/>
                <w:u w:val="none"/>
              </w:rPr>
              <w:t xml:space="preserve">Rimuovere il semi-basamento inferiore </w:t>
            </w:r>
            <w:r>
              <w:rPr>
                <w:b/>
                <w:bCs/>
                <w:color w:val="00274C"/>
                <w:position w:val="-2"/>
                <w:sz w:val="20"/>
                <w:szCs w:val="20"/>
                <w:u w:val="none"/>
              </w:rPr>
              <w:t xml:space="preserve">D</w:t>
            </w:r>
            <w:r>
              <w:rPr>
                <w:color w:val="00274C"/>
                <w:position w:val="-2"/>
                <w:sz w:val="20"/>
                <w:szCs w:val="20"/>
                <w:u w:val="none"/>
              </w:rPr>
              <w:t xml:space="preserve"> e riporlo in un recipiente adatto per il lavaggio.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 3 Cilindri</w:t>
            </w:r>
          </w:p>
          <w:p>
            <w:pPr>
              <w:widowControl w:val="on"/>
              <w:pBdr/>
              <w:spacing w:before="0" w:after="0" w:line="262" w:lineRule="auto"/>
              <w:ind w:left="0" w:right="0"/>
              <w:jc w:val="left"/>
              <w:textDirection w:val="lrTb"/>
              <w:textAlignment w:val="top"/>
            </w:pPr>
            <w:r>
              <w:rPr>
                <w:position w:val="-500"/>
              </w:rPr>
              <w:drawing>
                <wp:inline distT="0" distB="0" distL="0" distR="0">
                  <wp:extent cx="2304000" cy="3189600"/>
                  <wp:effectExtent b="0" l="0" r="0" t="0"/>
                  <wp:docPr id="80263938" name="name5103612c97c38df43"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6791612c97c38df39"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u w:val="none"/>
              </w:rPr>
              <w:br/>
              <w:t xml:space="preserve">Fig 7.73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4 CILINDRI</w:t>
            </w:r>
          </w:p>
          <w:p>
            <w:pPr>
              <w:numPr>
                <w:ilvl w:val="0"/>
                <w:numId w:val="26653"/>
              </w:numPr>
              <w:spacing w:before="0" w:after="0" w:line="262" w:lineRule="auto"/>
              <w:jc w:val="left"/>
              <w:rPr>
                <w:color w:val="00274C"/>
                <w:sz w:val="20"/>
                <w:szCs w:val="20"/>
              </w:rPr>
            </w:pPr>
            <w:r>
              <w:rPr>
                <w:color w:val="00274C"/>
                <w:position w:val="-2"/>
                <w:sz w:val="20"/>
                <w:szCs w:val="20"/>
                <w:u w:val="none"/>
              </w:rPr>
              <w:br/>
              <w:br/>
              <w:t xml:space="preserve">Svitare le viti di fissaggio </w:t>
            </w:r>
            <w:r>
              <w:rPr>
                <w:b/>
                <w:bCs/>
                <w:color w:val="00274C"/>
                <w:position w:val="-2"/>
                <w:sz w:val="20"/>
                <w:szCs w:val="20"/>
                <w:u w:val="none"/>
              </w:rPr>
              <w:t xml:space="preserve">E e F</w:t>
            </w:r>
            <w:r>
              <w:rPr>
                <w:color w:val="00274C"/>
                <w:position w:val="-2"/>
                <w:sz w:val="20"/>
                <w:szCs w:val="20"/>
                <w:u w:val="none"/>
              </w:rPr>
              <w:t xml:space="preserve"> seguendo l'ordine indicato in figura.</w:t>
            </w:r>
          </w:p>
          <w:p>
            <w:pPr>
              <w:numPr>
                <w:ilvl w:val="0"/>
                <w:numId w:val="26653"/>
              </w:numPr>
              <w:spacing w:before="0" w:after="0" w:line="262" w:lineRule="auto"/>
              <w:jc w:val="left"/>
              <w:rPr>
                <w:color w:val="00274C"/>
                <w:sz w:val="20"/>
                <w:szCs w:val="20"/>
              </w:rPr>
            </w:pPr>
            <w:r>
              <w:rPr>
                <w:color w:val="00274C"/>
                <w:position w:val="-2"/>
                <w:sz w:val="20"/>
                <w:szCs w:val="20"/>
                <w:u w:val="none"/>
              </w:rPr>
              <w:t xml:space="preserve">Rimuovere il semi-basamento inferiore </w:t>
            </w:r>
            <w:r>
              <w:rPr>
                <w:b/>
                <w:bCs/>
                <w:color w:val="00274C"/>
                <w:position w:val="-2"/>
                <w:sz w:val="20"/>
                <w:szCs w:val="20"/>
                <w:u w:val="none"/>
              </w:rPr>
              <w:t xml:space="preserve">D</w:t>
            </w:r>
            <w:r>
              <w:rPr>
                <w:color w:val="00274C"/>
                <w:position w:val="-2"/>
                <w:sz w:val="20"/>
                <w:szCs w:val="20"/>
                <w:u w:val="none"/>
              </w:rPr>
              <w:t xml:space="preserve"> e riporlo in un recipiente adatto per il lavaggio.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4 Cilindri</w:t>
            </w:r>
          </w:p>
          <w:p>
            <w:pPr>
              <w:widowControl w:val="on"/>
              <w:pBdr/>
              <w:spacing w:before="0" w:after="0" w:line="262" w:lineRule="auto"/>
              <w:ind w:left="0" w:right="0"/>
              <w:jc w:val="left"/>
              <w:textDirection w:val="lrTb"/>
              <w:textAlignment w:val="top"/>
            </w:pPr>
            <w:r>
              <w:rPr>
                <w:position w:val="-488"/>
              </w:rPr>
              <w:drawing>
                <wp:inline distT="0" distB="0" distL="0" distR="0">
                  <wp:extent cx="2289600" cy="3110400"/>
                  <wp:effectExtent b="0" l="0" r="0" t="0"/>
                  <wp:docPr id="42095510" name="name7257612c97c3afb14"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4688612c97c3afb0e"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u w:val="none"/>
              </w:rPr>
              <w:br/>
              <w:t xml:space="preserve">Fig 7.74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7.15.4 Albero a gomito</w:t>
            </w:r>
            <w:r>
              <w:rPr>
                <w:color w:val="00274C"/>
                <w:position w:val="-2"/>
                <w:sz w:val="20"/>
                <w:szCs w:val="20"/>
                <w:u w:val="none"/>
              </w:rPr>
              <w:br/>
              <w:br/>
              <w:t xml:space="preserve">Rimuovere:</w:t>
            </w:r>
          </w:p>
          <w:p/>
          <w:p/>
          <w:p>
            <w:pPr>
              <w:numPr>
                <w:ilvl w:val="0"/>
                <w:numId w:val="26654"/>
              </w:numPr>
              <w:spacing w:before="0" w:after="0" w:line="262" w:lineRule="auto"/>
              <w:jc w:val="left"/>
              <w:rPr>
                <w:color w:val="00274C"/>
                <w:sz w:val="20"/>
                <w:szCs w:val="20"/>
              </w:rPr>
            </w:pPr>
            <w:r>
              <w:rPr>
                <w:color w:val="00274C"/>
                <w:position w:val="-2"/>
                <w:sz w:val="20"/>
                <w:szCs w:val="20"/>
                <w:u w:val="none"/>
              </w:rPr>
              <w:t xml:space="preserve">L'albero a gomito </w:t>
            </w:r>
            <w:r>
              <w:rPr>
                <w:b/>
                <w:bCs/>
                <w:color w:val="00274C"/>
                <w:position w:val="-2"/>
                <w:sz w:val="20"/>
                <w:szCs w:val="20"/>
                <w:u w:val="none"/>
              </w:rPr>
              <w:t xml:space="preserve">G</w:t>
            </w:r>
            <w:r>
              <w:rPr>
                <w:color w:val="00274C"/>
                <w:position w:val="-2"/>
                <w:sz w:val="20"/>
                <w:szCs w:val="20"/>
                <w:u w:val="none"/>
              </w:rPr>
              <w:t xml:space="preserve"> .</w:t>
            </w:r>
          </w:p>
          <w:p>
            <w:pPr>
              <w:numPr>
                <w:ilvl w:val="0"/>
                <w:numId w:val="26654"/>
              </w:numPr>
              <w:spacing w:before="0" w:after="0" w:line="262" w:lineRule="auto"/>
              <w:jc w:val="left"/>
              <w:rPr>
                <w:color w:val="00274C"/>
                <w:sz w:val="20"/>
                <w:szCs w:val="20"/>
              </w:rPr>
            </w:pPr>
            <w:r>
              <w:rPr>
                <w:color w:val="00274C"/>
                <w:position w:val="-2"/>
                <w:sz w:val="20"/>
                <w:szCs w:val="20"/>
                <w:u w:val="none"/>
              </w:rPr>
              <w:t xml:space="preserve">I semianelli di spallamento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78755345" name="name9422612c97c3ca7bf"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8322612c97c3ca7b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7.75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7.15.5 Pistone ( </w:t>
            </w:r>
            <w:r>
              <w:rPr>
                <w:position w:val="-3"/>
              </w:rPr>
              <w:drawing>
                <wp:inline distT="0" distB="0" distL="0" distR="0">
                  <wp:extent cx="158400" cy="115200"/>
                  <wp:effectExtent b="0" l="0" r="0" t="0"/>
                  <wp:docPr id="9955439" name="name1436612c97c3dd68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94612c97c3dd67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6655"/>
              </w:numPr>
              <w:spacing w:before="0" w:after="0" w:line="262" w:lineRule="auto"/>
              <w:jc w:val="left"/>
              <w:rPr>
                <w:color w:val="00274C"/>
                <w:sz w:val="20"/>
                <w:szCs w:val="20"/>
              </w:rPr>
            </w:pPr>
            <w:r>
              <w:rPr>
                <w:color w:val="00274C"/>
                <w:position w:val="-2"/>
                <w:sz w:val="20"/>
                <w:szCs w:val="20"/>
                <w:u w:val="none"/>
              </w:rPr>
              <w:br/>
              <w:br/>
              <w:br/>
              <w:t xml:space="preserve">Smontare l’anello di fermo </w:t>
            </w:r>
            <w:r>
              <w:rPr>
                <w:b/>
                <w:bCs/>
                <w:color w:val="00274C"/>
                <w:position w:val="-2"/>
                <w:sz w:val="20"/>
                <w:szCs w:val="20"/>
                <w:u w:val="none"/>
              </w:rPr>
              <w:t xml:space="preserve">N</w:t>
            </w:r>
            <w:r>
              <w:rPr>
                <w:color w:val="00274C"/>
                <w:position w:val="-2"/>
                <w:sz w:val="20"/>
                <w:szCs w:val="20"/>
                <w:u w:val="none"/>
              </w:rPr>
              <w:t xml:space="preserve"> .</w:t>
            </w:r>
          </w:p>
          <w:p>
            <w:pPr>
              <w:numPr>
                <w:ilvl w:val="0"/>
                <w:numId w:val="26655"/>
              </w:numPr>
              <w:spacing w:before="0" w:after="0" w:line="262" w:lineRule="auto"/>
              <w:jc w:val="left"/>
              <w:rPr>
                <w:color w:val="00274C"/>
                <w:sz w:val="20"/>
                <w:szCs w:val="20"/>
              </w:rPr>
            </w:pPr>
            <w:r>
              <w:rPr>
                <w:color w:val="00274C"/>
                <w:position w:val="-2"/>
                <w:sz w:val="20"/>
                <w:szCs w:val="20"/>
                <w:u w:val="none"/>
              </w:rPr>
              <w:t xml:space="preserve">Sfilare lo spinotto </w:t>
            </w:r>
            <w:r>
              <w:rPr>
                <w:b/>
                <w:bCs/>
                <w:color w:val="00274C"/>
                <w:position w:val="-2"/>
                <w:sz w:val="20"/>
                <w:szCs w:val="20"/>
                <w:u w:val="none"/>
              </w:rPr>
              <w:t xml:space="preserve">P</w:t>
            </w:r>
            <w:r>
              <w:rPr>
                <w:color w:val="00274C"/>
                <w:position w:val="-2"/>
                <w:sz w:val="20"/>
                <w:szCs w:val="20"/>
                <w:u w:val="none"/>
              </w:rPr>
              <w:t xml:space="preserve"> per separare il pistone </w:t>
            </w:r>
            <w:r>
              <w:rPr>
                <w:b/>
                <w:bCs/>
                <w:color w:val="00274C"/>
                <w:position w:val="-2"/>
                <w:sz w:val="20"/>
                <w:szCs w:val="20"/>
                <w:u w:val="none"/>
              </w:rPr>
              <w:t xml:space="preserve">Q</w:t>
            </w:r>
            <w:r>
              <w:rPr>
                <w:color w:val="00274C"/>
                <w:position w:val="-2"/>
                <w:sz w:val="20"/>
                <w:szCs w:val="20"/>
                <w:u w:val="none"/>
              </w:rPr>
              <w:t xml:space="preserve"> dalla biella </w:t>
            </w:r>
            <w:r>
              <w:rPr>
                <w:b/>
                <w:bCs/>
                <w:color w:val="00274C"/>
                <w:position w:val="-2"/>
                <w:sz w:val="20"/>
                <w:szCs w:val="20"/>
                <w:u w:val="none"/>
              </w:rPr>
              <w:t xml:space="preserv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23365" name="name1274612c97c3f050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2612c97c3f05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non sostituiti, mantenere abbinati i componenti (biella - pistone - spinotto) tramite l'utilizzo di riferimenti al fine di evitare lo scambio degli stessi al montaggio.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2183672" name="name6753612c97c40f844"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5080612c97c40f8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7.15.5.1 Segmenti</w:t>
            </w:r>
            <w:r>
              <w:rPr>
                <w:color w:val="00274C"/>
                <w:position w:val="-2"/>
                <w:sz w:val="20"/>
                <w:szCs w:val="20"/>
                <w:u w:val="none"/>
              </w:rPr>
              <w:t xml:space="preserve"> ( </w:t>
            </w:r>
            <w:r>
              <w:rPr>
                <w:position w:val="-3"/>
              </w:rPr>
              <w:drawing>
                <wp:inline distT="0" distB="0" distL="0" distR="0">
                  <wp:extent cx="158400" cy="115200"/>
                  <wp:effectExtent b="0" l="0" r="0" t="0"/>
                  <wp:docPr id="22127960" name="name8984612c97c42303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01612c97c42302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6656"/>
              </w:numPr>
              <w:spacing w:before="0" w:after="0" w:line="262" w:lineRule="auto"/>
              <w:jc w:val="left"/>
              <w:rPr>
                <w:color w:val="00274C"/>
                <w:sz w:val="20"/>
                <w:szCs w:val="20"/>
              </w:rPr>
            </w:pPr>
            <w:r>
              <w:rPr>
                <w:color w:val="00274C"/>
                <w:position w:val="-2"/>
                <w:sz w:val="20"/>
                <w:szCs w:val="20"/>
                <w:u w:val="none"/>
              </w:rPr>
              <w:br/>
              <w:br/>
              <w:br/>
              <w:t xml:space="preserve">Smontare i segmenti </w:t>
            </w:r>
            <w:r>
              <w:rPr>
                <w:b/>
                <w:bCs/>
                <w:color w:val="00274C"/>
                <w:position w:val="-2"/>
                <w:sz w:val="20"/>
                <w:szCs w:val="20"/>
                <w:u w:val="none"/>
              </w:rPr>
              <w:t xml:space="preserve">S</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030199" name="name8059612c97c43b12b"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2828612c97c43b1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7.15.6 Spruzzatori olio</w:t>
            </w:r>
            <w:r>
              <w:rPr>
                <w:color w:val="00274C"/>
                <w:position w:val="-2"/>
                <w:sz w:val="20"/>
                <w:szCs w:val="20"/>
                <w:u w:val="none"/>
              </w:rPr>
              <w:t xml:space="preserve"> ( </w:t>
            </w:r>
            <w:r>
              <w:rPr>
                <w:position w:val="-3"/>
              </w:rPr>
              <w:drawing>
                <wp:inline distT="0" distB="0" distL="0" distR="0">
                  <wp:extent cx="158400" cy="115200"/>
                  <wp:effectExtent b="0" l="0" r="0" t="0"/>
                  <wp:docPr id="9507979" name="name2642612c97c44c7e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39612c97c44c7e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6657"/>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T</w:t>
            </w:r>
            <w:r>
              <w:rPr>
                <w:color w:val="00274C"/>
                <w:position w:val="-2"/>
                <w:sz w:val="20"/>
                <w:szCs w:val="20"/>
                <w:u w:val="none"/>
              </w:rPr>
              <w:t xml:space="preserve"> e rimuovere gli spruzzatori </w:t>
            </w:r>
            <w:r>
              <w:rPr>
                <w:b/>
                <w:bCs/>
                <w:color w:val="00274C"/>
                <w:position w:val="-2"/>
                <w:sz w:val="20"/>
                <w:szCs w:val="20"/>
                <w:u w:val="none"/>
              </w:rPr>
              <w:t xml:space="preserve">U</w:t>
            </w:r>
            <w:r>
              <w:rPr>
                <w:color w:val="00274C"/>
                <w:position w:val="-2"/>
                <w:sz w:val="20"/>
                <w:szCs w:val="20"/>
                <w:u w:val="none"/>
              </w:rPr>
              <w:t xml:space="preserve"> dal semibasamento superiore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678530" name="name8004612c97c4649da"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7352612c97c4649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7.15.7 Albero a camme</w:t>
            </w:r>
          </w:p>
          <w:p>
            <w:pPr>
              <w:numPr>
                <w:ilvl w:val="0"/>
                <w:numId w:val="26658"/>
              </w:numPr>
              <w:spacing w:before="0" w:after="0" w:line="262" w:lineRule="auto"/>
              <w:jc w:val="left"/>
              <w:rPr>
                <w:color w:val="00274C"/>
                <w:sz w:val="20"/>
                <w:szCs w:val="20"/>
              </w:rPr>
            </w:pPr>
            <w:r>
              <w:rPr>
                <w:color w:val="00274C"/>
                <w:position w:val="-2"/>
                <w:sz w:val="20"/>
                <w:szCs w:val="20"/>
                <w:u w:val="none"/>
              </w:rPr>
              <w:br/>
              <w:br/>
              <w:br/>
              <w:t xml:space="preserve">Rimuovere l'anello di fermo </w:t>
            </w:r>
            <w:r>
              <w:rPr>
                <w:b/>
                <w:bCs/>
                <w:color w:val="00274C"/>
                <w:position w:val="-2"/>
                <w:sz w:val="20"/>
                <w:szCs w:val="20"/>
                <w:u w:val="none"/>
              </w:rPr>
              <w:t xml:space="preserve">V</w:t>
            </w:r>
            <w:r>
              <w:rPr>
                <w:color w:val="00274C"/>
                <w:position w:val="-2"/>
                <w:sz w:val="20"/>
                <w:szCs w:val="20"/>
                <w:u w:val="none"/>
              </w:rPr>
              <w:t xml:space="preserve"> .</w:t>
            </w:r>
          </w:p>
          <w:p>
            <w:pPr>
              <w:numPr>
                <w:ilvl w:val="0"/>
                <w:numId w:val="26658"/>
              </w:numPr>
              <w:spacing w:before="0" w:after="0" w:line="262" w:lineRule="auto"/>
              <w:jc w:val="left"/>
              <w:rPr>
                <w:color w:val="00274C"/>
                <w:sz w:val="20"/>
                <w:szCs w:val="20"/>
              </w:rPr>
            </w:pPr>
            <w:r>
              <w:rPr>
                <w:color w:val="00274C"/>
                <w:position w:val="-2"/>
                <w:sz w:val="20"/>
                <w:szCs w:val="20"/>
                <w:u w:val="none"/>
              </w:rPr>
              <w:t xml:space="preserve">Sfilare l'albero a camme </w:t>
            </w:r>
            <w:r>
              <w:rPr>
                <w:b/>
                <w:bCs/>
                <w:color w:val="00274C"/>
                <w:position w:val="-2"/>
                <w:sz w:val="20"/>
                <w:szCs w:val="20"/>
                <w:u w:val="none"/>
              </w:rPr>
              <w:t xml:space="preserve">W</w:t>
            </w:r>
            <w:r>
              <w:rPr>
                <w:color w:val="00274C"/>
                <w:position w:val="-2"/>
                <w:sz w:val="20"/>
                <w:szCs w:val="20"/>
                <w:u w:val="none"/>
              </w:rPr>
              <w:t xml:space="preserve"> dal semi-basamento superiore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456642" name="name9364612c97c479561"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7030612c97c4795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7.15.8 Punterie albero a camme</w:t>
            </w:r>
          </w:p>
          <w:p>
            <w:pPr>
              <w:numPr>
                <w:ilvl w:val="0"/>
                <w:numId w:val="26659"/>
              </w:numPr>
              <w:spacing w:before="0" w:after="0" w:line="262" w:lineRule="auto"/>
              <w:jc w:val="left"/>
              <w:rPr>
                <w:color w:val="00274C"/>
                <w:sz w:val="20"/>
                <w:szCs w:val="20"/>
              </w:rPr>
            </w:pPr>
            <w:r>
              <w:rPr>
                <w:color w:val="00274C"/>
                <w:position w:val="-2"/>
                <w:sz w:val="20"/>
                <w:szCs w:val="20"/>
                <w:u w:val="none"/>
              </w:rPr>
              <w:br/>
              <w:br/>
              <w:br/>
              <w:t xml:space="preserve">Rimuovere le punterie </w:t>
            </w:r>
            <w:r>
              <w:rPr>
                <w:b/>
                <w:bCs/>
                <w:color w:val="00274C"/>
                <w:position w:val="-2"/>
                <w:sz w:val="20"/>
                <w:szCs w:val="20"/>
                <w:u w:val="none"/>
              </w:rPr>
              <w:t xml:space="preserve">AA</w:t>
            </w:r>
            <w:r>
              <w:rPr>
                <w:color w:val="00274C"/>
                <w:position w:val="-2"/>
                <w:sz w:val="20"/>
                <w:szCs w:val="20"/>
                <w:u w:val="none"/>
              </w:rPr>
              <w:t xml:space="preserve"> dal semi-basamento superiore </w:t>
            </w:r>
            <w:r>
              <w:rPr>
                <w:b/>
                <w:bCs/>
                <w:color w:val="00274C"/>
                <w:position w:val="-2"/>
                <w:sz w:val="20"/>
                <w:szCs w:val="20"/>
                <w:u w:val="none"/>
              </w:rPr>
              <w:t xml:space="preserve">AB</w:t>
            </w:r>
            <w:r>
              <w:rPr>
                <w:color w:val="00274C"/>
                <w:position w:val="-2"/>
                <w:sz w:val="20"/>
                <w:szCs w:val="20"/>
                <w:u w:val="none"/>
              </w:rPr>
              <w:t xml:space="preserve"> tramite l'utilizzo di una calamita.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932576" name="name6875612c97c48fbf7"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1683612c97c48fb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7.15.9 Bronzine di banco</w:t>
            </w:r>
          </w:p>
          <w:p>
            <w:pPr>
              <w:numPr>
                <w:ilvl w:val="0"/>
                <w:numId w:val="26660"/>
              </w:numPr>
              <w:spacing w:before="0" w:after="0" w:line="262" w:lineRule="auto"/>
              <w:jc w:val="left"/>
              <w:rPr>
                <w:color w:val="00274C"/>
                <w:sz w:val="20"/>
                <w:szCs w:val="20"/>
              </w:rPr>
            </w:pPr>
            <w:r>
              <w:rPr>
                <w:color w:val="00274C"/>
                <w:position w:val="-2"/>
                <w:sz w:val="20"/>
                <w:szCs w:val="20"/>
                <w:u w:val="none"/>
              </w:rPr>
              <w:br/>
              <w:br/>
              <w:br/>
              <w:t xml:space="preserve">Rimuovere le bronzine di banco </w:t>
            </w:r>
            <w:r>
              <w:rPr>
                <w:b/>
                <w:bCs/>
                <w:color w:val="00274C"/>
                <w:position w:val="-2"/>
                <w:sz w:val="20"/>
                <w:szCs w:val="20"/>
                <w:u w:val="none"/>
              </w:rPr>
              <w:t xml:space="preserve">AC</w:t>
            </w:r>
            <w:r>
              <w:rPr>
                <w:color w:val="00274C"/>
                <w:position w:val="-2"/>
                <w:sz w:val="20"/>
                <w:szCs w:val="20"/>
                <w:u w:val="none"/>
              </w:rPr>
              <w:t xml:space="preserve"> dal semi-basamento superiore </w:t>
            </w:r>
            <w:r>
              <w:rPr>
                <w:b/>
                <w:bCs/>
                <w:color w:val="00274C"/>
                <w:position w:val="-2"/>
                <w:sz w:val="20"/>
                <w:szCs w:val="20"/>
                <w:u w:val="none"/>
              </w:rPr>
              <w:t xml:space="preserve">AB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74574" name="name7866612c97c4a30b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6612c97c4a30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Essendo i semicuscinetti di banco </w:t>
            </w:r>
            <w:r>
              <w:rPr>
                <w:b/>
                <w:bCs/>
                <w:color w:val="00274C"/>
                <w:position w:val="-2"/>
                <w:sz w:val="20"/>
                <w:szCs w:val="20"/>
                <w:u w:val="none"/>
              </w:rPr>
              <w:t xml:space="preserve">AC</w:t>
            </w:r>
            <w:r>
              <w:rPr>
                <w:color w:val="00274C"/>
                <w:position w:val="-2"/>
                <w:sz w:val="20"/>
                <w:szCs w:val="20"/>
                <w:u w:val="none"/>
              </w:rPr>
              <w:t xml:space="preserve"> , costruiti in materiale speciale, devono essere tassativamente sostituiti ad ogni smontaggio per evitare il grippaggio.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536804" name="name2171612c97c4b7c34"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3021612c97c4b7c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7.81</w:t>
            </w:r>
          </w:p>
        </w:tc>
      </w:tr>
      <w:tr>
        <w:trPr>
          <w:trHeight w:val="0" w:hRule="atLeast"/>
        </w:trPr>
        <w:tc>
          <w:tcPr>
            <w:tcMar>
              <w:top w:w="150" w:type="dxa"/>
              <w:left w:w="150" w:type="dxa"/>
              <w:bottom w:w="150" w:type="dxa"/>
              <w:right w:w="150" w:type="dxa"/>
            </w:tcMar>
            <w:textDirection w:val="lrTb"/>
            <w:vAlign w:val="center"/>
          </w:tcPr>
          <w:p>
            <w:pPr>
              <w:numPr>
                <w:ilvl w:val="0"/>
                <w:numId w:val="26661"/>
              </w:numPr>
              <w:spacing w:before="0" w:after="0" w:line="262" w:lineRule="auto"/>
              <w:jc w:val="left"/>
              <w:rPr>
                <w:color w:val="00274C"/>
                <w:sz w:val="20"/>
                <w:szCs w:val="20"/>
              </w:rPr>
            </w:pPr>
            <w:r>
              <w:rPr>
                <w:color w:val="00274C"/>
                <w:position w:val="-2"/>
                <w:sz w:val="20"/>
                <w:szCs w:val="20"/>
                <w:u w:val="none"/>
              </w:rPr>
              <w:t xml:space="preserve">Rimuovere le bronzine di banco </w:t>
            </w:r>
            <w:r>
              <w:rPr>
                <w:b/>
                <w:bCs/>
                <w:color w:val="00274C"/>
                <w:position w:val="-2"/>
                <w:sz w:val="20"/>
                <w:szCs w:val="20"/>
                <w:u w:val="none"/>
              </w:rPr>
              <w:t xml:space="preserve">AF</w:t>
            </w:r>
            <w:r>
              <w:rPr>
                <w:color w:val="00274C"/>
                <w:position w:val="-2"/>
                <w:sz w:val="20"/>
                <w:szCs w:val="20"/>
                <w:u w:val="none"/>
              </w:rPr>
              <w:t xml:space="preserve"> dal semi-basamento inferiore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464571" name="name3769612c97c4d25a1"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1695612c97c4d25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7.15.10</w:t>
            </w:r>
            <w:r>
              <w:rPr>
                <w:color w:val="00274C"/>
                <w:position w:val="-2"/>
                <w:sz w:val="20"/>
                <w:szCs w:val="20"/>
                <w:u w:val="none"/>
              </w:rPr>
              <w:t xml:space="preserve"> Coperchio 3 </w:t>
            </w:r>
            <w:r>
              <w:rPr>
                <w:color w:val="00274C"/>
                <w:position w:val="3"/>
                <w:sz w:val="17"/>
                <w:szCs w:val="17"/>
                <w:u w:val="none"/>
                <w:vertAlign w:val="superscript"/>
                <w:vertAlign w:val="superscript"/>
              </w:rPr>
              <w:t xml:space="preserve">a</w:t>
            </w:r>
            <w:r>
              <w:rPr>
                <w:color w:val="00274C"/>
                <w:position w:val="-2"/>
                <w:sz w:val="20"/>
                <w:szCs w:val="20"/>
                <w:u w:val="none"/>
              </w:rPr>
              <w:t xml:space="preserve"> PTO ( </w:t>
            </w:r>
            <w:r>
              <w:rPr>
                <w:position w:val="-3"/>
              </w:rPr>
              <w:drawing>
                <wp:inline distT="0" distB="0" distL="0" distR="0">
                  <wp:extent cx="158400" cy="115200"/>
                  <wp:effectExtent b="0" l="0" r="0" t="0"/>
                  <wp:docPr id="20731140" name="name3953612c97c4e17b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24612c97c4e17b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6662"/>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AG</w:t>
            </w:r>
            <w:r>
              <w:rPr>
                <w:color w:val="00274C"/>
                <w:position w:val="-2"/>
                <w:sz w:val="20"/>
                <w:szCs w:val="20"/>
                <w:u w:val="none"/>
              </w:rPr>
              <w:t xml:space="preserve"> .</w:t>
            </w:r>
          </w:p>
          <w:p>
            <w:pPr>
              <w:numPr>
                <w:ilvl w:val="0"/>
                <w:numId w:val="26662"/>
              </w:numPr>
              <w:spacing w:before="0" w:after="0" w:line="262" w:lineRule="auto"/>
              <w:jc w:val="left"/>
              <w:rPr>
                <w:color w:val="00274C"/>
                <w:sz w:val="20"/>
                <w:szCs w:val="20"/>
              </w:rPr>
            </w:pPr>
            <w:r>
              <w:rPr>
                <w:color w:val="00274C"/>
                <w:position w:val="-2"/>
                <w:sz w:val="20"/>
                <w:szCs w:val="20"/>
                <w:u w:val="none"/>
              </w:rPr>
              <w:t xml:space="preserve">Rimuovere il coperchio </w:t>
            </w:r>
            <w:r>
              <w:rPr>
                <w:b/>
                <w:bCs/>
                <w:color w:val="00274C"/>
                <w:position w:val="-2"/>
                <w:sz w:val="20"/>
                <w:szCs w:val="20"/>
                <w:u w:val="none"/>
              </w:rPr>
              <w:t xml:space="preserve">AH</w:t>
            </w:r>
            <w:r>
              <w:rPr>
                <w:color w:val="00274C"/>
                <w:position w:val="-2"/>
                <w:sz w:val="20"/>
                <w:szCs w:val="20"/>
                <w:u w:val="none"/>
              </w:rPr>
              <w:t xml:space="preserve"> e la guarnizione </w:t>
            </w:r>
            <w:r>
              <w:rPr>
                <w:b/>
                <w:bCs/>
                <w:color w:val="00274C"/>
                <w:position w:val="-2"/>
                <w:sz w:val="20"/>
                <w:szCs w:val="20"/>
                <w:u w:val="none"/>
              </w:rPr>
              <w:t xml:space="preserve">AL</w:t>
            </w:r>
            <w:r>
              <w:rPr>
                <w:color w:val="00274C"/>
                <w:position w:val="-2"/>
                <w:sz w:val="20"/>
                <w:szCs w:val="20"/>
                <w:u w:val="none"/>
              </w:rPr>
              <w:t xml:space="preserve"> dal semi-basamento superiore.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7091197" name="name6630612c97c50c2a7"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5559612c97c50c2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7.83</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sulle revisioni</w:t>
      </w:r>
    </w:p>
    <w:p>
      <w:pPr>
        <w:widowControl w:val="on"/>
        <w:pBdr/>
        <w:spacing w:before="0" w:after="0" w:line="240" w:lineRule="auto"/>
        <w:ind w:left="0" w:right="0"/>
        <w:jc w:val="left"/>
        <w:textDirection w:val="lrTb"/>
      </w:pPr>
    </w:p>
    <w:p>
      <w:pPr>
        <w:pStyle w:val="Titolo2"/>
        <w:outlineLvl w:val="1"/>
      </w:pPr>
      <w:r>
        <w:rPr/>
        <w:t xml:space="preserve">Raccomandazioni per le revisioni e messe a punto</w:t>
      </w:r>
    </w:p>
    <w:p>
      <w:pPr>
        <w:numPr>
          <w:ilvl w:val="0"/>
          <w:numId w:val="26495"/>
        </w:numPr>
        <w:spacing w:before="0" w:after="0" w:line="240" w:lineRule="auto"/>
        <w:jc w:val="left"/>
        <w:rPr>
          <w:color w:val="00274C"/>
          <w:sz w:val="20"/>
          <w:szCs w:val="20"/>
        </w:rPr>
      </w:pPr>
      <w:r>
        <w:rPr>
          <w:color w:val="00274C"/>
          <w:sz w:val="20"/>
          <w:szCs w:val="20"/>
          <w:u w:val="none"/>
        </w:rPr>
        <w:t xml:space="preserve">Le informazioni sono strutturate in sequenza, secondo esigenze operative e i metodi di intervento sono stati selezionati, testati ed approvati dai tecnici del Costruttore.</w:t>
      </w:r>
    </w:p>
    <w:p>
      <w:pPr>
        <w:numPr>
          <w:ilvl w:val="0"/>
          <w:numId w:val="26495"/>
        </w:numPr>
        <w:spacing w:before="0" w:after="0" w:line="240" w:lineRule="auto"/>
        <w:jc w:val="left"/>
        <w:rPr>
          <w:color w:val="00274C"/>
          <w:sz w:val="20"/>
          <w:szCs w:val="20"/>
        </w:rPr>
      </w:pPr>
      <w:r>
        <w:rPr>
          <w:color w:val="00274C"/>
          <w:sz w:val="20"/>
          <w:szCs w:val="20"/>
          <w:u w:val="none"/>
        </w:rPr>
        <w:t xml:space="preserve">In questo capitolo sono descritte tutte le modalità di controllo, revisione e messa a punto di gruppi e/o di singoli componenti.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Per rintracciare facilmente gli argomenti specifici di interesse, consultare l'indice analitico o l'indice dei capitoli.</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Prima di qualsiasi intervento, l'operatore deve predisporre tutte le attrezzature e gli utensili per effettuare le operazioni in modo corretto e sicuro.</w:t>
      </w:r>
    </w:p>
    <w:p>
      <w:pPr>
        <w:numPr>
          <w:ilvl w:val="0"/>
          <w:numId w:val="26495"/>
        </w:numPr>
        <w:spacing w:before="0" w:after="0" w:line="240" w:lineRule="auto"/>
        <w:jc w:val="left"/>
        <w:rPr>
          <w:color w:val="00274C"/>
          <w:sz w:val="20"/>
          <w:szCs w:val="20"/>
        </w:rPr>
      </w:pPr>
      <w:r>
        <w:rPr>
          <w:color w:val="00274C"/>
          <w:sz w:val="20"/>
          <w:szCs w:val="20"/>
          <w:u w:val="none"/>
        </w:rPr>
        <w:t xml:space="preserve">Per evitare interventi che potrebbero risultare errati e causare danni al motore, gli operatori devono adottare gli accorgimenti specifici indicati.</w:t>
      </w:r>
    </w:p>
    <w:p>
      <w:pPr>
        <w:numPr>
          <w:ilvl w:val="0"/>
          <w:numId w:val="26495"/>
        </w:numPr>
        <w:spacing w:before="0" w:after="0" w:line="240" w:lineRule="auto"/>
        <w:jc w:val="left"/>
        <w:rPr>
          <w:color w:val="00274C"/>
          <w:sz w:val="20"/>
          <w:szCs w:val="20"/>
        </w:rPr>
      </w:pPr>
      <w:r>
        <w:rPr>
          <w:color w:val="00274C"/>
          <w:sz w:val="20"/>
          <w:szCs w:val="20"/>
          <w:u w:val="none"/>
        </w:rPr>
        <w:t xml:space="preserve">Prima di eseguire qualsiasi operazione di controllo, pulire accuratamente i gruppi e/o i componenti ed eliminare eventuali incrostazioni.</w:t>
      </w:r>
    </w:p>
    <w:p>
      <w:pPr>
        <w:numPr>
          <w:ilvl w:val="0"/>
          <w:numId w:val="26495"/>
        </w:numPr>
        <w:spacing w:before="0" w:after="0" w:line="240" w:lineRule="auto"/>
        <w:jc w:val="left"/>
        <w:rPr>
          <w:color w:val="00274C"/>
          <w:sz w:val="20"/>
          <w:szCs w:val="20"/>
        </w:rPr>
      </w:pPr>
      <w:r>
        <w:rPr>
          <w:color w:val="00274C"/>
          <w:sz w:val="20"/>
          <w:szCs w:val="20"/>
          <w:u w:val="none"/>
        </w:rPr>
        <w:t xml:space="preserve">Non lavare i componenti con vapore o acqua calda, ma utilizzare solo prodotti adeguati.</w:t>
      </w:r>
    </w:p>
    <w:p>
      <w:pPr>
        <w:numPr>
          <w:ilvl w:val="0"/>
          <w:numId w:val="26495"/>
        </w:numPr>
        <w:spacing w:before="0" w:after="0" w:line="240" w:lineRule="auto"/>
        <w:jc w:val="left"/>
        <w:rPr>
          <w:color w:val="00274C"/>
          <w:sz w:val="20"/>
          <w:szCs w:val="20"/>
        </w:rPr>
      </w:pPr>
      <w:r>
        <w:rPr>
          <w:color w:val="00274C"/>
          <w:sz w:val="20"/>
          <w:szCs w:val="20"/>
          <w:u w:val="none"/>
        </w:rPr>
        <w:t xml:space="preserve">Non usare prodotti infiammabili (benzina, gasolio,ecc.) per sgrassare o lavare i componenti, ma utilizzare solo prodotti adeguati.</w:t>
      </w:r>
    </w:p>
    <w:p>
      <w:pPr>
        <w:numPr>
          <w:ilvl w:val="0"/>
          <w:numId w:val="26495"/>
        </w:numPr>
        <w:spacing w:before="0" w:after="0" w:line="240" w:lineRule="auto"/>
        <w:jc w:val="left"/>
        <w:rPr>
          <w:color w:val="00274C"/>
          <w:sz w:val="20"/>
          <w:szCs w:val="20"/>
        </w:rPr>
      </w:pPr>
      <w:r>
        <w:rPr>
          <w:color w:val="00274C"/>
          <w:sz w:val="20"/>
          <w:szCs w:val="20"/>
          <w:u w:val="none"/>
        </w:rPr>
        <w:t xml:space="preserve">Asciugare accuratamente con un getto d'aria o appositi panni tutte le superfici lavate e i componenti prima di rimontarli.</w:t>
      </w:r>
    </w:p>
    <w:p>
      <w:pPr>
        <w:numPr>
          <w:ilvl w:val="0"/>
          <w:numId w:val="26495"/>
        </w:numPr>
        <w:spacing w:before="0" w:after="0" w:line="240" w:lineRule="auto"/>
        <w:jc w:val="left"/>
        <w:rPr>
          <w:color w:val="00274C"/>
          <w:sz w:val="20"/>
          <w:szCs w:val="20"/>
        </w:rPr>
      </w:pPr>
      <w:r>
        <w:rPr>
          <w:color w:val="00274C"/>
          <w:sz w:val="20"/>
          <w:szCs w:val="20"/>
          <w:u w:val="none"/>
        </w:rPr>
        <w:t xml:space="preserve">Ricoprire tutte le superfici di tutti componenti smontati con uno strato di lubrificante per proteggerle dall'ossidazione.</w:t>
      </w:r>
    </w:p>
    <w:p>
      <w:pPr>
        <w:numPr>
          <w:ilvl w:val="0"/>
          <w:numId w:val="26495"/>
        </w:numPr>
        <w:spacing w:before="0" w:after="0" w:line="240" w:lineRule="auto"/>
        <w:jc w:val="left"/>
        <w:rPr>
          <w:color w:val="00274C"/>
          <w:sz w:val="20"/>
          <w:szCs w:val="20"/>
        </w:rPr>
      </w:pPr>
      <w:r>
        <w:rPr>
          <w:color w:val="00274C"/>
          <w:sz w:val="20"/>
          <w:szCs w:val="20"/>
          <w:u w:val="none"/>
        </w:rPr>
        <w:t xml:space="preserve">Verificare l'integrità e lo stato di usura su tutti i componenti sottoposti a smontaggio, per assicurare il buon funzionamento del motore.</w:t>
      </w:r>
    </w:p>
    <w:p>
      <w:pPr>
        <w:numPr>
          <w:ilvl w:val="0"/>
          <w:numId w:val="26495"/>
        </w:numPr>
        <w:spacing w:before="0" w:after="0" w:line="240" w:lineRule="auto"/>
        <w:jc w:val="left"/>
        <w:rPr>
          <w:color w:val="00274C"/>
          <w:sz w:val="20"/>
          <w:szCs w:val="20"/>
        </w:rPr>
      </w:pPr>
      <w:r>
        <w:rPr>
          <w:color w:val="00274C"/>
          <w:sz w:val="20"/>
          <w:szCs w:val="20"/>
          <w:u w:val="none"/>
        </w:rPr>
        <w:t xml:space="preserve">Alcuni componenti, quando indicato, devono essere sostituiti in coppia o insieme ad altri (es. semi-cuscinetti di banco/biella, pistone completo di segmenti e spinotto, ecc.).</w:t>
      </w:r>
    </w:p>
    <w:p>
      <w:pPr>
        <w:numPr>
          <w:ilvl w:val="0"/>
          <w:numId w:val="26495"/>
        </w:numPr>
        <w:spacing w:before="0" w:after="0" w:line="240" w:lineRule="auto"/>
        <w:jc w:val="left"/>
        <w:rPr>
          <w:color w:val="00274C"/>
          <w:sz w:val="20"/>
          <w:szCs w:val="20"/>
        </w:rPr>
      </w:pPr>
      <w:r>
        <w:rPr>
          <w:color w:val="00274C"/>
          <w:sz w:val="20"/>
          <w:szCs w:val="20"/>
          <w:u w:val="none"/>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Basamento</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8.2.1 Controllo Condotti olio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Utilizzare uno scovolino nei punti di accesso </w:t>
            </w:r>
            <w:r>
              <w:rPr>
                <w:b/>
                <w:bCs/>
                <w:color w:val="00274C"/>
                <w:position w:val="-2"/>
                <w:sz w:val="20"/>
                <w:szCs w:val="20"/>
                <w:u w:val="none"/>
              </w:rPr>
              <w:t xml:space="preserve">A, B, B1, C, D, E</w:t>
            </w:r>
            <w:r>
              <w:rPr>
                <w:color w:val="00274C"/>
                <w:position w:val="-2"/>
                <w:sz w:val="20"/>
                <w:szCs w:val="20"/>
                <w:u w:val="none"/>
              </w:rPr>
              <w:t xml:space="preserve"> per pulire i condotti olio del basamento </w:t>
            </w:r>
            <w:r>
              <w:rPr>
                <w:b/>
                <w:bCs/>
                <w:color w:val="00274C"/>
                <w:position w:val="-2"/>
                <w:sz w:val="20"/>
                <w:szCs w:val="20"/>
                <w:u w:val="none"/>
              </w:rPr>
              <w:t xml:space="preserve">G</w:t>
            </w:r>
            <w:r>
              <w:rPr>
                <w:color w:val="00274C"/>
                <w:position w:val="-2"/>
                <w:sz w:val="20"/>
                <w:szCs w:val="20"/>
                <w:u w:val="none"/>
              </w:rPr>
              <w:t xml:space="preserve"> . Utilizzare aria compressa per eliminare eventuali residui.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Sostituire e montare il tappo conico nel foro </w:t>
            </w:r>
            <w:r>
              <w:rPr>
                <w:b/>
                <w:bCs/>
                <w:color w:val="00274C"/>
                <w:position w:val="-2"/>
                <w:sz w:val="20"/>
                <w:szCs w:val="20"/>
                <w:u w:val="none"/>
              </w:rPr>
              <w:t xml:space="preserve">B</w:t>
            </w:r>
            <w:r>
              <w:rPr>
                <w:color w:val="00274C"/>
                <w:position w:val="-2"/>
                <w:sz w:val="20"/>
                <w:szCs w:val="20"/>
                <w:u w:val="none"/>
              </w:rPr>
              <w:t xml:space="preserve"> ( </w:t>
            </w:r>
            <w:r>
              <w:rPr>
                <w:b/>
                <w:bCs/>
                <w:color w:val="00274C"/>
                <w:position w:val="-2"/>
                <w:sz w:val="20"/>
                <w:szCs w:val="20"/>
                <w:u w:val="none"/>
              </w:rPr>
              <w:t xml:space="preserve">B1</w:t>
            </w:r>
            <w:r>
              <w:rPr>
                <w:color w:val="00274C"/>
                <w:position w:val="-2"/>
                <w:sz w:val="20"/>
                <w:szCs w:val="20"/>
                <w:u w:val="none"/>
              </w:rPr>
              <w:t xml:space="preserve"> se presente - coppia di serraggio a </w:t>
            </w:r>
            <w:r>
              <w:rPr>
                <w:b/>
                <w:bCs/>
                <w:color w:val="00274C"/>
                <w:position w:val="-2"/>
                <w:sz w:val="20"/>
                <w:szCs w:val="20"/>
                <w:u w:val="none"/>
              </w:rPr>
              <w:t xml:space="preserve">30 Nm</w:t>
            </w:r>
            <w:r>
              <w:rPr>
                <w:color w:val="00274C"/>
                <w:position w:val="-2"/>
                <w:sz w:val="20"/>
                <w:szCs w:val="20"/>
                <w:u w:val="none"/>
              </w:rPr>
              <w:t xml:space="preserve"> ) e i tappi nei fori </w:t>
            </w:r>
            <w:r>
              <w:rPr>
                <w:b/>
                <w:bCs/>
                <w:color w:val="00274C"/>
                <w:position w:val="-2"/>
                <w:sz w:val="20"/>
                <w:szCs w:val="20"/>
                <w:u w:val="none"/>
              </w:rPr>
              <w:t xml:space="preserve">D</w:t>
            </w:r>
            <w:r>
              <w:rPr>
                <w:color w:val="00274C"/>
                <w:position w:val="-2"/>
                <w:sz w:val="20"/>
                <w:szCs w:val="20"/>
                <w:u w:val="none"/>
              </w:rPr>
              <w:t xml:space="preserve"> , dopo aver effettuato l'operazione di pulizia.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64"/>
              </w:rPr>
              <w:drawing>
                <wp:inline distT="0" distB="0" distL="0" distR="0">
                  <wp:extent cx="4932000" cy="3362400"/>
                  <wp:effectExtent b="0" l="0" r="0" t="0"/>
                  <wp:docPr id="33356988" name="name3487612c97c52df26"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8150612c97c52df1d"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u w:val="none"/>
              </w:rPr>
              <w:br/>
              <w:t xml:space="preserve">Fig 8.1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8.2.2</w:t>
            </w:r>
            <w:r>
              <w:rPr>
                <w:color w:val="00274C"/>
                <w:position w:val="-2"/>
                <w:sz w:val="20"/>
                <w:szCs w:val="20"/>
                <w:u w:val="none"/>
              </w:rPr>
              <w:t xml:space="preserve"> </w:t>
            </w:r>
            <w:r>
              <w:rPr>
                <w:b/>
                <w:bCs/>
                <w:color w:val="00274C"/>
                <w:position w:val="-2"/>
                <w:sz w:val="20"/>
                <w:szCs w:val="20"/>
                <w:u w:val="none"/>
              </w:rPr>
              <w:t xml:space="preserve">Controllo Cilindri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Posizionare il basamento </w:t>
            </w:r>
            <w:r>
              <w:rPr>
                <w:b/>
                <w:bCs/>
                <w:color w:val="00274C"/>
                <w:position w:val="-2"/>
                <w:sz w:val="20"/>
                <w:szCs w:val="20"/>
                <w:u w:val="none"/>
              </w:rPr>
              <w:t xml:space="preserve">G</w:t>
            </w:r>
            <w:r>
              <w:rPr>
                <w:color w:val="00274C"/>
                <w:position w:val="-2"/>
                <w:sz w:val="20"/>
                <w:szCs w:val="20"/>
                <w:u w:val="none"/>
              </w:rPr>
              <w:t xml:space="preserve"> su un piano di lavoro.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Misurare, con un comparatore, il diametro in corrispondenza dei punti </w:t>
            </w:r>
            <w:r>
              <w:rPr>
                <w:b/>
                <w:bCs/>
                <w:color w:val="00274C"/>
                <w:position w:val="-2"/>
                <w:sz w:val="20"/>
                <w:szCs w:val="20"/>
                <w:u w:val="none"/>
              </w:rPr>
              <w:t xml:space="preserve">J-M-N (Fig. 8.2)</w:t>
            </w:r>
            <w:r>
              <w:rPr>
                <w:color w:val="00274C"/>
                <w:position w:val="-2"/>
                <w:sz w:val="20"/>
                <w:szCs w:val="20"/>
                <w:u w:val="none"/>
              </w:rPr>
              <w:t xml:space="preserve"> longitudinalmente e trasversalmente rispetto all'asse </w:t>
            </w:r>
            <w:r>
              <w:rPr>
                <w:b/>
                <w:bCs/>
                <w:color w:val="00274C"/>
                <w:position w:val="-2"/>
                <w:sz w:val="20"/>
                <w:szCs w:val="20"/>
                <w:u w:val="none"/>
              </w:rPr>
              <w:t xml:space="preserve">H</w:t>
            </w:r>
            <w:r>
              <w:rPr>
                <w:color w:val="00274C"/>
                <w:position w:val="-2"/>
                <w:sz w:val="20"/>
                <w:szCs w:val="20"/>
                <w:u w:val="none"/>
              </w:rPr>
              <w:t xml:space="preserve"> dell'albero a gomito.</w:t>
            </w:r>
            <w:r>
              <w:rPr>
                <w:color w:val="00274C"/>
                <w:position w:val="-2"/>
                <w:sz w:val="20"/>
                <w:szCs w:val="20"/>
                <w:u w:val="none"/>
              </w:rPr>
              <w:br/>
              <w:t xml:space="preserve">Se l'ovalizzazione o l'usura rilevata in un singolo punto di </w:t>
            </w:r>
            <w:r>
              <w:rPr>
                <w:b/>
                <w:bCs/>
                <w:color w:val="00274C"/>
                <w:position w:val="-2"/>
                <w:sz w:val="20"/>
                <w:szCs w:val="20"/>
                <w:u w:val="none"/>
              </w:rPr>
              <w:t xml:space="preserve">J-M-N</w:t>
            </w:r>
            <w:r>
              <w:rPr>
                <w:color w:val="00274C"/>
                <w:position w:val="-2"/>
                <w:sz w:val="20"/>
                <w:szCs w:val="20"/>
                <w:u w:val="none"/>
              </w:rPr>
              <w:t xml:space="preserve"> , è superiore a </w:t>
            </w:r>
            <w:r>
              <w:rPr>
                <w:b/>
                <w:bCs/>
                <w:color w:val="00274C"/>
                <w:position w:val="-2"/>
                <w:sz w:val="20"/>
                <w:szCs w:val="20"/>
                <w:u w:val="none"/>
              </w:rPr>
              <w:t xml:space="preserve">+0,05 mm</w:t>
            </w:r>
            <w:r>
              <w:rPr>
                <w:color w:val="00274C"/>
                <w:position w:val="-2"/>
                <w:sz w:val="20"/>
                <w:szCs w:val="20"/>
                <w:u w:val="none"/>
              </w:rPr>
              <w:t xml:space="preserve"> rispetto al valore della </w:t>
            </w:r>
            <w:r>
              <w:rPr>
                <w:b/>
                <w:bCs/>
                <w:color w:val="00274C"/>
                <w:position w:val="-2"/>
                <w:sz w:val="20"/>
                <w:szCs w:val="20"/>
                <w:u w:val="none"/>
              </w:rPr>
              <w:t xml:space="preserve">Tab. 8.1a</w:t>
            </w:r>
            <w:r>
              <w:rPr>
                <w:color w:val="00274C"/>
                <w:position w:val="-2"/>
                <w:sz w:val="20"/>
                <w:szCs w:val="20"/>
                <w:u w:val="none"/>
              </w:rPr>
              <w:t xml:space="preserve"> , è necessario eseguire l'operazione di rettifica per tutti i cilindri </w:t>
            </w:r>
            <w:r>
              <w:rPr>
                <w:b/>
                <w:bCs/>
                <w:color w:val="00274C"/>
                <w:position w:val="-2"/>
                <w:sz w:val="20"/>
                <w:szCs w:val="20"/>
                <w:u w:val="none"/>
              </w:rPr>
              <w:t xml:space="preserve">F</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Consultare la </w:t>
            </w:r>
            <w:r>
              <w:rPr>
                <w:b/>
                <w:bCs/>
                <w:color w:val="00274C"/>
                <w:position w:val="-2"/>
                <w:sz w:val="20"/>
                <w:szCs w:val="20"/>
                <w:u w:val="none"/>
              </w:rPr>
              <w:t xml:space="preserve">Tab. 8.1a</w:t>
            </w:r>
            <w:r>
              <w:rPr>
                <w:color w:val="00274C"/>
                <w:position w:val="-2"/>
                <w:sz w:val="20"/>
                <w:szCs w:val="20"/>
                <w:u w:val="none"/>
              </w:rPr>
              <w:t xml:space="preserve"> per stabilire il valore di gioco sui cilindri sottoposti a rettifica.</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944839" name="name8830612c97c542af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9612c97c542a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rettifica è vietata prima delle 10000 h di funzionamento su tutti i motori provvisti di targhetta EPA (vedere </w:t>
            </w:r>
            <w:hyperlink r:id="rId2834612c97c5430f9" w:history="1">
              <w:r>
                <w:rPr>
                  <w:rStyle w:val="DefaultParagraphFontPHPDOCX"/>
                  <w:b/>
                  <w:bCs/>
                  <w:color w:val="0000FF"/>
                  <w:position w:val="-2"/>
                  <w:sz w:val="20"/>
                  <w:szCs w:val="20"/>
                  <w:u w:val="none"/>
                </w:rPr>
                <w:t xml:space="preserve">Par. 1.3</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rettifica dei cilindri prevista è di </w:t>
            </w:r>
            <w:r>
              <w:rPr>
                <w:b/>
                <w:bCs/>
                <w:color w:val="00274C"/>
                <w:position w:val="-2"/>
                <w:sz w:val="20"/>
                <w:szCs w:val="20"/>
                <w:u w:val="none"/>
              </w:rPr>
              <w:t xml:space="preserve">+0.20, +0.50 e + 1 mm</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L'operazione di rettifica dei cilindri deve rispettare la specifica </w:t>
            </w:r>
            <w:r>
              <w:rPr>
                <w:b/>
                <w:bCs/>
                <w:color w:val="00274C"/>
                <w:position w:val="-2"/>
                <w:sz w:val="20"/>
                <w:szCs w:val="20"/>
                <w:u w:val="none"/>
              </w:rPr>
              <w:t xml:space="preserve">KOHLER</w:t>
            </w:r>
            <w:r>
              <w:rPr>
                <w:color w:val="00274C"/>
                <w:position w:val="-2"/>
                <w:sz w:val="20"/>
                <w:szCs w:val="20"/>
                <w:u w:val="none"/>
              </w:rPr>
              <w:t xml:space="preserve"> - cod. </w:t>
            </w:r>
            <w:r>
              <w:rPr>
                <w:b/>
                <w:bCs/>
                <w:color w:val="00274C"/>
                <w:position w:val="-2"/>
                <w:sz w:val="20"/>
                <w:szCs w:val="20"/>
                <w:u w:val="none"/>
              </w:rPr>
              <w:t xml:space="preserve">ED0035612500</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rettifica deve essere effettuata tassativamente su tutti i cilindri </w:t>
            </w:r>
            <w:r>
              <w:rPr>
                <w:b/>
                <w:bCs/>
                <w:color w:val="00274C"/>
                <w:position w:val="-2"/>
                <w:sz w:val="20"/>
                <w:szCs w:val="20"/>
                <w:u w:val="none"/>
              </w:rPr>
              <w:t xml:space="preserve">F</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8.1a</w:t>
            </w:r>
            <w:r>
              <w:rPr>
                <w:color w:val="00274C"/>
                <w:position w:val="-2"/>
                <w:sz w:val="20"/>
                <w:szCs w:val="20"/>
                <w:u w:val="none"/>
              </w:rPr>
              <w:t xml:space="preserve"> riporta i valori dimensionali solo per i componenti nuovi.</w:t>
            </w:r>
          </w:p>
          <w:p>
            <w:pPr>
              <w:numPr>
                <w:ilvl w:val="0"/>
                <w:numId w:val="26495"/>
              </w:numPr>
              <w:spacing w:before="0" w:after="0" w:line="262" w:lineRule="auto"/>
              <w:jc w:val="left"/>
              <w:rPr>
                <w:color w:val="00274C"/>
                <w:sz w:val="20"/>
                <w:szCs w:val="20"/>
              </w:rPr>
            </w:pPr>
            <w:r>
              <w:rPr>
                <w:color w:val="00274C"/>
                <w:position w:val="3"/>
                <w:sz w:val="17"/>
                <w:szCs w:val="17"/>
                <w:u w:val="none"/>
                <w:vertAlign w:val="superscript"/>
                <w:vertAlign w:val="superscript"/>
              </w:rPr>
              <w:t xml:space="preserve">(1)</w:t>
            </w:r>
            <w:r>
              <w:rPr>
                <w:color w:val="00274C"/>
                <w:position w:val="-2"/>
                <w:sz w:val="20"/>
                <w:szCs w:val="20"/>
                <w:u w:val="none"/>
              </w:rPr>
              <w:t xml:space="preserve"> La maggiorazione di </w:t>
            </w:r>
            <w:r>
              <w:rPr>
                <w:b/>
                <w:bCs/>
                <w:color w:val="00274C"/>
                <w:position w:val="-2"/>
                <w:sz w:val="20"/>
                <w:szCs w:val="20"/>
                <w:u w:val="none"/>
              </w:rPr>
              <w:t xml:space="preserve">+0.20 mm</w:t>
            </w:r>
            <w:r>
              <w:rPr>
                <w:color w:val="00274C"/>
                <w:position w:val="-2"/>
                <w:sz w:val="20"/>
                <w:szCs w:val="20"/>
                <w:u w:val="none"/>
              </w:rPr>
              <w:t xml:space="preserve"> , può essere già presente sul motore.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8.1a </w:t>
            </w:r>
            <w:r>
              <w:rPr>
                <w:b/>
                <w:bCs/>
                <w:i/>
                <w:iCs/>
                <w:color w:val="00274C"/>
                <w:position w:val="-2"/>
                <w:sz w:val="20"/>
                <w:szCs w:val="20"/>
                <w:u w:val="none"/>
              </w:rPr>
              <w:t xml:space="preserve">Valori di rettifica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67"/>
              </w:rPr>
              <w:drawing>
                <wp:inline distT="0" distB="0" distL="0" distR="0">
                  <wp:extent cx="4932000" cy="3398400"/>
                  <wp:effectExtent b="0" l="0" r="0" t="0"/>
                  <wp:docPr id="67266076" name="name7306612c97c5666b7"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1261612c97c5666b2"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u w:val="none"/>
              </w:rPr>
              <w:br/>
              <w:t xml:space="preserve">Fig 8.2</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br/>
              <w:br/>
              <w:t xml:space="preserve">NOTA: in caso di smontaggio del tappo chiusura foro Z2, il nuovo tappo dovrà rispettare la quota di 1.5mm MAX dal piano G1.</w:t>
            </w:r>
          </w:p>
          <w:p/>
          <w:p/>
          <w:p>
            <w:pPr>
              <w:widowControl w:val="on"/>
              <w:pBdr/>
              <w:spacing w:before="0" w:after="0" w:line="262" w:lineRule="auto"/>
              <w:ind w:left="0" w:right="0"/>
              <w:jc w:val="left"/>
              <w:textDirection w:val="lrTb"/>
              <w:textAlignment w:val="center"/>
            </w:pPr>
            <w:r>
              <w:rPr>
                <w:position w:val="-113"/>
              </w:rPr>
              <w:drawing>
                <wp:inline distT="0" distB="0" distL="0" distR="0">
                  <wp:extent cx="2239200" cy="1483200"/>
                  <wp:effectExtent b="0" l="0" r="0" t="0"/>
                  <wp:docPr id="37836745" name="name1466612c97c57a44d"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9922612c97c57a43c"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u w:val="none"/>
              </w:rPr>
              <w:br/>
              <w:t xml:space="preserve">   </w:t>
            </w:r>
            <w:r>
              <w:rPr>
                <w:position w:val="-113"/>
              </w:rPr>
              <w:drawing>
                <wp:inline distT="0" distB="0" distL="0" distR="0">
                  <wp:extent cx="2239200" cy="1483200"/>
                  <wp:effectExtent b="0" l="0" r="0" t="0"/>
                  <wp:docPr id="74023539" name="name9471612c97c5923cc"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2153612c97c5923c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8.2a</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 Controllo alloggi albero a camme 4 cilindri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Negli alloggiamenti dell'albero a camme è presente solo la bronzina </w:t>
            </w:r>
            <w:r>
              <w:rPr>
                <w:b/>
                <w:bCs/>
                <w:color w:val="00274C"/>
                <w:position w:val="-2"/>
                <w:sz w:val="20"/>
                <w:szCs w:val="20"/>
                <w:u w:val="none"/>
              </w:rPr>
              <w:t xml:space="preserve">Q</w:t>
            </w:r>
            <w:r>
              <w:rPr>
                <w:color w:val="00274C"/>
                <w:position w:val="-2"/>
                <w:sz w:val="20"/>
                <w:szCs w:val="20"/>
                <w:u w:val="none"/>
              </w:rPr>
              <w:t xml:space="preserve"> (lato distribuzione).</w:t>
            </w:r>
            <w:r>
              <w:rPr>
                <w:color w:val="00274C"/>
                <w:position w:val="-2"/>
                <w:sz w:val="20"/>
                <w:szCs w:val="20"/>
                <w:u w:val="none"/>
              </w:rPr>
              <w:br/>
              <w:t xml:space="preserve">Utilizzare un comparatore da interni per rilevare i diametri degli alloggiamenti </w:t>
            </w:r>
            <w:r>
              <w:rPr>
                <w:b/>
                <w:bCs/>
                <w:color w:val="00274C"/>
                <w:position w:val="-2"/>
                <w:sz w:val="20"/>
                <w:szCs w:val="20"/>
                <w:u w:val="none"/>
              </w:rPr>
              <w:t xml:space="preserve">X - W - K - Y - Z</w:t>
            </w:r>
            <w:r>
              <w:rPr>
                <w:color w:val="00274C"/>
                <w:position w:val="-2"/>
                <w:sz w:val="20"/>
                <w:szCs w:val="20"/>
                <w:u w:val="none"/>
              </w:rPr>
              <w:t xml:space="preserve"> .</w:t>
            </w:r>
            <w:r>
              <w:rPr>
                <w:color w:val="00274C"/>
                <w:position w:val="-2"/>
                <w:sz w:val="20"/>
                <w:szCs w:val="20"/>
                <w:u w:val="none"/>
              </w:rPr>
              <w:br/>
              <w:t xml:space="preserve">Con un micrometro misurare i diametri dei perni </w:t>
            </w:r>
            <w:r>
              <w:rPr>
                <w:b/>
                <w:bCs/>
                <w:color w:val="00274C"/>
                <w:position w:val="-2"/>
                <w:sz w:val="20"/>
                <w:szCs w:val="20"/>
                <w:u w:val="none"/>
              </w:rPr>
              <w:t xml:space="preserve">X1 - W1 - K1 - Y1 - Z1 (Fig. 8.4)</w:t>
            </w:r>
            <w:r>
              <w:rPr>
                <w:color w:val="00274C"/>
                <w:position w:val="-2"/>
                <w:sz w:val="20"/>
                <w:szCs w:val="20"/>
                <w:u w:val="none"/>
              </w:rPr>
              <w:t xml:space="preserve"> .</w:t>
            </w:r>
            <w:r>
              <w:rPr>
                <w:color w:val="00274C"/>
                <w:position w:val="-2"/>
                <w:sz w:val="20"/>
                <w:szCs w:val="20"/>
                <w:u w:val="none"/>
              </w:rPr>
              <w:br/>
              <w:t xml:space="preserve">In base ai valori rilevati calcolare il gioco tra alloggiamento e perno che deve rispettare i valori della </w:t>
            </w:r>
            <w:r>
              <w:rPr>
                <w:b/>
                <w:bCs/>
                <w:color w:val="00274C"/>
                <w:position w:val="-2"/>
                <w:sz w:val="20"/>
                <w:szCs w:val="20"/>
                <w:u w:val="none"/>
              </w:rPr>
              <w:t xml:space="preserve">Tab. 8.2a.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consentita è di </w:t>
            </w:r>
            <w:r>
              <w:rPr>
                <w:b/>
                <w:bCs/>
                <w:color w:val="00274C"/>
                <w:position w:val="-2"/>
                <w:sz w:val="20"/>
                <w:szCs w:val="20"/>
                <w:u w:val="none"/>
              </w:rPr>
              <w:t xml:space="preserve">0.120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14140" name="name2988612c97c5a756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0612c97c5a75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8.2a</w:t>
            </w:r>
            <w:r>
              <w:rPr>
                <w:color w:val="00274C"/>
                <w:position w:val="-2"/>
                <w:sz w:val="20"/>
                <w:szCs w:val="20"/>
                <w:u w:val="none"/>
              </w:rPr>
              <w:t xml:space="preserve"> riporta i valori dimensionali solo per i componenti nuovi.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8.2a </w:t>
            </w:r>
            <w:r>
              <w:rPr>
                <w:b/>
                <w:bCs/>
                <w:i/>
                <w:iCs/>
                <w:color w:val="00274C"/>
                <w:position w:val="0"/>
                <w:sz w:val="20"/>
                <w:szCs w:val="20"/>
                <w:u w:val="none"/>
              </w:rPr>
              <w:t xml:space="preserve">Dimensioni alloggi e perni albero a camme.</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176"/>
              </w:rPr>
              <w:drawing>
                <wp:inline distT="0" distB="0" distL="0" distR="0">
                  <wp:extent cx="4932000" cy="2268000"/>
                  <wp:effectExtent b="0" l="0" r="0" t="0"/>
                  <wp:docPr id="53614156" name="name6017612c97c5c9a01"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9020612c97c5c99e0"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u w:val="none"/>
              </w:rPr>
              <w:br/>
              <w:t xml:space="preserve">Fig 8.3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8.2.3.1 Controllo piano testa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Verificare con un comparatore la planarità del piano  </w:t>
            </w:r>
            <w:r>
              <w:rPr>
                <w:b/>
                <w:bCs/>
                <w:color w:val="00274C"/>
                <w:position w:val="-2"/>
                <w:sz w:val="20"/>
                <w:szCs w:val="20"/>
                <w:u w:val="none"/>
              </w:rPr>
              <w:t xml:space="preserve">A1</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valore di irregolarità  </w:t>
            </w:r>
            <w:r>
              <w:rPr>
                <w:b/>
                <w:bCs/>
                <w:color w:val="00274C"/>
                <w:position w:val="-2"/>
                <w:sz w:val="20"/>
                <w:szCs w:val="20"/>
                <w:u w:val="none"/>
              </w:rPr>
              <w:t xml:space="preserve">MAX</w:t>
            </w:r>
            <w:r>
              <w:rPr>
                <w:color w:val="00274C"/>
                <w:position w:val="-2"/>
                <w:sz w:val="20"/>
                <w:szCs w:val="20"/>
                <w:u w:val="none"/>
              </w:rPr>
              <w:t xml:space="preserve">  del piano  </w:t>
            </w:r>
            <w:r>
              <w:rPr>
                <w:b/>
                <w:bCs/>
                <w:color w:val="00274C"/>
                <w:position w:val="-2"/>
                <w:sz w:val="20"/>
                <w:szCs w:val="20"/>
                <w:u w:val="none"/>
              </w:rPr>
              <w:t xml:space="preserve">A1</w:t>
            </w:r>
            <w:r>
              <w:rPr>
                <w:color w:val="00274C"/>
                <w:position w:val="-2"/>
                <w:sz w:val="20"/>
                <w:szCs w:val="20"/>
                <w:u w:val="none"/>
              </w:rPr>
              <w:t xml:space="preserve">  consentito è di: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0,10 mm su tutta l'area;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0,03 mm su un area di 100x100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La rettifica del piano  </w:t>
            </w:r>
            <w:r>
              <w:rPr>
                <w:b/>
                <w:bCs/>
                <w:color w:val="00274C"/>
                <w:position w:val="-2"/>
                <w:sz w:val="20"/>
                <w:szCs w:val="20"/>
                <w:u w:val="none"/>
              </w:rPr>
              <w:t xml:space="preserve">A1</w:t>
            </w:r>
            <w:r>
              <w:rPr>
                <w:color w:val="00274C"/>
                <w:position w:val="-2"/>
                <w:sz w:val="20"/>
                <w:szCs w:val="20"/>
                <w:u w:val="none"/>
              </w:rPr>
              <w:t xml:space="preserve">  non è consentita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10"/>
              </w:rPr>
              <w:drawing>
                <wp:inline distT="0" distB="0" distL="0" distR="0">
                  <wp:extent cx="2232000" cy="763200"/>
                  <wp:effectExtent b="0" l="0" r="0" t="0"/>
                  <wp:docPr id="92898519" name="name5434612c97c5e16f6"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666612c97c5e16f1"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8.3b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8.2.4 Controllo albero a camme 4 cilindri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 un micrometro misurare le dimensioni massime delle camme di aspirazione </w:t>
            </w:r>
            <w:r>
              <w:rPr>
                <w:b/>
                <w:bCs/>
                <w:color w:val="00274C"/>
                <w:position w:val="-2"/>
                <w:sz w:val="20"/>
                <w:szCs w:val="20"/>
                <w:u w:val="none"/>
              </w:rPr>
              <w:t xml:space="preserve">R</w:t>
            </w:r>
            <w:r>
              <w:rPr>
                <w:color w:val="00274C"/>
                <w:position w:val="-2"/>
                <w:sz w:val="20"/>
                <w:szCs w:val="20"/>
                <w:u w:val="none"/>
              </w:rPr>
              <w:t xml:space="preserve"> e scarico </w:t>
            </w:r>
            <w:r>
              <w:rPr>
                <w:b/>
                <w:bCs/>
                <w:color w:val="00274C"/>
                <w:position w:val="-2"/>
                <w:sz w:val="20"/>
                <w:szCs w:val="20"/>
                <w:u w:val="none"/>
              </w:rPr>
              <w:t xml:space="preserve">S</w:t>
            </w:r>
            <w:r>
              <w:rPr>
                <w:color w:val="00274C"/>
                <w:position w:val="-2"/>
                <w:sz w:val="20"/>
                <w:szCs w:val="20"/>
                <w:u w:val="none"/>
              </w:rPr>
              <w:t xml:space="preserve"> ( </w:t>
            </w:r>
            <w:r>
              <w:rPr>
                <w:b/>
                <w:bCs/>
                <w:color w:val="00274C"/>
                <w:position w:val="-2"/>
                <w:sz w:val="20"/>
                <w:szCs w:val="20"/>
                <w:u w:val="none"/>
              </w:rPr>
              <w:t xml:space="preserve">Tab. 8.2b</w:t>
            </w:r>
            <w:r>
              <w:rPr>
                <w:color w:val="00274C"/>
                <w:position w:val="-2"/>
                <w:sz w:val="20"/>
                <w:szCs w:val="20"/>
                <w:u w:val="none"/>
              </w:rPr>
              <w:t xml:space="preserve"> ).</w:t>
            </w: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consentita è di </w:t>
            </w:r>
            <w:r>
              <w:rPr>
                <w:b/>
                <w:bCs/>
                <w:color w:val="00274C"/>
                <w:position w:val="-2"/>
                <w:sz w:val="20"/>
                <w:szCs w:val="20"/>
                <w:u w:val="none"/>
              </w:rPr>
              <w:t xml:space="preserve">0.1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31840" name="name6367612c97c5f05f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19612c97c5f05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8.2b</w:t>
            </w:r>
            <w:r>
              <w:rPr>
                <w:color w:val="00274C"/>
                <w:position w:val="-2"/>
                <w:sz w:val="20"/>
                <w:szCs w:val="20"/>
                <w:u w:val="none"/>
              </w:rPr>
              <w:t xml:space="preserve"> riporta i valori dimensionali solo per i componenti nuovi.</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8.2b </w:t>
            </w:r>
            <w:r>
              <w:rPr>
                <w:b/>
                <w:bCs/>
                <w:i/>
                <w:iCs/>
                <w:color w:val="00274C"/>
                <w:position w:val="-2"/>
                <w:sz w:val="20"/>
                <w:szCs w:val="20"/>
                <w:u w:val="none"/>
              </w:rPr>
              <w:t xml:space="preserve">Dimensioni camme.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32.998 - 32.060</w:t>
                  </w:r>
                </w:p>
              </w:tc>
            </w:tr>
          </w:tbl>
          <w:p/>
          <w:p/>
          <w:p/>
          <w:p>
            <w:pPr>
              <w:widowControl w:val="on"/>
              <w:pBdr/>
              <w:spacing w:before="0" w:after="0" w:line="262" w:lineRule="auto"/>
              <w:ind w:left="0" w:right="0"/>
              <w:jc w:val="left"/>
              <w:textDirection w:val="lrTb"/>
              <w:textAlignment w:val="center"/>
            </w:pPr>
            <w:r>
              <w:rPr>
                <w:position w:val="-99"/>
              </w:rPr>
              <w:drawing>
                <wp:inline distT="0" distB="0" distL="0" distR="0">
                  <wp:extent cx="4932000" cy="1310400"/>
                  <wp:effectExtent b="0" l="0" r="0" t="0"/>
                  <wp:docPr id="85548419" name="name1148612c97c61cc4d"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6277612c97c61cc46"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u w:val="none"/>
              </w:rPr>
              <w:br/>
              <w:t xml:space="preserve">Fig 8.4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8.2.5 Controllo alloggi albero a camme 3 cilindri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Negli alloggiamenti dell'albero a camme è presente solo la bronzina </w:t>
            </w:r>
            <w:r>
              <w:rPr>
                <w:b/>
                <w:bCs/>
                <w:color w:val="00274C"/>
                <w:position w:val="-2"/>
                <w:sz w:val="20"/>
                <w:szCs w:val="20"/>
                <w:u w:val="none"/>
              </w:rPr>
              <w:t xml:space="preserve">Q</w:t>
            </w:r>
            <w:r>
              <w:rPr>
                <w:color w:val="00274C"/>
                <w:position w:val="-2"/>
                <w:sz w:val="20"/>
                <w:szCs w:val="20"/>
                <w:u w:val="none"/>
              </w:rPr>
              <w:t xml:space="preserve"> lato distribuzione.</w:t>
            </w:r>
            <w:r>
              <w:rPr>
                <w:color w:val="00274C"/>
                <w:position w:val="-2"/>
                <w:sz w:val="20"/>
                <w:szCs w:val="20"/>
                <w:u w:val="none"/>
              </w:rPr>
              <w:br/>
              <w:t xml:space="preserve">Utilizzare un comparatore da interni per rilevare i diametri degli alloggiamenti </w:t>
            </w:r>
            <w:r>
              <w:rPr>
                <w:b/>
                <w:bCs/>
                <w:color w:val="00274C"/>
                <w:position w:val="-2"/>
                <w:sz w:val="20"/>
                <w:szCs w:val="20"/>
                <w:u w:val="none"/>
              </w:rPr>
              <w:t xml:space="preserve">X - W - K - Z</w:t>
            </w:r>
            <w:r>
              <w:rPr>
                <w:color w:val="00274C"/>
                <w:position w:val="-2"/>
                <w:sz w:val="20"/>
                <w:szCs w:val="20"/>
                <w:u w:val="none"/>
              </w:rPr>
              <w:t xml:space="preserve"> .</w:t>
            </w:r>
            <w:r>
              <w:rPr>
                <w:color w:val="00274C"/>
                <w:position w:val="-2"/>
                <w:sz w:val="20"/>
                <w:szCs w:val="20"/>
                <w:u w:val="none"/>
              </w:rPr>
              <w:br/>
              <w:t xml:space="preserve">Con un micrometro misurare i diametri dei perni </w:t>
            </w:r>
            <w:r>
              <w:rPr>
                <w:b/>
                <w:bCs/>
                <w:color w:val="00274C"/>
                <w:position w:val="-2"/>
                <w:sz w:val="20"/>
                <w:szCs w:val="20"/>
                <w:u w:val="none"/>
              </w:rPr>
              <w:t xml:space="preserve">X1 - W1 - K1 - Z1 (Fig. 8.5)</w:t>
            </w:r>
            <w:r>
              <w:rPr>
                <w:color w:val="00274C"/>
                <w:position w:val="-2"/>
                <w:sz w:val="20"/>
                <w:szCs w:val="20"/>
                <w:u w:val="none"/>
              </w:rPr>
              <w:t xml:space="preserve"> .</w:t>
            </w:r>
            <w:r>
              <w:rPr>
                <w:color w:val="00274C"/>
                <w:position w:val="-2"/>
                <w:sz w:val="20"/>
                <w:szCs w:val="20"/>
                <w:u w:val="none"/>
              </w:rPr>
              <w:br/>
              <w:t xml:space="preserve">In base ai valori rilevati calcolare il gioco tra alloggiamento e perno che deve rispettare i valori della </w:t>
            </w:r>
            <w:r>
              <w:rPr>
                <w:b/>
                <w:bCs/>
                <w:color w:val="00274C"/>
                <w:position w:val="-2"/>
                <w:sz w:val="20"/>
                <w:szCs w:val="20"/>
                <w:u w:val="none"/>
              </w:rPr>
              <w:t xml:space="preserve">Tab. 8.2a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consentita è di </w:t>
            </w:r>
            <w:r>
              <w:rPr>
                <w:b/>
                <w:bCs/>
                <w:color w:val="00274C"/>
                <w:position w:val="-2"/>
                <w:sz w:val="20"/>
                <w:szCs w:val="20"/>
                <w:u w:val="none"/>
              </w:rPr>
              <w:t xml:space="preserve">0.120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48983" name="name4113612c97c630b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1612c97c630b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br/>
              <w:t xml:space="preserve">La </w:t>
            </w:r>
            <w:r>
              <w:rPr>
                <w:b/>
                <w:bCs/>
                <w:color w:val="00274C"/>
                <w:position w:val="-2"/>
                <w:sz w:val="20"/>
                <w:szCs w:val="20"/>
                <w:u w:val="none"/>
              </w:rPr>
              <w:t xml:space="preserve">Tab. 8.3a</w:t>
            </w:r>
            <w:r>
              <w:rPr>
                <w:color w:val="00274C"/>
                <w:position w:val="-2"/>
                <w:sz w:val="20"/>
                <w:szCs w:val="20"/>
                <w:u w:val="none"/>
              </w:rPr>
              <w:t xml:space="preserve"> riporta i valori dimensionali solo per i componenti nuovi.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8.3a </w:t>
            </w:r>
            <w:r>
              <w:rPr>
                <w:b/>
                <w:bCs/>
                <w:i/>
                <w:iCs/>
                <w:color w:val="00274C"/>
                <w:position w:val="0"/>
                <w:sz w:val="20"/>
                <w:szCs w:val="20"/>
                <w:u w:val="none"/>
              </w:rPr>
              <w:t xml:space="preserve">Dimensioni alloggi e perni albero a camme.</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183"/>
              </w:rPr>
              <w:drawing>
                <wp:inline distT="0" distB="0" distL="0" distR="0">
                  <wp:extent cx="4932000" cy="2347200"/>
                  <wp:effectExtent b="0" l="0" r="0" t="0"/>
                  <wp:docPr id="57797530" name="name9463612c97c65428a"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4949612c97c654281"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u w:val="none"/>
              </w:rPr>
              <w:br/>
              <w:t xml:space="preserve">Fig 8.5</w:t>
            </w:r>
          </w:p>
        </w:tc>
      </w:tr>
    </w:tbl>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8.2.6 Controllo albero a camme 3 cilindri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 un micrometro misurare le dimensioni massime delle camme di aspirazione </w:t>
            </w:r>
            <w:r>
              <w:rPr>
                <w:b/>
                <w:bCs/>
                <w:color w:val="00274C"/>
                <w:position w:val="-2"/>
                <w:sz w:val="20"/>
                <w:szCs w:val="20"/>
                <w:u w:val="none"/>
              </w:rPr>
              <w:t xml:space="preserve">R</w:t>
            </w:r>
            <w:r>
              <w:rPr>
                <w:color w:val="00274C"/>
                <w:position w:val="-2"/>
                <w:sz w:val="20"/>
                <w:szCs w:val="20"/>
                <w:u w:val="none"/>
              </w:rPr>
              <w:t xml:space="preserve"> e scarico </w:t>
            </w:r>
            <w:r>
              <w:rPr>
                <w:b/>
                <w:bCs/>
                <w:color w:val="00274C"/>
                <w:position w:val="-2"/>
                <w:sz w:val="20"/>
                <w:szCs w:val="20"/>
                <w:u w:val="none"/>
              </w:rPr>
              <w:t xml:space="preserve">S</w:t>
            </w:r>
            <w:r>
              <w:rPr>
                <w:color w:val="00274C"/>
                <w:position w:val="-2"/>
                <w:sz w:val="20"/>
                <w:szCs w:val="20"/>
                <w:u w:val="none"/>
              </w:rPr>
              <w:t xml:space="preserve"> ( </w:t>
            </w:r>
            <w:r>
              <w:rPr>
                <w:b/>
                <w:bCs/>
                <w:color w:val="00274C"/>
                <w:position w:val="-2"/>
                <w:sz w:val="20"/>
                <w:szCs w:val="20"/>
                <w:u w:val="none"/>
              </w:rPr>
              <w:t xml:space="preserve">Tab. 8.3b</w:t>
            </w:r>
            <w:r>
              <w:rPr>
                <w:color w:val="00274C"/>
                <w:position w:val="-2"/>
                <w:sz w:val="20"/>
                <w:szCs w:val="20"/>
                <w:u w:val="none"/>
              </w:rPr>
              <w:t xml:space="preserve"> ).</w:t>
            </w: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consentita è di </w:t>
            </w:r>
            <w:r>
              <w:rPr>
                <w:b/>
                <w:bCs/>
                <w:color w:val="00274C"/>
                <w:position w:val="-2"/>
                <w:sz w:val="20"/>
                <w:szCs w:val="20"/>
                <w:u w:val="none"/>
              </w:rPr>
              <w:t xml:space="preserve">0.1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98108" name="name1786612c97c66a0b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3612c97c66a0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8.3b</w:t>
            </w:r>
            <w:r>
              <w:rPr>
                <w:color w:val="00274C"/>
                <w:position w:val="-2"/>
                <w:sz w:val="20"/>
                <w:szCs w:val="20"/>
                <w:u w:val="none"/>
              </w:rPr>
              <w:t xml:space="preserve"> riporta i valori dimensionali solo per i componenti nuovi.</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8.3b </w:t>
            </w:r>
            <w:r>
              <w:rPr>
                <w:b/>
                <w:bCs/>
                <w:i/>
                <w:iCs/>
                <w:color w:val="00274C"/>
                <w:position w:val="0"/>
                <w:sz w:val="20"/>
                <w:szCs w:val="20"/>
                <w:u w:val="none"/>
              </w:rPr>
              <w:t xml:space="preserve">Dimensioni camme.</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33.335 - 33.397</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99"/>
              </w:rPr>
              <w:drawing>
                <wp:inline distT="0" distB="0" distL="0" distR="0">
                  <wp:extent cx="4932000" cy="1310400"/>
                  <wp:effectExtent b="0" l="0" r="0" t="0"/>
                  <wp:docPr id="32430673" name="name3062612c97c688ec3"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4687612c97c688ebf"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u w:val="none"/>
              </w:rPr>
              <w:br/>
              <w:t xml:space="preserve">Fig 8.6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Punterie e sedi punterie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8.3.1 Controllo punterie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Utilizzare un piano di riscontro e un comparatore come in </w:t>
            </w:r>
            <w:r>
              <w:rPr>
                <w:b/>
                <w:bCs/>
                <w:color w:val="00274C"/>
                <w:position w:val="-2"/>
                <w:sz w:val="20"/>
                <w:szCs w:val="20"/>
                <w:u w:val="none"/>
              </w:rPr>
              <w:t xml:space="preserve">Fig. 8.7</w:t>
            </w:r>
            <w:r>
              <w:rPr>
                <w:color w:val="00274C"/>
                <w:position w:val="-2"/>
                <w:sz w:val="20"/>
                <w:szCs w:val="20"/>
                <w:u w:val="none"/>
              </w:rPr>
              <w:t xml:space="preserve"> .</w:t>
            </w:r>
            <w:r>
              <w:rPr>
                <w:color w:val="00274C"/>
                <w:position w:val="-2"/>
                <w:sz w:val="20"/>
                <w:szCs w:val="20"/>
                <w:u w:val="none"/>
              </w:rPr>
              <w:br/>
              <w:t xml:space="preserve">Verificare la perpendicolarità del piano </w:t>
            </w:r>
            <w:r>
              <w:rPr>
                <w:b/>
                <w:bCs/>
                <w:color w:val="00274C"/>
                <w:position w:val="-2"/>
                <w:sz w:val="20"/>
                <w:szCs w:val="20"/>
                <w:u w:val="none"/>
              </w:rPr>
              <w:t xml:space="preserve">C</w:t>
            </w:r>
            <w:r>
              <w:rPr>
                <w:color w:val="00274C"/>
                <w:position w:val="-2"/>
                <w:sz w:val="20"/>
                <w:szCs w:val="20"/>
                <w:u w:val="none"/>
              </w:rPr>
              <w:t xml:space="preserve"> ruotando la punteria </w:t>
            </w:r>
            <w:r>
              <w:rPr>
                <w:b/>
                <w:bCs/>
                <w:color w:val="00274C"/>
                <w:position w:val="-2"/>
                <w:sz w:val="20"/>
                <w:szCs w:val="20"/>
                <w:u w:val="none"/>
              </w:rPr>
              <w:t xml:space="preserve">D</w:t>
            </w:r>
            <w:r>
              <w:rPr>
                <w:color w:val="00274C"/>
                <w:position w:val="-2"/>
                <w:sz w:val="20"/>
                <w:szCs w:val="20"/>
                <w:u w:val="none"/>
              </w:rPr>
              <w:t xml:space="preserve"> nel senso della freccia.</w:t>
            </w: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consentita è di 0.02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 un calibro verificare la lunghezza della quota </w:t>
            </w:r>
            <w:r>
              <w:rPr>
                <w:b/>
                <w:bCs/>
                <w:color w:val="00274C"/>
                <w:position w:val="-2"/>
                <w:sz w:val="20"/>
                <w:szCs w:val="20"/>
                <w:u w:val="none"/>
              </w:rPr>
              <w:t xml:space="preserve">A</w:t>
            </w:r>
            <w:r>
              <w:rPr>
                <w:color w:val="00274C"/>
                <w:position w:val="-2"/>
                <w:sz w:val="20"/>
                <w:szCs w:val="20"/>
                <w:u w:val="none"/>
              </w:rPr>
              <w:t xml:space="preserve"> e </w:t>
            </w:r>
            <w:r>
              <w:rPr>
                <w:b/>
                <w:bCs/>
                <w:color w:val="00274C"/>
                <w:position w:val="-2"/>
                <w:sz w:val="20"/>
                <w:szCs w:val="20"/>
                <w:u w:val="none"/>
              </w:rPr>
              <w:t xml:space="preserve">B</w:t>
            </w:r>
            <w:r>
              <w:rPr>
                <w:b/>
                <w:bCs/>
                <w:color w:val="00274C"/>
                <w:position w:val="-2"/>
                <w:sz w:val="20"/>
                <w:szCs w:val="20"/>
                <w:u w:val="none"/>
              </w:rPr>
              <w:t xml:space="preserve"> (Tab. 8.4)</w:t>
            </w:r>
            <w:r>
              <w:rPr>
                <w:color w:val="00274C"/>
                <w:position w:val="-2"/>
                <w:sz w:val="20"/>
                <w:szCs w:val="20"/>
                <w:u w:val="none"/>
              </w:rPr>
              <w:t xml:space="preserve"> . Il valore di usura </w:t>
            </w:r>
            <w:r>
              <w:rPr>
                <w:b/>
                <w:bCs/>
                <w:color w:val="00274C"/>
                <w:position w:val="-2"/>
                <w:sz w:val="20"/>
                <w:szCs w:val="20"/>
                <w:u w:val="none"/>
              </w:rPr>
              <w:t xml:space="preserve">MAX</w:t>
            </w:r>
            <w:r>
              <w:rPr>
                <w:color w:val="00274C"/>
                <w:position w:val="-2"/>
                <w:sz w:val="20"/>
                <w:szCs w:val="20"/>
                <w:u w:val="none"/>
              </w:rPr>
              <w:t xml:space="preserve"> consentita è di 0.08 mm.</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59749030" name="name8034612c97c6a2de7"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5351612c97c6a2de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8.3.2 Controllo sedi punterie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Rilevare i diametri delle sedi punterie </w:t>
            </w:r>
            <w:r>
              <w:rPr>
                <w:b/>
                <w:bCs/>
                <w:color w:val="00274C"/>
                <w:position w:val="-2"/>
                <w:sz w:val="20"/>
                <w:szCs w:val="20"/>
                <w:u w:val="none"/>
              </w:rPr>
              <w:t xml:space="preserve">X</w:t>
            </w:r>
            <w:r>
              <w:rPr>
                <w:color w:val="00274C"/>
                <w:position w:val="-2"/>
                <w:sz w:val="20"/>
                <w:szCs w:val="20"/>
                <w:u w:val="none"/>
              </w:rPr>
              <w:t xml:space="preserve"> .</w:t>
            </w:r>
            <w:r>
              <w:rPr>
                <w:color w:val="00274C"/>
                <w:position w:val="-2"/>
                <w:sz w:val="20"/>
                <w:szCs w:val="20"/>
                <w:u w:val="none"/>
              </w:rPr>
              <w:br/>
              <w:t xml:space="preserve">In base al valore della quota </w:t>
            </w:r>
            <w:r>
              <w:rPr>
                <w:b/>
                <w:bCs/>
                <w:color w:val="00274C"/>
                <w:position w:val="-2"/>
                <w:sz w:val="20"/>
                <w:szCs w:val="20"/>
                <w:u w:val="none"/>
              </w:rPr>
              <w:t xml:space="preserve">A</w:t>
            </w:r>
            <w:r>
              <w:rPr>
                <w:color w:val="00274C"/>
                <w:position w:val="-2"/>
                <w:sz w:val="20"/>
                <w:szCs w:val="20"/>
                <w:u w:val="none"/>
              </w:rPr>
              <w:t xml:space="preserve"> rilevata ( </w:t>
            </w:r>
            <w:r>
              <w:rPr>
                <w:b/>
                <w:bCs/>
                <w:color w:val="00274C"/>
                <w:position w:val="-2"/>
                <w:sz w:val="20"/>
                <w:szCs w:val="20"/>
                <w:u w:val="none"/>
              </w:rPr>
              <w:t xml:space="preserve">Par. 8.3.1</w:t>
            </w:r>
            <w:r>
              <w:rPr>
                <w:color w:val="00274C"/>
                <w:position w:val="-2"/>
                <w:sz w:val="20"/>
                <w:szCs w:val="20"/>
                <w:u w:val="none"/>
              </w:rPr>
              <w:t xml:space="preserve"> ) calcolare il valore di gioco ( </w:t>
            </w:r>
            <w:r>
              <w:rPr>
                <w:b/>
                <w:bCs/>
                <w:color w:val="00274C"/>
                <w:position w:val="-2"/>
                <w:sz w:val="20"/>
                <w:szCs w:val="20"/>
                <w:u w:val="none"/>
              </w:rPr>
              <w:t xml:space="preserve">Tab. 8.4</w:t>
            </w:r>
            <w:r>
              <w:rPr>
                <w:color w:val="00274C"/>
                <w:position w:val="-2"/>
                <w:sz w:val="20"/>
                <w:szCs w:val="20"/>
                <w:u w:val="none"/>
              </w:rPr>
              <w:t xml:space="preserve"> ). Se i valori di gioco non sono rispettati, procedere alla sostituzione del componente usurato.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67597" name="name5518612c97c6b236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31612c97c6b23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8.4</w:t>
            </w:r>
            <w:r>
              <w:rPr>
                <w:color w:val="00274C"/>
                <w:position w:val="-2"/>
                <w:sz w:val="20"/>
                <w:szCs w:val="20"/>
                <w:u w:val="none"/>
              </w:rPr>
              <w:t xml:space="preserve"> riporta i valori dimensionali solo per i componenti nuovi.</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8.4 </w:t>
            </w:r>
            <w:r>
              <w:rPr>
                <w:b/>
                <w:bCs/>
                <w:i/>
                <w:iCs/>
                <w:color w:val="00274C"/>
                <w:position w:val="-2"/>
                <w:sz w:val="20"/>
                <w:szCs w:val="20"/>
                <w:u w:val="none"/>
              </w:rPr>
              <w:t xml:space="preserve">Dimensioni punterie e sedi punterie.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0.060 - 0.105</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986619" name="name8338612c97c6d171b"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9467612c97c6d17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8.8</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Albero a gomito</w:t>
      </w:r>
    </w:p>
    <w:p>
      <w:pPr>
        <w:widowControl w:val="on"/>
        <w:pBdr/>
        <w:spacing w:before="0" w:after="0" w:line="262" w:lineRule="auto"/>
        <w:ind w:left="0" w:right="0"/>
        <w:jc w:val="left"/>
        <w:textDirection w:val="lrTb"/>
      </w:pPr>
      <w:r>
        <w:rPr>
          <w:b/>
          <w:bCs/>
          <w:color w:val="00274C"/>
          <w:sz w:val="20"/>
          <w:szCs w:val="20"/>
          <w:u w:val="none"/>
        </w:rPr>
        <w:t xml:space="preserve">8.4.1 Controllo dimensionale e revisione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rPr>
          <w:color w:val="00274C"/>
          <w:sz w:val="20"/>
          <w:szCs w:val="20"/>
          <w:u w:val="none"/>
        </w:rPr>
        <w:t xml:space="preserve">Lavare accuratamente l'albero a gomito con un apposito detergente.</w:t>
      </w:r>
      <w:r>
        <w:rPr>
          <w:color w:val="00274C"/>
          <w:sz w:val="20"/>
          <w:szCs w:val="20"/>
          <w:u w:val="none"/>
        </w:rPr>
        <w:br/>
        <w:t xml:space="preserve">Inserire uno scovolino in tutti i condotti di lubrificazione </w:t>
      </w:r>
      <w:r>
        <w:rPr>
          <w:b/>
          <w:bCs/>
          <w:color w:val="00274C"/>
          <w:sz w:val="20"/>
          <w:szCs w:val="20"/>
          <w:u w:val="none"/>
        </w:rPr>
        <w:t xml:space="preserve">B</w:t>
      </w:r>
      <w:r>
        <w:rPr>
          <w:color w:val="00274C"/>
          <w:sz w:val="20"/>
          <w:szCs w:val="20"/>
          <w:u w:val="none"/>
        </w:rPr>
        <w:t xml:space="preserve"> e soffiare aria compressa e liberarli completamente da eventuali residui di sporcizia.</w:t>
      </w:r>
      <w:r>
        <w:rPr>
          <w:color w:val="00274C"/>
          <w:sz w:val="20"/>
          <w:szCs w:val="20"/>
          <w:u w:val="none"/>
        </w:rPr>
        <w:br/>
        <w:t xml:space="preserve">Controllare lo stato di usura e l'integrità delle superfici dei perni di banco </w:t>
      </w:r>
      <w:r>
        <w:rPr>
          <w:b/>
          <w:bCs/>
          <w:color w:val="00274C"/>
          <w:sz w:val="20"/>
          <w:szCs w:val="20"/>
          <w:u w:val="none"/>
        </w:rPr>
        <w:t xml:space="preserve">C</w:t>
      </w:r>
      <w:r>
        <w:rPr>
          <w:color w:val="00274C"/>
          <w:sz w:val="20"/>
          <w:szCs w:val="20"/>
          <w:u w:val="none"/>
        </w:rPr>
        <w:t xml:space="preserve"> e di biella </w:t>
      </w:r>
      <w:r>
        <w:rPr>
          <w:b/>
          <w:bCs/>
          <w:color w:val="00274C"/>
          <w:sz w:val="20"/>
          <w:szCs w:val="20"/>
          <w:u w:val="none"/>
        </w:rPr>
        <w:t xml:space="preserve">D</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Eseguire le operazioni descritte al </w:t>
      </w:r>
      <w:hyperlink r:id="rId7524612c97c6d5f43" w:history="1">
        <w:r>
          <w:rPr>
            <w:rStyle w:val="DefaultParagraphFontPHPDOCX"/>
            <w:b/>
            <w:bCs/>
            <w:color w:val="0000FF"/>
            <w:sz w:val="20"/>
            <w:szCs w:val="20"/>
            <w:u w:val="none"/>
          </w:rPr>
          <w:t xml:space="preserve">Par. 9.3.1</w:t>
        </w:r>
      </w:hyperlink>
      <w:r>
        <w:rPr>
          <w:color w:val="00274C"/>
          <w:sz w:val="20"/>
          <w:szCs w:val="20"/>
          <w:u w:val="none"/>
        </w:rPr>
        <w:t xml:space="preserve"> , eseguire le operazioni descritte al </w:t>
      </w:r>
      <w:hyperlink r:id="rId1819612c97c6d60d4" w:history="1">
        <w:r>
          <w:rPr>
            <w:rStyle w:val="DefaultParagraphFontPHPDOCX"/>
            <w:b/>
            <w:bCs/>
            <w:color w:val="0000FF"/>
            <w:sz w:val="20"/>
            <w:szCs w:val="20"/>
            <w:u w:val="none"/>
          </w:rPr>
          <w:t xml:space="preserve">Par. 9.3.6</w:t>
        </w:r>
      </w:hyperlink>
      <w:r>
        <w:rPr>
          <w:color w:val="00274C"/>
          <w:sz w:val="20"/>
          <w:szCs w:val="20"/>
          <w:u w:val="none"/>
        </w:rPr>
        <w:t xml:space="preserve"> - tranne Punto </w:t>
      </w:r>
      <w:r>
        <w:rPr>
          <w:b/>
          <w:bCs/>
          <w:color w:val="00274C"/>
          <w:sz w:val="20"/>
          <w:szCs w:val="20"/>
          <w:u w:val="none"/>
        </w:rPr>
        <w:t xml:space="preserve">2, 4, 9 e 10</w:t>
      </w:r>
      <w:r>
        <w:rPr>
          <w:color w:val="00274C"/>
          <w:sz w:val="20"/>
          <w:szCs w:val="20"/>
          <w:u w:val="none"/>
        </w:rPr>
        <w:t xml:space="preserve"> ).</w:t>
      </w:r>
      <w:r>
        <w:rPr>
          <w:color w:val="00274C"/>
          <w:sz w:val="20"/>
          <w:szCs w:val="20"/>
          <w:u w:val="none"/>
        </w:rPr>
        <w:br/>
        <w:t xml:space="preserve">Misurare con un micrometro i perni di biella </w:t>
      </w:r>
      <w:r>
        <w:rPr>
          <w:b/>
          <w:bCs/>
          <w:color w:val="00274C"/>
          <w:sz w:val="20"/>
          <w:szCs w:val="20"/>
          <w:u w:val="none"/>
        </w:rPr>
        <w:t xml:space="preserve">A1</w:t>
      </w:r>
      <w:r>
        <w:rPr>
          <w:color w:val="00274C"/>
          <w:sz w:val="20"/>
          <w:szCs w:val="20"/>
          <w:u w:val="none"/>
        </w:rPr>
        <w:t xml:space="preserve"> e con un comparatore il diametro interno dei semi-cuscinetti di biella </w:t>
      </w:r>
      <w:r>
        <w:rPr>
          <w:b/>
          <w:bCs/>
          <w:color w:val="00274C"/>
          <w:sz w:val="20"/>
          <w:szCs w:val="20"/>
          <w:u w:val="none"/>
        </w:rPr>
        <w:t xml:space="preserve">A2</w:t>
      </w:r>
      <w:r>
        <w:rPr>
          <w:color w:val="00274C"/>
          <w:sz w:val="20"/>
          <w:szCs w:val="20"/>
          <w:u w:val="none"/>
        </w:rPr>
        <w:t xml:space="preserve"> .</w:t>
      </w:r>
      <w:r>
        <w:rPr>
          <w:color w:val="00274C"/>
          <w:sz w:val="20"/>
          <w:szCs w:val="20"/>
          <w:u w:val="none"/>
        </w:rPr>
        <w:br/>
        <w:t xml:space="preserve">Misurare con un micrometro i perni di banco </w:t>
      </w:r>
      <w:r>
        <w:rPr>
          <w:b/>
          <w:bCs/>
          <w:color w:val="00274C"/>
          <w:sz w:val="20"/>
          <w:szCs w:val="20"/>
          <w:u w:val="none"/>
        </w:rPr>
        <w:t xml:space="preserve">B1</w:t>
      </w:r>
      <w:r>
        <w:rPr>
          <w:color w:val="00274C"/>
          <w:sz w:val="20"/>
          <w:szCs w:val="20"/>
          <w:u w:val="none"/>
        </w:rPr>
        <w:t xml:space="preserve"> , e con un comparatore il diametro interno dei semi-cuscinetti di banco </w:t>
      </w:r>
      <w:r>
        <w:rPr>
          <w:b/>
          <w:bCs/>
          <w:color w:val="00274C"/>
          <w:sz w:val="20"/>
          <w:szCs w:val="20"/>
          <w:u w:val="none"/>
        </w:rPr>
        <w:t xml:space="preserve">B2</w:t>
      </w:r>
      <w:r>
        <w:rPr>
          <w:color w:val="00274C"/>
          <w:sz w:val="20"/>
          <w:szCs w:val="20"/>
          <w:u w:val="none"/>
        </w:rPr>
        <w:t xml:space="preserve"> .</w:t>
      </w:r>
      <w:r>
        <w:rPr>
          <w:color w:val="00274C"/>
          <w:sz w:val="20"/>
          <w:szCs w:val="20"/>
          <w:u w:val="none"/>
        </w:rPr>
        <w:br/>
        <w:t xml:space="preserve">Se i valori di quota descritti in </w:t>
      </w:r>
      <w:r>
        <w:rPr>
          <w:b/>
          <w:bCs/>
          <w:color w:val="00274C"/>
          <w:sz w:val="20"/>
          <w:szCs w:val="20"/>
          <w:u w:val="none"/>
        </w:rPr>
        <w:t xml:space="preserve">Tab. 8.5</w:t>
      </w:r>
      <w:r>
        <w:rPr>
          <w:color w:val="00274C"/>
          <w:sz w:val="20"/>
          <w:szCs w:val="20"/>
          <w:u w:val="none"/>
        </w:rPr>
        <w:t xml:space="preserve"> non corrispondono, procedere alla rettifica di tutti i perni </w:t>
      </w:r>
      <w:r>
        <w:rPr>
          <w:b/>
          <w:bCs/>
          <w:color w:val="00274C"/>
          <w:sz w:val="20"/>
          <w:szCs w:val="20"/>
          <w:u w:val="none"/>
        </w:rPr>
        <w:t xml:space="preserve">A1</w:t>
      </w:r>
      <w:r>
        <w:rPr>
          <w:color w:val="00274C"/>
          <w:sz w:val="20"/>
          <w:szCs w:val="20"/>
          <w:u w:val="none"/>
        </w:rPr>
        <w:t xml:space="preserve"> e </w:t>
      </w:r>
      <w:r>
        <w:rPr>
          <w:b/>
          <w:bCs/>
          <w:color w:val="00274C"/>
          <w:sz w:val="20"/>
          <w:szCs w:val="20"/>
          <w:u w:val="none"/>
        </w:rPr>
        <w:t xml:space="preserve">B1</w:t>
      </w:r>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L'ingranaggio </w:t>
      </w:r>
      <w:r>
        <w:rPr>
          <w:b/>
          <w:bCs/>
          <w:color w:val="00274C"/>
          <w:sz w:val="20"/>
          <w:szCs w:val="20"/>
          <w:u w:val="none"/>
        </w:rPr>
        <w:t xml:space="preserve">A</w:t>
      </w:r>
      <w:r>
        <w:rPr>
          <w:color w:val="00274C"/>
          <w:sz w:val="20"/>
          <w:szCs w:val="20"/>
          <w:u w:val="none"/>
        </w:rPr>
        <w:t xml:space="preserve"> sull'albero a gomito è fasato tramite chiavetta, il montaggio dell'ingranaggio </w:t>
      </w:r>
      <w:r>
        <w:rPr>
          <w:b/>
          <w:bCs/>
          <w:color w:val="00274C"/>
          <w:sz w:val="20"/>
          <w:szCs w:val="20"/>
          <w:u w:val="none"/>
        </w:rPr>
        <w:t xml:space="preserve">A</w:t>
      </w:r>
      <w:r>
        <w:rPr>
          <w:color w:val="00274C"/>
          <w:sz w:val="20"/>
          <w:szCs w:val="20"/>
          <w:u w:val="none"/>
        </w:rPr>
        <w:t xml:space="preserve"> sull'albero avviene dopo che lo stesso è stato riscaldato in forno ad una temperatura stabilizzata di +180°C per un tempo di 5 min.
</w:t>
      </w:r>
    </w:p>
    <w:p>
      <w:pPr>
        <w:widowControl w:val="on"/>
        <w:pBdr/>
        <w:spacing w:before="0" w:after="0" w:line="262" w:lineRule="auto"/>
        <w:ind w:left="0" w:right="0"/>
        <w:jc w:val="left"/>
        <w:textDirection w:val="lrTb"/>
      </w:pPr>
      <w:r>
        <w:rPr>
          <w:color w:val="00274C"/>
          <w:sz w:val="20"/>
          <w:szCs w:val="20"/>
          <w:u w:val="none"/>
        </w:rPr>
        <w:t xml:space="preserve"> </w:t>
      </w:r>
    </w:p>
    <w:p>
      <w:r>
        <w:drawing>
          <wp:inline distT="0" distB="0" distL="0" distR="0">
            <wp:extent cx="4932000" cy="2908800"/>
            <wp:effectExtent b="0" l="0" r="0" t="0"/>
            <wp:docPr id="65283894" name="name6894612c97c6eec1e"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6470612c97c6eec16"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u w:val="none"/>
        </w:rPr>
        <w:br/>
        <w:t xml:space="preserve">Fig 8.9</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43607" name="name8182612c97c70de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29612c97c70de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 semi-cuscinetti di banco e di biella devono essere tassativamente sostituiti ad ogni montaggio per evitare il grippaggio, in quanto sono costruiti in materiale speciale senza l'aggiunta di piombo.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valore di usura </w:t>
            </w:r>
            <w:r>
              <w:rPr>
                <w:b/>
                <w:bCs/>
                <w:color w:val="00274C"/>
                <w:position w:val="-2"/>
                <w:sz w:val="20"/>
                <w:szCs w:val="20"/>
                <w:u w:val="none"/>
              </w:rPr>
              <w:t xml:space="preserve">MAX</w:t>
            </w:r>
            <w:r>
              <w:rPr>
                <w:color w:val="00274C"/>
                <w:position w:val="-2"/>
                <w:sz w:val="20"/>
                <w:szCs w:val="20"/>
                <w:u w:val="none"/>
              </w:rPr>
              <w:t xml:space="preserve"> per </w:t>
            </w:r>
            <w:r>
              <w:rPr>
                <w:b/>
                <w:bCs/>
                <w:color w:val="00274C"/>
                <w:position w:val="-2"/>
                <w:sz w:val="20"/>
                <w:szCs w:val="20"/>
                <w:u w:val="none"/>
              </w:rPr>
              <w:t xml:space="preserve">A1</w:t>
            </w:r>
            <w:r>
              <w:rPr>
                <w:color w:val="00274C"/>
                <w:position w:val="-2"/>
                <w:sz w:val="20"/>
                <w:szCs w:val="20"/>
                <w:u w:val="none"/>
              </w:rPr>
              <w:t xml:space="preserve"> e </w:t>
            </w:r>
            <w:r>
              <w:rPr>
                <w:b/>
                <w:bCs/>
                <w:color w:val="00274C"/>
                <w:position w:val="-2"/>
                <w:sz w:val="20"/>
                <w:szCs w:val="20"/>
                <w:u w:val="none"/>
              </w:rPr>
              <w:t xml:space="preserve">A2</w:t>
            </w:r>
            <w:r>
              <w:rPr>
                <w:color w:val="00274C"/>
                <w:position w:val="-2"/>
                <w:sz w:val="20"/>
                <w:szCs w:val="20"/>
                <w:u w:val="none"/>
              </w:rPr>
              <w:t xml:space="preserve"> consentita è di 0.120 mm.</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valore di usura </w:t>
            </w:r>
            <w:r>
              <w:rPr>
                <w:b/>
                <w:bCs/>
                <w:color w:val="00274C"/>
                <w:position w:val="-2"/>
                <w:sz w:val="20"/>
                <w:szCs w:val="20"/>
                <w:u w:val="none"/>
              </w:rPr>
              <w:t xml:space="preserve">MAX</w:t>
            </w:r>
            <w:r>
              <w:rPr>
                <w:color w:val="00274C"/>
                <w:position w:val="-2"/>
                <w:sz w:val="20"/>
                <w:szCs w:val="20"/>
                <w:u w:val="none"/>
              </w:rPr>
              <w:t xml:space="preserve"> per </w:t>
            </w:r>
            <w:r>
              <w:rPr>
                <w:b/>
                <w:bCs/>
                <w:color w:val="00274C"/>
                <w:position w:val="-2"/>
                <w:sz w:val="20"/>
                <w:szCs w:val="20"/>
                <w:u w:val="none"/>
              </w:rPr>
              <w:t xml:space="preserve">B1</w:t>
            </w:r>
            <w:r>
              <w:rPr>
                <w:color w:val="00274C"/>
                <w:position w:val="-2"/>
                <w:sz w:val="20"/>
                <w:szCs w:val="20"/>
                <w:u w:val="none"/>
              </w:rPr>
              <w:t xml:space="preserve"> e </w:t>
            </w:r>
            <w:r>
              <w:rPr>
                <w:b/>
                <w:bCs/>
                <w:color w:val="00274C"/>
                <w:position w:val="-2"/>
                <w:sz w:val="20"/>
                <w:szCs w:val="20"/>
                <w:u w:val="none"/>
              </w:rPr>
              <w:t xml:space="preserve">B2</w:t>
            </w:r>
            <w:r>
              <w:rPr>
                <w:color w:val="00274C"/>
                <w:position w:val="-2"/>
                <w:sz w:val="20"/>
                <w:szCs w:val="20"/>
                <w:u w:val="none"/>
              </w:rPr>
              <w:t xml:space="preserve"> consentita è di 0.150 mm.</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Per la rettifica dell'albero a gomiti sono previste le minorazioni dei diametri dei semi cuscinetti di banco e di biella di 0,25 mm e di 0,50 mm, per la rettifica dei perni </w:t>
            </w:r>
            <w:r>
              <w:rPr>
                <w:b/>
                <w:bCs/>
                <w:color w:val="00274C"/>
                <w:position w:val="-2"/>
                <w:sz w:val="20"/>
                <w:szCs w:val="20"/>
                <w:u w:val="none"/>
              </w:rPr>
              <w:t xml:space="preserve">A1</w:t>
            </w:r>
            <w:r>
              <w:rPr>
                <w:color w:val="00274C"/>
                <w:position w:val="-2"/>
                <w:sz w:val="20"/>
                <w:szCs w:val="20"/>
                <w:u w:val="none"/>
              </w:rPr>
              <w:t xml:space="preserve"> e </w:t>
            </w:r>
            <w:r>
              <w:rPr>
                <w:b/>
                <w:bCs/>
                <w:color w:val="00274C"/>
                <w:position w:val="-2"/>
                <w:sz w:val="20"/>
                <w:szCs w:val="20"/>
                <w:u w:val="none"/>
              </w:rPr>
              <w:t xml:space="preserve">B1</w:t>
            </w:r>
            <w:r>
              <w:rPr>
                <w:b/>
                <w:bCs/>
                <w:color w:val="00274C"/>
                <w:position w:val="-2"/>
                <w:sz w:val="20"/>
                <w:szCs w:val="20"/>
                <w:u w:val="none"/>
              </w:rPr>
              <w:t xml:space="preserve"> ,</w:t>
            </w:r>
            <w:r>
              <w:rPr>
                <w:color w:val="00274C"/>
                <w:position w:val="-2"/>
                <w:sz w:val="20"/>
                <w:szCs w:val="20"/>
                <w:u w:val="none"/>
              </w:rPr>
              <w:t xml:space="preserve"> rilevare le quote dei diametri </w:t>
            </w:r>
            <w:r>
              <w:rPr>
                <w:b/>
                <w:bCs/>
                <w:color w:val="00274C"/>
                <w:position w:val="-2"/>
                <w:sz w:val="20"/>
                <w:szCs w:val="20"/>
                <w:u w:val="none"/>
              </w:rPr>
              <w:t xml:space="preserve">A2</w:t>
            </w:r>
            <w:r>
              <w:rPr>
                <w:color w:val="00274C"/>
                <w:position w:val="-2"/>
                <w:sz w:val="20"/>
                <w:szCs w:val="20"/>
                <w:u w:val="none"/>
              </w:rPr>
              <w:t xml:space="preserve"> e </w:t>
            </w:r>
            <w:r>
              <w:rPr>
                <w:b/>
                <w:bCs/>
                <w:color w:val="00274C"/>
                <w:position w:val="-2"/>
                <w:sz w:val="20"/>
                <w:szCs w:val="20"/>
                <w:u w:val="none"/>
              </w:rPr>
              <w:t xml:space="preserve">B2</w:t>
            </w:r>
            <w:r>
              <w:rPr>
                <w:color w:val="00274C"/>
                <w:position w:val="-2"/>
                <w:sz w:val="20"/>
                <w:szCs w:val="20"/>
                <w:u w:val="none"/>
              </w:rPr>
              <w:t xml:space="preserve"> tramite il montaggio dei semicuscinetti minorati, definire il diametro di rettifica dei perni </w:t>
            </w:r>
            <w:r>
              <w:rPr>
                <w:b/>
                <w:bCs/>
                <w:color w:val="00274C"/>
                <w:position w:val="-2"/>
                <w:sz w:val="20"/>
                <w:szCs w:val="20"/>
                <w:u w:val="none"/>
              </w:rPr>
              <w:t xml:space="preserve">A1</w:t>
            </w:r>
            <w:r>
              <w:rPr>
                <w:color w:val="00274C"/>
                <w:position w:val="-2"/>
                <w:sz w:val="20"/>
                <w:szCs w:val="20"/>
                <w:u w:val="none"/>
              </w:rPr>
              <w:t xml:space="preserve"> e </w:t>
            </w:r>
            <w:r>
              <w:rPr>
                <w:b/>
                <w:bCs/>
                <w:color w:val="00274C"/>
                <w:position w:val="-2"/>
                <w:sz w:val="20"/>
                <w:szCs w:val="20"/>
                <w:u w:val="none"/>
              </w:rPr>
              <w:t xml:space="preserve">B1</w:t>
            </w:r>
            <w:r>
              <w:rPr>
                <w:color w:val="00274C"/>
                <w:position w:val="-2"/>
                <w:sz w:val="20"/>
                <w:szCs w:val="20"/>
                <w:u w:val="none"/>
              </w:rPr>
              <w:t xml:space="preserve"> rispettando i valori di gioco indicati in </w:t>
            </w:r>
            <w:r>
              <w:rPr>
                <w:b/>
                <w:bCs/>
                <w:color w:val="00274C"/>
                <w:position w:val="-2"/>
                <w:sz w:val="20"/>
                <w:szCs w:val="20"/>
                <w:u w:val="none"/>
              </w:rPr>
              <w:t xml:space="preserve">Tab. 8.5</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8.5</w:t>
            </w:r>
            <w:r>
              <w:rPr>
                <w:color w:val="00274C"/>
                <w:position w:val="-2"/>
                <w:sz w:val="20"/>
                <w:szCs w:val="20"/>
                <w:u w:val="none"/>
              </w:rPr>
              <w:t xml:space="preserve"> riporta i valori dimensionali solo per i componenti nuovi.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8.5 </w:t>
            </w:r>
            <w:r>
              <w:rPr>
                <w:b/>
                <w:bCs/>
                <w:i/>
                <w:iCs/>
                <w:color w:val="00274C"/>
                <w:position w:val="0"/>
                <w:sz w:val="20"/>
                <w:szCs w:val="20"/>
                <w:u w:val="none"/>
              </w:rPr>
              <w:t xml:space="preserve">Diametri perni di biella e perni di banco</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8.4.2 Verifica gioco assiale dell'albero a gomito</w:t>
            </w:r>
            <w:r>
              <w:rPr>
                <w:color w:val="00274C"/>
                <w:position w:val="-2"/>
                <w:sz w:val="20"/>
                <w:szCs w:val="20"/>
                <w:u w:val="none"/>
              </w:rPr>
              <w:br/>
              <w:br/>
              <w:t xml:space="preserve">Eseguire le operazioni descritte al </w:t>
            </w:r>
            <w:hyperlink r:id="rId7529612c97c71e44a" w:history="1">
              <w:r>
                <w:rPr>
                  <w:rStyle w:val="DefaultParagraphFontPHPDOCX"/>
                  <w:b/>
                  <w:bCs/>
                  <w:color w:val="0000FF"/>
                  <w:position w:val="-2"/>
                  <w:sz w:val="20"/>
                  <w:szCs w:val="20"/>
                  <w:u w:val="none"/>
                </w:rPr>
                <w:t xml:space="preserve">Par. 9.3.5 e 9.3.6</w:t>
              </w:r>
            </w:hyperlink>
            <w:r>
              <w:rPr>
                <w:color w:val="00274C"/>
                <w:position w:val="-2"/>
                <w:sz w:val="20"/>
                <w:szCs w:val="20"/>
                <w:u w:val="none"/>
              </w:rPr>
              <w:t xml:space="preserve"> .</w:t>
            </w:r>
            <w:r>
              <w:rPr>
                <w:color w:val="00274C"/>
                <w:position w:val="-2"/>
                <w:sz w:val="20"/>
                <w:szCs w:val="20"/>
                <w:u w:val="none"/>
              </w:rPr>
              <w:br/>
              <w:br/>
              <w:t xml:space="preserve">Con un comparatore, misurare lo spostamento assiale dell'albero a gomito </w:t>
            </w:r>
            <w:r>
              <w:rPr>
                <w:b/>
                <w:bCs/>
                <w:color w:val="00274C"/>
                <w:position w:val="-2"/>
                <w:sz w:val="20"/>
                <w:szCs w:val="20"/>
                <w:u w:val="none"/>
              </w:rPr>
              <w:t xml:space="preserve">E</w:t>
            </w:r>
            <w:r>
              <w:rPr>
                <w:color w:val="00274C"/>
                <w:position w:val="-2"/>
                <w:sz w:val="20"/>
                <w:szCs w:val="20"/>
                <w:u w:val="none"/>
              </w:rPr>
              <w:t xml:space="preserve"> .</w:t>
            </w:r>
            <w:r>
              <w:rPr>
                <w:color w:val="00274C"/>
                <w:position w:val="-2"/>
                <w:sz w:val="20"/>
                <w:szCs w:val="20"/>
                <w:u w:val="none"/>
              </w:rPr>
              <w:br/>
              <w:t xml:space="preserve">Lo spostamento assiale deve essere </w:t>
            </w:r>
            <w:r>
              <w:rPr>
                <w:b/>
                <w:bCs/>
                <w:color w:val="00274C"/>
                <w:position w:val="-2"/>
                <w:sz w:val="20"/>
                <w:szCs w:val="20"/>
                <w:u w:val="none"/>
              </w:rPr>
              <w:t xml:space="preserve">MIN</w:t>
            </w:r>
            <w:r>
              <w:rPr>
                <w:color w:val="00274C"/>
                <w:position w:val="-2"/>
                <w:sz w:val="20"/>
                <w:szCs w:val="20"/>
                <w:u w:val="none"/>
              </w:rPr>
              <w:t xml:space="preserve"> 0.18 mm e </w:t>
            </w:r>
            <w:r>
              <w:rPr>
                <w:b/>
                <w:bCs/>
                <w:color w:val="00274C"/>
                <w:position w:val="-2"/>
                <w:sz w:val="20"/>
                <w:szCs w:val="20"/>
                <w:u w:val="none"/>
              </w:rPr>
              <w:t xml:space="preserve">MAX</w:t>
            </w:r>
            <w:r>
              <w:rPr>
                <w:color w:val="00274C"/>
                <w:position w:val="-2"/>
                <w:sz w:val="20"/>
                <w:szCs w:val="20"/>
                <w:u w:val="none"/>
              </w:rPr>
              <w:t xml:space="preserve"> 0.38 mm.</w:t>
            </w:r>
            <w:r>
              <w:rPr>
                <w:color w:val="00274C"/>
                <w:position w:val="-2"/>
                <w:sz w:val="20"/>
                <w:szCs w:val="20"/>
                <w:u w:val="none"/>
              </w:rPr>
              <w:br/>
              <w:t xml:space="preserve">Se i valori rilevati non corrispondono, procedere alla sostituzione degli anelli di spallamento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369970" name="name3301612c97c733f6c"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5509612c97c733f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Gruppo biella-pistone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8.5.1 Controllo dimensionale biella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77098" name="name9040612c97c74978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7612c97c7497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effettuare il montaggio dei gruppi biella e pistoni ( </w:t>
            </w:r>
            <w:hyperlink r:id="rId8572612c97c74a304" w:history="1">
              <w:r>
                <w:rPr>
                  <w:rStyle w:val="DefaultParagraphFontPHPDOCX"/>
                  <w:b/>
                  <w:bCs/>
                  <w:color w:val="0000FF"/>
                  <w:position w:val="-2"/>
                  <w:sz w:val="20"/>
                  <w:szCs w:val="20"/>
                  <w:u w:val="single" w:color=""/>
                </w:rPr>
                <w:t xml:space="preserve">Par. 9.3.7 e 9.3.8</w:t>
              </w:r>
            </w:hyperlink>
            <w:r>
              <w:rPr>
                <w:color w:val="00274C"/>
                <w:position w:val="-2"/>
                <w:sz w:val="20"/>
                <w:szCs w:val="20"/>
                <w:u w:val="none"/>
              </w:rPr>
              <w:t xml:space="preserve"> ), verificare che la differenza di peso tra i gruppi completi biella e pistone non sia superiore a 8 gr, per evitare sbilanciamenti anomali durante la rotazione dell'albero a gomito e conseguenti danni.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Eseguire sempre dei riferimenti sulle bielle, sui rispettivi cappelli di biella </w:t>
            </w:r>
            <w:r>
              <w:rPr>
                <w:b/>
                <w:bCs/>
                <w:color w:val="00274C"/>
                <w:position w:val="-2"/>
                <w:sz w:val="20"/>
                <w:szCs w:val="20"/>
                <w:u w:val="none"/>
              </w:rPr>
              <w:t xml:space="preserve">Q</w:t>
            </w:r>
            <w:r>
              <w:rPr>
                <w:color w:val="00274C"/>
                <w:position w:val="-2"/>
                <w:sz w:val="20"/>
                <w:szCs w:val="20"/>
                <w:u w:val="none"/>
              </w:rPr>
              <w:t xml:space="preserve"> , sui pistoni e sugli spinotti, per evitare che i componenti vengano inavvertitamente scambiati tra di loro in fase di montaggio e provocare il mal funzionamento del motore.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 semi-cuscinetti di biella </w:t>
            </w:r>
            <w:r>
              <w:rPr>
                <w:b/>
                <w:bCs/>
                <w:color w:val="00274C"/>
                <w:position w:val="-2"/>
                <w:sz w:val="20"/>
                <w:szCs w:val="20"/>
                <w:u w:val="none"/>
              </w:rPr>
              <w:t xml:space="preserve">S</w:t>
            </w:r>
            <w:r>
              <w:rPr>
                <w:color w:val="00274C"/>
                <w:position w:val="-2"/>
                <w:sz w:val="20"/>
                <w:szCs w:val="20"/>
                <w:u w:val="none"/>
              </w:rPr>
              <w:t xml:space="preserve"> devono essere ad ogni montaggio.</w:t>
            </w:r>
          </w:p>
          <w:p>
            <w:pPr>
              <w:widowControl w:val="on"/>
              <w:pBdr/>
              <w:spacing w:before="0" w:after="0" w:line="240" w:lineRule="auto"/>
              <w:ind w:left="0" w:right="0"/>
              <w:jc w:val="left"/>
            </w:pPr>
            <w:r>
              <w:rPr>
                <w:color w:val="00274C"/>
                <w:position w:val="-2"/>
                <w:sz w:val="20"/>
                <w:szCs w:val="20"/>
                <w:u w:val="none"/>
              </w:rPr>
              <w:t xml:space="preserve">
Controllare che le superfici di contatto siano perfettamente integre e pulite.</w:t>
            </w:r>
            <w:r>
              <w:rPr>
                <w:color w:val="00274C"/>
                <w:position w:val="-2"/>
                <w:sz w:val="20"/>
                <w:szCs w:val="20"/>
                <w:u w:val="none"/>
              </w:rPr>
              <w:br/>
              <w:br/>
              <w:t xml:space="preserve">Montare il cappello di biella </w:t>
            </w:r>
            <w:r>
              <w:rPr>
                <w:b/>
                <w:bCs/>
                <w:color w:val="00274C"/>
                <w:position w:val="-2"/>
                <w:sz w:val="20"/>
                <w:szCs w:val="20"/>
                <w:u w:val="none"/>
              </w:rPr>
              <w:t xml:space="preserve">Q</w:t>
            </w:r>
            <w:r>
              <w:rPr>
                <w:color w:val="00274C"/>
                <w:position w:val="-2"/>
                <w:sz w:val="20"/>
                <w:szCs w:val="20"/>
                <w:u w:val="none"/>
              </w:rPr>
              <w:t xml:space="preserve"> sulla biella con i semi-cuscinetti </w:t>
            </w:r>
            <w:r>
              <w:rPr>
                <w:b/>
                <w:bCs/>
                <w:color w:val="00274C"/>
                <w:position w:val="-2"/>
                <w:sz w:val="20"/>
                <w:szCs w:val="20"/>
                <w:u w:val="none"/>
              </w:rPr>
              <w:t xml:space="preserve">S</w:t>
            </w:r>
            <w:r>
              <w:rPr>
                <w:color w:val="00274C"/>
                <w:position w:val="-2"/>
                <w:sz w:val="20"/>
                <w:szCs w:val="20"/>
                <w:u w:val="none"/>
              </w:rPr>
              <w:t xml:space="preserve"> e serrare le viti </w:t>
            </w:r>
            <w:r>
              <w:rPr>
                <w:b/>
                <w:bCs/>
                <w:color w:val="00274C"/>
                <w:position w:val="-2"/>
                <w:sz w:val="20"/>
                <w:szCs w:val="20"/>
                <w:u w:val="none"/>
              </w:rPr>
              <w:t xml:space="preserve">P</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br/>
              <w:t xml:space="preserve">Rilevare con un comparatore i diametri </w:t>
            </w:r>
            <w:r>
              <w:rPr>
                <w:b/>
                <w:bCs/>
                <w:color w:val="00274C"/>
                <w:position w:val="-2"/>
                <w:sz w:val="20"/>
                <w:szCs w:val="20"/>
                <w:u w:val="none"/>
              </w:rPr>
              <w:t xml:space="preserve">B</w:t>
            </w:r>
            <w:r>
              <w:rPr>
                <w:b/>
                <w:bCs/>
                <w:color w:val="00274C"/>
                <w:position w:val="-2"/>
                <w:sz w:val="20"/>
                <w:szCs w:val="20"/>
                <w:u w:val="none"/>
              </w:rPr>
              <w:t xml:space="preserve"> e </w:t>
            </w:r>
            <w:r>
              <w:rPr>
                <w:b/>
                <w:bCs/>
                <w:color w:val="00274C"/>
                <w:position w:val="-2"/>
                <w:sz w:val="20"/>
                <w:szCs w:val="20"/>
                <w:u w:val="none"/>
              </w:rPr>
              <w:t xml:space="preserve">D</w:t>
            </w:r>
            <w:r>
              <w:rPr>
                <w:color w:val="00274C"/>
                <w:position w:val="-2"/>
                <w:sz w:val="20"/>
                <w:szCs w:val="20"/>
                <w:u w:val="none"/>
              </w:rPr>
              <w:t xml:space="preserve"> .</w:t>
            </w: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per </w:t>
            </w:r>
            <w:r>
              <w:rPr>
                <w:b/>
                <w:bCs/>
                <w:color w:val="00274C"/>
                <w:position w:val="-2"/>
                <w:sz w:val="20"/>
                <w:szCs w:val="20"/>
                <w:u w:val="none"/>
              </w:rPr>
              <w:t xml:space="preserve">B</w:t>
            </w:r>
            <w:r>
              <w:rPr>
                <w:b/>
                <w:bCs/>
                <w:color w:val="00274C"/>
                <w:position w:val="-2"/>
                <w:sz w:val="20"/>
                <w:szCs w:val="20"/>
                <w:u w:val="none"/>
              </w:rPr>
              <w:t xml:space="preserve"> e </w:t>
            </w:r>
            <w:r>
              <w:rPr>
                <w:b/>
                <w:bCs/>
                <w:color w:val="00274C"/>
                <w:position w:val="-2"/>
                <w:sz w:val="20"/>
                <w:szCs w:val="20"/>
                <w:u w:val="none"/>
              </w:rPr>
              <w:t xml:space="preserve">D</w:t>
            </w:r>
            <w:r>
              <w:rPr>
                <w:color w:val="00274C"/>
                <w:position w:val="-2"/>
                <w:sz w:val="20"/>
                <w:szCs w:val="20"/>
                <w:u w:val="none"/>
              </w:rPr>
              <w:t xml:space="preserve"> consentita è di 0.06 mm.</w:t>
            </w:r>
            <w:r>
              <w:rPr>
                <w:b/>
                <w:bCs/>
                <w:color w:val="00274C"/>
                <w:position w:val="-2"/>
                <w:sz w:val="20"/>
                <w:szCs w:val="20"/>
                <w:u w:val="none"/>
              </w:rPr>
              <w:br/>
              <w:br/>
              <w:t xml:space="preserve">Tab 8.6</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40910" name="name8796612c97c76857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9612c97c7685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8.6</w:t>
            </w:r>
            <w:r>
              <w:rPr>
                <w:color w:val="00274C"/>
                <w:position w:val="-2"/>
                <w:sz w:val="20"/>
                <w:szCs w:val="20"/>
                <w:u w:val="none"/>
              </w:rPr>
              <w:t xml:space="preserve"> riporta i valori dimensionali solo per i componenti nuovi.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Controllare che i semi-cuscinetti della biella e di banco siano accoppiati correttamente.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Consultare l'avvertenza del </w:t>
            </w:r>
            <w:hyperlink r:id="rId1686612c97c76925a" w:history="1">
              <w:r>
                <w:rPr>
                  <w:rStyle w:val="DefaultParagraphFontPHPDOCX"/>
                  <w:b/>
                  <w:bCs/>
                  <w:color w:val="0000FF"/>
                  <w:position w:val="-2"/>
                  <w:sz w:val="20"/>
                  <w:szCs w:val="20"/>
                  <w:u w:val="none"/>
                </w:rPr>
                <w:t xml:space="preserve">Par. 8.4.1</w:t>
              </w:r>
            </w:hyperlink>
            <w:r>
              <w:rPr>
                <w:color w:val="00274C"/>
                <w:position w:val="-2"/>
                <w:sz w:val="20"/>
                <w:szCs w:val="20"/>
                <w:u w:val="none"/>
              </w:rPr>
              <w:t xml:space="preserve"> per la quota </w:t>
            </w:r>
            <w:r>
              <w:rPr>
                <w:b/>
                <w:bCs/>
                <w:color w:val="00274C"/>
                <w:position w:val="-2"/>
                <w:sz w:val="20"/>
                <w:szCs w:val="20"/>
                <w:u w:val="none"/>
              </w:rPr>
              <w:t xml:space="preserve">D</w:t>
            </w:r>
            <w:r>
              <w:rPr>
                <w:color w:val="00274C"/>
                <w:position w:val="-2"/>
                <w:sz w:val="20"/>
                <w:szCs w:val="20"/>
                <w:u w:val="none"/>
              </w:rPr>
              <w:t xml:space="preserve"> minorata.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il valore di gioco tra </w:t>
            </w:r>
            <w:r>
              <w:rPr>
                <w:b/>
                <w:bCs/>
                <w:color w:val="00274C"/>
                <w:position w:val="-2"/>
                <w:sz w:val="20"/>
                <w:szCs w:val="20"/>
                <w:u w:val="none"/>
              </w:rPr>
              <w:t xml:space="preserve">B</w:t>
            </w:r>
            <w:r>
              <w:rPr>
                <w:b/>
                <w:bCs/>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non è rispettato, è necessario sostituire la bronzina </w:t>
            </w:r>
            <w:r>
              <w:rPr>
                <w:b/>
                <w:bCs/>
                <w:color w:val="00274C"/>
                <w:position w:val="-2"/>
                <w:sz w:val="20"/>
                <w:szCs w:val="20"/>
                <w:u w:val="none"/>
              </w:rPr>
              <w:t xml:space="preserve">R (Fig. 8.12)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Rilevare le quote </w:t>
            </w:r>
            <w:r>
              <w:rPr>
                <w:b/>
                <w:bCs/>
                <w:color w:val="00274C"/>
                <w:position w:val="-2"/>
                <w:sz w:val="20"/>
                <w:szCs w:val="20"/>
                <w:u w:val="none"/>
              </w:rPr>
              <w:t xml:space="preserve">A, C, D, E e F</w:t>
            </w:r>
            <w:r>
              <w:rPr>
                <w:color w:val="00274C"/>
                <w:position w:val="-2"/>
                <w:sz w:val="20"/>
                <w:szCs w:val="20"/>
                <w:u w:val="none"/>
              </w:rPr>
              <w:t xml:space="preserve"> e confrontarle con quelle descritte in </w:t>
            </w:r>
            <w:r>
              <w:rPr>
                <w:b/>
                <w:bCs/>
                <w:color w:val="00274C"/>
                <w:position w:val="-2"/>
                <w:sz w:val="20"/>
                <w:szCs w:val="20"/>
                <w:u w:val="none"/>
              </w:rPr>
              <w:t xml:space="preserve">Tab. 8.6</w:t>
            </w:r>
            <w:r>
              <w:rPr>
                <w:color w:val="00274C"/>
                <w:position w:val="-2"/>
                <w:sz w:val="20"/>
                <w:szCs w:val="20"/>
                <w:u w:val="none"/>
              </w:rPr>
              <w:t xml:space="preserve"> .</w:t>
            </w:r>
            <w:r>
              <w:rPr>
                <w:color w:val="00274C"/>
                <w:position w:val="-2"/>
                <w:sz w:val="20"/>
                <w:szCs w:val="20"/>
                <w:u w:val="none"/>
              </w:rPr>
              <w:br/>
              <w:t xml:space="preserve">Se i valori rilevati non rispettano quelli descritti nella </w:t>
            </w:r>
            <w:r>
              <w:rPr>
                <w:b/>
                <w:bCs/>
                <w:color w:val="00274C"/>
                <w:position w:val="-2"/>
                <w:sz w:val="20"/>
                <w:szCs w:val="20"/>
                <w:u w:val="none"/>
              </w:rPr>
              <w:t xml:space="preserve">Tab. 8.6</w:t>
            </w:r>
            <w:r>
              <w:rPr>
                <w:color w:val="00274C"/>
                <w:position w:val="-2"/>
                <w:sz w:val="20"/>
                <w:szCs w:val="20"/>
                <w:u w:val="none"/>
              </w:rPr>
              <w:t xml:space="preserve"> , procedere alla sostituzione della biella </w:t>
            </w:r>
            <w:r>
              <w:rPr>
                <w:b/>
                <w:bCs/>
                <w:color w:val="00274C"/>
                <w:position w:val="-2"/>
                <w:sz w:val="20"/>
                <w:szCs w:val="20"/>
                <w:u w:val="none"/>
              </w:rPr>
              <w:t xml:space="preserve">T</w:t>
            </w:r>
            <w:r>
              <w:rPr>
                <w:color w:val="00274C"/>
                <w:position w:val="-2"/>
                <w:sz w:val="20"/>
                <w:szCs w:val="20"/>
                <w:u w:val="none"/>
              </w:rPr>
              <w:t xml:space="preserve"> . </w:t>
            </w:r>
          </w:p>
        </w:tc>
        <w:tc>
          <w:tcPr>
            <w:tcMar>
              <w:top w:w="150" w:type="dxa"/>
              <w:left w:w="150" w:type="dxa"/>
              <w:bottom w:w="150" w:type="dxa"/>
              <w:right w:w="150" w:type="dxa"/>
            </w:tcMar>
            <w:textDirection w:val="lrTb"/>
            <w:vAlign w:val="top"/>
          </w:tcPr>
          <w:p>
            <w:r>
              <w:rPr>
                <w:position w:val="-156"/>
              </w:rPr>
              <w:drawing>
                <wp:inline distT="0" distB="0" distL="0" distR="0">
                  <wp:extent cx="2232000" cy="1051200"/>
                  <wp:effectExtent b="0" l="0" r="0" t="0"/>
                  <wp:docPr id="19884625" name="name3408612c97c77ce01"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7448612c97c77cdf8"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u w:val="none"/>
              </w:rPr>
              <w:br/>
              <w:t xml:space="preserve">Fig 8.11</w:t>
            </w:r>
            <w:r>
              <w:rPr>
                <w:position w:val="-226"/>
              </w:rPr>
              <w:drawing>
                <wp:inline distT="0" distB="0" distL="0" distR="0">
                  <wp:extent cx="2232000" cy="1483200"/>
                  <wp:effectExtent b="0" l="0" r="0" t="0"/>
                  <wp:docPr id="32627151" name="name3481612c97c790657"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6972612c97c79062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8.12</w:t>
            </w:r>
            <w:r>
              <w:rPr>
                <w:position w:val="-228"/>
              </w:rPr>
              <w:drawing>
                <wp:inline distT="0" distB="0" distL="0" distR="0">
                  <wp:extent cx="2232000" cy="1490400"/>
                  <wp:effectExtent b="0" l="0" r="0" t="0"/>
                  <wp:docPr id="19823819" name="name7669612c97c7a0462"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5130612c97c7a045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8.13</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8.5.2 Controllo parallelismo assi spinotto-perno</w:t>
            </w:r>
            <w:r>
              <w:rPr>
                <w:color w:val="00274C"/>
                <w:position w:val="-2"/>
                <w:sz w:val="20"/>
                <w:szCs w:val="20"/>
                <w:u w:val="none"/>
              </w:rPr>
              <w:br/>
              <w:br/>
              <w:t xml:space="preserve">Lubrificare lo spinotto </w:t>
            </w:r>
            <w:r>
              <w:rPr>
                <w:b/>
                <w:bCs/>
                <w:color w:val="00274C"/>
                <w:position w:val="-2"/>
                <w:sz w:val="20"/>
                <w:szCs w:val="20"/>
                <w:u w:val="none"/>
              </w:rPr>
              <w:t xml:space="preserve">A</w:t>
            </w:r>
            <w:r>
              <w:rPr>
                <w:color w:val="00274C"/>
                <w:position w:val="-2"/>
                <w:sz w:val="20"/>
                <w:szCs w:val="20"/>
                <w:u w:val="none"/>
              </w:rPr>
              <w:t xml:space="preserve"> e la bronzina </w:t>
            </w:r>
            <w:r>
              <w:rPr>
                <w:b/>
                <w:bCs/>
                <w:color w:val="00274C"/>
                <w:position w:val="-2"/>
                <w:sz w:val="20"/>
                <w:szCs w:val="20"/>
                <w:u w:val="none"/>
              </w:rPr>
              <w:t xml:space="preserve">R (Fig. 8.12)</w:t>
            </w:r>
            <w:r>
              <w:rPr>
                <w:color w:val="00274C"/>
                <w:position w:val="-2"/>
                <w:sz w:val="20"/>
                <w:szCs w:val="20"/>
                <w:u w:val="none"/>
              </w:rPr>
              <w:t xml:space="preserve"> .</w:t>
            </w:r>
            <w:r>
              <w:rPr>
                <w:color w:val="00274C"/>
                <w:position w:val="-2"/>
                <w:sz w:val="20"/>
                <w:szCs w:val="20"/>
                <w:u w:val="none"/>
              </w:rPr>
              <w:br/>
              <w:t xml:space="preserve">Inserire lo spinotto nella bronzina </w:t>
            </w:r>
            <w:r>
              <w:rPr>
                <w:b/>
                <w:bCs/>
                <w:color w:val="00274C"/>
                <w:position w:val="-2"/>
                <w:sz w:val="20"/>
                <w:szCs w:val="20"/>
                <w:u w:val="none"/>
              </w:rPr>
              <w:t xml:space="preserve">R</w:t>
            </w:r>
            <w:r>
              <w:rPr>
                <w:color w:val="00274C"/>
                <w:position w:val="-2"/>
                <w:sz w:val="20"/>
                <w:szCs w:val="20"/>
                <w:u w:val="none"/>
              </w:rPr>
              <w:t xml:space="preserve"> . Controllare con un comparatore il parallelismo tra gli assi della testa di biella e del piede di biella.</w:t>
            </w:r>
            <w:r>
              <w:rPr>
                <w:color w:val="00274C"/>
                <w:position w:val="-2"/>
                <w:sz w:val="20"/>
                <w:szCs w:val="20"/>
                <w:u w:val="none"/>
              </w:rPr>
              <w:br/>
              <w:br/>
              <w:t xml:space="preserve">L'errore di parallelismo (quota </w:t>
            </w:r>
            <w:r>
              <w:rPr>
                <w:b/>
                <w:bCs/>
                <w:color w:val="00274C"/>
                <w:position w:val="-2"/>
                <w:sz w:val="20"/>
                <w:szCs w:val="20"/>
                <w:u w:val="none"/>
              </w:rPr>
              <w:t xml:space="preserve">V</w:t>
            </w:r>
            <w:r>
              <w:rPr>
                <w:color w:val="00274C"/>
                <w:position w:val="-2"/>
                <w:sz w:val="20"/>
                <w:szCs w:val="20"/>
                <w:u w:val="none"/>
              </w:rPr>
              <w:t xml:space="preserve"> ) rilevato alle estremità dello spinotto, deve essere </w:t>
            </w:r>
            <w:r>
              <w:rPr>
                <w:b/>
                <w:bCs/>
                <w:color w:val="00274C"/>
                <w:position w:val="-2"/>
                <w:sz w:val="20"/>
                <w:szCs w:val="20"/>
                <w:u w:val="none"/>
              </w:rPr>
              <w:t xml:space="preserve">MIN</w:t>
            </w:r>
            <w:r>
              <w:rPr>
                <w:color w:val="00274C"/>
                <w:position w:val="-2"/>
                <w:sz w:val="20"/>
                <w:szCs w:val="20"/>
                <w:u w:val="none"/>
              </w:rPr>
              <w:t xml:space="preserve"> 0,015 e </w:t>
            </w:r>
            <w:r>
              <w:rPr>
                <w:b/>
                <w:bCs/>
                <w:color w:val="00274C"/>
                <w:position w:val="-2"/>
                <w:sz w:val="20"/>
                <w:szCs w:val="20"/>
                <w:u w:val="none"/>
              </w:rPr>
              <w:t xml:space="preserve">MAX</w:t>
            </w:r>
            <w:r>
              <w:rPr>
                <w:color w:val="00274C"/>
                <w:position w:val="-2"/>
                <w:sz w:val="20"/>
                <w:szCs w:val="20"/>
                <w:u w:val="none"/>
              </w:rPr>
              <w:t xml:space="preserve"> 0,030 mm.</w:t>
            </w:r>
            <w:r>
              <w:rPr>
                <w:color w:val="00274C"/>
                <w:position w:val="-2"/>
                <w:sz w:val="20"/>
                <w:szCs w:val="20"/>
                <w:u w:val="none"/>
              </w:rPr>
              <w:br/>
              <w:t xml:space="preserve">Se i valori di parallelismo non corrispondono a quelli indicati, sostituire la biella </w:t>
            </w:r>
            <w:r>
              <w:rPr>
                <w:b/>
                <w:bCs/>
                <w:color w:val="00274C"/>
                <w:position w:val="-2"/>
                <w:sz w:val="20"/>
                <w:szCs w:val="20"/>
                <w:u w:val="none"/>
              </w:rPr>
              <w:t xml:space="preserve">T</w:t>
            </w:r>
            <w:r>
              <w:rPr>
                <w:color w:val="00274C"/>
                <w:position w:val="-2"/>
                <w:sz w:val="20"/>
                <w:szCs w:val="20"/>
                <w:u w:val="none"/>
              </w:rPr>
              <w:t xml:space="preserve"> .</w:t>
            </w:r>
            <w:r>
              <w:rPr>
                <w:b/>
                <w:bCs/>
                <w:color w:val="00274C"/>
                <w:position w:val="-2"/>
                <w:sz w:val="20"/>
                <w:szCs w:val="20"/>
                <w:u w:val="none"/>
              </w:rPr>
              <w:br/>
              <w:br/>
              <w:t xml:space="preserve">8.5.3</w:t>
            </w:r>
            <w:r>
              <w:rPr>
                <w:color w:val="00274C"/>
                <w:position w:val="-2"/>
                <w:sz w:val="20"/>
                <w:szCs w:val="20"/>
                <w:u w:val="none"/>
              </w:rPr>
              <w:t xml:space="preserve"> </w:t>
            </w:r>
            <w:r>
              <w:rPr>
                <w:b/>
                <w:bCs/>
                <w:color w:val="00274C"/>
                <w:position w:val="-2"/>
                <w:sz w:val="20"/>
                <w:szCs w:val="20"/>
                <w:u w:val="none"/>
              </w:rPr>
              <w:t xml:space="preserve">Controllo segmenti pistone</w:t>
            </w:r>
            <w:r>
              <w:rPr>
                <w:color w:val="00274C"/>
                <w:position w:val="-2"/>
                <w:sz w:val="20"/>
                <w:szCs w:val="20"/>
                <w:u w:val="none"/>
              </w:rPr>
              <w:br/>
              <w:br/>
              <w:t xml:space="preserve">Inserire il segmento </w:t>
            </w:r>
            <w:r>
              <w:rPr>
                <w:b/>
                <w:bCs/>
                <w:color w:val="00274C"/>
                <w:position w:val="-2"/>
                <w:sz w:val="20"/>
                <w:szCs w:val="20"/>
                <w:u w:val="none"/>
              </w:rPr>
              <w:t xml:space="preserve">U</w:t>
            </w:r>
            <w:r>
              <w:rPr>
                <w:color w:val="00274C"/>
                <w:position w:val="-2"/>
                <w:sz w:val="20"/>
                <w:szCs w:val="20"/>
                <w:u w:val="none"/>
              </w:rPr>
              <w:t xml:space="preserve"> nel cilindro, rilevare la quota </w:t>
            </w:r>
            <w:r>
              <w:rPr>
                <w:b/>
                <w:bCs/>
                <w:color w:val="00274C"/>
                <w:position w:val="-2"/>
                <w:sz w:val="20"/>
                <w:szCs w:val="20"/>
                <w:u w:val="none"/>
              </w:rPr>
              <w:t xml:space="preserve">H</w:t>
            </w:r>
            <w:r>
              <w:rPr>
                <w:color w:val="00274C"/>
                <w:position w:val="-2"/>
                <w:sz w:val="20"/>
                <w:szCs w:val="20"/>
                <w:u w:val="none"/>
              </w:rPr>
              <w:t xml:space="preserve"> (distanza tra le punte del segmento </w:t>
            </w:r>
            <w:r>
              <w:rPr>
                <w:b/>
                <w:bCs/>
                <w:color w:val="00274C"/>
                <w:position w:val="-2"/>
                <w:sz w:val="20"/>
                <w:szCs w:val="20"/>
                <w:u w:val="none"/>
              </w:rPr>
              <w:t xml:space="preserve">U</w:t>
            </w:r>
            <w:r>
              <w:rPr>
                <w:color w:val="00274C"/>
                <w:position w:val="-2"/>
                <w:sz w:val="20"/>
                <w:szCs w:val="20"/>
                <w:u w:val="none"/>
              </w:rPr>
              <w:t xml:space="preserve"> ). Ripetere l'operazione per tutti i segmenti di tenuta.</w:t>
            </w:r>
            <w:r>
              <w:rPr>
                <w:color w:val="00274C"/>
                <w:position w:val="-2"/>
                <w:sz w:val="20"/>
                <w:szCs w:val="20"/>
                <w:u w:val="none"/>
              </w:rPr>
              <w:br/>
              <w:br/>
              <w:t xml:space="preserve">Se la quota rilevata </w:t>
            </w:r>
            <w:r>
              <w:rPr>
                <w:b/>
                <w:bCs/>
                <w:color w:val="00274C"/>
                <w:position w:val="-2"/>
                <w:sz w:val="20"/>
                <w:szCs w:val="20"/>
                <w:u w:val="none"/>
              </w:rPr>
              <w:t xml:space="preserve">H</w:t>
            </w:r>
            <w:r>
              <w:rPr>
                <w:color w:val="00274C"/>
                <w:position w:val="-2"/>
                <w:sz w:val="20"/>
                <w:szCs w:val="20"/>
                <w:u w:val="none"/>
              </w:rPr>
              <w:t xml:space="preserve"> non corrisponde ai valori indicati nella tabella ( </w:t>
            </w:r>
            <w:r>
              <w:rPr>
                <w:b/>
                <w:bCs/>
                <w:color w:val="00274C"/>
                <w:position w:val="-2"/>
                <w:sz w:val="20"/>
                <w:szCs w:val="20"/>
                <w:u w:val="none"/>
              </w:rPr>
              <w:t xml:space="preserve">Tab. 8.7</w:t>
            </w:r>
            <w:r>
              <w:rPr>
                <w:color w:val="00274C"/>
                <w:position w:val="-2"/>
                <w:sz w:val="20"/>
                <w:szCs w:val="20"/>
                <w:u w:val="none"/>
              </w:rPr>
              <w:t xml:space="preserve"> ), sostituire i segmenti di tenuta </w:t>
            </w:r>
            <w:r>
              <w:rPr>
                <w:b/>
                <w:bCs/>
                <w:color w:val="00274C"/>
                <w:position w:val="-2"/>
                <w:sz w:val="20"/>
                <w:szCs w:val="20"/>
                <w:u w:val="none"/>
              </w:rPr>
              <w:t xml:space="preserve">U</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5158" name="name6312612c97c7b040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4612c97c7b04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 segmenti di tenuta non possono essere sostituiti singolarmente.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vedere la </w:t>
            </w:r>
            <w:r>
              <w:rPr>
                <w:b/>
                <w:bCs/>
                <w:color w:val="00274C"/>
                <w:position w:val="-2"/>
                <w:sz w:val="20"/>
                <w:szCs w:val="20"/>
                <w:u w:val="none"/>
              </w:rPr>
              <w:t xml:space="preserve">Fig. 8.19</w:t>
            </w:r>
            <w:r>
              <w:rPr>
                <w:color w:val="00274C"/>
                <w:position w:val="-2"/>
                <w:sz w:val="20"/>
                <w:szCs w:val="20"/>
                <w:u w:val="none"/>
              </w:rPr>
              <w:t xml:space="preserve"> per individuare i segmenti. </w:t>
            </w:r>
          </w:p>
          <w:p>
            <w:pPr>
              <w:widowControl w:val="on"/>
              <w:pBdr/>
              <w:spacing w:before="0" w:after="0" w:line="240" w:lineRule="auto"/>
              <w:ind w:left="0" w:right="0"/>
              <w:jc w:val="left"/>
            </w:pPr>
            <w:r>
              <w:rPr>
                <w:b/>
                <w:bCs/>
                <w:color w:val="00274C"/>
                <w:position w:val="-2"/>
                <w:sz w:val="20"/>
                <w:szCs w:val="20"/>
                <w:u w:val="none"/>
              </w:rPr>
              <w:t xml:space="preserve">Tab. 8.7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0.250 - 0.400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0980350" name="name5533612c97c7c9633"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5321612c97c7c96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8.14</w:t>
            </w:r>
            <w:r>
              <w:rPr>
                <w:position w:val="-230"/>
              </w:rPr>
              <w:drawing>
                <wp:inline distT="0" distB="0" distL="0" distR="0">
                  <wp:extent cx="2232000" cy="1504800"/>
                  <wp:effectExtent b="0" l="0" r="0" t="0"/>
                  <wp:docPr id="99002136" name="name1866612c97c7dacea"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1699612c97c7dac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8.5.4 Controllo dimensionale pistone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Pulire accuratamente il pistone.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Rilevare il diametro del pistone a 12 mm (quota </w:t>
            </w:r>
            <w:r>
              <w:rPr>
                <w:b/>
                <w:bCs/>
                <w:color w:val="00274C"/>
                <w:position w:val="-2"/>
                <w:sz w:val="20"/>
                <w:szCs w:val="20"/>
                <w:u w:val="none"/>
              </w:rPr>
              <w:t xml:space="preserve">L</w:t>
            </w:r>
            <w:r>
              <w:rPr>
                <w:color w:val="00274C"/>
                <w:position w:val="-2"/>
                <w:sz w:val="20"/>
                <w:szCs w:val="20"/>
                <w:u w:val="none"/>
              </w:rPr>
              <w:t xml:space="preserve"> ) dalla base del mantello in corrispondenza delle finestre sulla grafitatura </w:t>
            </w:r>
            <w:r>
              <w:rPr>
                <w:b/>
                <w:bCs/>
                <w:color w:val="00274C"/>
                <w:position w:val="-2"/>
                <w:sz w:val="20"/>
                <w:szCs w:val="20"/>
                <w:u w:val="none"/>
              </w:rPr>
              <w:t xml:space="preserve">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Consultare la </w:t>
            </w:r>
            <w:r>
              <w:rPr>
                <w:b/>
                <w:bCs/>
                <w:color w:val="00274C"/>
                <w:position w:val="-2"/>
                <w:sz w:val="20"/>
                <w:szCs w:val="20"/>
                <w:u w:val="none"/>
              </w:rPr>
              <w:t xml:space="preserve">Tab. 8.1b</w:t>
            </w:r>
            <w:r>
              <w:rPr>
                <w:color w:val="00274C"/>
                <w:position w:val="-2"/>
                <w:sz w:val="20"/>
                <w:szCs w:val="20"/>
                <w:u w:val="none"/>
              </w:rPr>
              <w:t xml:space="preserve"> per stabilire il valore di gioco dei pistoni con diametro maggiorato.</w:t>
            </w:r>
            <w:r>
              <w:rPr>
                <w:color w:val="00274C"/>
                <w:position w:val="-2"/>
                <w:sz w:val="20"/>
                <w:szCs w:val="20"/>
                <w:u w:val="none"/>
              </w:rPr>
              <w:br/>
              <w:t xml:space="preserve">In corrispondenza del punto </w:t>
            </w:r>
            <w:r>
              <w:rPr>
                <w:b/>
                <w:bCs/>
                <w:color w:val="00274C"/>
                <w:position w:val="-2"/>
                <w:sz w:val="20"/>
                <w:szCs w:val="20"/>
                <w:u w:val="none"/>
              </w:rPr>
              <w:t xml:space="preserve">W</w:t>
            </w:r>
            <w:r>
              <w:rPr>
                <w:color w:val="00274C"/>
                <w:position w:val="-2"/>
                <w:sz w:val="20"/>
                <w:szCs w:val="20"/>
                <w:u w:val="none"/>
              </w:rPr>
              <w:t xml:space="preserve"> , è indicato: 3 cifre per il pistone STD;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+0.5 per il pistone con diametro maggiorato di 0.5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per il pistone con diametro maggiorato di 1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il gioco fra cilindro e pistone è superiore a 0.074 mm, è neccessario sostituire il pistone e i segmenti di tenuta.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70759" name="name4379612c97c7ea83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08612c97c7ea8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8.1b</w:t>
            </w:r>
            <w:r>
              <w:rPr>
                <w:color w:val="00274C"/>
                <w:position w:val="-2"/>
                <w:sz w:val="20"/>
                <w:szCs w:val="20"/>
                <w:u w:val="none"/>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u w:val="none"/>
              </w:rPr>
              <w:t xml:space="preserve">Tab. 8.1b</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Ø CILINDRI</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PISTONI</w:t>
                  </w:r>
                  <w:r>
                    <w:rPr>
                      <w:b/>
                      <w:bCs/>
                      <w:color w:val="FFFFFF"/>
                      <w:position w:val="-2"/>
                      <w:sz w:val="20"/>
                      <w:szCs w:val="20"/>
                      <w:u w:val="none"/>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VALORE DI GIOCO</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688335" name="name6429612c97c81487f"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9804612c97c8148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8.16</w:t>
            </w:r>
            <w:r>
              <w:rPr>
                <w:position w:val="-230"/>
              </w:rPr>
              <w:drawing>
                <wp:inline distT="0" distB="0" distL="0" distR="0">
                  <wp:extent cx="2232000" cy="1504800"/>
                  <wp:effectExtent b="0" l="0" r="0" t="0"/>
                  <wp:docPr id="88692491" name="name8141612c97c827d32"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4488612c97c827d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91810" name="name3841612c97c8359a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6612c97c8359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Rilevare, con uno spessimetro, il gioco del segmento di tenuta nella rispettiva sede (quote </w:t>
            </w:r>
            <w:r>
              <w:rPr>
                <w:b/>
                <w:bCs/>
                <w:color w:val="00274C"/>
                <w:position w:val="-2"/>
                <w:sz w:val="20"/>
                <w:szCs w:val="20"/>
                <w:u w:val="none"/>
              </w:rPr>
              <w:t xml:space="preserve">L1, L2 e L3</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il gioco non corrisponde ai valori indicati nella </w:t>
            </w:r>
            <w:r>
              <w:rPr>
                <w:b/>
                <w:bCs/>
                <w:color w:val="00274C"/>
                <w:position w:val="-2"/>
                <w:sz w:val="20"/>
                <w:szCs w:val="20"/>
                <w:u w:val="none"/>
              </w:rPr>
              <w:t xml:space="preserve">Tab. 8.8</w:t>
            </w:r>
            <w:r>
              <w:rPr>
                <w:color w:val="00274C"/>
                <w:position w:val="-2"/>
                <w:sz w:val="20"/>
                <w:szCs w:val="20"/>
                <w:u w:val="none"/>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u w:val="none"/>
              </w:rPr>
              <w:t xml:space="preserve">Tab 8.8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0.030 - 0.065</w:t>
                  </w:r>
                </w:p>
              </w:tc>
            </w:tr>
          </w:tbl>
          <w:p/>
        </w:tc>
        <w:tc>
          <w:tcPr>
            <w:tcMar>
              <w:top w:w="150" w:type="dxa"/>
              <w:left w:w="150" w:type="dxa"/>
              <w:bottom w:w="150" w:type="dxa"/>
              <w:right w:w="150" w:type="dxa"/>
            </w:tcMar>
            <w:textDirection w:val="lrTb"/>
            <w:vAlign w:val="top"/>
          </w:tcPr>
          <w:p>
            <w:r>
              <w:rPr>
                <w:position w:val="-474"/>
              </w:rPr>
              <w:drawing>
                <wp:inline distT="0" distB="0" distL="0" distR="0">
                  <wp:extent cx="2232000" cy="3016800"/>
                  <wp:effectExtent b="0" l="0" r="0" t="0"/>
                  <wp:docPr id="74390199" name="name6435612c97c8511ad"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7132612c97c8511a7"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u w:val="none"/>
              </w:rPr>
              <w:br/>
              <w:t xml:space="preserve">Fig 8.18 e 8.19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Testa motore</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8.6.1 Controllo planarità</w:t>
            </w:r>
            <w:r>
              <w:rPr>
                <w:color w:val="00274C"/>
                <w:position w:val="-2"/>
                <w:sz w:val="20"/>
                <w:szCs w:val="20"/>
                <w:u w:val="none"/>
              </w:rPr>
              <w:br/>
              <w:br/>
              <w:t xml:space="preserve">Posizionare la testa su un piano di riscontro, e verificare con un comparatore la planarità del piano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br/>
              <w:br/>
              <w:t xml:space="preserve">Il valore di irregolarità </w:t>
            </w:r>
            <w:r>
              <w:rPr>
                <w:b/>
                <w:bCs/>
                <w:color w:val="00274C"/>
                <w:position w:val="-2"/>
                <w:sz w:val="20"/>
                <w:szCs w:val="20"/>
                <w:u w:val="none"/>
              </w:rPr>
              <w:t xml:space="preserve">MAX</w:t>
            </w:r>
            <w:r>
              <w:rPr>
                <w:color w:val="00274C"/>
                <w:position w:val="-2"/>
                <w:sz w:val="20"/>
                <w:szCs w:val="20"/>
                <w:u w:val="none"/>
              </w:rPr>
              <w:t xml:space="preserve"> del piano </w:t>
            </w:r>
            <w:r>
              <w:rPr>
                <w:b/>
                <w:bCs/>
                <w:color w:val="00274C"/>
                <w:position w:val="-2"/>
                <w:sz w:val="20"/>
                <w:szCs w:val="20"/>
                <w:u w:val="none"/>
              </w:rPr>
              <w:t xml:space="preserve">C</w:t>
            </w:r>
            <w:r>
              <w:rPr>
                <w:color w:val="00274C"/>
                <w:position w:val="-2"/>
                <w:sz w:val="20"/>
                <w:szCs w:val="20"/>
                <w:u w:val="none"/>
              </w:rPr>
              <w:t xml:space="preserve"> consentito è di 0,10 mm.</w:t>
            </w:r>
            <w:r>
              <w:rPr>
                <w:color w:val="00274C"/>
                <w:position w:val="-2"/>
                <w:sz w:val="20"/>
                <w:szCs w:val="20"/>
                <w:u w:val="none"/>
              </w:rPr>
              <w:br/>
              <w:t xml:space="preserve">Se il valore non è rispettato, è necessario effettuare l'operazione di rettifica del piano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br/>
              <w:t xml:space="preserve">L'asportazione di materiale </w:t>
            </w:r>
            <w:r>
              <w:rPr>
                <w:b/>
                <w:bCs/>
                <w:color w:val="00274C"/>
                <w:position w:val="-2"/>
                <w:sz w:val="20"/>
                <w:szCs w:val="20"/>
                <w:u w:val="none"/>
              </w:rPr>
              <w:t xml:space="preserve">MAX</w:t>
            </w:r>
            <w:r>
              <w:rPr>
                <w:color w:val="00274C"/>
                <w:position w:val="-2"/>
                <w:sz w:val="20"/>
                <w:szCs w:val="20"/>
                <w:u w:val="none"/>
              </w:rPr>
              <w:t xml:space="preserve"> consentita è di 0.20 mm.</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49080" name="name8043612c97c86681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2612c97c8668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rettifica deve essere eseguita con i canotti </w:t>
            </w:r>
            <w:r>
              <w:rPr>
                <w:b/>
                <w:bCs/>
                <w:color w:val="00274C"/>
                <w:position w:val="-2"/>
                <w:sz w:val="20"/>
                <w:szCs w:val="20"/>
                <w:u w:val="none"/>
              </w:rPr>
              <w:t xml:space="preserve">A</w:t>
            </w:r>
            <w:r>
              <w:rPr>
                <w:color w:val="00274C"/>
                <w:position w:val="-2"/>
                <w:sz w:val="20"/>
                <w:szCs w:val="20"/>
                <w:u w:val="none"/>
              </w:rPr>
              <w:t xml:space="preserve"> degli elettroiniettori montati.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rettifica è vietata su tutti i motori provvisti di targhetta EPA (vedere </w:t>
            </w:r>
            <w:hyperlink r:id="rId1889612c97c8674ff" w:history="1">
              <w:r>
                <w:rPr>
                  <w:rStyle w:val="DefaultParagraphFontPHPDOCX"/>
                  <w:b/>
                  <w:bCs/>
                  <w:color w:val="0000FF"/>
                  <w:position w:val="-2"/>
                  <w:sz w:val="20"/>
                  <w:szCs w:val="20"/>
                  <w:u w:val="none"/>
                </w:rPr>
                <w:t xml:space="preserve">Par. 1.3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484"/>
              </w:rPr>
              <w:drawing>
                <wp:inline distT="0" distB="0" distL="0" distR="0">
                  <wp:extent cx="2232000" cy="3081600"/>
                  <wp:effectExtent b="0" l="0" r="0" t="0"/>
                  <wp:docPr id="39154051" name="name6573612c97c882ef5"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1239612c97c882ef1"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u w:val="none"/>
              </w:rPr>
              <w:br/>
              <w:t xml:space="preserve">Fig 8.20a -</w:t>
            </w:r>
            <w:r>
              <w:rPr>
                <w:color w:val="00274C"/>
                <w:position w:val="0"/>
                <w:sz w:val="20"/>
                <w:szCs w:val="20"/>
                <w:u w:val="none"/>
              </w:rPr>
              <w:t xml:space="preserve"> </w:t>
            </w:r>
            <w:r>
              <w:rPr>
                <w:b/>
                <w:bCs/>
                <w:color w:val="00274C"/>
                <w:position w:val="0"/>
                <w:sz w:val="20"/>
                <w:szCs w:val="20"/>
                <w:u w:val="none"/>
              </w:rPr>
              <w:t xml:space="preserve">Fig 8.20b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8.6.2 Controllo sedi valvole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Rilevare rientranza </w:t>
            </w:r>
            <w:r>
              <w:rPr>
                <w:b/>
                <w:bCs/>
                <w:color w:val="00274C"/>
                <w:position w:val="-2"/>
                <w:sz w:val="20"/>
                <w:szCs w:val="20"/>
                <w:u w:val="none"/>
              </w:rPr>
              <w:t xml:space="preserve">B</w:t>
            </w:r>
            <w:r>
              <w:rPr>
                <w:color w:val="00274C"/>
                <w:position w:val="-2"/>
                <w:sz w:val="20"/>
                <w:szCs w:val="20"/>
                <w:u w:val="none"/>
              </w:rPr>
              <w:t xml:space="preserve"> di ogni valvola rispetto al piano della testa </w:t>
            </w:r>
            <w:r>
              <w:rPr>
                <w:b/>
                <w:bCs/>
                <w:color w:val="00274C"/>
                <w:position w:val="-2"/>
                <w:sz w:val="20"/>
                <w:szCs w:val="20"/>
                <w:u w:val="none"/>
              </w:rPr>
              <w:t xml:space="preserve">C</w:t>
            </w:r>
            <w:r>
              <w:rPr>
                <w:color w:val="00274C"/>
                <w:position w:val="-2"/>
                <w:sz w:val="20"/>
                <w:szCs w:val="20"/>
                <w:u w:val="none"/>
              </w:rPr>
              <w:t xml:space="preserve"> che deve essere </w:t>
            </w:r>
            <w:r>
              <w:rPr>
                <w:b/>
                <w:bCs/>
                <w:color w:val="00274C"/>
                <w:position w:val="-2"/>
                <w:sz w:val="20"/>
                <w:szCs w:val="20"/>
                <w:u w:val="none"/>
              </w:rPr>
              <w:t xml:space="preserve">MIN</w:t>
            </w:r>
            <w:r>
              <w:rPr>
                <w:color w:val="00274C"/>
                <w:position w:val="-2"/>
                <w:sz w:val="20"/>
                <w:szCs w:val="20"/>
                <w:u w:val="none"/>
              </w:rPr>
              <w:t xml:space="preserve"> 0.60 mm e </w:t>
            </w:r>
            <w:r>
              <w:rPr>
                <w:b/>
                <w:bCs/>
                <w:color w:val="00274C"/>
                <w:position w:val="-2"/>
                <w:sz w:val="20"/>
                <w:szCs w:val="20"/>
                <w:u w:val="none"/>
              </w:rPr>
              <w:t xml:space="preserve">MAX</w:t>
            </w:r>
            <w:r>
              <w:rPr>
                <w:color w:val="00274C"/>
                <w:position w:val="-2"/>
                <w:sz w:val="20"/>
                <w:szCs w:val="20"/>
                <w:u w:val="none"/>
              </w:rPr>
              <w:t xml:space="preserve"> 0.85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valore di rientranza </w:t>
            </w:r>
            <w:r>
              <w:rPr>
                <w:b/>
                <w:bCs/>
                <w:color w:val="00274C"/>
                <w:position w:val="-2"/>
                <w:sz w:val="20"/>
                <w:szCs w:val="20"/>
                <w:u w:val="none"/>
              </w:rPr>
              <w:t xml:space="preserve">B MAX</w:t>
            </w:r>
            <w:r>
              <w:rPr>
                <w:color w:val="00274C"/>
                <w:position w:val="-2"/>
                <w:sz w:val="20"/>
                <w:szCs w:val="20"/>
                <w:u w:val="none"/>
              </w:rPr>
              <w:t xml:space="preserve"> consentita sui componenti usurati è di 1.10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il valore rilevato non corrisponde ai valori indicati, sostituire il componente usurato.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21555" name="name1276612c97c89672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8612c97c8967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Le sedi devono essere lavorate dopo il piantaggio per raggiungere la quota </w:t>
            </w:r>
            <w:r>
              <w:rPr>
                <w:b/>
                <w:bCs/>
                <w:color w:val="00274C"/>
                <w:position w:val="-2"/>
                <w:sz w:val="20"/>
                <w:szCs w:val="20"/>
                <w:u w:val="none"/>
              </w:rPr>
              <w:t xml:space="preserve">B</w:t>
            </w:r>
            <w:r>
              <w:rPr>
                <w:color w:val="00274C"/>
                <w:position w:val="-2"/>
                <w:sz w:val="20"/>
                <w:szCs w:val="20"/>
                <w:u w:val="none"/>
              </w:rPr>
              <w:t xml:space="preserve"> , rivolgersi ad un officina di rettifica per tali operazioni.</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8.6.3 Molle valvole</w:t>
            </w:r>
            <w:r>
              <w:rPr>
                <w:color w:val="00274C"/>
                <w:position w:val="-2"/>
                <w:sz w:val="20"/>
                <w:szCs w:val="20"/>
                <w:u w:val="none"/>
              </w:rPr>
              <w:br/>
              <w:t xml:space="preserve">Con un dinamometro, sottoporre la molla a due diverse forze (in </w:t>
            </w:r>
            <w:r>
              <w:rPr>
                <w:b/>
                <w:bCs/>
                <w:color w:val="00274C"/>
                <w:position w:val="-2"/>
                <w:sz w:val="20"/>
                <w:szCs w:val="20"/>
                <w:u w:val="none"/>
              </w:rPr>
              <w:t xml:space="preserve">Tab. 8.9</w:t>
            </w:r>
            <w:r>
              <w:rPr>
                <w:color w:val="00274C"/>
                <w:position w:val="-2"/>
                <w:sz w:val="20"/>
                <w:szCs w:val="20"/>
                <w:u w:val="none"/>
              </w:rPr>
              <w:t xml:space="preserve"> ) e verificare che la lunghezza della molla, corrisponda ai valori indicati in tabella.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3"/>
                <w:sz w:val="17"/>
                <w:szCs w:val="17"/>
                <w:u w:val="none"/>
                <w:vertAlign w:val="superscript"/>
                <w:vertAlign w:val="superscript"/>
              </w:rPr>
              <w:t xml:space="preserve">(*1)</w:t>
            </w:r>
            <w:r>
              <w:rPr>
                <w:color w:val="00274C"/>
                <w:position w:val="-2"/>
                <w:sz w:val="20"/>
                <w:szCs w:val="20"/>
                <w:u w:val="none"/>
              </w:rPr>
              <w:t xml:space="preserve"> Il codice </w:t>
            </w:r>
            <w:r>
              <w:rPr>
                <w:b/>
                <w:bCs/>
                <w:color w:val="00274C"/>
                <w:position w:val="-2"/>
                <w:sz w:val="20"/>
                <w:szCs w:val="20"/>
                <w:u w:val="none"/>
              </w:rPr>
              <w:t xml:space="preserve">ED0057551850-S</w:t>
            </w:r>
            <w:r>
              <w:rPr>
                <w:color w:val="00274C"/>
                <w:position w:val="-2"/>
                <w:sz w:val="20"/>
                <w:szCs w:val="20"/>
                <w:u w:val="none"/>
              </w:rPr>
              <w:t xml:space="preserve"> è montato a partire dal </w:t>
            </w:r>
            <w:r>
              <w:rPr>
                <w:b/>
                <w:bCs/>
                <w:color w:val="00274C"/>
                <w:position w:val="-2"/>
                <w:sz w:val="20"/>
                <w:szCs w:val="20"/>
                <w:u w:val="none"/>
              </w:rPr>
              <w:t xml:space="preserve">S/N 4418801760</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8.9</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ED0057551850-S </w:t>
                  </w:r>
                  <w:r>
                    <w:rPr>
                      <w:b/>
                      <w:bCs/>
                      <w:color w:val="00274C"/>
                      <w:position w:val="3"/>
                      <w:sz w:val="17"/>
                      <w:szCs w:val="17"/>
                      <w:u w:val="none"/>
                      <w:shd w:val="clear" w:color="auto" w:fill="E1E2E0"/>
                      <w:vertAlign w:val="superscript"/>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7265499" name="name8946612c97c8b94cf"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5930612c97c8b94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8.21</w:t>
            </w:r>
            <w:r>
              <w:rPr>
                <w:position w:val="-228"/>
              </w:rPr>
              <w:drawing>
                <wp:inline distT="0" distB="0" distL="0" distR="0">
                  <wp:extent cx="2232000" cy="1497600"/>
                  <wp:effectExtent b="0" l="0" r="0" t="0"/>
                  <wp:docPr id="90684897" name="name9810612c97c8cdf4e"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4419612c97c8cdf2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8.22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8.6.4 Controllo guide valvole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Rilevare i diametri </w:t>
            </w:r>
            <w:r>
              <w:rPr>
                <w:b/>
                <w:bCs/>
                <w:color w:val="00274C"/>
                <w:position w:val="-2"/>
                <w:sz w:val="20"/>
                <w:szCs w:val="20"/>
                <w:u w:val="none"/>
              </w:rPr>
              <w:t xml:space="preserve">D</w:t>
            </w:r>
            <w:r>
              <w:rPr>
                <w:color w:val="00274C"/>
                <w:position w:val="-2"/>
                <w:sz w:val="20"/>
                <w:szCs w:val="20"/>
                <w:u w:val="none"/>
              </w:rPr>
              <w:t xml:space="preserve"> ed </w:t>
            </w:r>
            <w:r>
              <w:rPr>
                <w:b/>
                <w:bCs/>
                <w:color w:val="00274C"/>
                <w:position w:val="-2"/>
                <w:sz w:val="20"/>
                <w:szCs w:val="20"/>
                <w:u w:val="none"/>
              </w:rPr>
              <w:t xml:space="preserve">E</w:t>
            </w:r>
            <w:r>
              <w:rPr>
                <w:color w:val="00274C"/>
                <w:position w:val="-2"/>
                <w:sz w:val="20"/>
                <w:szCs w:val="20"/>
                <w:u w:val="none"/>
              </w:rPr>
              <w:t xml:space="preserve"> degli steli e le guide valvole ( </w:t>
            </w:r>
            <w:r>
              <w:rPr>
                <w:b/>
                <w:bCs/>
                <w:color w:val="00274C"/>
                <w:position w:val="-2"/>
                <w:sz w:val="20"/>
                <w:szCs w:val="20"/>
                <w:u w:val="none"/>
              </w:rPr>
              <w:t xml:space="preserve">Tab. 8.10</w:t>
            </w:r>
            <w:r>
              <w:rPr>
                <w:color w:val="00274C"/>
                <w:position w:val="-2"/>
                <w:sz w:val="20"/>
                <w:szCs w:val="20"/>
                <w:u w:val="none"/>
              </w:rPr>
              <w:t xml:space="preserve"> ). Se i diametri non corrispondono ai valori indicati, sostituire le valvole o le guide.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valore di usura </w:t>
            </w:r>
            <w:r>
              <w:rPr>
                <w:b/>
                <w:bCs/>
                <w:color w:val="00274C"/>
                <w:position w:val="-2"/>
                <w:sz w:val="20"/>
                <w:szCs w:val="20"/>
                <w:u w:val="none"/>
              </w:rPr>
              <w:t xml:space="preserve">MAX</w:t>
            </w:r>
            <w:r>
              <w:rPr>
                <w:color w:val="00274C"/>
                <w:position w:val="-2"/>
                <w:sz w:val="20"/>
                <w:szCs w:val="20"/>
                <w:u w:val="none"/>
              </w:rPr>
              <w:t xml:space="preserve"> per </w:t>
            </w:r>
            <w:r>
              <w:rPr>
                <w:b/>
                <w:bCs/>
                <w:color w:val="00274C"/>
                <w:position w:val="-2"/>
                <w:sz w:val="20"/>
                <w:szCs w:val="20"/>
                <w:u w:val="none"/>
              </w:rPr>
              <w:t xml:space="preserve">D e E</w:t>
            </w:r>
            <w:r>
              <w:rPr>
                <w:color w:val="00274C"/>
                <w:position w:val="-2"/>
                <w:sz w:val="20"/>
                <w:szCs w:val="20"/>
                <w:u w:val="none"/>
              </w:rPr>
              <w:t xml:space="preserve"> consentita è di 0.10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Rispettare la quota </w:t>
            </w:r>
            <w:r>
              <w:rPr>
                <w:b/>
                <w:bCs/>
                <w:color w:val="00274C"/>
                <w:position w:val="-2"/>
                <w:sz w:val="20"/>
                <w:szCs w:val="20"/>
                <w:u w:val="none"/>
              </w:rPr>
              <w:t xml:space="preserve">G</w:t>
            </w:r>
            <w:r>
              <w:rPr>
                <w:color w:val="00274C"/>
                <w:position w:val="-2"/>
                <w:sz w:val="20"/>
                <w:szCs w:val="20"/>
                <w:u w:val="none"/>
              </w:rPr>
              <w:t xml:space="preserve"> dal piano </w:t>
            </w:r>
            <w:r>
              <w:rPr>
                <w:b/>
                <w:bCs/>
                <w:color w:val="00274C"/>
                <w:position w:val="-2"/>
                <w:sz w:val="20"/>
                <w:szCs w:val="20"/>
                <w:u w:val="none"/>
              </w:rPr>
              <w:t xml:space="preserve">F</w:t>
            </w:r>
            <w:r>
              <w:rPr>
                <w:color w:val="00274C"/>
                <w:position w:val="-2"/>
                <w:sz w:val="20"/>
                <w:szCs w:val="20"/>
                <w:u w:val="none"/>
              </w:rPr>
              <w:t xml:space="preserve"> al montaggio delle guide </w:t>
            </w:r>
            <w:r>
              <w:rPr>
                <w:b/>
                <w:bCs/>
                <w:color w:val="00274C"/>
                <w:position w:val="-2"/>
                <w:sz w:val="20"/>
                <w:szCs w:val="20"/>
                <w:u w:val="none"/>
              </w:rPr>
              <w:t xml:space="preserve">H (Tab. 8.10)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34434" name="name6212612c97c8dfd9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1612c97c8dfd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Effettuare le misurazioni in più punti per individuare ovalizzazioni e/o usure concentrate.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8.10</w:t>
            </w:r>
            <w:r>
              <w:rPr>
                <w:color w:val="00274C"/>
                <w:position w:val="-2"/>
                <w:sz w:val="20"/>
                <w:szCs w:val="20"/>
                <w:u w:val="none"/>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u w:val="none"/>
              </w:rPr>
              <w:t xml:space="preserve">Tab 8.10 </w:t>
            </w:r>
            <w:r>
              <w:rPr>
                <w:b/>
                <w:bCs/>
                <w:i/>
                <w:iCs/>
                <w:color w:val="00274C"/>
                <w:position w:val="-2"/>
                <w:sz w:val="20"/>
                <w:szCs w:val="20"/>
                <w:u w:val="none"/>
              </w:rPr>
              <w:t xml:space="preserve">Dimensioni stelo - guida valvole</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28739243" name="name3656612c97c9057f9"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9056612c97c9057f5"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8.23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8.6.5 Sostituzione guide valvole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guide sono montate ad interferenza, è possibile il montaggio raffreddando le guide con l'ausilio di azoto liquido.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Prima di eseguire il montaggio di nuove guide, rilevare la quota </w:t>
            </w:r>
            <w:r>
              <w:rPr>
                <w:b/>
                <w:bCs/>
                <w:color w:val="00274C"/>
                <w:position w:val="-2"/>
                <w:sz w:val="20"/>
                <w:szCs w:val="20"/>
                <w:u w:val="none"/>
              </w:rPr>
              <w:t xml:space="preserve">L ed M</w:t>
            </w:r>
            <w:r>
              <w:rPr>
                <w:color w:val="00274C"/>
                <w:position w:val="-2"/>
                <w:sz w:val="20"/>
                <w:szCs w:val="20"/>
                <w:u w:val="none"/>
              </w:rPr>
              <w:t xml:space="preserve"> , calcolare il valore di interferenza che deve rispettare i valori della </w:t>
            </w:r>
            <w:r>
              <w:rPr>
                <w:b/>
                <w:bCs/>
                <w:color w:val="00274C"/>
                <w:position w:val="-2"/>
                <w:sz w:val="20"/>
                <w:szCs w:val="20"/>
                <w:u w:val="none"/>
              </w:rPr>
              <w:t xml:space="preserve">Tab. 8.11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Rispettare la quota </w:t>
            </w:r>
            <w:r>
              <w:rPr>
                <w:b/>
                <w:bCs/>
                <w:color w:val="00274C"/>
                <w:position w:val="-2"/>
                <w:sz w:val="20"/>
                <w:szCs w:val="20"/>
                <w:u w:val="none"/>
              </w:rPr>
              <w:t xml:space="preserve">G</w:t>
            </w:r>
            <w:r>
              <w:rPr>
                <w:color w:val="00274C"/>
                <w:position w:val="-2"/>
                <w:sz w:val="20"/>
                <w:szCs w:val="20"/>
                <w:u w:val="none"/>
              </w:rPr>
              <w:t xml:space="preserve"> dal piano </w:t>
            </w:r>
            <w:r>
              <w:rPr>
                <w:b/>
                <w:bCs/>
                <w:color w:val="00274C"/>
                <w:position w:val="-2"/>
                <w:sz w:val="20"/>
                <w:szCs w:val="20"/>
                <w:u w:val="none"/>
              </w:rPr>
              <w:t xml:space="preserve">F</w:t>
            </w:r>
            <w:r>
              <w:rPr>
                <w:color w:val="00274C"/>
                <w:position w:val="-2"/>
                <w:sz w:val="20"/>
                <w:szCs w:val="20"/>
                <w:u w:val="none"/>
              </w:rPr>
              <w:t xml:space="preserve"> al montaggio delle guide </w:t>
            </w:r>
            <w:r>
              <w:rPr>
                <w:b/>
                <w:bCs/>
                <w:color w:val="00274C"/>
                <w:position w:val="-2"/>
                <w:sz w:val="20"/>
                <w:szCs w:val="20"/>
                <w:u w:val="none"/>
              </w:rPr>
              <w:t xml:space="preserve">H (Tab. 8.10 - Fig. 8.23)</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45534" name="name9950612c97c917e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8612c97c917e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Le guide devono essere lavorate per la quota </w:t>
            </w:r>
            <w:r>
              <w:rPr>
                <w:b/>
                <w:bCs/>
                <w:color w:val="00274C"/>
                <w:position w:val="-2"/>
                <w:sz w:val="20"/>
                <w:szCs w:val="20"/>
                <w:u w:val="none"/>
              </w:rPr>
              <w:t xml:space="preserve">E (Tab. 8.10 - Fig. 8.23)</w:t>
            </w:r>
            <w:r>
              <w:rPr>
                <w:color w:val="00274C"/>
                <w:position w:val="-2"/>
                <w:sz w:val="20"/>
                <w:szCs w:val="20"/>
                <w:u w:val="none"/>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u w:val="none"/>
              </w:rPr>
              <w:t xml:space="preserve">Tab 8.11 </w:t>
            </w:r>
            <w:r>
              <w:rPr>
                <w:b/>
                <w:bCs/>
                <w:i/>
                <w:iCs/>
                <w:color w:val="00274C"/>
                <w:position w:val="-2"/>
                <w:sz w:val="20"/>
                <w:szCs w:val="20"/>
                <w:u w:val="none"/>
              </w:rPr>
              <w:t xml:space="preserve">Dimensioni guida valvole - sede guida</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486"/>
              </w:rPr>
              <w:drawing>
                <wp:inline distT="0" distB="0" distL="0" distR="0">
                  <wp:extent cx="2232000" cy="3103200"/>
                  <wp:effectExtent b="0" l="0" r="0" t="0"/>
                  <wp:docPr id="4499073" name="name7505612c97c931634"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8885612c97c93162c"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u w:val="none"/>
              </w:rPr>
              <w:br/>
              <w:t xml:space="preserve">Fig 8.24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8.6.6 Controllo bilancieri</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Rilevare la quota </w:t>
            </w:r>
            <w:r>
              <w:rPr>
                <w:b/>
                <w:bCs/>
                <w:color w:val="00274C"/>
                <w:position w:val="-2"/>
                <w:sz w:val="20"/>
                <w:szCs w:val="20"/>
                <w:u w:val="none"/>
              </w:rPr>
              <w:t xml:space="preserve">W1</w:t>
            </w:r>
            <w:r>
              <w:rPr>
                <w:color w:val="00274C"/>
                <w:position w:val="-2"/>
                <w:sz w:val="20"/>
                <w:szCs w:val="20"/>
                <w:u w:val="none"/>
              </w:rPr>
              <w:t xml:space="preserve"> in corrispondenza dei fori M posti sul perno bilancieri </w:t>
            </w:r>
            <w:r>
              <w:rPr>
                <w:b/>
                <w:bCs/>
                <w:color w:val="00274C"/>
                <w:position w:val="-2"/>
                <w:sz w:val="20"/>
                <w:szCs w:val="20"/>
                <w:u w:val="none"/>
              </w:rPr>
              <w:t xml:space="preserve">L</w:t>
            </w:r>
            <w:r>
              <w:rPr>
                <w:color w:val="00274C"/>
                <w:position w:val="-2"/>
                <w:sz w:val="20"/>
                <w:szCs w:val="20"/>
                <w:u w:val="none"/>
              </w:rPr>
              <w:t xml:space="preserve"> (vista da </w:t>
            </w:r>
            <w:r>
              <w:rPr>
                <w:b/>
                <w:bCs/>
                <w:color w:val="00274C"/>
                <w:position w:val="-2"/>
                <w:sz w:val="20"/>
                <w:szCs w:val="20"/>
                <w:u w:val="none"/>
              </w:rPr>
              <w:t xml:space="preserve">B</w:t>
            </w:r>
            <w:r>
              <w:rPr>
                <w:color w:val="00274C"/>
                <w:position w:val="-2"/>
                <w:sz w:val="20"/>
                <w:szCs w:val="20"/>
                <w:u w:val="none"/>
              </w:rPr>
              <w:t xml:space="preserve"> in </w:t>
            </w:r>
            <w:r>
              <w:rPr>
                <w:b/>
                <w:bCs/>
                <w:color w:val="00274C"/>
                <w:position w:val="-2"/>
                <w:sz w:val="20"/>
                <w:szCs w:val="20"/>
                <w:u w:val="none"/>
              </w:rPr>
              <w:t xml:space="preserve">Fig. 8.25</w:t>
            </w:r>
            <w:r>
              <w:rPr>
                <w:color w:val="00274C"/>
                <w:position w:val="-2"/>
                <w:sz w:val="20"/>
                <w:szCs w:val="20"/>
                <w:u w:val="none"/>
              </w:rPr>
              <w:t xml:space="preserve"> ).</w:t>
            </w:r>
            <w:r>
              <w:rPr>
                <w:color w:val="00274C"/>
                <w:position w:val="-2"/>
                <w:sz w:val="20"/>
                <w:szCs w:val="20"/>
                <w:u w:val="none"/>
              </w:rPr>
              <w:br/>
              <w:t xml:space="preserve">Rilevare la quota </w:t>
            </w:r>
            <w:r>
              <w:rPr>
                <w:b/>
                <w:bCs/>
                <w:color w:val="00274C"/>
                <w:position w:val="-2"/>
                <w:sz w:val="20"/>
                <w:szCs w:val="20"/>
                <w:u w:val="none"/>
              </w:rPr>
              <w:t xml:space="preserve">W2 (Fig. 8.27).</w:t>
            </w:r>
            <w:r>
              <w:rPr>
                <w:color w:val="00274C"/>
                <w:position w:val="-2"/>
                <w:sz w:val="20"/>
                <w:szCs w:val="20"/>
                <w:u w:val="none"/>
              </w:rPr>
              <w:br/>
              <w:t xml:space="preserve">In base ai valori rilevati calcolare il gioco tra </w:t>
            </w:r>
            <w:r>
              <w:rPr>
                <w:b/>
                <w:bCs/>
                <w:color w:val="00274C"/>
                <w:position w:val="-2"/>
                <w:sz w:val="20"/>
                <w:szCs w:val="20"/>
                <w:u w:val="none"/>
              </w:rPr>
              <w:t xml:space="preserve">W1 e W2</w:t>
            </w:r>
            <w:r>
              <w:rPr>
                <w:color w:val="00274C"/>
                <w:position w:val="-2"/>
                <w:sz w:val="20"/>
                <w:szCs w:val="20"/>
                <w:u w:val="none"/>
              </w:rPr>
              <w:t xml:space="preserve"> che devono rispettare i valori della </w:t>
            </w:r>
            <w:r>
              <w:rPr>
                <w:b/>
                <w:bCs/>
                <w:color w:val="00274C"/>
                <w:position w:val="-2"/>
                <w:sz w:val="20"/>
                <w:szCs w:val="20"/>
                <w:u w:val="none"/>
              </w:rPr>
              <w:t xml:space="preserve">Tab. 8.12.</w:t>
            </w:r>
            <w:r>
              <w:rPr>
                <w:color w:val="00274C"/>
                <w:position w:val="-2"/>
                <w:sz w:val="20"/>
                <w:szCs w:val="20"/>
                <w:u w:val="none"/>
              </w:rPr>
              <w:br/>
              <w:t xml:space="preserve">Verificare che tutti i condotti olio </w:t>
            </w:r>
            <w:r>
              <w:rPr>
                <w:b/>
                <w:bCs/>
                <w:color w:val="00274C"/>
                <w:position w:val="-2"/>
                <w:sz w:val="20"/>
                <w:szCs w:val="20"/>
                <w:u w:val="none"/>
              </w:rPr>
              <w:t xml:space="preserve">N e</w:t>
            </w:r>
            <w:r>
              <w:rPr>
                <w:color w:val="00274C"/>
                <w:position w:val="-2"/>
                <w:sz w:val="20"/>
                <w:szCs w:val="20"/>
                <w:u w:val="none"/>
              </w:rPr>
              <w:t xml:space="preserve"> </w:t>
            </w:r>
            <w:r>
              <w:rPr>
                <w:b/>
                <w:bCs/>
                <w:color w:val="00274C"/>
                <w:position w:val="-2"/>
                <w:sz w:val="20"/>
                <w:szCs w:val="20"/>
                <w:u w:val="none"/>
              </w:rPr>
              <w:t xml:space="preserve">M</w:t>
            </w:r>
            <w:r>
              <w:rPr>
                <w:color w:val="00274C"/>
                <w:position w:val="-2"/>
                <w:sz w:val="20"/>
                <w:szCs w:val="20"/>
                <w:u w:val="none"/>
              </w:rPr>
              <w:t xml:space="preserve"> siano privi di impurità o ostruzioni.</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 </w:t>
            </w:r>
            <w:r>
              <w:rPr>
                <w:b/>
                <w:bCs/>
                <w:i/>
                <w:iCs/>
                <w:color w:val="00274C"/>
                <w:position w:val="-2"/>
                <w:sz w:val="20"/>
                <w:szCs w:val="20"/>
                <w:u w:val="none"/>
              </w:rPr>
              <w:t xml:space="preserve">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Direction w:val="lrTb"/>
              <w:textAlignment w:val="center"/>
            </w:pPr>
            <w:r>
              <w:rPr>
                <w:position w:val="-113"/>
              </w:rPr>
              <w:drawing>
                <wp:inline distT="0" distB="0" distL="0" distR="0">
                  <wp:extent cx="2232000" cy="1483200"/>
                  <wp:effectExtent b="0" l="0" r="0" t="0"/>
                  <wp:docPr id="13864439" name="name5553612c97c94d9ff"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4258612c97c94d9f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8.26</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727760" name="name2701612c97c967833"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5513612c97c96782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8.25</w:t>
            </w:r>
          </w:p>
          <w:p/>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5951133" name="name9555612c97c985356"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8144612c97c98535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pompa olio</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8.7.1 Controllo dimensionale e visivo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Eseguire le operazioni descritte al  </w:t>
            </w:r>
            <w:hyperlink r:id="rId1589612c97c9898ac" w:history="1">
              <w:r>
                <w:rPr>
                  <w:rStyle w:val="DefaultParagraphFontPHPDOCX"/>
                  <w:b/>
                  <w:bCs/>
                  <w:color w:val="0000FF"/>
                  <w:position w:val="-2"/>
                  <w:sz w:val="20"/>
                  <w:szCs w:val="20"/>
                  <w:u w:val="none"/>
                </w:rPr>
                <w:t xml:space="preserve">Par.7.8.1 e Par.7.8.4</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Rilevare il valore di gioco </w:t>
            </w:r>
            <w:r>
              <w:rPr>
                <w:b/>
                <w:bCs/>
                <w:color w:val="00274C"/>
                <w:position w:val="-2"/>
                <w:sz w:val="20"/>
                <w:szCs w:val="20"/>
                <w:u w:val="none"/>
              </w:rPr>
              <w:t xml:space="preserve">B</w:t>
            </w:r>
            <w:r>
              <w:rPr>
                <w:color w:val="00274C"/>
                <w:position w:val="-2"/>
                <w:sz w:val="20"/>
                <w:szCs w:val="20"/>
                <w:u w:val="none"/>
              </w:rPr>
              <w:t xml:space="preserve"> tra i denti dei rotori, il valore di usura </w:t>
            </w:r>
            <w:r>
              <w:rPr>
                <w:b/>
                <w:bCs/>
                <w:color w:val="00274C"/>
                <w:position w:val="-2"/>
                <w:sz w:val="20"/>
                <w:szCs w:val="20"/>
                <w:u w:val="none"/>
              </w:rPr>
              <w:t xml:space="preserve">MAX</w:t>
            </w:r>
            <w:r>
              <w:rPr>
                <w:color w:val="00274C"/>
                <w:position w:val="-2"/>
                <w:sz w:val="20"/>
                <w:szCs w:val="20"/>
                <w:u w:val="none"/>
              </w:rPr>
              <w:t xml:space="preserve"> consentita è di 0.28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82981" name="name8528612c97c99ebd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0612c97c99eb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u w:val="none"/>
              </w:rPr>
              <w:t xml:space="preserve">
Al montaggio, i riferimenti </w:t>
            </w:r>
            <w:r>
              <w:rPr>
                <w:b/>
                <w:bCs/>
                <w:color w:val="00274C"/>
                <w:position w:val="-2"/>
                <w:sz w:val="20"/>
                <w:szCs w:val="20"/>
                <w:u w:val="none"/>
              </w:rPr>
              <w:t xml:space="preserve">A</w:t>
            </w:r>
            <w:r>
              <w:rPr>
                <w:color w:val="00274C"/>
                <w:position w:val="-2"/>
                <w:sz w:val="20"/>
                <w:szCs w:val="20"/>
                <w:u w:val="none"/>
              </w:rPr>
              <w:t xml:space="preserve"> devono essere visibili.</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6954182" name="name9717612c97c9b2aed"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3479612c97c9b2a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8.28</w:t>
            </w:r>
            <w:r>
              <w:rPr>
                <w:position w:val="-230"/>
              </w:rPr>
              <w:drawing>
                <wp:inline distT="0" distB="0" distL="0" distR="0">
                  <wp:extent cx="2232000" cy="1504800"/>
                  <wp:effectExtent b="0" l="0" r="0" t="0"/>
                  <wp:docPr id="31513445" name="name7088612c97c9c820a"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5420612c97c9c81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8.7.2 Controllo gioco rotori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46906" name="name6478612c97c9dd0d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4612c97c9dd0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il carter </w:t>
            </w:r>
            <w:r>
              <w:rPr>
                <w:b/>
                <w:bCs/>
                <w:color w:val="00274C"/>
                <w:position w:val="-2"/>
                <w:sz w:val="20"/>
                <w:szCs w:val="20"/>
                <w:u w:val="none"/>
              </w:rPr>
              <w:t xml:space="preserve">R</w:t>
            </w:r>
            <w:r>
              <w:rPr>
                <w:color w:val="00274C"/>
                <w:position w:val="-2"/>
                <w:sz w:val="20"/>
                <w:szCs w:val="20"/>
                <w:u w:val="none"/>
              </w:rPr>
              <w:t xml:space="preserve"> completo di pompa olio, se si riscontrano segni di usura nella zona </w:t>
            </w:r>
            <w:r>
              <w:rPr>
                <w:b/>
                <w:bCs/>
                <w:color w:val="00274C"/>
                <w:position w:val="-2"/>
                <w:sz w:val="20"/>
                <w:szCs w:val="20"/>
                <w:u w:val="none"/>
              </w:rPr>
              <w:t xml:space="preserve">P</w:t>
            </w:r>
            <w:r>
              <w:rPr>
                <w:color w:val="00274C"/>
                <w:position w:val="-2"/>
                <w:sz w:val="20"/>
                <w:szCs w:val="20"/>
                <w:u w:val="none"/>
              </w:rPr>
              <w:t xml:space="preserve"> del piano </w:t>
            </w:r>
            <w:r>
              <w:rPr>
                <w:b/>
                <w:bCs/>
                <w:color w:val="00274C"/>
                <w:position w:val="-2"/>
                <w:sz w:val="20"/>
                <w:szCs w:val="20"/>
                <w:u w:val="none"/>
              </w:rPr>
              <w:t xml:space="preserve">Q (Fig. 8.32- 8.32b)</w:t>
            </w:r>
            <w:r>
              <w:rPr>
                <w:color w:val="00274C"/>
                <w:position w:val="-2"/>
                <w:sz w:val="20"/>
                <w:szCs w:val="20"/>
                <w:u w:val="none"/>
              </w:rPr>
              <w:t xml:space="preserve"> .</w:t>
            </w:r>
          </w:p>
          <w:p/>
          <w:p>
            <w:pPr>
              <w:widowControl w:val="on"/>
              <w:pBdr/>
              <w:spacing w:before="0" w:after="0" w:line="240" w:lineRule="auto"/>
              <w:ind w:left="0" w:right="0"/>
              <w:jc w:val="left"/>
            </w:pPr>
            <w:r>
              <w:rPr>
                <w:color w:val="00274C"/>
                <w:position w:val="-2"/>
                <w:sz w:val="20"/>
                <w:szCs w:val="20"/>
                <w:u w:val="none"/>
              </w:rPr>
              <w:t xml:space="preserve">
Rilevare la quota </w:t>
            </w:r>
            <w:r>
              <w:rPr>
                <w:b/>
                <w:bCs/>
                <w:color w:val="00274C"/>
                <w:position w:val="-2"/>
                <w:sz w:val="20"/>
                <w:szCs w:val="20"/>
                <w:u w:val="none"/>
              </w:rPr>
              <w:t xml:space="preserve">G e H (Fig. 8.30)</w:t>
            </w:r>
            <w:r>
              <w:rPr>
                <w:color w:val="00274C"/>
                <w:position w:val="-2"/>
                <w:sz w:val="20"/>
                <w:szCs w:val="20"/>
                <w:u w:val="none"/>
              </w:rPr>
              <w:t xml:space="preserve"> .</w:t>
            </w:r>
            <w:r>
              <w:rPr>
                <w:color w:val="00274C"/>
                <w:position w:val="-2"/>
                <w:sz w:val="20"/>
                <w:szCs w:val="20"/>
                <w:u w:val="none"/>
              </w:rPr>
              <w:br/>
              <w:t xml:space="preserve">Rilevare la quota </w:t>
            </w:r>
            <w:r>
              <w:rPr>
                <w:b/>
                <w:bCs/>
                <w:color w:val="00274C"/>
                <w:position w:val="-2"/>
                <w:sz w:val="20"/>
                <w:szCs w:val="20"/>
                <w:u w:val="none"/>
              </w:rPr>
              <w:t xml:space="preserve">L, M e N (Fig. 8.31)</w:t>
            </w:r>
            <w:r>
              <w:rPr>
                <w:color w:val="00274C"/>
                <w:position w:val="-2"/>
                <w:sz w:val="20"/>
                <w:szCs w:val="20"/>
                <w:u w:val="none"/>
              </w:rPr>
              <w:t xml:space="preserve"> .</w:t>
            </w:r>
            <w:r>
              <w:rPr>
                <w:color w:val="00274C"/>
                <w:position w:val="-2"/>
                <w:sz w:val="20"/>
                <w:szCs w:val="20"/>
                <w:u w:val="none"/>
              </w:rPr>
              <w:br/>
              <w:t xml:space="preserve">In base ai valori rilevati calcolare il gioco tra </w:t>
            </w:r>
            <w:r>
              <w:rPr>
                <w:b/>
                <w:bCs/>
                <w:color w:val="00274C"/>
                <w:position w:val="-2"/>
                <w:sz w:val="20"/>
                <w:szCs w:val="20"/>
                <w:u w:val="none"/>
              </w:rPr>
              <w:t xml:space="preserve">G e H, L e M e L e N</w:t>
            </w:r>
            <w:r>
              <w:rPr>
                <w:color w:val="00274C"/>
                <w:position w:val="-2"/>
                <w:sz w:val="20"/>
                <w:szCs w:val="20"/>
                <w:u w:val="none"/>
              </w:rPr>
              <w:t xml:space="preserve"> che devono rispettare i valori della </w:t>
            </w:r>
            <w:r>
              <w:rPr>
                <w:b/>
                <w:bCs/>
                <w:color w:val="00274C"/>
                <w:position w:val="-2"/>
                <w:sz w:val="20"/>
                <w:szCs w:val="20"/>
                <w:u w:val="none"/>
              </w:rPr>
              <w:t xml:space="preserve">Tab. 8.12</w:t>
            </w:r>
            <w:r>
              <w:rPr>
                <w:color w:val="00274C"/>
                <w:position w:val="-2"/>
                <w:sz w:val="20"/>
                <w:szCs w:val="20"/>
                <w:u w:val="none"/>
              </w:rPr>
              <w:t xml:space="preserve"> .</w:t>
            </w:r>
            <w:r>
              <w:rPr>
                <w:color w:val="00274C"/>
                <w:position w:val="-2"/>
                <w:sz w:val="20"/>
                <w:szCs w:val="20"/>
                <w:u w:val="none"/>
              </w:rPr>
              <w:br/>
              <w:br/>
              <w:t xml:space="preserve">Per il montaggio eseguire le operazioni descritte dal </w:t>
            </w:r>
            <w:hyperlink r:id="rId1096612c97c9dd98d" w:history="1">
              <w:r>
                <w:rPr>
                  <w:rStyle w:val="DefaultParagraphFontPHPDOCX"/>
                  <w:b/>
                  <w:bCs/>
                  <w:color w:val="0000FF"/>
                  <w:position w:val="-2"/>
                  <w:sz w:val="20"/>
                  <w:szCs w:val="20"/>
                  <w:u w:val="none"/>
                </w:rPr>
                <w:t xml:space="preserve">Par. 9.11.3 al Par. 9.11.4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631058" name="name4617612c97ca01a45"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1765612c97ca01a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8.13</w:t>
            </w:r>
            <w:r>
              <w:br/>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3292098" name="name1005612c97ca2298a"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7417612c97ca229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8.31</w:t>
            </w:r>
          </w:p>
        </w:tc>
      </w:tr>
      <w:tr>
        <w:trPr>
          <w:trHeight w:val="0" w:hRule="atLeast"/>
        </w:trPr>
        <w:tc>
          <w:tcPr>
            <w:gridSpan w:val="2"/>
            <w:tcMar>
              <w:top w:w="150" w:type="dxa"/>
              <w:left w:w="150" w:type="dxa"/>
              <w:bottom w:w="150" w:type="dxa"/>
              <w:right w:w="150" w:type="dxa"/>
            </w:tcMar>
            <w:textDirection w:val="lrTb"/>
            <w:vAlign w:val="center"/>
          </w:tcPr>
          <w:p>
            <w:r>
              <w:rPr>
                <w:position w:val="-144"/>
              </w:rPr>
              <w:drawing>
                <wp:inline distT="0" distB="0" distL="0" distR="0">
                  <wp:extent cx="5760000" cy="1864800"/>
                  <wp:effectExtent b="0" l="0" r="0" t="0"/>
                  <wp:docPr id="830129" name="name5226612c97ca44665"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9990612c97ca44660"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u w:val="none"/>
              </w:rPr>
              <w:br/>
              <w:t xml:space="preserve">Fig 8.32</w:t>
            </w:r>
            <w:r>
              <w:rPr>
                <w:color w:val="00274C"/>
                <w:position w:val="-2"/>
                <w:sz w:val="20"/>
                <w:szCs w:val="20"/>
                <w:u w:val="none"/>
              </w:rPr>
              <w:t xml:space="preserve"> - </w:t>
            </w:r>
            <w:r>
              <w:rPr>
                <w:b/>
                <w:bCs/>
                <w:color w:val="00274C"/>
                <w:position w:val="-2"/>
                <w:sz w:val="20"/>
                <w:szCs w:val="20"/>
                <w:u w:val="none"/>
              </w:rPr>
              <w:t xml:space="preserve">Fig 8.32a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8.7.3 Controllo valvola pressione olio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Rilevare la lunghezza libera </w:t>
            </w:r>
            <w:r>
              <w:rPr>
                <w:b/>
                <w:bCs/>
                <w:color w:val="00274C"/>
                <w:position w:val="-2"/>
                <w:sz w:val="20"/>
                <w:szCs w:val="20"/>
                <w:u w:val="none"/>
              </w:rPr>
              <w:t xml:space="preserve">F</w:t>
            </w:r>
            <w:r>
              <w:rPr>
                <w:color w:val="00274C"/>
                <w:position w:val="-2"/>
                <w:sz w:val="20"/>
                <w:szCs w:val="20"/>
                <w:u w:val="none"/>
              </w:rPr>
              <w:t xml:space="preserve"> della molla </w:t>
            </w:r>
            <w:r>
              <w:rPr>
                <w:b/>
                <w:bCs/>
                <w:color w:val="00274C"/>
                <w:position w:val="-2"/>
                <w:sz w:val="20"/>
                <w:szCs w:val="20"/>
                <w:u w:val="none"/>
              </w:rPr>
              <w:t xml:space="preserve">D</w:t>
            </w:r>
            <w:r>
              <w:rPr>
                <w:color w:val="00274C"/>
                <w:position w:val="-2"/>
                <w:sz w:val="20"/>
                <w:szCs w:val="20"/>
                <w:u w:val="none"/>
              </w:rPr>
              <w:t xml:space="preserve"> che deve essere di </w:t>
            </w:r>
            <w:r>
              <w:rPr>
                <w:b/>
                <w:bCs/>
                <w:color w:val="00274C"/>
                <w:position w:val="-2"/>
                <w:sz w:val="20"/>
                <w:szCs w:val="20"/>
                <w:u w:val="none"/>
              </w:rPr>
              <w:t xml:space="preserve">47.91 mm</w:t>
            </w:r>
            <w:r>
              <w:rPr>
                <w:color w:val="00274C"/>
                <w:position w:val="-2"/>
                <w:sz w:val="20"/>
                <w:szCs w:val="20"/>
                <w:u w:val="none"/>
              </w:rPr>
              <w:t xml:space="preserve"> .</w:t>
            </w:r>
            <w:r>
              <w:rPr>
                <w:color w:val="00274C"/>
                <w:position w:val="-2"/>
                <w:sz w:val="20"/>
                <w:szCs w:val="20"/>
                <w:u w:val="none"/>
              </w:rPr>
              <w:br/>
              <w:t xml:space="preserve">Se il valore rilevato non corrisponde al valore indicato, sostituire la molla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8.14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Pistoncino</w:t>
                  </w:r>
                </w:p>
              </w:tc>
            </w:tr>
          </w:tbl>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0325610" name="name8249612c97ca612cb"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2697612c97ca612c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8.33</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sul montaggio</w:t>
      </w:r>
    </w:p>
    <w:p>
      <w:pPr>
        <w:widowControl w:val="on"/>
        <w:pBdr/>
        <w:spacing w:before="0" w:after="0" w:line="240" w:lineRule="auto"/>
        <w:ind w:left="0" w:right="0"/>
        <w:jc w:val="left"/>
        <w:textDirection w:val="lrTb"/>
      </w:pPr>
    </w:p>
    <w:p>
      <w:pPr>
        <w:pStyle w:val="Titolo2"/>
        <w:outlineLvl w:val="1"/>
      </w:pPr>
      <w:r>
        <w:rPr/>
        <w:t xml:space="preserve">Informazioni sulla configurazione motore</w:t>
      </w:r>
    </w:p>
    <w:p>
      <w:pPr>
        <w:numPr>
          <w:ilvl w:val="0"/>
          <w:numId w:val="26495"/>
        </w:numPr>
        <w:spacing w:before="0" w:after="0" w:line="240" w:lineRule="auto"/>
        <w:jc w:val="left"/>
        <w:rPr>
          <w:color w:val="00274C"/>
          <w:sz w:val="20"/>
          <w:szCs w:val="20"/>
        </w:rPr>
      </w:pPr>
      <w:r>
        <w:rPr>
          <w:color w:val="00274C"/>
          <w:sz w:val="20"/>
          <w:szCs w:val="20"/>
          <w:u w:val="none"/>
        </w:rPr>
        <w:t xml:space="preserve">In questo capitolo il motore viene rappresentato in "configurazione base" (vedere </w:t>
      </w:r>
      <w:hyperlink r:id="rId6998612c97ca63ce8" w:history="1">
        <w:r>
          <w:rPr>
            <w:rStyle w:val="DefaultParagraphFontPHPDOCX"/>
            <w:b/>
            <w:bCs/>
            <w:color w:val="0000FF"/>
            <w:sz w:val="20"/>
            <w:szCs w:val="20"/>
            <w:u w:val="single" w:color=""/>
          </w:rPr>
          <w:t xml:space="preserve">Par. 1.4</w:t>
        </w:r>
      </w:hyperlink>
      <w:r>
        <w:rPr>
          <w:b/>
          <w:bCs/>
          <w:color w:val="00274C"/>
          <w:sz w:val="20"/>
          <w:szCs w:val="20"/>
          <w:u w:val="none"/>
        </w:rPr>
        <w:t xml:space="preserve"> - </w:t>
      </w:r>
      <w:r>
        <w:rPr>
          <w:color w:val="00274C"/>
          <w:sz w:val="20"/>
          <w:szCs w:val="20"/>
          <w:u w:val="none"/>
        </w:rPr>
        <w:t xml:space="preserve"> </w:t>
      </w:r>
      <w:hyperlink r:id="rId6334612c97ca63dcb" w:history="1">
        <w:r>
          <w:rPr>
            <w:rStyle w:val="DefaultParagraphFontPHPDOCX"/>
            <w:b/>
            <w:bCs/>
            <w:color w:val="0000FF"/>
            <w:sz w:val="20"/>
            <w:szCs w:val="20"/>
            <w:u w:val="single" w:color=""/>
          </w:rPr>
          <w:t xml:space="preserve">1.5</w:t>
        </w:r>
      </w:hyperlink>
      <w:r>
        <w:rPr>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Per il montaggio di componenti non descritti in questo capitolo, riferirsi al  </w:t>
      </w:r>
      <w:hyperlink r:id="rId1400612c97ca63f33" w:history="1">
        <w:r>
          <w:rPr>
            <w:rStyle w:val="DefaultParagraphFontPHPDOCX"/>
            <w:b/>
            <w:bCs/>
            <w:color w:val="0000FF"/>
            <w:sz w:val="20"/>
            <w:szCs w:val="20"/>
            <w:u w:val="none"/>
          </w:rPr>
          <w:t xml:space="preserve">Cap. 11</w:t>
        </w:r>
      </w:hyperlink>
      <w:r>
        <w:rPr>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Di seguito sono elencati i componenti descritti nel </w:t>
      </w:r>
      <w:hyperlink r:id="rId3445612c97ca640b0" w:history="1">
        <w:r>
          <w:rPr>
            <w:rStyle w:val="DefaultParagraphFontPHPDOCX"/>
            <w:b/>
            <w:bCs/>
            <w:color w:val="0000FF"/>
            <w:sz w:val="20"/>
            <w:szCs w:val="20"/>
            <w:u w:val="none"/>
          </w:rPr>
          <w:t xml:space="preserve">Cap. 11</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 </w:t>
      </w:r>
      <w:hyperlink r:id="rId1467612c97ca6424e" w:history="1">
        <w:r>
          <w:rPr>
            <w:rStyle w:val="DefaultParagraphFontPHPDOCX"/>
            <w:b/>
            <w:bCs/>
            <w:color w:val="0000FF"/>
            <w:sz w:val="20"/>
            <w:szCs w:val="20"/>
            <w:u w:val="single" w:color=""/>
          </w:rPr>
          <w:t xml:space="preserve">Asta livello olio in testa</w:t>
        </w:r>
      </w:hyperlink>
      <w:r>
        <w:rPr>
          <w:b/>
          <w:bCs/>
          <w:color w:val="00274C"/>
          <w:sz w:val="20"/>
          <w:szCs w:val="20"/>
          <w:u w:val="none"/>
        </w:rPr>
        <w:br/>
        <w:t xml:space="preserve">11.2 </w:t>
      </w:r>
      <w:hyperlink r:id="rId9741612c97ca64300" w:history="1">
        <w:r>
          <w:rPr>
            <w:rStyle w:val="DefaultParagraphFontPHPDOCX"/>
            <w:b/>
            <w:bCs/>
            <w:color w:val="0000FF"/>
            <w:sz w:val="20"/>
            <w:szCs w:val="20"/>
            <w:u w:val="single" w:color=""/>
          </w:rPr>
          <w:t xml:space="preserve">Heater (sostituzione)</w:t>
        </w:r>
      </w:hyperlink>
      <w:r>
        <w:rPr>
          <w:b/>
          <w:bCs/>
          <w:color w:val="00274C"/>
          <w:sz w:val="20"/>
          <w:szCs w:val="20"/>
          <w:u w:val="none"/>
        </w:rPr>
        <w:br/>
        <w:t xml:space="preserve">11.3 </w:t>
      </w:r>
      <w:hyperlink r:id="rId6949612c97ca643d7" w:history="1">
        <w:r>
          <w:rPr>
            <w:rStyle w:val="DefaultParagraphFontPHPDOCX"/>
            <w:b/>
            <w:bCs/>
            <w:color w:val="0000FF"/>
            <w:sz w:val="20"/>
            <w:szCs w:val="20"/>
            <w:u w:val="single" w:color=""/>
          </w:rPr>
          <w:t xml:space="preserve">Cinghia alternatore Poly-V (sostituzione e regolazione)</w:t>
        </w:r>
      </w:hyperlink>
      <w:r>
        <w:rPr>
          <w:b/>
          <w:bCs/>
          <w:color w:val="00274C"/>
          <w:sz w:val="20"/>
          <w:szCs w:val="20"/>
          <w:u w:val="none"/>
        </w:rPr>
        <w:br/>
        <w:t xml:space="preserve">11.4 </w:t>
      </w:r>
      <w:hyperlink r:id="rId1852612c97ca64486" w:history="1">
        <w:r>
          <w:rPr>
            <w:rStyle w:val="DefaultParagraphFontPHPDOCX"/>
            <w:b/>
            <w:bCs/>
            <w:color w:val="0000FF"/>
            <w:sz w:val="20"/>
            <w:szCs w:val="20"/>
            <w:u w:val="single" w:color=""/>
          </w:rPr>
          <w:t xml:space="preserve">Galoppino e alternatore per cinghia Poly-V</w:t>
        </w:r>
      </w:hyperlink>
      <w:r>
        <w:rPr>
          <w:b/>
          <w:bCs/>
          <w:color w:val="00274C"/>
          <w:sz w:val="20"/>
          <w:szCs w:val="20"/>
          <w:u w:val="none"/>
        </w:rPr>
        <w:br/>
        <w:t xml:space="preserve">11.5 </w:t>
      </w:r>
      <w:hyperlink r:id="rId8462612c97ca6453d" w:history="1">
        <w:r>
          <w:rPr>
            <w:rStyle w:val="DefaultParagraphFontPHPDOCX"/>
            <w:b/>
            <w:bCs/>
            <w:color w:val="0000FF"/>
            <w:sz w:val="20"/>
            <w:szCs w:val="20"/>
            <w:u w:val="single" w:color=""/>
          </w:rPr>
          <w:t xml:space="preserve">Ingranaggio ozioso (per 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 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w:t>
        </w:r>
      </w:hyperlink>
      <w:r>
        <w:rPr>
          <w:b/>
          <w:bCs/>
          <w:color w:val="00274C"/>
          <w:sz w:val="20"/>
          <w:szCs w:val="20"/>
          <w:u w:val="none"/>
        </w:rPr>
        <w:br/>
        <w:t xml:space="preserve">11.6 </w:t>
      </w:r>
      <w:hyperlink r:id="rId7574612c97ca646e7" w:history="1">
        <w:r>
          <w:rPr>
            <w:rStyle w:val="DefaultParagraphFontPHPDOCX"/>
            <w:b/>
            <w:bCs/>
            <w:color w:val="0000FF"/>
            <w:sz w:val="20"/>
            <w:szCs w:val="20"/>
            <w:u w:val="single" w:color=""/>
          </w:rPr>
          <w:t xml:space="preserve">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(sostituzione)</w:t>
        </w:r>
      </w:hyperlink>
      <w:r>
        <w:rPr>
          <w:b/>
          <w:bCs/>
          <w:color w:val="00274C"/>
          <w:sz w:val="20"/>
          <w:szCs w:val="20"/>
          <w:u w:val="none"/>
        </w:rPr>
        <w:br/>
        <w:t xml:space="preserve">11.7 </w:t>
      </w:r>
      <w:hyperlink r:id="rId6786612c97ca647f6" w:history="1">
        <w:r>
          <w:rPr>
            <w:rStyle w:val="DefaultParagraphFontPHPDOCX"/>
            <w:b/>
            <w:bCs/>
            <w:color w:val="0000FF"/>
            <w:sz w:val="20"/>
            <w:szCs w:val="20"/>
            <w:u w:val="single" w:color=""/>
          </w:rPr>
          <w:t xml:space="preserve">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(sostituzione)</w:t>
        </w:r>
      </w:hyperlink>
    </w:p>
    <w:p>
      <w:pPr>
        <w:widowControl w:val="on"/>
        <w:pBdr/>
        <w:spacing w:before="0" w:after="0" w:line="262" w:lineRule="auto"/>
        <w:ind w:left="0" w:right="0"/>
        <w:jc w:val="left"/>
        <w:textDirection w:val="lrTb"/>
      </w:pPr>
      <w:r>
        <w:rPr>
          <w:b/>
          <w:bCs/>
          <w:color w:val="00274C"/>
          <w:sz w:val="20"/>
          <w:szCs w:val="20"/>
          <w:u w:val="none"/>
        </w:rPr>
        <w:t xml:space="preserve">11.8 </w:t>
      </w:r>
      <w:hyperlink r:id="rId9581612c97ca64930" w:history="1">
        <w:r>
          <w:rPr>
            <w:rStyle w:val="DefaultParagraphFontPHPDOCX"/>
            <w:b/>
            <w:bCs/>
            <w:color w:val="0000FF"/>
            <w:sz w:val="20"/>
            <w:szCs w:val="20"/>
            <w:u w:val="single" w:color=""/>
          </w:rPr>
          <w:t xml:space="preserve">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+ 4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(configurazioni)</w:t>
        </w:r>
      </w:hyperlink>
      <w:r>
        <w:rPr>
          <w:b/>
          <w:bCs/>
          <w:color w:val="00274C"/>
          <w:sz w:val="20"/>
          <w:szCs w:val="20"/>
          <w:u w:val="none"/>
        </w:rPr>
        <w:br/>
        <w:t xml:space="preserve">11.9 </w:t>
      </w:r>
      <w:hyperlink r:id="rId3241612c97ca64a85" w:history="1">
        <w:r>
          <w:rPr>
            <w:rStyle w:val="DefaultParagraphFontPHPDOCX"/>
            <w:b/>
            <w:bCs/>
            <w:color w:val="0000FF"/>
            <w:sz w:val="20"/>
            <w:szCs w:val="20"/>
            <w:u w:val="single" w:color=""/>
          </w:rPr>
          <w:t xml:space="preserve">Dispositivo equilibratore (sostituzione)</w:t>
        </w:r>
      </w:hyperlink>
      <w:r>
        <w:rPr>
          <w:b/>
          <w:bCs/>
          <w:color w:val="00274C"/>
          <w:sz w:val="20"/>
          <w:szCs w:val="20"/>
          <w:u w:val="none"/>
        </w:rPr>
        <w:br/>
        <w:t xml:space="preserve">11.10 </w:t>
      </w:r>
      <w:hyperlink r:id="rId7494612c97ca64b14" w:history="1">
        <w:r>
          <w:rPr>
            <w:rStyle w:val="DefaultParagraphFontPHPDOCX"/>
            <w:b/>
            <w:bCs/>
            <w:color w:val="0000FF"/>
            <w:sz w:val="20"/>
            <w:szCs w:val="20"/>
            <w:u w:val="single" w:color=""/>
          </w:rPr>
          <w:t xml:space="preserve">Filtro aria (sostituzione cartuccia)</w:t>
        </w:r>
      </w:hyperlink>
      <w:r>
        <w:rPr>
          <w:b/>
          <w:bCs/>
          <w:color w:val="00274C"/>
          <w:sz w:val="20"/>
          <w:szCs w:val="20"/>
          <w:u w:val="none"/>
        </w:rPr>
        <w:br/>
        <w:t xml:space="preserve">11.11 </w:t>
      </w:r>
      <w:hyperlink r:id="rId2686612c97ca64ba1" w:history="1">
        <w:r>
          <w:rPr>
            <w:rStyle w:val="DefaultParagraphFontPHPDOCX"/>
            <w:b/>
            <w:bCs/>
            <w:color w:val="0000FF"/>
            <w:sz w:val="20"/>
            <w:szCs w:val="20"/>
            <w:u w:val="single" w:color=""/>
          </w:rPr>
          <w:t xml:space="preserve">Filtro olio a distanza (smontaggio e montaggio)</w:t>
        </w:r>
      </w:hyperlink>
    </w:p>
    <w:p>
      <w:pPr>
        <w:widowControl w:val="on"/>
        <w:pBdr/>
        <w:spacing w:before="0" w:after="0" w:line="262" w:lineRule="auto"/>
        <w:ind w:left="0" w:right="0"/>
        <w:jc w:val="left"/>
        <w:textDirection w:val="lrTb"/>
      </w:pPr>
      <w:r>
        <w:rPr>
          <w:b/>
          <w:bCs/>
          <w:color w:val="00274C"/>
          <w:sz w:val="20"/>
          <w:szCs w:val="20"/>
          <w:u w:val="none"/>
        </w:rPr>
        <w:t xml:space="preserve">11.12 </w:t>
      </w:r>
      <w:hyperlink r:id="rId5893612c97ca64c87" w:history="1">
        <w:r>
          <w:rPr>
            <w:rStyle w:val="DefaultParagraphFontPHPDOCX"/>
            <w:b/>
            <w:bCs/>
            <w:color w:val="0000FF"/>
            <w:sz w:val="20"/>
            <w:szCs w:val="20"/>
            <w:u w:val="single" w:color=""/>
          </w:rPr>
          <w:t xml:space="preserve">Coppa olio con struttura portante</w:t>
        </w:r>
      </w:hyperlink>
    </w:p>
    <w:p>
      <w:pPr>
        <w:widowControl w:val="on"/>
        <w:pBdr/>
        <w:spacing w:before="0" w:after="0" w:line="262" w:lineRule="auto"/>
        <w:ind w:left="0" w:right="0"/>
        <w:jc w:val="left"/>
        <w:textDirection w:val="lrTb"/>
      </w:pPr>
      <w:r>
        <w:rPr>
          <w:b/>
          <w:bCs/>
          <w:color w:val="00274C"/>
          <w:sz w:val="20"/>
          <w:szCs w:val="20"/>
          <w:u w:val="none"/>
        </w:rPr>
        <w:t xml:space="preserve">11.13</w:t>
      </w:r>
      <w:r>
        <w:rPr>
          <w:color w:val="00274C"/>
          <w:sz w:val="20"/>
          <w:szCs w:val="20"/>
          <w:u w:val="none"/>
        </w:rPr>
        <w:t xml:space="preserve"> </w:t>
      </w:r>
      <w:hyperlink r:id="rId2675612c97ca64da1" w:history="1">
        <w:r>
          <w:rPr>
            <w:rStyle w:val="DefaultParagraphFontPHPDOCX"/>
            <w:b/>
            <w:bCs/>
            <w:color w:val="0000FF"/>
            <w:sz w:val="20"/>
            <w:szCs w:val="20"/>
            <w:u w:val="single" w:color=""/>
          </w:rPr>
          <w:t xml:space="preserve">ETB (sostituzione)</w:t>
        </w:r>
      </w:hyperlink>
    </w:p>
    <w:p>
      <w:pPr>
        <w:widowControl w:val="on"/>
        <w:pBdr/>
        <w:spacing w:before="0" w:after="0" w:line="262" w:lineRule="auto"/>
        <w:ind w:left="0" w:right="0"/>
        <w:jc w:val="left"/>
        <w:textDirection w:val="lrTb"/>
      </w:pPr>
      <w:r>
        <w:rPr>
          <w:b/>
          <w:bCs/>
          <w:color w:val="00274C"/>
          <w:sz w:val="20"/>
          <w:szCs w:val="20"/>
          <w:u w:val="none"/>
        </w:rPr>
        <w:t xml:space="preserve">11.14</w:t>
      </w:r>
      <w:r>
        <w:rPr>
          <w:color w:val="00274C"/>
          <w:sz w:val="20"/>
          <w:szCs w:val="20"/>
          <w:u w:val="none"/>
        </w:rPr>
        <w:t xml:space="preserve"> </w:t>
      </w:r>
      <w:hyperlink r:id="rId8449612c97ca64e99" w:history="1">
        <w:r>
          <w:rPr>
            <w:rStyle w:val="DefaultParagraphFontPHPDOCX"/>
            <w:b/>
            <w:bCs/>
            <w:color w:val="0000FF"/>
            <w:sz w:val="20"/>
            <w:szCs w:val="20"/>
            <w:u w:val="none"/>
          </w:rPr>
          <w:t xml:space="preserve">ACACT (sostituzione)</w:t>
        </w:r>
      </w:hyperlink>
    </w:p>
    <w:p>
      <w:pPr>
        <w:widowControl w:val="on"/>
        <w:pBdr/>
        <w:spacing w:before="0" w:after="0" w:line="262" w:lineRule="auto"/>
        <w:ind w:left="0" w:right="0"/>
        <w:jc w:val="left"/>
        <w:textDirection w:val="lrTb"/>
      </w:pPr>
      <w:r>
        <w:rPr>
          <w:b/>
          <w:bCs/>
          <w:color w:val="00274C"/>
          <w:sz w:val="20"/>
          <w:szCs w:val="20"/>
          <w:u w:val="none"/>
        </w:rPr>
        <w:t xml:space="preserve">11.15</w:t>
      </w:r>
      <w:r>
        <w:rPr>
          <w:color w:val="00274C"/>
          <w:sz w:val="20"/>
          <w:szCs w:val="20"/>
          <w:u w:val="none"/>
        </w:rPr>
        <w:t xml:space="preserve"> </w:t>
      </w:r>
      <w:hyperlink r:id="rId6236612c97ca64fe6" w:history="1">
        <w:r>
          <w:rPr>
            <w:rStyle w:val="DefaultParagraphFontPHPDOCX"/>
            <w:b/>
            <w:bCs/>
            <w:color w:val="0000FF"/>
            <w:sz w:val="20"/>
            <w:szCs w:val="20"/>
            <w:u w:val="none"/>
          </w:rPr>
          <w:t xml:space="preserve">EGTS (sostituzione)</w:t>
        </w:r>
      </w:hyperlink>
    </w:p>
    <w:p>
      <w:pPr>
        <w:widowControl w:val="on"/>
        <w:pBdr/>
        <w:spacing w:before="0" w:after="0" w:line="262" w:lineRule="auto"/>
        <w:ind w:left="0" w:right="0"/>
        <w:jc w:val="left"/>
        <w:textDirection w:val="lrTb"/>
      </w:pPr>
      <w:r>
        <w:rPr>
          <w:b/>
          <w:bCs/>
          <w:color w:val="00274C"/>
          <w:sz w:val="20"/>
          <w:szCs w:val="20"/>
          <w:u w:val="none"/>
        </w:rPr>
        <w:t xml:space="preserve">11.16 </w:t>
      </w:r>
      <w:hyperlink r:id="rId2653612c97ca65150" w:history="1">
        <w:r>
          <w:rPr>
            <w:rStyle w:val="DefaultParagraphFontPHPDOCX"/>
            <w:b/>
            <w:bCs/>
            <w:color w:val="0000FF"/>
            <w:sz w:val="20"/>
            <w:szCs w:val="20"/>
            <w:u w:val="single" w:color=""/>
          </w:rPr>
          <w:t xml:space="preserve">Filtro DPF &amp; DOC (sostituzione)</w:t>
        </w:r>
      </w:hyperlink>
    </w:p>
    <w:p>
      <w:pPr>
        <w:widowControl w:val="on"/>
        <w:pBdr/>
        <w:spacing w:before="0" w:after="0" w:line="262" w:lineRule="auto"/>
        <w:ind w:left="0" w:right="0"/>
        <w:jc w:val="left"/>
        <w:textDirection w:val="lrTb"/>
      </w:pPr>
      <w:r>
        <w:rPr>
          <w:b/>
          <w:bCs/>
          <w:color w:val="00274C"/>
          <w:sz w:val="20"/>
          <w:szCs w:val="20"/>
          <w:u w:val="none"/>
        </w:rPr>
        <w:t xml:space="preserve">11.17 </w:t>
      </w:r>
      <w:hyperlink r:id="rId7973612c97ca65253" w:history="1">
        <w:r>
          <w:rPr>
            <w:rStyle w:val="DefaultParagraphFontPHPDOCX"/>
            <w:b/>
            <w:bCs/>
            <w:color w:val="0000FF"/>
            <w:sz w:val="20"/>
            <w:szCs w:val="20"/>
            <w:u w:val="single" w:color=""/>
          </w:rPr>
          <w:t xml:space="preserve">Asta livello olio lato distribuzione</w:t>
        </w:r>
      </w:hyperlink>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Raccomandazioni per il montaggio</w:t>
      </w:r>
    </w:p>
    <w:p>
      <w:pPr>
        <w:numPr>
          <w:ilvl w:val="0"/>
          <w:numId w:val="26495"/>
        </w:numPr>
        <w:spacing w:before="0" w:after="0" w:line="240" w:lineRule="auto"/>
        <w:jc w:val="left"/>
        <w:rPr>
          <w:color w:val="00274C"/>
          <w:sz w:val="20"/>
          <w:szCs w:val="20"/>
        </w:rPr>
      </w:pPr>
      <w:r>
        <w:rPr>
          <w:color w:val="00274C"/>
          <w:sz w:val="20"/>
          <w:szCs w:val="20"/>
          <w:u w:val="none"/>
        </w:rPr>
        <w:t xml:space="preserve">Le informazioni sono state selezionate, testate ed approvate dai tecnici del Costruttore.</w:t>
      </w:r>
    </w:p>
    <w:p>
      <w:pPr>
        <w:numPr>
          <w:ilvl w:val="0"/>
          <w:numId w:val="26495"/>
        </w:numPr>
        <w:spacing w:before="0" w:after="0" w:line="240" w:lineRule="auto"/>
        <w:jc w:val="left"/>
        <w:rPr>
          <w:color w:val="00274C"/>
          <w:sz w:val="20"/>
          <w:szCs w:val="20"/>
        </w:rPr>
      </w:pPr>
      <w:r>
        <w:rPr>
          <w:color w:val="00274C"/>
          <w:sz w:val="20"/>
          <w:szCs w:val="20"/>
          <w:u w:val="none"/>
        </w:rPr>
        <w:t xml:space="preserve">In questo capitolo sono descritte tutte le modalità di installazione di gruppi e/o di singoli componenti già controllati, revisionati o eventualmente sostituiti con ricambi originali.</w:t>
      </w:r>
    </w:p>
    <w:p>
      <w:pPr>
        <w:numPr>
          <w:ilvl w:val="0"/>
          <w:numId w:val="26495"/>
        </w:numPr>
        <w:spacing w:before="0" w:after="0" w:line="240" w:lineRule="auto"/>
        <w:jc w:val="left"/>
        <w:rPr>
          <w:color w:val="00274C"/>
          <w:sz w:val="20"/>
          <w:szCs w:val="20"/>
        </w:rPr>
      </w:pPr>
      <w:r>
        <w:rPr>
          <w:color w:val="00274C"/>
          <w:sz w:val="20"/>
          <w:szCs w:val="20"/>
          <w:u w:val="none"/>
        </w:rPr>
        <w:t xml:space="preserve">Nelle operazioni di montaggio ove necessario è indicato il riferimento di attrezzatura speciale, identificabile nella </w:t>
      </w:r>
      <w:hyperlink r:id="rId8552612c97ca65506" w:history="1">
        <w:r>
          <w:rPr>
            <w:rStyle w:val="DefaultParagraphFontPHPDOCX"/>
            <w:b/>
            <w:bCs/>
            <w:color w:val="0000FF"/>
            <w:sz w:val="20"/>
            <w:szCs w:val="20"/>
            <w:u w:val="none"/>
          </w:rPr>
          <w:t xml:space="preserve">Tab 13.1</w:t>
        </w:r>
      </w:hyperlink>
      <w:r>
        <w:rPr>
          <w:color w:val="00274C"/>
          <w:sz w:val="20"/>
          <w:szCs w:val="20"/>
          <w:u w:val="none"/>
        </w:rPr>
        <w:t xml:space="preserve"> qui di seguito nella </w:t>
      </w:r>
      <w:r>
        <w:rPr>
          <w:b/>
          <w:bCs/>
          <w:color w:val="00274C"/>
          <w:sz w:val="20"/>
          <w:szCs w:val="20"/>
          <w:u w:val="none"/>
        </w:rPr>
        <w:t xml:space="preserve">Tab. 9.1</w:t>
      </w:r>
      <w:r>
        <w:rPr>
          <w:color w:val="00274C"/>
          <w:sz w:val="20"/>
          <w:szCs w:val="20"/>
          <w:u w:val="none"/>
        </w:rPr>
        <w:t xml:space="preserve"> un esempio di attrezzo speciale ( </w:t>
      </w:r>
      <w:hyperlink r:id="rId6904612c97ca655f5" w:history="1">
        <w:r>
          <w:rPr>
            <w:rStyle w:val="DefaultParagraphFontPHPDOCX"/>
            <w:b/>
            <w:bCs/>
            <w:color w:val="0000FF"/>
            <w:sz w:val="20"/>
            <w:szCs w:val="20"/>
            <w:u w:val="none"/>
          </w:rPr>
          <w:t xml:space="preserve">ST_05</w:t>
        </w:r>
      </w:hyperlink>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rPr>
          <w:b/>
          <w:bCs/>
          <w:color w:val="00274C"/>
          <w:sz w:val="20"/>
          <w:szCs w:val="20"/>
          <w:u w:val="none"/>
        </w:rPr>
        <w:t xml:space="preserve">Tab. 9.1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720000" cy="381600"/>
                  <wp:effectExtent b="0" l="0" r="0" t="0"/>
                  <wp:docPr id="46273367" name="name5363612c97ca751ac"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2416612c97ca751a5"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ED0014603650-S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23678" name="name9005612c97ca9097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1612c97ca9095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26495"/>
        </w:numPr>
        <w:spacing w:before="0" w:after="0" w:line="240" w:lineRule="auto"/>
        <w:jc w:val="left"/>
        <w:rPr>
          <w:color w:val="00274C"/>
          <w:sz w:val="20"/>
          <w:szCs w:val="20"/>
        </w:rPr>
      </w:pPr>
      <w:r>
        <w:rPr>
          <w:color w:val="00274C"/>
          <w:sz w:val="20"/>
          <w:szCs w:val="20"/>
          <w:u w:val="none"/>
        </w:rPr>
        <w:t xml:space="preserve">Prima di eseguire le operazioni vedere il  </w:t>
      </w:r>
      <w:hyperlink r:id="rId8071612c97ca9121a" w:history="1">
        <w:r>
          <w:rPr>
            <w:rStyle w:val="DefaultParagraphFontPHPDOCX"/>
            <w:b/>
            <w:bCs/>
            <w:color w:val="0000FF"/>
            <w:sz w:val="20"/>
            <w:szCs w:val="20"/>
            <w:u w:val="none"/>
          </w:rPr>
          <w:t xml:space="preserve">Par. 3.3.2</w:t>
        </w:r>
      </w:hyperlink>
      <w:r>
        <w:rPr>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Per rintracciare facilmente gli argomenti di interesse specifico, consultare </w:t>
      </w:r>
      <w:r>
        <w:rPr>
          <w:b/>
          <w:bCs/>
          <w:color w:val="00274C"/>
          <w:sz w:val="20"/>
          <w:szCs w:val="20"/>
          <w:u w:val="none"/>
        </w:rPr>
        <w:t xml:space="preserve">l’indice analitico</w:t>
      </w:r>
      <w:r>
        <w:rPr>
          <w:color w:val="00274C"/>
          <w:sz w:val="20"/>
          <w:szCs w:val="20"/>
          <w:u w:val="none"/>
        </w:rPr>
        <w:t xml:space="preserve"> o </w:t>
      </w:r>
      <w:r>
        <w:rPr>
          <w:b/>
          <w:bCs/>
          <w:color w:val="00274C"/>
          <w:sz w:val="20"/>
          <w:szCs w:val="20"/>
          <w:u w:val="none"/>
        </w:rPr>
        <w:t xml:space="preserve">l'indice capitoli</w:t>
      </w:r>
      <w:r>
        <w:rPr>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L'operatore deve verificare che:
</w:t>
      </w:r>
    </w:p>
    <w:p>
      <w:pPr>
        <w:numPr>
          <w:ilvl w:val="1"/>
          <w:numId w:val="26495"/>
        </w:numPr>
        <w:spacing w:before="0" w:after="0" w:line="240" w:lineRule="auto"/>
        <w:jc w:val="left"/>
        <w:rPr>
          <w:color w:val="00274C"/>
          <w:sz w:val="20"/>
          <w:szCs w:val="20"/>
        </w:rPr>
      </w:pPr>
      <w:r>
        <w:rPr>
          <w:color w:val="00274C"/>
          <w:sz w:val="20"/>
          <w:szCs w:val="20"/>
          <w:u w:val="none"/>
        </w:rPr>
        <w:t xml:space="preserve">i componenti, i gruppi, le superfici di accoppiamento delle parti siano, lavati, puliti e asciugati accuratamente;</w:t>
      </w:r>
    </w:p>
    <w:p>
      <w:pPr>
        <w:numPr>
          <w:ilvl w:val="1"/>
          <w:numId w:val="26495"/>
        </w:numPr>
        <w:spacing w:before="0" w:after="0" w:line="240" w:lineRule="auto"/>
        <w:jc w:val="left"/>
        <w:rPr>
          <w:color w:val="00274C"/>
          <w:sz w:val="20"/>
          <w:szCs w:val="20"/>
        </w:rPr>
      </w:pPr>
      <w:r>
        <w:rPr>
          <w:color w:val="00274C"/>
          <w:sz w:val="20"/>
          <w:szCs w:val="20"/>
          <w:u w:val="none"/>
        </w:rPr>
        <w:t xml:space="preserve">le superfici di accoppiamento siano integre;</w:t>
      </w:r>
    </w:p>
    <w:p>
      <w:pPr>
        <w:numPr>
          <w:ilvl w:val="1"/>
          <w:numId w:val="26495"/>
        </w:numPr>
        <w:spacing w:before="0" w:after="0" w:line="240" w:lineRule="auto"/>
        <w:jc w:val="left"/>
        <w:rPr>
          <w:color w:val="00274C"/>
          <w:sz w:val="20"/>
          <w:szCs w:val="20"/>
        </w:rPr>
      </w:pPr>
      <w:r>
        <w:rPr>
          <w:color w:val="00274C"/>
          <w:sz w:val="20"/>
          <w:szCs w:val="20"/>
          <w:u w:val="none"/>
        </w:rPr>
        <w:t xml:space="preserve">le attrezzature e gli utensili siano predisposti per effettuare le operazioni in modo corretto e sicuro;</w:t>
      </w:r>
    </w:p>
    <w:p>
      <w:pPr>
        <w:numPr>
          <w:ilvl w:val="1"/>
          <w:numId w:val="26495"/>
        </w:numPr>
        <w:spacing w:before="0" w:after="0" w:line="240" w:lineRule="auto"/>
        <w:jc w:val="left"/>
        <w:rPr>
          <w:color w:val="00274C"/>
          <w:sz w:val="20"/>
          <w:szCs w:val="20"/>
        </w:rPr>
      </w:pPr>
      <w:r>
        <w:rPr>
          <w:color w:val="00274C"/>
          <w:sz w:val="20"/>
          <w:szCs w:val="20"/>
          <w:u w:val="none"/>
        </w:rPr>
        <w:t xml:space="preserve">accertarsi che sussistano adeguate condizioni di sicurezza.</w:t>
      </w:r>
    </w:p>
    <w:p>
      <w:pPr>
        <w:numPr>
          <w:ilvl w:val="0"/>
          <w:numId w:val="26495"/>
        </w:numPr>
        <w:spacing w:before="0" w:after="0" w:line="240" w:lineRule="auto"/>
        <w:jc w:val="left"/>
        <w:rPr>
          <w:color w:val="00274C"/>
          <w:sz w:val="20"/>
          <w:szCs w:val="20"/>
        </w:rPr>
      </w:pPr>
      <w:r>
        <w:rPr>
          <w:color w:val="00274C"/>
          <w:sz w:val="20"/>
          <w:szCs w:val="20"/>
          <w:u w:val="none"/>
        </w:rPr>
        <w:t xml:space="preserve">L'operatore deve effettuare:
</w:t>
      </w:r>
    </w:p>
    <w:p>
      <w:pPr>
        <w:numPr>
          <w:ilvl w:val="1"/>
          <w:numId w:val="26495"/>
        </w:numPr>
        <w:spacing w:before="0" w:after="0" w:line="240" w:lineRule="auto"/>
        <w:jc w:val="left"/>
        <w:rPr>
          <w:color w:val="00274C"/>
          <w:sz w:val="20"/>
          <w:szCs w:val="20"/>
        </w:rPr>
      </w:pPr>
      <w:r>
        <w:rPr>
          <w:color w:val="00274C"/>
          <w:sz w:val="20"/>
          <w:szCs w:val="20"/>
          <w:u w:val="none"/>
        </w:rPr>
        <w:t xml:space="preserve">gli interventi in modo agevole e sicuro, è quindi consigliabile installare il motore su un apposito cavalletto rotativo per revisione motori per garantire l'incolumità dell'operatore e delle persone coinvolte;</w:t>
      </w:r>
    </w:p>
    <w:p>
      <w:pPr>
        <w:numPr>
          <w:ilvl w:val="1"/>
          <w:numId w:val="26495"/>
        </w:numPr>
        <w:spacing w:before="0" w:after="0" w:line="240" w:lineRule="auto"/>
        <w:jc w:val="left"/>
        <w:rPr>
          <w:color w:val="00274C"/>
          <w:sz w:val="20"/>
          <w:szCs w:val="20"/>
        </w:rPr>
      </w:pPr>
      <w:r>
        <w:rPr>
          <w:color w:val="00274C"/>
          <w:sz w:val="20"/>
          <w:szCs w:val="20"/>
          <w:u w:val="none"/>
        </w:rPr>
        <w:t xml:space="preserve">il serraggio dei gruppi e/o i componenti in modo incrociato e alternato, dapprima con un valore inferiore a quello prestabilito e, successivamente, con la coppia di serraggio indicata nella procedura;</w:t>
      </w:r>
    </w:p>
    <w:p>
      <w:pPr>
        <w:numPr>
          <w:ilvl w:val="1"/>
          <w:numId w:val="26495"/>
        </w:numPr>
        <w:spacing w:before="0" w:after="0" w:line="240" w:lineRule="auto"/>
        <w:jc w:val="left"/>
        <w:rPr>
          <w:color w:val="00274C"/>
          <w:sz w:val="20"/>
          <w:szCs w:val="20"/>
        </w:rPr>
      </w:pPr>
      <w:r>
        <w:rPr>
          <w:color w:val="00274C"/>
          <w:sz w:val="20"/>
          <w:szCs w:val="20"/>
          <w:u w:val="none"/>
        </w:rPr>
        <w:t xml:space="preserve">la sostituzione di tutte le guarnizioni di tenuta ad ogni montaggio per tutti i componenti ove esse sono previste.</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blocco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 Bronzine di banco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44874" name="name1299612c97caa07f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2612c97caa07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Eseguire le procedure al </w:t>
            </w:r>
            <w:hyperlink r:id="rId3174612c97caa0ae5" w:history="1">
              <w:r>
                <w:rPr>
                  <w:rStyle w:val="DefaultParagraphFontPHPDOCX"/>
                  <w:b/>
                  <w:bCs/>
                  <w:color w:val="0000FF"/>
                  <w:position w:val="-2"/>
                  <w:sz w:val="20"/>
                  <w:szCs w:val="20"/>
                  <w:u w:val="none"/>
                </w:rPr>
                <w:t xml:space="preserve">Par. 8.2.1 e 8.2.2</w:t>
              </w:r>
            </w:hyperlink>
            <w:r>
              <w:rPr>
                <w:color w:val="00274C"/>
                <w:position w:val="-2"/>
                <w:sz w:val="20"/>
                <w:szCs w:val="20"/>
                <w:u w:val="none"/>
              </w:rPr>
              <w:t xml:space="preserve"> , prima di procedere con il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63"/>
              </w:numPr>
              <w:spacing w:before="0" w:after="0" w:line="262" w:lineRule="auto"/>
              <w:jc w:val="left"/>
              <w:rPr>
                <w:color w:val="00274C"/>
                <w:sz w:val="20"/>
                <w:szCs w:val="20"/>
              </w:rPr>
            </w:pPr>
            <w:r>
              <w:rPr>
                <w:color w:val="00274C"/>
                <w:position w:val="-2"/>
                <w:sz w:val="20"/>
                <w:szCs w:val="20"/>
                <w:u w:val="none"/>
              </w:rPr>
              <w:t xml:space="preserve">Montare i nuovi semi cuscinetti </w:t>
            </w:r>
            <w:r>
              <w:rPr>
                <w:b/>
                <w:bCs/>
                <w:color w:val="00274C"/>
                <w:position w:val="-2"/>
                <w:sz w:val="20"/>
                <w:szCs w:val="20"/>
                <w:u w:val="none"/>
              </w:rPr>
              <w:t xml:space="preserve">B</w:t>
            </w:r>
            <w:r>
              <w:rPr>
                <w:color w:val="00274C"/>
                <w:position w:val="-2"/>
                <w:sz w:val="20"/>
                <w:szCs w:val="20"/>
                <w:u w:val="none"/>
              </w:rPr>
              <w:t xml:space="preserve"> sul semi-basamento superiore </w:t>
            </w:r>
            <w:r>
              <w:rPr>
                <w:b/>
                <w:bCs/>
                <w:color w:val="00274C"/>
                <w:position w:val="-2"/>
                <w:sz w:val="20"/>
                <w:szCs w:val="20"/>
                <w:u w:val="none"/>
              </w:rPr>
              <w:t xml:space="preserve">E</w:t>
            </w:r>
            <w:r>
              <w:rPr>
                <w:color w:val="00274C"/>
                <w:position w:val="-2"/>
                <w:sz w:val="20"/>
                <w:szCs w:val="20"/>
                <w:u w:val="none"/>
              </w:rPr>
              <w:t xml:space="preserve"> rispettando le tacche di riferimento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91932" name="name1957612c97caafbd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4612c97caafb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 Dopo il montaggio dei semi cuscinetti, verificare che i fori di lubrificazione </w:t>
            </w:r>
            <w:r>
              <w:rPr>
                <w:b/>
                <w:bCs/>
                <w:color w:val="00274C"/>
                <w:position w:val="-2"/>
                <w:sz w:val="20"/>
                <w:szCs w:val="20"/>
                <w:u w:val="none"/>
              </w:rPr>
              <w:t xml:space="preserve">D</w:t>
            </w:r>
            <w:r>
              <w:rPr>
                <w:color w:val="00274C"/>
                <w:position w:val="-2"/>
                <w:sz w:val="20"/>
                <w:szCs w:val="20"/>
                <w:u w:val="none"/>
              </w:rPr>
              <w:t xml:space="preserve"> corrispondano con i canalini del semibasamento </w:t>
            </w:r>
            <w:r>
              <w:rPr>
                <w:b/>
                <w:bCs/>
                <w:color w:val="00274C"/>
                <w:position w:val="-2"/>
                <w:sz w:val="20"/>
                <w:szCs w:val="20"/>
                <w:u w:val="none"/>
              </w:rPr>
              <w:t xml:space="preserve">E</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 semi-cuscinetti inferiori e superiori </w:t>
            </w:r>
            <w:r>
              <w:rPr>
                <w:b/>
                <w:bCs/>
                <w:color w:val="00274C"/>
                <w:position w:val="-2"/>
                <w:sz w:val="20"/>
                <w:szCs w:val="20"/>
                <w:u w:val="none"/>
              </w:rPr>
              <w:t xml:space="preserve">NON</w:t>
            </w:r>
            <w:r>
              <w:rPr>
                <w:color w:val="00274C"/>
                <w:position w:val="-2"/>
                <w:sz w:val="20"/>
                <w:szCs w:val="20"/>
                <w:u w:val="none"/>
              </w:rPr>
              <w:t xml:space="preserve"> possono essere sostituiti singolarmente, ma tutti insieme.</w:t>
            </w:r>
          </w:p>
          <w:p>
            <w:pPr>
              <w:numPr>
                <w:ilvl w:val="0"/>
                <w:numId w:val="26664"/>
              </w:numPr>
              <w:spacing w:before="0" w:after="0" w:line="262" w:lineRule="auto"/>
              <w:jc w:val="left"/>
              <w:rPr>
                <w:color w:val="00274C"/>
                <w:sz w:val="20"/>
                <w:szCs w:val="20"/>
              </w:rPr>
            </w:pPr>
            <w:r>
              <w:rPr>
                <w:color w:val="00274C"/>
                <w:position w:val="-2"/>
                <w:sz w:val="20"/>
                <w:szCs w:val="20"/>
                <w:u w:val="none"/>
              </w:rPr>
              <w:t xml:space="preserve">Montare i nuovi semi cuscinetti </w:t>
            </w:r>
            <w:r>
              <w:rPr>
                <w:b/>
                <w:bCs/>
                <w:color w:val="00274C"/>
                <w:position w:val="-2"/>
                <w:sz w:val="20"/>
                <w:szCs w:val="20"/>
                <w:u w:val="none"/>
              </w:rPr>
              <w:t xml:space="preserve">S</w:t>
            </w:r>
            <w:r>
              <w:rPr>
                <w:color w:val="00274C"/>
                <w:position w:val="-2"/>
                <w:sz w:val="20"/>
                <w:szCs w:val="20"/>
                <w:u w:val="none"/>
              </w:rPr>
              <w:t xml:space="preserve"> sul semi-basamento inferiore </w:t>
            </w:r>
            <w:r>
              <w:rPr>
                <w:b/>
                <w:bCs/>
                <w:color w:val="00274C"/>
                <w:position w:val="-2"/>
                <w:sz w:val="20"/>
                <w:szCs w:val="20"/>
                <w:u w:val="none"/>
              </w:rPr>
              <w:t xml:space="preserve">F</w:t>
            </w:r>
            <w:r>
              <w:rPr>
                <w:color w:val="00274C"/>
                <w:position w:val="-2"/>
                <w:sz w:val="20"/>
                <w:szCs w:val="20"/>
                <w:u w:val="none"/>
              </w:rPr>
              <w:t xml:space="preserve"> rispettando le tacche di riferimento </w:t>
            </w:r>
            <w:r>
              <w:rPr>
                <w:b/>
                <w:bCs/>
                <w:color w:val="00274C"/>
                <w:position w:val="-2"/>
                <w:sz w:val="20"/>
                <w:szCs w:val="20"/>
                <w:u w:val="none"/>
              </w:rPr>
              <w:t xml:space="preserve">C</w:t>
            </w:r>
            <w:r>
              <w:rPr>
                <w:color w:val="00274C"/>
                <w:position w:val="-2"/>
                <w:sz w:val="20"/>
                <w:szCs w:val="20"/>
                <w:u w:val="none"/>
              </w:rPr>
              <w:t xml:space="preserve"> .</w:t>
            </w:r>
          </w:p>
          <w:p>
            <w:pPr>
              <w:numPr>
                <w:ilvl w:val="0"/>
                <w:numId w:val="26664"/>
              </w:numPr>
              <w:spacing w:before="0" w:after="0" w:line="262" w:lineRule="auto"/>
              <w:jc w:val="left"/>
              <w:rPr>
                <w:color w:val="00274C"/>
                <w:sz w:val="20"/>
                <w:szCs w:val="20"/>
              </w:rPr>
            </w:pPr>
            <w:r>
              <w:rPr>
                <w:color w:val="00274C"/>
                <w:position w:val="-2"/>
                <w:sz w:val="20"/>
                <w:szCs w:val="20"/>
                <w:u w:val="none"/>
              </w:rPr>
              <w:t xml:space="preserve">Lubrificare i semi cuscinetti </w:t>
            </w:r>
            <w:r>
              <w:rPr>
                <w:b/>
                <w:bCs/>
                <w:color w:val="00274C"/>
                <w:position w:val="-2"/>
                <w:sz w:val="20"/>
                <w:szCs w:val="20"/>
                <w:u w:val="none"/>
              </w:rPr>
              <w:t xml:space="preserve">A e B</w:t>
            </w:r>
            <w:r>
              <w:rPr>
                <w:color w:val="00274C"/>
                <w:position w:val="-2"/>
                <w:sz w:val="20"/>
                <w:szCs w:val="20"/>
                <w:u w:val="none"/>
              </w:rPr>
              <w:t xml:space="preserve"> con olio.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131675" name="name2825612c97cacb405"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5461612c97cacb4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w:t>
            </w:r>
            <w:r>
              <w:rPr>
                <w:position w:val="-230"/>
              </w:rPr>
              <w:drawing>
                <wp:inline distT="0" distB="0" distL="0" distR="0">
                  <wp:extent cx="2232000" cy="1504800"/>
                  <wp:effectExtent b="0" l="0" r="0" t="0"/>
                  <wp:docPr id="95562330" name="name5304612c97cae27de"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8991612c97cae27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9.3.2 Punterie</w:t>
            </w:r>
          </w:p>
          <w:p/>
          <w:p/>
          <w:p>
            <w:pPr>
              <w:numPr>
                <w:ilvl w:val="0"/>
                <w:numId w:val="26665"/>
              </w:numPr>
              <w:spacing w:before="0" w:after="0" w:line="262" w:lineRule="auto"/>
              <w:jc w:val="left"/>
              <w:rPr>
                <w:color w:val="00274C"/>
                <w:sz w:val="20"/>
                <w:szCs w:val="20"/>
              </w:rPr>
            </w:pPr>
            <w:r>
              <w:rPr>
                <w:color w:val="00274C"/>
                <w:position w:val="-2"/>
                <w:sz w:val="20"/>
                <w:szCs w:val="20"/>
                <w:u w:val="none"/>
              </w:rPr>
              <w:t xml:space="preserve">Lubrificare con olio le punterie </w:t>
            </w:r>
            <w:r>
              <w:rPr>
                <w:b/>
                <w:bCs/>
                <w:color w:val="00274C"/>
                <w:position w:val="-2"/>
                <w:sz w:val="20"/>
                <w:szCs w:val="20"/>
                <w:u w:val="none"/>
              </w:rPr>
              <w:t xml:space="preserve">G</w:t>
            </w:r>
            <w:r>
              <w:rPr>
                <w:color w:val="00274C"/>
                <w:position w:val="-2"/>
                <w:sz w:val="20"/>
                <w:szCs w:val="20"/>
                <w:u w:val="none"/>
              </w:rPr>
              <w:t xml:space="preserve"> .</w:t>
            </w:r>
          </w:p>
          <w:p>
            <w:pPr>
              <w:numPr>
                <w:ilvl w:val="0"/>
                <w:numId w:val="26665"/>
              </w:numPr>
              <w:spacing w:before="0" w:after="0" w:line="262" w:lineRule="auto"/>
              <w:jc w:val="left"/>
              <w:rPr>
                <w:color w:val="00274C"/>
                <w:sz w:val="20"/>
                <w:szCs w:val="20"/>
              </w:rPr>
            </w:pPr>
            <w:r>
              <w:rPr>
                <w:color w:val="00274C"/>
                <w:position w:val="-2"/>
                <w:sz w:val="20"/>
                <w:szCs w:val="20"/>
                <w:u w:val="none"/>
              </w:rPr>
              <w:t xml:space="preserve">Inserire le punterie </w:t>
            </w:r>
            <w:r>
              <w:rPr>
                <w:b/>
                <w:bCs/>
                <w:color w:val="00274C"/>
                <w:position w:val="-2"/>
                <w:sz w:val="20"/>
                <w:szCs w:val="20"/>
                <w:u w:val="none"/>
              </w:rPr>
              <w:t xml:space="preserve">G</w:t>
            </w:r>
            <w:r>
              <w:rPr>
                <w:color w:val="00274C"/>
                <w:position w:val="-2"/>
                <w:sz w:val="20"/>
                <w:szCs w:val="20"/>
                <w:u w:val="none"/>
              </w:rPr>
              <w:t xml:space="preserve"> nelle sedi </w:t>
            </w:r>
            <w:r>
              <w:rPr>
                <w:b/>
                <w:bCs/>
                <w:color w:val="00274C"/>
                <w:position w:val="-2"/>
                <w:sz w:val="20"/>
                <w:szCs w:val="20"/>
                <w:u w:val="none"/>
              </w:rPr>
              <w:t xml:space="preserve">H</w:t>
            </w:r>
            <w:r>
              <w:rPr>
                <w:color w:val="00274C"/>
                <w:position w:val="-2"/>
                <w:sz w:val="20"/>
                <w:szCs w:val="20"/>
                <w:u w:val="none"/>
              </w:rPr>
              <w:t xml:space="preserve"> del semi-basamento superiore.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023296" name="name3626612c97cb0292a"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5816612c97cb029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9.3.3 Albero a camme</w:t>
            </w:r>
          </w:p>
          <w:p/>
          <w:p/>
          <w:p>
            <w:pPr>
              <w:numPr>
                <w:ilvl w:val="0"/>
                <w:numId w:val="26666"/>
              </w:numPr>
              <w:spacing w:before="0" w:after="0" w:line="262" w:lineRule="auto"/>
              <w:jc w:val="left"/>
              <w:rPr>
                <w:color w:val="00274C"/>
                <w:sz w:val="20"/>
                <w:szCs w:val="20"/>
              </w:rPr>
            </w:pPr>
            <w:r>
              <w:rPr>
                <w:color w:val="00274C"/>
                <w:position w:val="-2"/>
                <w:sz w:val="20"/>
                <w:szCs w:val="20"/>
                <w:u w:val="none"/>
              </w:rPr>
              <w:t xml:space="preserve">Verificare che la bronzina </w:t>
            </w:r>
            <w:r>
              <w:rPr>
                <w:b/>
                <w:bCs/>
                <w:color w:val="00274C"/>
                <w:position w:val="-2"/>
                <w:sz w:val="20"/>
                <w:szCs w:val="20"/>
                <w:u w:val="none"/>
              </w:rPr>
              <w:t xml:space="preserve">Q</w:t>
            </w:r>
            <w:r>
              <w:rPr>
                <w:color w:val="00274C"/>
                <w:position w:val="-2"/>
                <w:sz w:val="20"/>
                <w:szCs w:val="20"/>
                <w:u w:val="none"/>
              </w:rPr>
              <w:t xml:space="preserve"> sia correttamente montata.</w:t>
            </w:r>
          </w:p>
          <w:p>
            <w:pPr>
              <w:numPr>
                <w:ilvl w:val="0"/>
                <w:numId w:val="26666"/>
              </w:numPr>
              <w:spacing w:before="0" w:after="0" w:line="262" w:lineRule="auto"/>
              <w:jc w:val="left"/>
              <w:rPr>
                <w:color w:val="00274C"/>
                <w:sz w:val="20"/>
                <w:szCs w:val="20"/>
              </w:rPr>
            </w:pPr>
            <w:r>
              <w:rPr>
                <w:color w:val="00274C"/>
                <w:position w:val="-2"/>
                <w:sz w:val="20"/>
                <w:szCs w:val="20"/>
                <w:u w:val="none"/>
              </w:rPr>
              <w:t xml:space="preserve">Lubrificare i perni </w:t>
            </w:r>
            <w:r>
              <w:rPr>
                <w:b/>
                <w:bCs/>
                <w:color w:val="00274C"/>
                <w:position w:val="-2"/>
                <w:sz w:val="20"/>
                <w:szCs w:val="20"/>
                <w:u w:val="none"/>
              </w:rPr>
              <w:t xml:space="preserve">L</w:t>
            </w:r>
            <w:r>
              <w:rPr>
                <w:color w:val="00274C"/>
                <w:position w:val="-2"/>
                <w:sz w:val="20"/>
                <w:szCs w:val="20"/>
                <w:u w:val="none"/>
              </w:rPr>
              <w:t xml:space="preserve"> , le camme </w:t>
            </w:r>
            <w:r>
              <w:rPr>
                <w:b/>
                <w:bCs/>
                <w:color w:val="00274C"/>
                <w:position w:val="-2"/>
                <w:sz w:val="20"/>
                <w:szCs w:val="20"/>
                <w:u w:val="none"/>
              </w:rPr>
              <w:t xml:space="preserve">M</w:t>
            </w:r>
            <w:r>
              <w:rPr>
                <w:color w:val="00274C"/>
                <w:position w:val="-2"/>
                <w:sz w:val="20"/>
                <w:szCs w:val="20"/>
                <w:u w:val="none"/>
              </w:rPr>
              <w:t xml:space="preserve"> dell'albero a camme </w:t>
            </w:r>
            <w:r>
              <w:rPr>
                <w:b/>
                <w:bCs/>
                <w:color w:val="00274C"/>
                <w:position w:val="-2"/>
                <w:sz w:val="20"/>
                <w:szCs w:val="20"/>
                <w:u w:val="none"/>
              </w:rPr>
              <w:t xml:space="preserve">N</w:t>
            </w:r>
            <w:r>
              <w:rPr>
                <w:color w:val="00274C"/>
                <w:position w:val="-2"/>
                <w:sz w:val="20"/>
                <w:szCs w:val="20"/>
                <w:u w:val="none"/>
              </w:rPr>
              <w:t xml:space="preserve"> , tutti gli alloggi </w:t>
            </w:r>
            <w:r>
              <w:rPr>
                <w:b/>
                <w:bCs/>
                <w:color w:val="00274C"/>
                <w:position w:val="-2"/>
                <w:sz w:val="20"/>
                <w:szCs w:val="20"/>
                <w:u w:val="none"/>
              </w:rPr>
              <w:t xml:space="preserve">P</w:t>
            </w:r>
            <w:r>
              <w:rPr>
                <w:color w:val="00274C"/>
                <w:position w:val="-2"/>
                <w:sz w:val="20"/>
                <w:szCs w:val="20"/>
                <w:u w:val="none"/>
              </w:rPr>
              <w:t xml:space="preserve"> e la bronzina </w:t>
            </w:r>
            <w:r>
              <w:rPr>
                <w:b/>
                <w:bCs/>
                <w:color w:val="00274C"/>
                <w:position w:val="-2"/>
                <w:sz w:val="20"/>
                <w:szCs w:val="20"/>
                <w:u w:val="none"/>
              </w:rPr>
              <w:t xml:space="preserve">Q</w:t>
            </w:r>
            <w:r>
              <w:rPr>
                <w:color w:val="00274C"/>
                <w:position w:val="-2"/>
                <w:sz w:val="20"/>
                <w:szCs w:val="20"/>
                <w:u w:val="none"/>
              </w:rPr>
              <w:t xml:space="preserve"> con olio.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Negli alloggiamenti </w:t>
            </w:r>
            <w:r>
              <w:rPr>
                <w:b/>
                <w:bCs/>
                <w:color w:val="00274C"/>
                <w:position w:val="-2"/>
                <w:sz w:val="20"/>
                <w:szCs w:val="20"/>
                <w:u w:val="none"/>
              </w:rPr>
              <w:t xml:space="preserve">P</w:t>
            </w:r>
            <w:r>
              <w:rPr>
                <w:color w:val="00274C"/>
                <w:position w:val="-2"/>
                <w:sz w:val="20"/>
                <w:szCs w:val="20"/>
                <w:u w:val="none"/>
              </w:rPr>
              <w:t xml:space="preserve"> è presente solo la bronzina </w:t>
            </w:r>
            <w:r>
              <w:rPr>
                <w:b/>
                <w:bCs/>
                <w:color w:val="00274C"/>
                <w:position w:val="-2"/>
                <w:sz w:val="20"/>
                <w:szCs w:val="20"/>
                <w:u w:val="none"/>
              </w:rPr>
              <w:t xml:space="preserve">Q</w:t>
            </w:r>
            <w:r>
              <w:rPr>
                <w:color w:val="00274C"/>
                <w:position w:val="-2"/>
                <w:sz w:val="20"/>
                <w:szCs w:val="20"/>
                <w:u w:val="none"/>
              </w:rPr>
              <w:t xml:space="preserve"> lato distribuzione.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66"/>
              </w:numPr>
              <w:spacing w:before="0" w:after="0" w:line="262" w:lineRule="auto"/>
              <w:jc w:val="left"/>
              <w:rPr>
                <w:color w:val="00274C"/>
                <w:sz w:val="20"/>
                <w:szCs w:val="20"/>
              </w:rPr>
            </w:pPr>
            <w:r>
              <w:rPr>
                <w:color w:val="00274C"/>
                <w:position w:val="-2"/>
                <w:sz w:val="20"/>
                <w:szCs w:val="20"/>
                <w:u w:val="none"/>
              </w:rPr>
              <w:t xml:space="preserve">Inserire, l'albero a camme </w:t>
            </w:r>
            <w:r>
              <w:rPr>
                <w:b/>
                <w:bCs/>
                <w:color w:val="00274C"/>
                <w:position w:val="-2"/>
                <w:sz w:val="20"/>
                <w:szCs w:val="20"/>
                <w:u w:val="none"/>
              </w:rPr>
              <w:t xml:space="preserve">N</w:t>
            </w:r>
            <w:r>
              <w:rPr>
                <w:color w:val="00274C"/>
                <w:position w:val="-2"/>
                <w:sz w:val="20"/>
                <w:szCs w:val="20"/>
                <w:u w:val="none"/>
              </w:rPr>
              <w:t xml:space="preserve"> negli alloggi </w:t>
            </w:r>
            <w:r>
              <w:rPr>
                <w:b/>
                <w:bCs/>
                <w:color w:val="00274C"/>
                <w:position w:val="-2"/>
                <w:sz w:val="20"/>
                <w:szCs w:val="20"/>
                <w:u w:val="none"/>
              </w:rPr>
              <w:t xml:space="preserve">P</w:t>
            </w:r>
            <w:r>
              <w:rPr>
                <w:color w:val="00274C"/>
                <w:position w:val="-2"/>
                <w:sz w:val="20"/>
                <w:szCs w:val="20"/>
                <w:u w:val="none"/>
              </w:rPr>
              <w:t xml:space="preserve"> , fino a battuta.</w:t>
            </w:r>
          </w:p>
          <w:p>
            <w:pPr>
              <w:numPr>
                <w:ilvl w:val="0"/>
                <w:numId w:val="26666"/>
              </w:numPr>
              <w:spacing w:before="0" w:after="0" w:line="262" w:lineRule="auto"/>
              <w:jc w:val="left"/>
              <w:rPr>
                <w:color w:val="00274C"/>
                <w:sz w:val="20"/>
                <w:szCs w:val="20"/>
              </w:rPr>
            </w:pPr>
            <w:r>
              <w:rPr>
                <w:color w:val="00274C"/>
                <w:position w:val="-2"/>
                <w:sz w:val="20"/>
                <w:szCs w:val="20"/>
                <w:u w:val="none"/>
              </w:rPr>
              <w:t xml:space="preserve">Montare l'anello di fermo </w:t>
            </w:r>
            <w:r>
              <w:rPr>
                <w:b/>
                <w:bCs/>
                <w:color w:val="00274C"/>
                <w:position w:val="-2"/>
                <w:sz w:val="20"/>
                <w:szCs w:val="20"/>
                <w:u w:val="none"/>
              </w:rPr>
              <w:t xml:space="preserve">R</w:t>
            </w:r>
            <w:r>
              <w:rPr>
                <w:color w:val="00274C"/>
                <w:position w:val="-2"/>
                <w:sz w:val="20"/>
                <w:szCs w:val="20"/>
                <w:u w:val="none"/>
              </w:rPr>
              <w:t xml:space="preserve"> sul semi-basamento </w:t>
            </w:r>
            <w:r>
              <w:rPr>
                <w:b/>
                <w:bCs/>
                <w:color w:val="00274C"/>
                <w:position w:val="-2"/>
                <w:sz w:val="20"/>
                <w:szCs w:val="20"/>
                <w:u w:val="none"/>
              </w:rPr>
              <w:t xml:space="preserve">E</w:t>
            </w:r>
            <w:r>
              <w:rPr>
                <w:color w:val="00274C"/>
                <w:position w:val="-2"/>
                <w:sz w:val="20"/>
                <w:szCs w:val="20"/>
                <w:u w:val="none"/>
              </w:rPr>
              <w:t xml:space="preserve"> per mantenere il posizionamento dell'albero a camme </w:t>
            </w:r>
            <w:r>
              <w:rPr>
                <w:b/>
                <w:bCs/>
                <w:color w:val="00274C"/>
                <w:position w:val="-2"/>
                <w:sz w:val="20"/>
                <w:szCs w:val="20"/>
                <w:u w:val="none"/>
              </w:rPr>
              <w:t xml:space="preserve">N</w:t>
            </w:r>
            <w:r>
              <w:rPr>
                <w:color w:val="00274C"/>
                <w:position w:val="-2"/>
                <w:sz w:val="20"/>
                <w:szCs w:val="20"/>
                <w:u w:val="none"/>
              </w:rPr>
              <w:t xml:space="preserve"> .</w:t>
            </w:r>
          </w:p>
          <w:p>
            <w:pPr>
              <w:numPr>
                <w:ilvl w:val="0"/>
                <w:numId w:val="26666"/>
              </w:numPr>
              <w:spacing w:before="0" w:after="0" w:line="262" w:lineRule="auto"/>
              <w:jc w:val="left"/>
              <w:rPr>
                <w:color w:val="00274C"/>
                <w:sz w:val="20"/>
                <w:szCs w:val="20"/>
              </w:rPr>
            </w:pPr>
            <w:r>
              <w:rPr>
                <w:color w:val="00274C"/>
                <w:position w:val="-2"/>
                <w:sz w:val="20"/>
                <w:szCs w:val="20"/>
                <w:u w:val="none"/>
              </w:rPr>
              <w:t xml:space="preserve">Ruotare manualmente l'albero a camme </w:t>
            </w:r>
            <w:r>
              <w:rPr>
                <w:b/>
                <w:bCs/>
                <w:color w:val="00274C"/>
                <w:position w:val="-2"/>
                <w:sz w:val="20"/>
                <w:szCs w:val="20"/>
                <w:u w:val="none"/>
              </w:rPr>
              <w:t xml:space="preserve">N</w:t>
            </w:r>
            <w:r>
              <w:rPr>
                <w:color w:val="00274C"/>
                <w:position w:val="-2"/>
                <w:sz w:val="20"/>
                <w:szCs w:val="20"/>
                <w:u w:val="none"/>
              </w:rPr>
              <w:t xml:space="preserve"> , verificando che ruoti liberamente.</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88731728" name="name2739612c97cb1ca54"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4398612c97cb1ca4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9.3.4 Spruzzatori olio</w:t>
            </w:r>
          </w:p>
          <w:p/>
          <w:p/>
          <w:p>
            <w:pPr>
              <w:numPr>
                <w:ilvl w:val="0"/>
                <w:numId w:val="26667"/>
              </w:numPr>
              <w:spacing w:before="0" w:after="0" w:line="262" w:lineRule="auto"/>
              <w:jc w:val="left"/>
              <w:rPr>
                <w:color w:val="00274C"/>
                <w:sz w:val="20"/>
                <w:szCs w:val="20"/>
              </w:rPr>
            </w:pPr>
            <w:r>
              <w:rPr>
                <w:color w:val="00274C"/>
                <w:position w:val="-2"/>
                <w:sz w:val="20"/>
                <w:szCs w:val="20"/>
                <w:u w:val="none"/>
              </w:rPr>
              <w:t xml:space="preserve">Inserire gli spruzzatori </w:t>
            </w:r>
            <w:r>
              <w:rPr>
                <w:b/>
                <w:bCs/>
                <w:color w:val="00274C"/>
                <w:position w:val="-2"/>
                <w:sz w:val="20"/>
                <w:szCs w:val="20"/>
                <w:u w:val="none"/>
              </w:rPr>
              <w:t xml:space="preserve">V</w:t>
            </w:r>
            <w:r>
              <w:rPr>
                <w:color w:val="00274C"/>
                <w:position w:val="-2"/>
                <w:sz w:val="20"/>
                <w:szCs w:val="20"/>
                <w:u w:val="none"/>
              </w:rPr>
              <w:t xml:space="preserve"> sul semi-basamento superiore </w:t>
            </w:r>
            <w:r>
              <w:rPr>
                <w:b/>
                <w:bCs/>
                <w:color w:val="00274C"/>
                <w:position w:val="-2"/>
                <w:sz w:val="20"/>
                <w:szCs w:val="20"/>
                <w:u w:val="none"/>
              </w:rPr>
              <w:t xml:space="preserve">E</w:t>
            </w:r>
            <w:r>
              <w:rPr>
                <w:color w:val="00274C"/>
                <w:position w:val="-2"/>
                <w:sz w:val="20"/>
                <w:szCs w:val="20"/>
                <w:u w:val="none"/>
              </w:rPr>
              <w:t xml:space="preserve"> avvitando manualmente le viti raccordo </w:t>
            </w:r>
            <w:r>
              <w:rPr>
                <w:b/>
                <w:bCs/>
                <w:color w:val="00274C"/>
                <w:position w:val="-2"/>
                <w:sz w:val="20"/>
                <w:szCs w:val="20"/>
                <w:u w:val="none"/>
              </w:rPr>
              <w:t xml:space="preserve">U</w:t>
            </w:r>
            <w:r>
              <w:rPr>
                <w:color w:val="00274C"/>
                <w:position w:val="-2"/>
                <w:sz w:val="20"/>
                <w:szCs w:val="20"/>
                <w:u w:val="none"/>
              </w:rPr>
              <w:t xml:space="preserve"> .</w:t>
            </w:r>
          </w:p>
          <w:p>
            <w:pPr>
              <w:numPr>
                <w:ilvl w:val="0"/>
                <w:numId w:val="26667"/>
              </w:numPr>
              <w:spacing w:before="0" w:after="0" w:line="262" w:lineRule="auto"/>
              <w:jc w:val="left"/>
              <w:rPr>
                <w:color w:val="00274C"/>
                <w:sz w:val="20"/>
                <w:szCs w:val="20"/>
              </w:rPr>
            </w:pPr>
            <w:r>
              <w:rPr>
                <w:color w:val="00274C"/>
                <w:position w:val="-2"/>
                <w:sz w:val="20"/>
                <w:szCs w:val="20"/>
                <w:u w:val="none"/>
              </w:rPr>
              <w:t xml:space="preserve">Orientare gli spruzzatori </w:t>
            </w:r>
            <w:r>
              <w:rPr>
                <w:b/>
                <w:bCs/>
                <w:color w:val="00274C"/>
                <w:position w:val="-2"/>
                <w:sz w:val="20"/>
                <w:szCs w:val="20"/>
                <w:u w:val="none"/>
              </w:rPr>
              <w:t xml:space="preserve">V</w:t>
            </w:r>
            <w:r>
              <w:rPr>
                <w:color w:val="00274C"/>
                <w:position w:val="-2"/>
                <w:sz w:val="20"/>
                <w:szCs w:val="20"/>
                <w:u w:val="none"/>
              </w:rPr>
              <w:t xml:space="preserve"> come indicato nel dettaglio </w:t>
            </w:r>
            <w:r>
              <w:rPr>
                <w:b/>
                <w:bCs/>
                <w:color w:val="00274C"/>
                <w:position w:val="-2"/>
                <w:sz w:val="20"/>
                <w:szCs w:val="20"/>
                <w:u w:val="none"/>
              </w:rPr>
              <w:t xml:space="preserve">Z</w:t>
            </w:r>
            <w:r>
              <w:rPr>
                <w:color w:val="00274C"/>
                <w:position w:val="-2"/>
                <w:sz w:val="20"/>
                <w:szCs w:val="20"/>
                <w:u w:val="none"/>
              </w:rPr>
              <w:t xml:space="preserve"> e serrare le viti raccordo </w:t>
            </w:r>
            <w:r>
              <w:rPr>
                <w:b/>
                <w:bCs/>
                <w:color w:val="00274C"/>
                <w:position w:val="-2"/>
                <w:sz w:val="20"/>
                <w:szCs w:val="20"/>
                <w:u w:val="none"/>
              </w:rPr>
              <w:t xml:space="preserve">U</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902971" name="name3854612c97cb32d50"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1740612c97cb32d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9.3.5 Albero a gomito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63584" name="name1724612c97cb45e0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2612c97cb45d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Effettuare i controlli descritti al </w:t>
            </w:r>
            <w:hyperlink r:id="rId3428612c97cb4635d" w:history="1">
              <w:r>
                <w:rPr>
                  <w:rStyle w:val="DefaultParagraphFontPHPDOCX"/>
                  <w:b/>
                  <w:bCs/>
                  <w:color w:val="0000FF"/>
                  <w:position w:val="-2"/>
                  <w:sz w:val="20"/>
                  <w:szCs w:val="20"/>
                  <w:u w:val="none"/>
                </w:rPr>
                <w:t xml:space="preserve">Par. 8.4.1 e Par. 8.4.2</w:t>
              </w:r>
            </w:hyperlink>
            <w:r>
              <w:rPr>
                <w:color w:val="00274C"/>
                <w:position w:val="-2"/>
                <w:sz w:val="20"/>
                <w:szCs w:val="20"/>
                <w:u w:val="none"/>
              </w:rPr>
              <w:t xml:space="preserve"> .</w:t>
            </w:r>
          </w:p>
          <w:p/>
          <w:p/>
          <w:p>
            <w:pPr>
              <w:numPr>
                <w:ilvl w:val="0"/>
                <w:numId w:val="26668"/>
              </w:numPr>
              <w:spacing w:before="0" w:after="0" w:line="262" w:lineRule="auto"/>
              <w:jc w:val="left"/>
              <w:rPr>
                <w:color w:val="00274C"/>
                <w:sz w:val="20"/>
                <w:szCs w:val="20"/>
              </w:rPr>
            </w:pPr>
            <w:r>
              <w:rPr>
                <w:color w:val="00274C"/>
                <w:position w:val="-2"/>
                <w:sz w:val="20"/>
                <w:szCs w:val="20"/>
                <w:u w:val="none"/>
              </w:rPr>
              <w:t xml:space="preserve">Verificare che i semi cuscinetti di banco sul semibasamento superiore </w:t>
            </w:r>
            <w:r>
              <w:rPr>
                <w:b/>
                <w:bCs/>
                <w:color w:val="00274C"/>
                <w:position w:val="-2"/>
                <w:sz w:val="20"/>
                <w:szCs w:val="20"/>
                <w:u w:val="none"/>
              </w:rPr>
              <w:t xml:space="preserve">E</w:t>
            </w:r>
            <w:r>
              <w:rPr>
                <w:color w:val="00274C"/>
                <w:position w:val="-2"/>
                <w:sz w:val="20"/>
                <w:szCs w:val="20"/>
                <w:u w:val="none"/>
              </w:rPr>
              <w:t xml:space="preserve"> siano montati correttamente.</w:t>
            </w:r>
          </w:p>
          <w:p>
            <w:pPr>
              <w:numPr>
                <w:ilvl w:val="0"/>
                <w:numId w:val="26668"/>
              </w:numPr>
              <w:spacing w:before="0" w:after="0" w:line="262" w:lineRule="auto"/>
              <w:jc w:val="left"/>
              <w:rPr>
                <w:color w:val="00274C"/>
                <w:sz w:val="20"/>
                <w:szCs w:val="20"/>
              </w:rPr>
            </w:pPr>
            <w:r>
              <w:rPr>
                <w:color w:val="00274C"/>
                <w:position w:val="-2"/>
                <w:sz w:val="20"/>
                <w:szCs w:val="20"/>
                <w:u w:val="none"/>
              </w:rPr>
              <w:t xml:space="preserve">Lubrificare i perni di banco e di biella </w:t>
            </w:r>
            <w:r>
              <w:rPr>
                <w:b/>
                <w:bCs/>
                <w:color w:val="00274C"/>
                <w:position w:val="-2"/>
                <w:sz w:val="20"/>
                <w:szCs w:val="20"/>
                <w:u w:val="none"/>
              </w:rPr>
              <w:t xml:space="preserve">J</w:t>
            </w:r>
            <w:r>
              <w:rPr>
                <w:color w:val="00274C"/>
                <w:position w:val="-2"/>
                <w:sz w:val="20"/>
                <w:szCs w:val="20"/>
                <w:u w:val="none"/>
              </w:rPr>
              <w:t xml:space="preserve"> , con olio.</w:t>
            </w:r>
          </w:p>
          <w:p>
            <w:pPr>
              <w:numPr>
                <w:ilvl w:val="0"/>
                <w:numId w:val="26668"/>
              </w:numPr>
              <w:spacing w:before="0" w:after="0" w:line="262" w:lineRule="auto"/>
              <w:jc w:val="left"/>
              <w:rPr>
                <w:color w:val="00274C"/>
                <w:sz w:val="20"/>
                <w:szCs w:val="20"/>
              </w:rPr>
            </w:pPr>
            <w:r>
              <w:rPr>
                <w:color w:val="00274C"/>
                <w:position w:val="-2"/>
                <w:sz w:val="20"/>
                <w:szCs w:val="20"/>
                <w:u w:val="none"/>
              </w:rPr>
              <w:t xml:space="preserve">Inserire l'albero a gomito </w:t>
            </w:r>
            <w:r>
              <w:rPr>
                <w:b/>
                <w:bCs/>
                <w:color w:val="00274C"/>
                <w:position w:val="-2"/>
                <w:sz w:val="20"/>
                <w:szCs w:val="20"/>
                <w:u w:val="none"/>
              </w:rPr>
              <w:t xml:space="preserve">W</w:t>
            </w:r>
            <w:r>
              <w:rPr>
                <w:color w:val="00274C"/>
                <w:position w:val="-2"/>
                <w:sz w:val="20"/>
                <w:szCs w:val="20"/>
                <w:u w:val="none"/>
              </w:rPr>
              <w:t xml:space="preserve"> nella sua sede sul semi-basamento superiore </w:t>
            </w:r>
            <w:r>
              <w:rPr>
                <w:b/>
                <w:bCs/>
                <w:color w:val="00274C"/>
                <w:position w:val="-2"/>
                <w:sz w:val="20"/>
                <w:szCs w:val="20"/>
                <w:u w:val="none"/>
              </w:rPr>
              <w:t xml:space="preserve">E</w:t>
            </w:r>
            <w:r>
              <w:rPr>
                <w:color w:val="00274C"/>
                <w:position w:val="-2"/>
                <w:sz w:val="20"/>
                <w:szCs w:val="20"/>
                <w:u w:val="none"/>
              </w:rPr>
              <w:t xml:space="preserve"> .</w:t>
            </w:r>
          </w:p>
          <w:p>
            <w:pPr>
              <w:numPr>
                <w:ilvl w:val="0"/>
                <w:numId w:val="26668"/>
              </w:numPr>
              <w:spacing w:before="0" w:after="0" w:line="262" w:lineRule="auto"/>
              <w:jc w:val="left"/>
              <w:rPr>
                <w:color w:val="00274C"/>
                <w:sz w:val="20"/>
                <w:szCs w:val="20"/>
              </w:rPr>
            </w:pPr>
            <w:r>
              <w:rPr>
                <w:color w:val="00274C"/>
                <w:position w:val="-2"/>
                <w:sz w:val="20"/>
                <w:szCs w:val="20"/>
                <w:u w:val="none"/>
              </w:rPr>
              <w:t xml:space="preserve">Inserire i 2 semi anelli di spallamento </w:t>
            </w:r>
            <w:r>
              <w:rPr>
                <w:b/>
                <w:bCs/>
                <w:color w:val="00274C"/>
                <w:position w:val="-2"/>
                <w:sz w:val="20"/>
                <w:szCs w:val="20"/>
                <w:u w:val="none"/>
              </w:rPr>
              <w:t xml:space="preserve">K</w:t>
            </w:r>
            <w:r>
              <w:rPr>
                <w:color w:val="00274C"/>
                <w:position w:val="-2"/>
                <w:sz w:val="20"/>
                <w:szCs w:val="20"/>
                <w:u w:val="none"/>
              </w:rPr>
              <w:t xml:space="preserve"> , tra albero a gomito </w:t>
            </w:r>
            <w:r>
              <w:rPr>
                <w:b/>
                <w:bCs/>
                <w:color w:val="00274C"/>
                <w:position w:val="-2"/>
                <w:sz w:val="20"/>
                <w:szCs w:val="20"/>
                <w:u w:val="none"/>
              </w:rPr>
              <w:t xml:space="preserve">W</w:t>
            </w:r>
            <w:r>
              <w:rPr>
                <w:color w:val="00274C"/>
                <w:position w:val="-2"/>
                <w:sz w:val="20"/>
                <w:szCs w:val="20"/>
                <w:u w:val="none"/>
              </w:rPr>
              <w:t xml:space="preserve"> e semi-basamento superiore </w:t>
            </w:r>
            <w:r>
              <w:rPr>
                <w:b/>
                <w:bCs/>
                <w:color w:val="00274C"/>
                <w:position w:val="-2"/>
                <w:sz w:val="20"/>
                <w:szCs w:val="20"/>
                <w:u w:val="none"/>
              </w:rPr>
              <w:t xml:space="preserve">E</w:t>
            </w:r>
            <w:r>
              <w:rPr>
                <w:color w:val="00274C"/>
                <w:position w:val="-2"/>
                <w:sz w:val="20"/>
                <w:szCs w:val="20"/>
                <w:u w:val="none"/>
              </w:rPr>
              <w:t xml:space="preserve"> (dettaglio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8467723" name="name9900612c97cb5ac7e"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8335612c97cb5ac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9.3.6 Semi-basamento inferiore</w:t>
            </w:r>
          </w:p>
          <w:p/>
          <w:p/>
          <w:p>
            <w:pPr>
              <w:numPr>
                <w:ilvl w:val="0"/>
                <w:numId w:val="26669"/>
              </w:numPr>
              <w:spacing w:before="0" w:after="0" w:line="262" w:lineRule="auto"/>
              <w:jc w:val="left"/>
              <w:rPr>
                <w:color w:val="00274C"/>
                <w:sz w:val="20"/>
                <w:szCs w:val="20"/>
              </w:rPr>
            </w:pPr>
            <w:r>
              <w:rPr>
                <w:color w:val="00274C"/>
                <w:position w:val="-2"/>
                <w:sz w:val="20"/>
                <w:szCs w:val="20"/>
                <w:u w:val="none"/>
              </w:rPr>
              <w:t xml:space="preserve">Verificare che i semi cuscinetti di banco sul semi-basamento inferiore </w:t>
            </w:r>
            <w:r>
              <w:rPr>
                <w:b/>
                <w:bCs/>
                <w:color w:val="00274C"/>
                <w:position w:val="-2"/>
                <w:sz w:val="20"/>
                <w:szCs w:val="20"/>
                <w:u w:val="none"/>
              </w:rPr>
              <w:t xml:space="preserve">F</w:t>
            </w:r>
            <w:r>
              <w:rPr>
                <w:color w:val="00274C"/>
                <w:position w:val="-2"/>
                <w:sz w:val="20"/>
                <w:szCs w:val="20"/>
                <w:u w:val="none"/>
              </w:rPr>
              <w:t xml:space="preserve"> (dettaglio </w:t>
            </w:r>
            <w:r>
              <w:rPr>
                <w:b/>
                <w:bCs/>
                <w:color w:val="00274C"/>
                <w:position w:val="-2"/>
                <w:sz w:val="20"/>
                <w:szCs w:val="20"/>
                <w:u w:val="none"/>
              </w:rPr>
              <w:t xml:space="preserve">AC</w:t>
            </w:r>
            <w:r>
              <w:rPr>
                <w:color w:val="00274C"/>
                <w:position w:val="-2"/>
                <w:sz w:val="20"/>
                <w:szCs w:val="20"/>
                <w:u w:val="none"/>
              </w:rPr>
              <w:t xml:space="preserve"> ) siano montati correttamente.</w:t>
            </w:r>
          </w:p>
          <w:p>
            <w:pPr>
              <w:numPr>
                <w:ilvl w:val="0"/>
                <w:numId w:val="26669"/>
              </w:numPr>
              <w:spacing w:before="0" w:after="0" w:line="262" w:lineRule="auto"/>
              <w:jc w:val="left"/>
              <w:rPr>
                <w:color w:val="00274C"/>
                <w:sz w:val="20"/>
                <w:szCs w:val="20"/>
              </w:rPr>
            </w:pPr>
            <w:r>
              <w:rPr>
                <w:color w:val="00274C"/>
                <w:position w:val="-2"/>
                <w:sz w:val="20"/>
                <w:szCs w:val="20"/>
                <w:u w:val="none"/>
              </w:rPr>
              <w:t xml:space="preserve">Montare i 2 semi anelli di spallamento </w:t>
            </w:r>
            <w:r>
              <w:rPr>
                <w:b/>
                <w:bCs/>
                <w:color w:val="00274C"/>
                <w:position w:val="-2"/>
                <w:sz w:val="20"/>
                <w:szCs w:val="20"/>
                <w:u w:val="none"/>
              </w:rPr>
              <w:t xml:space="preserve">AD</w:t>
            </w:r>
            <w:r>
              <w:rPr>
                <w:color w:val="00274C"/>
                <w:position w:val="-2"/>
                <w:sz w:val="20"/>
                <w:szCs w:val="20"/>
                <w:u w:val="none"/>
              </w:rPr>
              <w:t xml:space="preserve"> sul semi-basamento inferiore </w:t>
            </w:r>
            <w:r>
              <w:rPr>
                <w:b/>
                <w:bCs/>
                <w:color w:val="00274C"/>
                <w:position w:val="-2"/>
                <w:sz w:val="20"/>
                <w:szCs w:val="20"/>
                <w:u w:val="none"/>
              </w:rPr>
              <w:t xml:space="preserve">F</w:t>
            </w:r>
            <w:r>
              <w:rPr>
                <w:color w:val="00274C"/>
                <w:position w:val="-2"/>
                <w:sz w:val="20"/>
                <w:szCs w:val="20"/>
                <w:u w:val="none"/>
              </w:rPr>
              <w:t xml:space="preserve"> applicando due punti di grasso per mantenerli in sede.</w:t>
            </w:r>
          </w:p>
          <w:p>
            <w:pPr>
              <w:numPr>
                <w:ilvl w:val="0"/>
                <w:numId w:val="26669"/>
              </w:numPr>
              <w:spacing w:before="0" w:after="0" w:line="262" w:lineRule="auto"/>
              <w:jc w:val="left"/>
              <w:rPr>
                <w:color w:val="00274C"/>
                <w:sz w:val="20"/>
                <w:szCs w:val="20"/>
              </w:rPr>
            </w:pPr>
            <w:r>
              <w:rPr>
                <w:color w:val="00274C"/>
                <w:position w:val="-2"/>
                <w:sz w:val="20"/>
                <w:szCs w:val="20"/>
                <w:u w:val="none"/>
              </w:rPr>
              <w:t xml:space="preserve">Verificare che i piani di accoppiamento </w:t>
            </w:r>
            <w:r>
              <w:rPr>
                <w:b/>
                <w:bCs/>
                <w:color w:val="00274C"/>
                <w:position w:val="-2"/>
                <w:sz w:val="20"/>
                <w:szCs w:val="20"/>
                <w:u w:val="none"/>
              </w:rPr>
              <w:t xml:space="preserve">AE</w:t>
            </w:r>
            <w:r>
              <w:rPr>
                <w:color w:val="00274C"/>
                <w:position w:val="-2"/>
                <w:sz w:val="20"/>
                <w:szCs w:val="20"/>
                <w:u w:val="none"/>
              </w:rPr>
              <w:t xml:space="preserve"> siano privi di impurità.</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0570410" name="name3881612c97cb70401"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3481612c97cb703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9.7</w:t>
            </w:r>
          </w:p>
        </w:tc>
      </w:tr>
      <w:tr>
        <w:trPr>
          <w:trHeight w:val="0" w:hRule="atLeast"/>
        </w:trPr>
        <w:tc>
          <w:tcPr>
            <w:tcMar>
              <w:top w:w="150" w:type="dxa"/>
              <w:left w:w="150" w:type="dxa"/>
              <w:bottom w:w="150" w:type="dxa"/>
              <w:right w:w="150" w:type="dxa"/>
            </w:tcMar>
            <w:textDirection w:val="lrTb"/>
            <w:vAlign w:val="center"/>
          </w:tcPr>
          <w:p>
            <w:pPr>
              <w:numPr>
                <w:ilvl w:val="0"/>
                <w:numId w:val="26670"/>
              </w:numPr>
              <w:spacing w:before="0" w:after="0" w:line="262" w:lineRule="auto"/>
              <w:jc w:val="left"/>
              <w:rPr>
                <w:color w:val="00274C"/>
                <w:sz w:val="20"/>
                <w:szCs w:val="20"/>
              </w:rPr>
            </w:pPr>
            <w:r>
              <w:rPr>
                <w:color w:val="00274C"/>
                <w:position w:val="-2"/>
                <w:sz w:val="20"/>
                <w:szCs w:val="20"/>
                <w:u w:val="none"/>
              </w:rPr>
              <w:t xml:space="preserve">Distribuire un cordone di Loctite 5660 (Rif. </w:t>
            </w:r>
            <w:r>
              <w:rPr>
                <w:b/>
                <w:bCs/>
                <w:color w:val="00274C"/>
                <w:position w:val="-2"/>
                <w:sz w:val="20"/>
                <w:szCs w:val="20"/>
                <w:u w:val="none"/>
              </w:rPr>
              <w:t xml:space="preserve">AL</w:t>
            </w:r>
            <w:r>
              <w:rPr>
                <w:color w:val="00274C"/>
                <w:position w:val="-2"/>
                <w:sz w:val="20"/>
                <w:szCs w:val="20"/>
                <w:u w:val="none"/>
              </w:rPr>
              <w:t xml:space="preserve"> ) dello spessore di circa 1 mm sul piano </w:t>
            </w:r>
            <w:r>
              <w:rPr>
                <w:b/>
                <w:bCs/>
                <w:color w:val="00274C"/>
                <w:position w:val="-2"/>
                <w:sz w:val="20"/>
                <w:szCs w:val="20"/>
                <w:u w:val="none"/>
              </w:rPr>
              <w:t xml:space="preserve">AM</w:t>
            </w:r>
            <w:r>
              <w:rPr>
                <w:color w:val="00274C"/>
                <w:position w:val="-2"/>
                <w:sz w:val="20"/>
                <w:szCs w:val="20"/>
                <w:u w:val="none"/>
              </w:rPr>
              <w:t xml:space="preserve"> del semi-basamento superiore </w:t>
            </w:r>
            <w:r>
              <w:rPr>
                <w:b/>
                <w:bCs/>
                <w:color w:val="00274C"/>
                <w:position w:val="-2"/>
                <w:sz w:val="20"/>
                <w:szCs w:val="20"/>
                <w:u w:val="none"/>
              </w:rPr>
              <w:t xml:space="preserve">C</w:t>
            </w:r>
            <w:r>
              <w:rPr>
                <w:color w:val="00274C"/>
                <w:position w:val="-2"/>
                <w:sz w:val="20"/>
                <w:szCs w:val="20"/>
                <w:u w:val="none"/>
              </w:rPr>
              <w:t xml:space="preserve"> prestando attenzione a non ostruire i canalini di mandata olio </w:t>
            </w:r>
            <w:r>
              <w:rPr>
                <w:b/>
                <w:bCs/>
                <w:color w:val="00274C"/>
                <w:position w:val="-2"/>
                <w:sz w:val="20"/>
                <w:szCs w:val="20"/>
                <w:u w:val="none"/>
              </w:rPr>
              <w:t xml:space="preserve">AG</w:t>
            </w:r>
            <w:r>
              <w:rPr>
                <w:color w:val="00274C"/>
                <w:position w:val="-2"/>
                <w:sz w:val="20"/>
                <w:szCs w:val="20"/>
                <w:u w:val="none"/>
              </w:rPr>
              <w:t xml:space="preserve"> e di ritorno olio in coppa </w:t>
            </w:r>
            <w:r>
              <w:rPr>
                <w:b/>
                <w:bCs/>
                <w:color w:val="00274C"/>
                <w:position w:val="-2"/>
                <w:sz w:val="20"/>
                <w:szCs w:val="20"/>
                <w:u w:val="none"/>
              </w:rPr>
              <w:t xml:space="preserve">AH</w:t>
            </w:r>
            <w:r>
              <w:rPr>
                <w:color w:val="00274C"/>
                <w:position w:val="-2"/>
                <w:sz w:val="20"/>
                <w:szCs w:val="20"/>
                <w:u w:val="none"/>
              </w:rPr>
              <w:t xml:space="preserve"> .</w:t>
            </w:r>
          </w:p>
          <w:p>
            <w:pPr>
              <w:numPr>
                <w:ilvl w:val="0"/>
                <w:numId w:val="26670"/>
              </w:numPr>
              <w:spacing w:before="0" w:after="0" w:line="262" w:lineRule="auto"/>
              <w:jc w:val="left"/>
              <w:rPr>
                <w:color w:val="00274C"/>
                <w:sz w:val="20"/>
                <w:szCs w:val="20"/>
              </w:rPr>
            </w:pPr>
            <w:r>
              <w:rPr>
                <w:color w:val="00274C"/>
                <w:position w:val="-2"/>
                <w:sz w:val="20"/>
                <w:szCs w:val="20"/>
                <w:u w:val="none"/>
              </w:rPr>
              <w:t xml:space="preserve">Accoppiare i due semi basamenti </w:t>
            </w:r>
            <w:r>
              <w:rPr>
                <w:b/>
                <w:bCs/>
                <w:color w:val="00274C"/>
                <w:position w:val="-2"/>
                <w:sz w:val="20"/>
                <w:szCs w:val="20"/>
                <w:u w:val="none"/>
              </w:rPr>
              <w:t xml:space="preserve">E e F</w:t>
            </w:r>
            <w:r>
              <w:rPr>
                <w:color w:val="00274C"/>
                <w:position w:val="-2"/>
                <w:sz w:val="20"/>
                <w:szCs w:val="20"/>
                <w:u w:val="none"/>
              </w:rPr>
              <w:t xml:space="preserve"> rispettando le spine di riferimento </w:t>
            </w:r>
            <w:r>
              <w:rPr>
                <w:b/>
                <w:bCs/>
                <w:color w:val="00274C"/>
                <w:position w:val="-2"/>
                <w:sz w:val="20"/>
                <w:szCs w:val="20"/>
                <w:u w:val="none"/>
              </w:rPr>
              <w:t xml:space="preserve">AN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6776783" name="name7961612c97cb81abb"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6481612c97cb81a8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28007" name="name1386612c97cb9371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1612c97cb937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mancato rispetto delle procedure di serraggio compromette la funzionalità del motore e provocare danni a cose e persone.</w:t>
            </w:r>
          </w:p>
          <w:p/>
          <w:p/>
          <w:p>
            <w:pPr>
              <w:numPr>
                <w:ilvl w:val="0"/>
                <w:numId w:val="26671"/>
              </w:numPr>
              <w:spacing w:before="0" w:after="0" w:line="262" w:lineRule="auto"/>
              <w:jc w:val="left"/>
              <w:rPr>
                <w:color w:val="00274C"/>
                <w:sz w:val="20"/>
                <w:szCs w:val="20"/>
              </w:rPr>
            </w:pPr>
            <w:r>
              <w:rPr>
                <w:color w:val="00274C"/>
                <w:position w:val="-2"/>
                <w:sz w:val="20"/>
                <w:szCs w:val="20"/>
                <w:u w:val="none"/>
              </w:rPr>
              <w:t xml:space="preserve">Serrare le viti di fissaggio seguendo tassativamente l'ordine e le coppie di serraggio indicate.</w:t>
            </w:r>
            <w:r>
              <w:rPr>
                <w:color w:val="00274C"/>
                <w:position w:val="-2"/>
                <w:sz w:val="20"/>
                <w:szCs w:val="20"/>
                <w:u w:val="none"/>
              </w:rPr>
              <w:br/>
              <w:t xml:space="preserve">Sequenza di </w:t>
            </w:r>
            <w:r>
              <w:rPr>
                <w:b/>
                <w:bCs/>
                <w:color w:val="00274C"/>
                <w:position w:val="-2"/>
                <w:sz w:val="20"/>
                <w:szCs w:val="20"/>
                <w:u w:val="none"/>
              </w:rPr>
              <w:t xml:space="preserve">serraggio per 3 cilindri</w:t>
            </w:r>
            <w:r>
              <w:rPr>
                <w:color w:val="00274C"/>
                <w:position w:val="-2"/>
                <w:sz w:val="20"/>
                <w:szCs w:val="20"/>
                <w:u w:val="none"/>
              </w:rPr>
              <w:br/>
              <w:t xml:space="preserve">Serraggio Viti </w:t>
            </w:r>
            <w:r>
              <w:rPr>
                <w:b/>
                <w:bCs/>
                <w:color w:val="00274C"/>
                <w:position w:val="-2"/>
                <w:sz w:val="20"/>
                <w:szCs w:val="20"/>
                <w:u w:val="none"/>
              </w:rPr>
              <w:t xml:space="preserve">Torx M12x1,25</w:t>
            </w:r>
            <w:r>
              <w:rPr>
                <w:color w:val="00274C"/>
                <w:position w:val="-2"/>
                <w:sz w:val="20"/>
                <w:szCs w:val="20"/>
                <w:u w:val="none"/>
              </w:rPr>
              <w:t xml:space="preserve"> (dalla </w:t>
            </w:r>
            <w:r>
              <w:rPr>
                <w:b/>
                <w:bCs/>
                <w:color w:val="00274C"/>
                <w:position w:val="-2"/>
                <w:sz w:val="20"/>
                <w:szCs w:val="20"/>
                <w:u w:val="none"/>
              </w:rPr>
              <w:t xml:space="preserve">n° 1</w:t>
            </w:r>
            <w:r>
              <w:rPr>
                <w:color w:val="00274C"/>
                <w:position w:val="-2"/>
                <w:sz w:val="20"/>
                <w:szCs w:val="20"/>
                <w:u w:val="none"/>
              </w:rPr>
              <w:t xml:space="preserve"> alla </w:t>
            </w:r>
            <w:r>
              <w:rPr>
                <w:b/>
                <w:bCs/>
                <w:color w:val="00274C"/>
                <w:position w:val="-2"/>
                <w:sz w:val="20"/>
                <w:szCs w:val="20"/>
                <w:u w:val="none"/>
              </w:rPr>
              <w:t xml:space="preserve">n° 8</w:t>
            </w:r>
            <w:r>
              <w:rPr>
                <w:color w:val="00274C"/>
                <w:position w:val="-2"/>
                <w:sz w:val="20"/>
                <w:szCs w:val="20"/>
                <w:u w:val="none"/>
              </w:rPr>
              <w:t xml:space="preserve"> ):</w:t>
            </w:r>
            <w:r>
              <w:rPr>
                <w:color w:val="00274C"/>
                <w:position w:val="-2"/>
                <w:sz w:val="20"/>
                <w:szCs w:val="20"/>
                <w:u w:val="none"/>
              </w:rPr>
              <w:br/>
              <w:t xml:space="preserve">1° CICLO - con una coppia di </w:t>
            </w:r>
            <w:r>
              <w:rPr>
                <w:b/>
                <w:bCs/>
                <w:color w:val="00274C"/>
                <w:position w:val="-2"/>
                <w:sz w:val="20"/>
                <w:szCs w:val="20"/>
                <w:u w:val="none"/>
              </w:rPr>
              <w:t xml:space="preserve">40 Nm</w:t>
            </w:r>
            <w:r>
              <w:rPr>
                <w:color w:val="00274C"/>
                <w:position w:val="-2"/>
                <w:sz w:val="20"/>
                <w:szCs w:val="20"/>
                <w:u w:val="none"/>
              </w:rPr>
              <w:t xml:space="preserve"> ;</w:t>
            </w:r>
            <w:r>
              <w:rPr>
                <w:color w:val="00274C"/>
                <w:position w:val="-2"/>
                <w:sz w:val="20"/>
                <w:szCs w:val="20"/>
                <w:u w:val="none"/>
              </w:rPr>
              <w:br/>
              <w:t xml:space="preserve">2° CICLO - con una coppia di </w:t>
            </w:r>
            <w:r>
              <w:rPr>
                <w:b/>
                <w:bCs/>
                <w:color w:val="00274C"/>
                <w:position w:val="-2"/>
                <w:sz w:val="20"/>
                <w:szCs w:val="20"/>
                <w:u w:val="none"/>
              </w:rPr>
              <w:t xml:space="preserve">70 Nm</w:t>
            </w:r>
            <w:r>
              <w:rPr>
                <w:color w:val="00274C"/>
                <w:position w:val="-2"/>
                <w:sz w:val="20"/>
                <w:szCs w:val="20"/>
                <w:u w:val="none"/>
              </w:rPr>
              <w:t xml:space="preserve"> ;</w:t>
            </w:r>
            <w:r>
              <w:rPr>
                <w:color w:val="00274C"/>
                <w:position w:val="-2"/>
                <w:sz w:val="20"/>
                <w:szCs w:val="20"/>
                <w:u w:val="none"/>
              </w:rPr>
              <w:br/>
              <w:t xml:space="preserve">3° CICLO - con una coppia di </w:t>
            </w:r>
            <w:r>
              <w:rPr>
                <w:b/>
                <w:bCs/>
                <w:color w:val="00274C"/>
                <w:position w:val="-2"/>
                <w:sz w:val="20"/>
                <w:szCs w:val="20"/>
                <w:u w:val="none"/>
              </w:rPr>
              <w:t xml:space="preserve">120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Serraggio Viti </w:t>
            </w:r>
            <w:r>
              <w:rPr>
                <w:b/>
                <w:bCs/>
                <w:color w:val="00274C"/>
                <w:position w:val="-2"/>
                <w:sz w:val="20"/>
                <w:szCs w:val="20"/>
                <w:u w:val="none"/>
              </w:rPr>
              <w:t xml:space="preserve">Torx M8x1.25</w:t>
            </w:r>
            <w:r>
              <w:rPr>
                <w:color w:val="00274C"/>
                <w:position w:val="-2"/>
                <w:sz w:val="20"/>
                <w:szCs w:val="20"/>
                <w:u w:val="none"/>
              </w:rPr>
              <w:t xml:space="preserve"> (dalla </w:t>
            </w:r>
            <w:r>
              <w:rPr>
                <w:b/>
                <w:bCs/>
                <w:color w:val="00274C"/>
                <w:position w:val="-2"/>
                <w:sz w:val="20"/>
                <w:szCs w:val="20"/>
                <w:u w:val="none"/>
              </w:rPr>
              <w:t xml:space="preserve">n° 9</w:t>
            </w:r>
            <w:r>
              <w:rPr>
                <w:color w:val="00274C"/>
                <w:position w:val="-2"/>
                <w:sz w:val="20"/>
                <w:szCs w:val="20"/>
                <w:u w:val="none"/>
              </w:rPr>
              <w:t xml:space="preserve"> alla </w:t>
            </w:r>
            <w:r>
              <w:rPr>
                <w:b/>
                <w:bCs/>
                <w:color w:val="00274C"/>
                <w:position w:val="-2"/>
                <w:sz w:val="20"/>
                <w:szCs w:val="20"/>
                <w:u w:val="none"/>
              </w:rPr>
              <w:t xml:space="preserve">n° 21</w:t>
            </w:r>
            <w:r>
              <w:rPr>
                <w:color w:val="00274C"/>
                <w:position w:val="-2"/>
                <w:sz w:val="20"/>
                <w:szCs w:val="20"/>
                <w:u w:val="none"/>
              </w:rPr>
              <w:t xml:space="preserve"> ):</w:t>
            </w:r>
            <w:r>
              <w:rPr>
                <w:color w:val="00274C"/>
                <w:position w:val="-2"/>
                <w:sz w:val="20"/>
                <w:szCs w:val="20"/>
                <w:u w:val="none"/>
              </w:rPr>
              <w:br/>
              <w:t xml:space="preserve">4° CICLO - con una coppia di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CICLO - con una coppia di </w:t>
            </w:r>
            <w:r>
              <w:rPr>
                <w:b/>
                <w:bCs/>
                <w:color w:val="00274C"/>
                <w:position w:val="-2"/>
                <w:sz w:val="20"/>
                <w:szCs w:val="20"/>
                <w:u w:val="none"/>
              </w:rPr>
              <w:t xml:space="preserve">35 Nm</w:t>
            </w:r>
            <w:r>
              <w:rPr>
                <w:color w:val="00274C"/>
                <w:position w:val="-2"/>
                <w:sz w:val="20"/>
                <w:szCs w:val="20"/>
                <w:u w:val="none"/>
              </w:rPr>
              <w:t xml:space="preserve"> .</w:t>
            </w:r>
          </w:p>
          <w:p>
            <w:pPr>
              <w:numPr>
                <w:ilvl w:val="0"/>
                <w:numId w:val="26671"/>
              </w:numPr>
              <w:spacing w:before="0" w:after="0" w:line="262" w:lineRule="auto"/>
              <w:jc w:val="left"/>
              <w:rPr>
                <w:color w:val="00274C"/>
                <w:sz w:val="20"/>
                <w:szCs w:val="20"/>
              </w:rPr>
            </w:pPr>
            <w:r>
              <w:rPr>
                <w:color w:val="00274C"/>
                <w:position w:val="-2"/>
                <w:sz w:val="20"/>
                <w:szCs w:val="20"/>
                <w:u w:val="none"/>
              </w:rPr>
              <w:t xml:space="preserve">Eseguire i controlli descritti nel </w:t>
            </w:r>
            <w:hyperlink r:id="rId5208612c97cb947e9" w:history="1">
              <w:r>
                <w:rPr>
                  <w:rStyle w:val="DefaultParagraphFontPHPDOCX"/>
                  <w:b/>
                  <w:bCs/>
                  <w:color w:val="0000FF"/>
                  <w:position w:val="-2"/>
                  <w:sz w:val="20"/>
                  <w:szCs w:val="20"/>
                  <w:u w:val="none"/>
                </w:rPr>
                <w:t xml:space="preserve">Par. 8.4.2</w:t>
              </w:r>
            </w:hyperlink>
            <w:r>
              <w:rPr>
                <w:color w:val="00274C"/>
                <w:position w:val="-2"/>
                <w:sz w:val="20"/>
                <w:szCs w:val="20"/>
                <w:u w:val="none"/>
              </w:rPr>
              <w:t xml:space="preserve"> .</w:t>
            </w:r>
          </w:p>
          <w:p>
            <w:pPr>
              <w:numPr>
                <w:ilvl w:val="0"/>
                <w:numId w:val="26671"/>
              </w:numPr>
              <w:spacing w:before="0" w:after="0" w:line="262" w:lineRule="auto"/>
              <w:jc w:val="left"/>
              <w:rPr>
                <w:color w:val="00274C"/>
                <w:sz w:val="20"/>
                <w:szCs w:val="20"/>
              </w:rPr>
            </w:pPr>
            <w:r>
              <w:rPr>
                <w:color w:val="00274C"/>
                <w:position w:val="-2"/>
                <w:sz w:val="20"/>
                <w:szCs w:val="20"/>
                <w:u w:val="none"/>
              </w:rPr>
              <w:t xml:space="preserve">Verificare che l'albero a gomito </w:t>
            </w:r>
            <w:r>
              <w:rPr>
                <w:b/>
                <w:bCs/>
                <w:color w:val="00274C"/>
                <w:position w:val="-2"/>
                <w:sz w:val="20"/>
                <w:szCs w:val="20"/>
                <w:u w:val="none"/>
              </w:rPr>
              <w:t xml:space="preserve">W</w:t>
            </w:r>
            <w:r>
              <w:rPr>
                <w:color w:val="00274C"/>
                <w:position w:val="-2"/>
                <w:sz w:val="20"/>
                <w:szCs w:val="20"/>
                <w:u w:val="none"/>
              </w:rPr>
              <w:t xml:space="preserve"> ruoti senza impedimenti.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Nelle prossime illlustrazioni del </w:t>
            </w:r>
            <w:r>
              <w:rPr>
                <w:b/>
                <w:bCs/>
                <w:color w:val="00274C"/>
                <w:position w:val="-2"/>
                <w:sz w:val="20"/>
                <w:szCs w:val="20"/>
                <w:u w:val="none"/>
              </w:rPr>
              <w:t xml:space="preserve">Par. 9.3</w:t>
            </w:r>
            <w:r>
              <w:rPr>
                <w:color w:val="00274C"/>
                <w:position w:val="-2"/>
                <w:sz w:val="20"/>
                <w:szCs w:val="20"/>
                <w:u w:val="none"/>
              </w:rPr>
              <w:t xml:space="preserve"> il semibasamento accoppiato verrà indicato con la lettera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3 Cilindri</w:t>
            </w:r>
          </w:p>
          <w:p>
            <w:pPr>
              <w:widowControl w:val="on"/>
              <w:pBdr/>
              <w:spacing w:before="0" w:after="0" w:line="262" w:lineRule="auto"/>
              <w:ind w:left="0" w:right="0"/>
              <w:jc w:val="left"/>
              <w:textDirection w:val="lrTb"/>
              <w:textAlignment w:val="top"/>
            </w:pPr>
            <w:r>
              <w:rPr>
                <w:position w:val="-464"/>
              </w:rPr>
              <w:drawing>
                <wp:inline distT="0" distB="0" distL="0" distR="0">
                  <wp:extent cx="2217600" cy="2966400"/>
                  <wp:effectExtent b="0" l="0" r="0" t="0"/>
                  <wp:docPr id="2831644" name="name4267612c97cbabbd7"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1079612c97cbabbd2"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u w:val="none"/>
              </w:rPr>
              <w:br/>
              <w:t xml:space="preserve">Fig 9.9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17151" name="name5213612c97cbbd3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23612c97cbbd3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mancato rispetto delle procedure di serraggio compromette la funzionalità del motore e provocare danni a cose e persone.</w:t>
            </w:r>
          </w:p>
          <w:p/>
          <w:p/>
          <w:p>
            <w:pPr>
              <w:numPr>
                <w:ilvl w:val="0"/>
                <w:numId w:val="26672"/>
              </w:numPr>
              <w:spacing w:before="0" w:after="0" w:line="262" w:lineRule="auto"/>
              <w:jc w:val="left"/>
              <w:rPr>
                <w:color w:val="00274C"/>
                <w:sz w:val="20"/>
                <w:szCs w:val="20"/>
              </w:rPr>
            </w:pPr>
            <w:r>
              <w:rPr>
                <w:color w:val="00274C"/>
                <w:position w:val="-2"/>
                <w:sz w:val="20"/>
                <w:szCs w:val="20"/>
                <w:u w:val="none"/>
              </w:rPr>
              <w:t xml:space="preserve">Sequenza di </w:t>
            </w:r>
            <w:r>
              <w:rPr>
                <w:b/>
                <w:bCs/>
                <w:color w:val="00274C"/>
                <w:position w:val="-2"/>
                <w:sz w:val="20"/>
                <w:szCs w:val="20"/>
                <w:u w:val="none"/>
              </w:rPr>
              <w:t xml:space="preserve">serraggio per 4 cilindri</w:t>
            </w:r>
            <w:r>
              <w:rPr>
                <w:color w:val="00274C"/>
                <w:position w:val="-2"/>
                <w:sz w:val="20"/>
                <w:szCs w:val="20"/>
                <w:u w:val="none"/>
              </w:rPr>
              <w:br/>
              <w:t xml:space="preserve">Serraggio Viti </w:t>
            </w:r>
            <w:r>
              <w:rPr>
                <w:b/>
                <w:bCs/>
                <w:color w:val="00274C"/>
                <w:position w:val="-2"/>
                <w:sz w:val="20"/>
                <w:szCs w:val="20"/>
                <w:u w:val="none"/>
              </w:rPr>
              <w:t xml:space="preserve">Torx M12x1,25</w:t>
            </w:r>
            <w:r>
              <w:rPr>
                <w:color w:val="00274C"/>
                <w:position w:val="-2"/>
                <w:sz w:val="20"/>
                <w:szCs w:val="20"/>
                <w:u w:val="none"/>
              </w:rPr>
              <w:t xml:space="preserve"> (dalla </w:t>
            </w:r>
            <w:r>
              <w:rPr>
                <w:b/>
                <w:bCs/>
                <w:color w:val="00274C"/>
                <w:position w:val="-2"/>
                <w:sz w:val="20"/>
                <w:szCs w:val="20"/>
                <w:u w:val="none"/>
              </w:rPr>
              <w:t xml:space="preserve">n° 1</w:t>
            </w:r>
            <w:r>
              <w:rPr>
                <w:color w:val="00274C"/>
                <w:position w:val="-2"/>
                <w:sz w:val="20"/>
                <w:szCs w:val="20"/>
                <w:u w:val="none"/>
              </w:rPr>
              <w:t xml:space="preserve"> alla </w:t>
            </w:r>
            <w:r>
              <w:rPr>
                <w:b/>
                <w:bCs/>
                <w:color w:val="00274C"/>
                <w:position w:val="-2"/>
                <w:sz w:val="20"/>
                <w:szCs w:val="20"/>
                <w:u w:val="none"/>
              </w:rPr>
              <w:t xml:space="preserve">n° 10</w:t>
            </w:r>
            <w:r>
              <w:rPr>
                <w:color w:val="00274C"/>
                <w:position w:val="-2"/>
                <w:sz w:val="20"/>
                <w:szCs w:val="20"/>
                <w:u w:val="none"/>
              </w:rPr>
              <w:t xml:space="preserve"> ):</w:t>
            </w:r>
            <w:r>
              <w:rPr>
                <w:color w:val="00274C"/>
                <w:position w:val="-2"/>
                <w:sz w:val="20"/>
                <w:szCs w:val="20"/>
                <w:u w:val="none"/>
              </w:rPr>
              <w:br/>
              <w:t xml:space="preserve">1° CICLO - con una coppia di </w:t>
            </w:r>
            <w:r>
              <w:rPr>
                <w:b/>
                <w:bCs/>
                <w:color w:val="00274C"/>
                <w:position w:val="-2"/>
                <w:sz w:val="20"/>
                <w:szCs w:val="20"/>
                <w:u w:val="none"/>
              </w:rPr>
              <w:t xml:space="preserve">40 Nm</w:t>
            </w:r>
            <w:r>
              <w:rPr>
                <w:color w:val="00274C"/>
                <w:position w:val="-2"/>
                <w:sz w:val="20"/>
                <w:szCs w:val="20"/>
                <w:u w:val="none"/>
              </w:rPr>
              <w:t xml:space="preserve"> ;</w:t>
            </w:r>
            <w:r>
              <w:rPr>
                <w:color w:val="00274C"/>
                <w:position w:val="-2"/>
                <w:sz w:val="20"/>
                <w:szCs w:val="20"/>
                <w:u w:val="none"/>
              </w:rPr>
              <w:br/>
              <w:t xml:space="preserve">2° CICLO - con una coppia di </w:t>
            </w:r>
            <w:r>
              <w:rPr>
                <w:b/>
                <w:bCs/>
                <w:color w:val="00274C"/>
                <w:position w:val="-2"/>
                <w:sz w:val="20"/>
                <w:szCs w:val="20"/>
                <w:u w:val="none"/>
              </w:rPr>
              <w:t xml:space="preserve">70 Nm</w:t>
            </w:r>
            <w:r>
              <w:rPr>
                <w:color w:val="00274C"/>
                <w:position w:val="-2"/>
                <w:sz w:val="20"/>
                <w:szCs w:val="20"/>
                <w:u w:val="none"/>
              </w:rPr>
              <w:t xml:space="preserve"> ;</w:t>
            </w:r>
            <w:r>
              <w:rPr>
                <w:color w:val="00274C"/>
                <w:position w:val="-2"/>
                <w:sz w:val="20"/>
                <w:szCs w:val="20"/>
                <w:u w:val="none"/>
              </w:rPr>
              <w:br/>
              <w:t xml:space="preserve">3° CICLO - con una coppia di </w:t>
            </w:r>
            <w:r>
              <w:rPr>
                <w:b/>
                <w:bCs/>
                <w:color w:val="00274C"/>
                <w:position w:val="-2"/>
                <w:sz w:val="20"/>
                <w:szCs w:val="20"/>
                <w:u w:val="none"/>
              </w:rPr>
              <w:t xml:space="preserve">120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Serraggio Viti </w:t>
            </w:r>
            <w:r>
              <w:rPr>
                <w:b/>
                <w:bCs/>
                <w:color w:val="00274C"/>
                <w:position w:val="-2"/>
                <w:sz w:val="20"/>
                <w:szCs w:val="20"/>
                <w:u w:val="none"/>
              </w:rPr>
              <w:t xml:space="preserve">Torx M8x1.25</w:t>
            </w:r>
            <w:r>
              <w:rPr>
                <w:color w:val="00274C"/>
                <w:position w:val="-2"/>
                <w:sz w:val="20"/>
                <w:szCs w:val="20"/>
                <w:u w:val="none"/>
              </w:rPr>
              <w:t xml:space="preserve"> (dalla </w:t>
            </w:r>
            <w:r>
              <w:rPr>
                <w:b/>
                <w:bCs/>
                <w:color w:val="00274C"/>
                <w:position w:val="-2"/>
                <w:sz w:val="20"/>
                <w:szCs w:val="20"/>
                <w:u w:val="none"/>
              </w:rPr>
              <w:t xml:space="preserve">n° 11</w:t>
            </w:r>
            <w:r>
              <w:rPr>
                <w:color w:val="00274C"/>
                <w:position w:val="-2"/>
                <w:sz w:val="20"/>
                <w:szCs w:val="20"/>
                <w:u w:val="none"/>
              </w:rPr>
              <w:t xml:space="preserve"> alla </w:t>
            </w:r>
            <w:r>
              <w:rPr>
                <w:b/>
                <w:bCs/>
                <w:color w:val="00274C"/>
                <w:position w:val="-2"/>
                <w:sz w:val="20"/>
                <w:szCs w:val="20"/>
                <w:u w:val="none"/>
              </w:rPr>
              <w:t xml:space="preserve">n° 27</w:t>
            </w:r>
            <w:r>
              <w:rPr>
                <w:color w:val="00274C"/>
                <w:position w:val="-2"/>
                <w:sz w:val="20"/>
                <w:szCs w:val="20"/>
                <w:u w:val="none"/>
              </w:rPr>
              <w:t xml:space="preserve"> ):</w:t>
            </w:r>
            <w:r>
              <w:rPr>
                <w:color w:val="00274C"/>
                <w:position w:val="-2"/>
                <w:sz w:val="20"/>
                <w:szCs w:val="20"/>
                <w:u w:val="none"/>
              </w:rPr>
              <w:br/>
              <w:t xml:space="preserve">4° CICLO - con una coppia di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CICLO - con una coppia di </w:t>
            </w:r>
            <w:r>
              <w:rPr>
                <w:b/>
                <w:bCs/>
                <w:color w:val="00274C"/>
                <w:position w:val="-2"/>
                <w:sz w:val="20"/>
                <w:szCs w:val="20"/>
                <w:u w:val="none"/>
              </w:rPr>
              <w:t xml:space="preserve">35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72"/>
              </w:numPr>
              <w:spacing w:before="0" w:after="0" w:line="262" w:lineRule="auto"/>
              <w:jc w:val="left"/>
              <w:rPr>
                <w:color w:val="00274C"/>
                <w:sz w:val="20"/>
                <w:szCs w:val="20"/>
              </w:rPr>
            </w:pPr>
            <w:r>
              <w:rPr>
                <w:color w:val="00274C"/>
                <w:position w:val="-2"/>
                <w:sz w:val="20"/>
                <w:szCs w:val="20"/>
                <w:u w:val="none"/>
              </w:rPr>
              <w:t xml:space="preserve">Eseguire i controlli descritti nel </w:t>
            </w:r>
            <w:hyperlink r:id="rId5509612c97cbbe898" w:history="1">
              <w:r>
                <w:rPr>
                  <w:rStyle w:val="DefaultParagraphFontPHPDOCX"/>
                  <w:b/>
                  <w:bCs/>
                  <w:color w:val="0000FF"/>
                  <w:position w:val="-2"/>
                  <w:sz w:val="20"/>
                  <w:szCs w:val="20"/>
                  <w:u w:val="none"/>
                </w:rPr>
                <w:t xml:space="preserve">Par. 8.4.2</w:t>
              </w:r>
            </w:hyperlink>
            <w:r>
              <w:rPr>
                <w:color w:val="00274C"/>
                <w:position w:val="-2"/>
                <w:sz w:val="20"/>
                <w:szCs w:val="20"/>
                <w:u w:val="none"/>
              </w:rPr>
              <w:t xml:space="preserve"> .</w:t>
            </w:r>
          </w:p>
          <w:p>
            <w:pPr>
              <w:numPr>
                <w:ilvl w:val="0"/>
                <w:numId w:val="26672"/>
              </w:numPr>
              <w:spacing w:before="0" w:after="0" w:line="262" w:lineRule="auto"/>
              <w:jc w:val="left"/>
              <w:rPr>
                <w:color w:val="00274C"/>
                <w:sz w:val="20"/>
                <w:szCs w:val="20"/>
              </w:rPr>
            </w:pPr>
            <w:r>
              <w:rPr>
                <w:color w:val="00274C"/>
                <w:position w:val="-2"/>
                <w:sz w:val="20"/>
                <w:szCs w:val="20"/>
                <w:u w:val="none"/>
              </w:rPr>
              <w:t xml:space="preserve">Verificare che l'albero a gomito </w:t>
            </w:r>
            <w:r>
              <w:rPr>
                <w:b/>
                <w:bCs/>
                <w:color w:val="00274C"/>
                <w:position w:val="-2"/>
                <w:sz w:val="20"/>
                <w:szCs w:val="20"/>
                <w:u w:val="none"/>
              </w:rPr>
              <w:t xml:space="preserve">W</w:t>
            </w:r>
            <w:r>
              <w:rPr>
                <w:color w:val="00274C"/>
                <w:position w:val="-2"/>
                <w:sz w:val="20"/>
                <w:szCs w:val="20"/>
                <w:u w:val="none"/>
              </w:rPr>
              <w:t xml:space="preserve"> ruoti senza impedimenti.</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4 Cilindri</w:t>
            </w:r>
          </w:p>
          <w:p>
            <w:pPr>
              <w:widowControl w:val="on"/>
              <w:pBdr/>
              <w:spacing w:before="0" w:after="0" w:line="262" w:lineRule="auto"/>
              <w:ind w:left="0" w:right="0"/>
              <w:jc w:val="left"/>
              <w:textDirection w:val="lrTb"/>
              <w:textAlignment w:val="top"/>
            </w:pPr>
            <w:r>
              <w:rPr>
                <w:position w:val="-442"/>
              </w:rPr>
              <w:drawing>
                <wp:inline distT="0" distB="0" distL="0" distR="0">
                  <wp:extent cx="2131200" cy="2829600"/>
                  <wp:effectExtent b="0" l="0" r="0" t="0"/>
                  <wp:docPr id="96431037" name="name9288612c97cbda872"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4950612c97cbda86b"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u w:val="none"/>
              </w:rPr>
              <w:br/>
              <w:t xml:space="preserve">Fig 9.10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9.3.7 Segmenti</w:t>
            </w:r>
          </w:p>
          <w:p/>
          <w:p/>
          <w:p>
            <w:pPr>
              <w:numPr>
                <w:ilvl w:val="0"/>
                <w:numId w:val="26673"/>
              </w:numPr>
              <w:spacing w:before="0" w:after="0" w:line="262" w:lineRule="auto"/>
              <w:jc w:val="left"/>
              <w:rPr>
                <w:color w:val="00274C"/>
                <w:sz w:val="20"/>
                <w:szCs w:val="20"/>
              </w:rPr>
            </w:pPr>
            <w:r>
              <w:rPr>
                <w:color w:val="00274C"/>
                <w:position w:val="-2"/>
                <w:sz w:val="20"/>
                <w:szCs w:val="20"/>
                <w:u w:val="none"/>
              </w:rPr>
              <w:t xml:space="preserve">Eseguire i controlli descritti al </w:t>
            </w:r>
            <w:hyperlink r:id="rId6740612c97cbdbdc0" w:history="1">
              <w:r>
                <w:rPr>
                  <w:rStyle w:val="DefaultParagraphFontPHPDOCX"/>
                  <w:b/>
                  <w:bCs/>
                  <w:color w:val="0000FF"/>
                  <w:position w:val="-2"/>
                  <w:sz w:val="20"/>
                  <w:szCs w:val="20"/>
                  <w:u w:val="none"/>
                </w:rPr>
                <w:t xml:space="preserve">Par. 8.5.3</w:t>
              </w:r>
            </w:hyperlink>
            <w:r>
              <w:rPr>
                <w:color w:val="00274C"/>
                <w:position w:val="-2"/>
                <w:sz w:val="20"/>
                <w:szCs w:val="20"/>
                <w:u w:val="none"/>
              </w:rPr>
              <w:t xml:space="preserve"> .</w:t>
            </w:r>
          </w:p>
          <w:p>
            <w:pPr>
              <w:numPr>
                <w:ilvl w:val="0"/>
                <w:numId w:val="26673"/>
              </w:numPr>
              <w:spacing w:before="0" w:after="0" w:line="262" w:lineRule="auto"/>
              <w:jc w:val="left"/>
              <w:rPr>
                <w:color w:val="00274C"/>
                <w:sz w:val="20"/>
                <w:szCs w:val="20"/>
              </w:rPr>
            </w:pPr>
            <w:r>
              <w:rPr>
                <w:color w:val="00274C"/>
                <w:position w:val="-2"/>
                <w:sz w:val="20"/>
                <w:szCs w:val="20"/>
                <w:u w:val="none"/>
              </w:rPr>
              <w:t xml:space="preserve">Inserire l'anello raschiaolio </w:t>
            </w:r>
            <w:r>
              <w:rPr>
                <w:b/>
                <w:bCs/>
                <w:color w:val="00274C"/>
                <w:position w:val="-2"/>
                <w:sz w:val="20"/>
                <w:szCs w:val="20"/>
                <w:u w:val="none"/>
              </w:rPr>
              <w:t xml:space="preserve">AP</w:t>
            </w:r>
            <w:r>
              <w:rPr>
                <w:color w:val="00274C"/>
                <w:position w:val="-2"/>
                <w:sz w:val="20"/>
                <w:szCs w:val="20"/>
                <w:u w:val="none"/>
              </w:rPr>
              <w:t xml:space="preserve"> sul pistone </w:t>
            </w:r>
            <w:r>
              <w:rPr>
                <w:b/>
                <w:bCs/>
                <w:color w:val="00274C"/>
                <w:position w:val="-2"/>
                <w:sz w:val="20"/>
                <w:szCs w:val="20"/>
                <w:u w:val="none"/>
              </w:rPr>
              <w:t xml:space="preserve">AQ</w:t>
            </w:r>
            <w:r>
              <w:rPr>
                <w:color w:val="00274C"/>
                <w:position w:val="-2"/>
                <w:sz w:val="20"/>
                <w:szCs w:val="20"/>
                <w:u w:val="none"/>
              </w:rPr>
              <w:t xml:space="preserve"> .</w:t>
            </w:r>
          </w:p>
          <w:p>
            <w:pPr>
              <w:numPr>
                <w:ilvl w:val="0"/>
                <w:numId w:val="26673"/>
              </w:numPr>
              <w:spacing w:before="0" w:after="0" w:line="262" w:lineRule="auto"/>
              <w:jc w:val="left"/>
              <w:rPr>
                <w:color w:val="00274C"/>
                <w:sz w:val="20"/>
                <w:szCs w:val="20"/>
              </w:rPr>
            </w:pPr>
            <w:r>
              <w:rPr>
                <w:color w:val="00274C"/>
                <w:position w:val="-2"/>
                <w:sz w:val="20"/>
                <w:szCs w:val="20"/>
                <w:u w:val="none"/>
              </w:rPr>
              <w:t xml:space="preserve">Inserire il 2° anello tenuta </w:t>
            </w:r>
            <w:r>
              <w:rPr>
                <w:b/>
                <w:bCs/>
                <w:color w:val="00274C"/>
                <w:position w:val="-2"/>
                <w:sz w:val="20"/>
                <w:szCs w:val="20"/>
                <w:u w:val="none"/>
              </w:rPr>
              <w:t xml:space="preserve">AR</w:t>
            </w:r>
            <w:r>
              <w:rPr>
                <w:color w:val="00274C"/>
                <w:position w:val="-2"/>
                <w:sz w:val="20"/>
                <w:szCs w:val="20"/>
                <w:u w:val="none"/>
              </w:rPr>
              <w:t xml:space="preserve"> sul pistone </w:t>
            </w:r>
            <w:r>
              <w:rPr>
                <w:b/>
                <w:bCs/>
                <w:color w:val="00274C"/>
                <w:position w:val="-2"/>
                <w:sz w:val="20"/>
                <w:szCs w:val="20"/>
                <w:u w:val="none"/>
              </w:rPr>
              <w:t xml:space="preserve">AQ</w:t>
            </w:r>
            <w:r>
              <w:rPr>
                <w:color w:val="00274C"/>
                <w:position w:val="-2"/>
                <w:sz w:val="20"/>
                <w:szCs w:val="20"/>
                <w:u w:val="none"/>
              </w:rPr>
              <w:t xml:space="preserve"> .</w:t>
            </w:r>
          </w:p>
          <w:p>
            <w:pPr>
              <w:numPr>
                <w:ilvl w:val="0"/>
                <w:numId w:val="26673"/>
              </w:numPr>
              <w:spacing w:before="0" w:after="0" w:line="262" w:lineRule="auto"/>
              <w:jc w:val="left"/>
              <w:rPr>
                <w:color w:val="00274C"/>
                <w:sz w:val="20"/>
                <w:szCs w:val="20"/>
              </w:rPr>
            </w:pPr>
            <w:r>
              <w:rPr>
                <w:color w:val="00274C"/>
                <w:position w:val="-2"/>
                <w:sz w:val="20"/>
                <w:szCs w:val="20"/>
                <w:u w:val="none"/>
              </w:rPr>
              <w:t xml:space="preserve">Inserisce il 1° anello tenuta </w:t>
            </w:r>
            <w:r>
              <w:rPr>
                <w:b/>
                <w:bCs/>
                <w:color w:val="00274C"/>
                <w:position w:val="-2"/>
                <w:sz w:val="20"/>
                <w:szCs w:val="20"/>
                <w:u w:val="none"/>
              </w:rPr>
              <w:t xml:space="preserve">AS</w:t>
            </w:r>
            <w:r>
              <w:rPr>
                <w:color w:val="00274C"/>
                <w:position w:val="-2"/>
                <w:sz w:val="20"/>
                <w:szCs w:val="20"/>
                <w:u w:val="none"/>
              </w:rPr>
              <w:t xml:space="preserve"> sul pistone </w:t>
            </w:r>
            <w:r>
              <w:rPr>
                <w:b/>
                <w:bCs/>
                <w:color w:val="00274C"/>
                <w:position w:val="-2"/>
                <w:sz w:val="20"/>
                <w:szCs w:val="20"/>
                <w:u w:val="none"/>
              </w:rPr>
              <w:t xml:space="preserve">AQ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75574896" name="name7096612c97cbf0440"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9566612c97cbf042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9.11</w:t>
            </w:r>
          </w:p>
        </w:tc>
      </w:tr>
      <w:tr>
        <w:trPr>
          <w:trHeight w:val="0" w:hRule="atLeast"/>
        </w:trPr>
        <w:tc>
          <w:tcPr>
            <w:tcMar>
              <w:top w:w="150" w:type="dxa"/>
              <w:left w:w="150" w:type="dxa"/>
              <w:bottom w:w="150" w:type="dxa"/>
              <w:right w:w="150" w:type="dxa"/>
            </w:tcMar>
            <w:textDirection w:val="lrTb"/>
            <w:vAlign w:val="center"/>
          </w:tcPr>
          <w:p>
            <w:pPr>
              <w:numPr>
                <w:ilvl w:val="0"/>
                <w:numId w:val="26674"/>
              </w:numPr>
              <w:spacing w:before="0" w:after="0" w:line="262" w:lineRule="auto"/>
              <w:jc w:val="left"/>
              <w:rPr>
                <w:color w:val="00274C"/>
                <w:sz w:val="20"/>
                <w:szCs w:val="20"/>
              </w:rPr>
            </w:pPr>
            <w:r>
              <w:rPr>
                <w:color w:val="00274C"/>
                <w:position w:val="-2"/>
                <w:sz w:val="20"/>
                <w:szCs w:val="20"/>
                <w:u w:val="none"/>
              </w:rPr>
              <w:t xml:space="preserve">Eseguire i controlli descritti al </w:t>
            </w:r>
            <w:hyperlink r:id="rId9634612c97cbf28f1" w:history="1">
              <w:r>
                <w:rPr>
                  <w:rStyle w:val="DefaultParagraphFontPHPDOCX"/>
                  <w:b/>
                  <w:bCs/>
                  <w:color w:val="0000FF"/>
                  <w:position w:val="-2"/>
                  <w:sz w:val="20"/>
                  <w:szCs w:val="20"/>
                  <w:u w:val="none"/>
                </w:rPr>
                <w:t xml:space="preserve">Par. 8.5.4</w:t>
              </w:r>
            </w:hyperlink>
            <w:r>
              <w:rPr>
                <w:color w:val="00274C"/>
                <w:position w:val="-2"/>
                <w:sz w:val="20"/>
                <w:szCs w:val="20"/>
                <w:u w:val="none"/>
              </w:rPr>
              <w:t xml:space="preserve"> .</w:t>
            </w:r>
          </w:p>
          <w:p>
            <w:pPr>
              <w:numPr>
                <w:ilvl w:val="0"/>
                <w:numId w:val="26674"/>
              </w:numPr>
              <w:spacing w:before="0" w:after="0" w:line="262" w:lineRule="auto"/>
              <w:jc w:val="left"/>
              <w:rPr>
                <w:color w:val="00274C"/>
                <w:sz w:val="20"/>
                <w:szCs w:val="20"/>
              </w:rPr>
            </w:pPr>
            <w:r>
              <w:rPr>
                <w:color w:val="00274C"/>
                <w:position w:val="-2"/>
                <w:sz w:val="20"/>
                <w:szCs w:val="20"/>
                <w:u w:val="none"/>
              </w:rPr>
              <w:t xml:space="preserve">Orientare l'apertura dei segmenti a 120° tra loro ( </w:t>
            </w:r>
            <w:r>
              <w:rPr>
                <w:b/>
                <w:bCs/>
                <w:color w:val="00274C"/>
                <w:position w:val="-2"/>
                <w:sz w:val="20"/>
                <w:szCs w:val="20"/>
                <w:u w:val="none"/>
              </w:rPr>
              <w:t xml:space="preserve">Y</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non orientare l'apertura del segmento con il foro per lo spinotto ( </w:t>
            </w:r>
            <w:r>
              <w:rPr>
                <w:b/>
                <w:bCs/>
                <w:color w:val="00274C"/>
                <w:position w:val="-2"/>
                <w:sz w:val="20"/>
                <w:szCs w:val="20"/>
                <w:u w:val="none"/>
              </w:rPr>
              <w:t xml:space="preserve">N</w:t>
            </w:r>
            <w:r>
              <w:rPr>
                <w:color w:val="00274C"/>
                <w:position w:val="-2"/>
                <w:sz w:val="20"/>
                <w:szCs w:val="20"/>
                <w:u w:val="none"/>
              </w:rPr>
              <w:t xml:space="preserve"> )</w:t>
            </w:r>
          </w:p>
          <w:p/>
          <w:p/>
          <w:p>
            <w:pPr>
              <w:numPr>
                <w:ilvl w:val="0"/>
                <w:numId w:val="26675"/>
              </w:numPr>
              <w:spacing w:before="0" w:after="0" w:line="262" w:lineRule="auto"/>
              <w:jc w:val="left"/>
              <w:rPr>
                <w:color w:val="00274C"/>
                <w:sz w:val="20"/>
                <w:szCs w:val="20"/>
              </w:rPr>
            </w:pPr>
            <w:r>
              <w:rPr>
                <w:color w:val="00274C"/>
                <w:position w:val="-2"/>
                <w:sz w:val="20"/>
                <w:szCs w:val="20"/>
                <w:u w:val="none"/>
              </w:rPr>
              <w:t xml:space="preserve">Lubrificare il mantello del pistone ed i segmenti con olio.</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2726456" name="name3329612c97cc15f4d"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4540612c97cc15f4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9.3.8 Pistone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83182" name="name9128612c97cc27ca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8612c97cc27c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procedere al montaggio del gruppo pistone e biella, eseguire i controlli descritti nei </w:t>
            </w:r>
            <w:hyperlink r:id="rId6215612c97cc28219" w:history="1">
              <w:r>
                <w:rPr>
                  <w:rStyle w:val="DefaultParagraphFontPHPDOCX"/>
                  <w:b/>
                  <w:bCs/>
                  <w:color w:val="0000FF"/>
                  <w:position w:val="-2"/>
                  <w:sz w:val="20"/>
                  <w:szCs w:val="20"/>
                  <w:u w:val="none"/>
                </w:rPr>
                <w:t xml:space="preserve">Par. 8.5.1</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le bronzine </w:t>
            </w:r>
            <w:r>
              <w:rPr>
                <w:b/>
                <w:bCs/>
                <w:color w:val="00274C"/>
                <w:position w:val="-2"/>
                <w:sz w:val="20"/>
                <w:szCs w:val="20"/>
                <w:u w:val="none"/>
              </w:rPr>
              <w:t xml:space="preserve">CE</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Accoppiare i componenti rispettando i riferimenti fatti al </w:t>
            </w:r>
            <w:hyperlink r:id="rId3439612c97cc286a7" w:history="1">
              <w:r>
                <w:rPr>
                  <w:rStyle w:val="DefaultParagraphFontPHPDOCX"/>
                  <w:b/>
                  <w:bCs/>
                  <w:color w:val="0000FF"/>
                  <w:position w:val="-2"/>
                  <w:sz w:val="20"/>
                  <w:szCs w:val="20"/>
                  <w:u w:val="none"/>
                </w:rPr>
                <w:t xml:space="preserve">Par. 7.15.5</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7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AU</w:t>
            </w:r>
            <w:r>
              <w:rPr>
                <w:color w:val="00274C"/>
                <w:position w:val="-2"/>
                <w:sz w:val="20"/>
                <w:szCs w:val="20"/>
                <w:u w:val="none"/>
              </w:rPr>
              <w:t xml:space="preserve"> e rimuovere il cappello di biella </w:t>
            </w:r>
            <w:r>
              <w:rPr>
                <w:b/>
                <w:bCs/>
                <w:color w:val="00274C"/>
                <w:position w:val="-2"/>
                <w:sz w:val="20"/>
                <w:szCs w:val="20"/>
                <w:u w:val="none"/>
              </w:rPr>
              <w:t xml:space="preserve">AV</w:t>
            </w:r>
            <w:r>
              <w:rPr>
                <w:color w:val="00274C"/>
                <w:position w:val="-2"/>
                <w:sz w:val="20"/>
                <w:szCs w:val="20"/>
                <w:u w:val="none"/>
              </w:rPr>
              <w:t xml:space="preserve"> .</w:t>
            </w:r>
          </w:p>
          <w:p>
            <w:pPr>
              <w:numPr>
                <w:ilvl w:val="0"/>
                <w:numId w:val="26676"/>
              </w:numPr>
              <w:spacing w:before="0" w:after="0" w:line="262" w:lineRule="auto"/>
              <w:jc w:val="left"/>
              <w:rPr>
                <w:color w:val="00274C"/>
                <w:sz w:val="20"/>
                <w:szCs w:val="20"/>
              </w:rPr>
            </w:pPr>
            <w:r>
              <w:rPr>
                <w:color w:val="00274C"/>
                <w:position w:val="-2"/>
                <w:sz w:val="20"/>
                <w:szCs w:val="20"/>
                <w:u w:val="none"/>
              </w:rPr>
              <w:t xml:space="preserve">Montare le nuove bronzine </w:t>
            </w:r>
            <w:r>
              <w:rPr>
                <w:b/>
                <w:bCs/>
                <w:color w:val="00274C"/>
                <w:position w:val="-2"/>
                <w:sz w:val="20"/>
                <w:szCs w:val="20"/>
                <w:u w:val="none"/>
              </w:rPr>
              <w:t xml:space="preserve">CE</w:t>
            </w:r>
            <w:r>
              <w:rPr>
                <w:color w:val="00274C"/>
                <w:position w:val="-2"/>
                <w:sz w:val="20"/>
                <w:szCs w:val="20"/>
                <w:u w:val="none"/>
              </w:rPr>
              <w:t xml:space="preserve"> .</w:t>
            </w:r>
          </w:p>
          <w:p>
            <w:pPr>
              <w:numPr>
                <w:ilvl w:val="0"/>
                <w:numId w:val="26676"/>
              </w:numPr>
              <w:spacing w:before="0" w:after="0" w:line="262" w:lineRule="auto"/>
              <w:jc w:val="left"/>
              <w:rPr>
                <w:color w:val="00274C"/>
                <w:sz w:val="20"/>
                <w:szCs w:val="20"/>
              </w:rPr>
            </w:pPr>
            <w:r>
              <w:rPr>
                <w:color w:val="00274C"/>
                <w:position w:val="-2"/>
                <w:sz w:val="20"/>
                <w:szCs w:val="20"/>
                <w:u w:val="none"/>
              </w:rPr>
              <w:t xml:space="preserve">Inserire la biella </w:t>
            </w:r>
            <w:r>
              <w:rPr>
                <w:b/>
                <w:bCs/>
                <w:color w:val="00274C"/>
                <w:position w:val="-2"/>
                <w:sz w:val="20"/>
                <w:szCs w:val="20"/>
                <w:u w:val="none"/>
              </w:rPr>
              <w:t xml:space="preserve">AZ</w:t>
            </w:r>
            <w:r>
              <w:rPr>
                <w:color w:val="00274C"/>
                <w:position w:val="-2"/>
                <w:sz w:val="20"/>
                <w:szCs w:val="20"/>
                <w:u w:val="none"/>
              </w:rPr>
              <w:t xml:space="preserve"> nel pistone </w:t>
            </w:r>
            <w:r>
              <w:rPr>
                <w:b/>
                <w:bCs/>
                <w:color w:val="00274C"/>
                <w:position w:val="-2"/>
                <w:sz w:val="20"/>
                <w:szCs w:val="20"/>
                <w:u w:val="none"/>
              </w:rPr>
              <w:t xml:space="preserve">AQ</w:t>
            </w:r>
            <w:r>
              <w:rPr>
                <w:color w:val="00274C"/>
                <w:position w:val="-2"/>
                <w:sz w:val="20"/>
                <w:szCs w:val="20"/>
                <w:u w:val="none"/>
              </w:rPr>
              <w:t xml:space="preserve"> e allineare le sedi </w:t>
            </w:r>
            <w:r>
              <w:rPr>
                <w:b/>
                <w:bCs/>
                <w:color w:val="00274C"/>
                <w:position w:val="-2"/>
                <w:sz w:val="20"/>
                <w:szCs w:val="20"/>
                <w:u w:val="none"/>
              </w:rPr>
              <w:t xml:space="preserve">BA</w:t>
            </w:r>
            <w:r>
              <w:rPr>
                <w:color w:val="00274C"/>
                <w:position w:val="-2"/>
                <w:sz w:val="20"/>
                <w:szCs w:val="20"/>
                <w:u w:val="none"/>
              </w:rPr>
              <w:t xml:space="preserve"> .</w:t>
            </w:r>
          </w:p>
          <w:p>
            <w:pPr>
              <w:numPr>
                <w:ilvl w:val="0"/>
                <w:numId w:val="26676"/>
              </w:numPr>
              <w:spacing w:before="0" w:after="0" w:line="262" w:lineRule="auto"/>
              <w:jc w:val="left"/>
              <w:rPr>
                <w:color w:val="00274C"/>
                <w:sz w:val="20"/>
                <w:szCs w:val="20"/>
              </w:rPr>
            </w:pPr>
            <w:r>
              <w:rPr>
                <w:color w:val="00274C"/>
                <w:position w:val="-2"/>
                <w:sz w:val="20"/>
                <w:szCs w:val="20"/>
                <w:u w:val="none"/>
              </w:rPr>
              <w:t xml:space="preserve">Inserire lo spinotto </w:t>
            </w:r>
            <w:r>
              <w:rPr>
                <w:b/>
                <w:bCs/>
                <w:color w:val="00274C"/>
                <w:position w:val="-2"/>
                <w:sz w:val="20"/>
                <w:szCs w:val="20"/>
                <w:u w:val="none"/>
              </w:rPr>
              <w:t xml:space="preserve">BB</w:t>
            </w:r>
            <w:r>
              <w:rPr>
                <w:color w:val="00274C"/>
                <w:position w:val="-2"/>
                <w:sz w:val="20"/>
                <w:szCs w:val="20"/>
                <w:u w:val="none"/>
              </w:rPr>
              <w:t xml:space="preserve"> nella sede </w:t>
            </w:r>
            <w:r>
              <w:rPr>
                <w:b/>
                <w:bCs/>
                <w:color w:val="00274C"/>
                <w:position w:val="-2"/>
                <w:sz w:val="20"/>
                <w:szCs w:val="20"/>
                <w:u w:val="none"/>
              </w:rPr>
              <w:t xml:space="preserve">BA</w:t>
            </w:r>
            <w:r>
              <w:rPr>
                <w:color w:val="00274C"/>
                <w:position w:val="-2"/>
                <w:sz w:val="20"/>
                <w:szCs w:val="20"/>
                <w:u w:val="none"/>
              </w:rPr>
              <w:t xml:space="preserve"> per l'assemblaggio del gruppo Biella-Pistone.</w:t>
            </w:r>
          </w:p>
          <w:p>
            <w:pPr>
              <w:numPr>
                <w:ilvl w:val="0"/>
                <w:numId w:val="26676"/>
              </w:numPr>
              <w:spacing w:before="0" w:after="0" w:line="262" w:lineRule="auto"/>
              <w:jc w:val="left"/>
              <w:rPr>
                <w:color w:val="00274C"/>
                <w:sz w:val="20"/>
                <w:szCs w:val="20"/>
              </w:rPr>
            </w:pPr>
            <w:r>
              <w:rPr>
                <w:color w:val="00274C"/>
                <w:position w:val="-2"/>
                <w:sz w:val="20"/>
                <w:szCs w:val="20"/>
                <w:u w:val="none"/>
              </w:rPr>
              <w:t xml:space="preserve">Inserire gli anelli di fermo </w:t>
            </w:r>
            <w:r>
              <w:rPr>
                <w:b/>
                <w:bCs/>
                <w:color w:val="00274C"/>
                <w:position w:val="-2"/>
                <w:sz w:val="20"/>
                <w:szCs w:val="20"/>
                <w:u w:val="none"/>
              </w:rPr>
              <w:t xml:space="preserve">BD</w:t>
            </w:r>
            <w:r>
              <w:rPr>
                <w:color w:val="00274C"/>
                <w:position w:val="-2"/>
                <w:sz w:val="20"/>
                <w:szCs w:val="20"/>
                <w:u w:val="none"/>
              </w:rPr>
              <w:t xml:space="preserve"> all'interno della sede </w:t>
            </w:r>
            <w:r>
              <w:rPr>
                <w:b/>
                <w:bCs/>
                <w:color w:val="00274C"/>
                <w:position w:val="-2"/>
                <w:sz w:val="20"/>
                <w:szCs w:val="20"/>
                <w:u w:val="none"/>
              </w:rPr>
              <w:t xml:space="preserve">BE</w:t>
            </w:r>
            <w:r>
              <w:rPr>
                <w:color w:val="00274C"/>
                <w:position w:val="-2"/>
                <w:sz w:val="20"/>
                <w:szCs w:val="20"/>
                <w:u w:val="none"/>
              </w:rPr>
              <w:t xml:space="preserve"> del pistone </w:t>
            </w:r>
            <w:r>
              <w:rPr>
                <w:b/>
                <w:bCs/>
                <w:color w:val="00274C"/>
                <w:position w:val="-2"/>
                <w:sz w:val="20"/>
                <w:szCs w:val="20"/>
                <w:u w:val="none"/>
              </w:rPr>
              <w:t xml:space="preserve">AQ</w:t>
            </w:r>
            <w:r>
              <w:rPr>
                <w:color w:val="00274C"/>
                <w:position w:val="-2"/>
                <w:sz w:val="20"/>
                <w:szCs w:val="20"/>
                <w:u w:val="none"/>
              </w:rPr>
              <w:t xml:space="preserve"> per bloccare lo spinotto </w:t>
            </w:r>
            <w:r>
              <w:rPr>
                <w:b/>
                <w:bCs/>
                <w:color w:val="00274C"/>
                <w:position w:val="-2"/>
                <w:sz w:val="20"/>
                <w:szCs w:val="20"/>
                <w:u w:val="none"/>
              </w:rPr>
              <w:t xml:space="preserve">BB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44319656" name="name4479612c97cc3aeaa"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6030612c97cc3aea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9.13</w:t>
            </w:r>
            <w:r>
              <w:rPr>
                <w:position w:val="-214"/>
              </w:rPr>
              <w:drawing>
                <wp:inline distT="0" distB="0" distL="0" distR="0">
                  <wp:extent cx="2880000" cy="1404000"/>
                  <wp:effectExtent b="0" l="0" r="0" t="0"/>
                  <wp:docPr id="19984946" name="name9366612c97cc50dbb"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3189612c97cc50d9e"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u w:val="none"/>
              </w:rPr>
              <w:br/>
              <w:br/>
              <w:br/>
              <w:t xml:space="preserve">Fig 9.14 - Fig 9.15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9.3.9 Gruppo pistone e biella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389" name="name6718612c97cc6aac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7612c97cc6aa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procedere al montaggio del gruppo pistone e biella, eseguire i controlli descritti nei </w:t>
            </w:r>
            <w:hyperlink r:id="rId6248612c97cc6b37b" w:history="1">
              <w:r>
                <w:rPr>
                  <w:rStyle w:val="DefaultParagraphFontPHPDOCX"/>
                  <w:b/>
                  <w:bCs/>
                  <w:color w:val="0000FF"/>
                  <w:position w:val="-2"/>
                  <w:sz w:val="20"/>
                  <w:szCs w:val="20"/>
                  <w:u w:val="single" w:color=""/>
                </w:rPr>
                <w:t xml:space="preserve">Par. 8.5.5</w:t>
              </w:r>
            </w:hyperlink>
            <w:r>
              <w:rPr>
                <w:color w:val="00274C"/>
                <w:position w:val="-2"/>
                <w:sz w:val="20"/>
                <w:szCs w:val="20"/>
                <w:u w:val="none"/>
              </w:rPr>
              <w:t xml:space="preserve"> .</w:t>
            </w:r>
          </w:p>
          <w:p/>
          <w:p/>
          <w:p>
            <w:pPr>
              <w:numPr>
                <w:ilvl w:val="0"/>
                <w:numId w:val="26677"/>
              </w:numPr>
              <w:spacing w:before="0" w:after="0" w:line="262" w:lineRule="auto"/>
              <w:jc w:val="left"/>
              <w:rPr>
                <w:color w:val="00274C"/>
                <w:sz w:val="20"/>
                <w:szCs w:val="20"/>
              </w:rPr>
            </w:pPr>
            <w:r>
              <w:rPr>
                <w:color w:val="00274C"/>
                <w:position w:val="-2"/>
                <w:sz w:val="20"/>
                <w:szCs w:val="20"/>
                <w:u w:val="none"/>
              </w:rPr>
              <w:t xml:space="preserve">Ruotare l'albero a gomito </w:t>
            </w:r>
            <w:r>
              <w:rPr>
                <w:b/>
                <w:bCs/>
                <w:color w:val="00274C"/>
                <w:position w:val="-2"/>
                <w:sz w:val="20"/>
                <w:szCs w:val="20"/>
                <w:u w:val="none"/>
              </w:rPr>
              <w:t xml:space="preserve">W</w:t>
            </w:r>
            <w:r>
              <w:rPr>
                <w:color w:val="00274C"/>
                <w:position w:val="-2"/>
                <w:sz w:val="20"/>
                <w:szCs w:val="20"/>
                <w:u w:val="none"/>
              </w:rPr>
              <w:t xml:space="preserve"> spostando il perno di biella </w:t>
            </w:r>
            <w:r>
              <w:rPr>
                <w:b/>
                <w:bCs/>
                <w:color w:val="00274C"/>
                <w:position w:val="-2"/>
                <w:sz w:val="20"/>
                <w:szCs w:val="20"/>
                <w:u w:val="none"/>
              </w:rPr>
              <w:t xml:space="preserve">BG</w:t>
            </w:r>
            <w:r>
              <w:rPr>
                <w:color w:val="00274C"/>
                <w:position w:val="-2"/>
                <w:sz w:val="20"/>
                <w:szCs w:val="20"/>
                <w:u w:val="none"/>
              </w:rPr>
              <w:t xml:space="preserve"> verso il PMS del cilindro interessato.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7289359" name="name2386612c97cc81438"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4906612c97cc814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9.16</w:t>
            </w:r>
          </w:p>
        </w:tc>
      </w:tr>
      <w:tr>
        <w:trPr>
          <w:trHeight w:val="0" w:hRule="atLeast"/>
        </w:trPr>
        <w:tc>
          <w:tcPr>
            <w:tcMar>
              <w:top w:w="150" w:type="dxa"/>
              <w:left w:w="150" w:type="dxa"/>
              <w:bottom w:w="150" w:type="dxa"/>
              <w:right w:w="150" w:type="dxa"/>
            </w:tcMar>
            <w:textDirection w:val="lrTb"/>
            <w:vAlign w:val="center"/>
          </w:tcPr>
          <w:p>
            <w:pPr>
              <w:numPr>
                <w:ilvl w:val="0"/>
                <w:numId w:val="26678"/>
              </w:numPr>
              <w:spacing w:before="0" w:after="0" w:line="262" w:lineRule="auto"/>
              <w:jc w:val="left"/>
              <w:rPr>
                <w:color w:val="00274C"/>
                <w:sz w:val="20"/>
                <w:szCs w:val="20"/>
              </w:rPr>
            </w:pPr>
            <w:r>
              <w:rPr>
                <w:color w:val="00274C"/>
                <w:position w:val="-2"/>
                <w:sz w:val="20"/>
                <w:szCs w:val="20"/>
                <w:u w:val="none"/>
              </w:rPr>
              <w:t xml:space="preserve">Lubrificare il mantello e i segmenti del pistone </w:t>
            </w:r>
            <w:r>
              <w:rPr>
                <w:b/>
                <w:bCs/>
                <w:color w:val="00274C"/>
                <w:position w:val="-2"/>
                <w:sz w:val="20"/>
                <w:szCs w:val="20"/>
                <w:u w:val="none"/>
              </w:rPr>
              <w:t xml:space="preserve">AQ</w:t>
            </w:r>
            <w:r>
              <w:rPr>
                <w:color w:val="00274C"/>
                <w:position w:val="-2"/>
                <w:sz w:val="20"/>
                <w:szCs w:val="20"/>
                <w:u w:val="none"/>
              </w:rPr>
              <w:t xml:space="preserve"> .</w:t>
            </w:r>
          </w:p>
          <w:p>
            <w:pPr>
              <w:numPr>
                <w:ilvl w:val="0"/>
                <w:numId w:val="26678"/>
              </w:numPr>
              <w:spacing w:before="0" w:after="0" w:line="262" w:lineRule="auto"/>
              <w:jc w:val="left"/>
              <w:rPr>
                <w:color w:val="00274C"/>
                <w:sz w:val="20"/>
                <w:szCs w:val="20"/>
              </w:rPr>
            </w:pPr>
            <w:r>
              <w:rPr>
                <w:color w:val="00274C"/>
                <w:position w:val="-2"/>
                <w:sz w:val="20"/>
                <w:szCs w:val="20"/>
                <w:u w:val="none"/>
              </w:rPr>
              <w:t xml:space="preserve">Verificare che il semi cuscinetto </w:t>
            </w:r>
            <w:r>
              <w:rPr>
                <w:b/>
                <w:bCs/>
                <w:color w:val="00274C"/>
                <w:position w:val="-2"/>
                <w:sz w:val="20"/>
                <w:szCs w:val="20"/>
                <w:u w:val="none"/>
              </w:rPr>
              <w:t xml:space="preserve">AS</w:t>
            </w:r>
            <w:r>
              <w:rPr>
                <w:color w:val="00274C"/>
                <w:position w:val="-2"/>
                <w:sz w:val="20"/>
                <w:szCs w:val="20"/>
                <w:u w:val="none"/>
              </w:rPr>
              <w:t xml:space="preserve"> sia montato correttamente, e lubrificarlo abbondantemente.</w:t>
            </w:r>
          </w:p>
          <w:p>
            <w:pPr>
              <w:numPr>
                <w:ilvl w:val="0"/>
                <w:numId w:val="26678"/>
              </w:numPr>
              <w:spacing w:before="0" w:after="0" w:line="262" w:lineRule="auto"/>
              <w:jc w:val="left"/>
              <w:rPr>
                <w:color w:val="00274C"/>
                <w:sz w:val="20"/>
                <w:szCs w:val="20"/>
              </w:rPr>
            </w:pPr>
            <w:r>
              <w:rPr>
                <w:color w:val="00274C"/>
                <w:position w:val="-2"/>
                <w:sz w:val="20"/>
                <w:szCs w:val="20"/>
                <w:u w:val="none"/>
              </w:rPr>
              <w:t xml:space="preserve">Utilizzando una pinza serrafasce, introdurre il pistone nel cilindro </w:t>
            </w:r>
            <w:r>
              <w:rPr>
                <w:b/>
                <w:bCs/>
                <w:color w:val="00274C"/>
                <w:position w:val="-2"/>
                <w:sz w:val="20"/>
                <w:szCs w:val="20"/>
                <w:u w:val="none"/>
              </w:rPr>
              <w:t xml:space="preserve">BQ</w:t>
            </w:r>
            <w:r>
              <w:rPr>
                <w:color w:val="00274C"/>
                <w:position w:val="-2"/>
                <w:sz w:val="20"/>
                <w:szCs w:val="20"/>
                <w:u w:val="none"/>
              </w:rPr>
              <w:t xml:space="preserve"> per circa 10 mm (quota </w:t>
            </w:r>
            <w:r>
              <w:rPr>
                <w:b/>
                <w:bCs/>
                <w:color w:val="00274C"/>
                <w:position w:val="-2"/>
                <w:sz w:val="20"/>
                <w:szCs w:val="20"/>
                <w:u w:val="none"/>
              </w:rPr>
              <w:t xml:space="preserve">BM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52230" name="name4053612c97cc94e0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0612c97cc94d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Verificare di essere nella condizione descritta al </w:t>
            </w:r>
            <w:r>
              <w:rPr>
                <w:b/>
                <w:bCs/>
                <w:color w:val="00274C"/>
                <w:position w:val="-2"/>
                <w:sz w:val="20"/>
                <w:szCs w:val="20"/>
                <w:u w:val="none"/>
              </w:rPr>
              <w:t xml:space="preserve">Punto 1</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pistone </w:t>
            </w:r>
            <w:r>
              <w:rPr>
                <w:b/>
                <w:bCs/>
                <w:color w:val="00274C"/>
                <w:position w:val="-2"/>
                <w:sz w:val="20"/>
                <w:szCs w:val="20"/>
                <w:u w:val="none"/>
              </w:rPr>
              <w:t xml:space="preserve">AQ</w:t>
            </w:r>
            <w:r>
              <w:rPr>
                <w:color w:val="00274C"/>
                <w:position w:val="-2"/>
                <w:sz w:val="20"/>
                <w:szCs w:val="20"/>
                <w:u w:val="none"/>
              </w:rPr>
              <w:t xml:space="preserve"> deve essere montato con la freccia </w:t>
            </w:r>
            <w:r>
              <w:rPr>
                <w:b/>
                <w:bCs/>
                <w:color w:val="00274C"/>
                <w:position w:val="-2"/>
                <w:sz w:val="20"/>
                <w:szCs w:val="20"/>
                <w:u w:val="none"/>
              </w:rPr>
              <w:t xml:space="preserve">BN</w:t>
            </w:r>
            <w:r>
              <w:rPr>
                <w:color w:val="00274C"/>
                <w:position w:val="-2"/>
                <w:sz w:val="20"/>
                <w:szCs w:val="20"/>
                <w:u w:val="none"/>
              </w:rPr>
              <w:t xml:space="preserve"> (stampigliata sul cielo del pistone) rivolta verso il lato distribuzione.</w:t>
            </w:r>
          </w:p>
          <w:p/>
          <w:p/>
          <w:p/>
          <w:p/>
          <w:p>
            <w:pPr>
              <w:numPr>
                <w:ilvl w:val="0"/>
                <w:numId w:val="26679"/>
              </w:numPr>
              <w:spacing w:before="0" w:after="0" w:line="262" w:lineRule="auto"/>
              <w:jc w:val="left"/>
              <w:rPr>
                <w:color w:val="00274C"/>
                <w:sz w:val="20"/>
                <w:szCs w:val="20"/>
              </w:rPr>
            </w:pPr>
            <w:r>
              <w:rPr>
                <w:color w:val="00274C"/>
                <w:position w:val="-2"/>
                <w:sz w:val="20"/>
                <w:szCs w:val="20"/>
                <w:u w:val="none"/>
              </w:rPr>
              <w:t xml:space="preserve">Ruotare il pistone </w:t>
            </w:r>
            <w:r>
              <w:rPr>
                <w:b/>
                <w:bCs/>
                <w:color w:val="00274C"/>
                <w:position w:val="-2"/>
                <w:sz w:val="20"/>
                <w:szCs w:val="20"/>
                <w:u w:val="none"/>
              </w:rPr>
              <w:t xml:space="preserve">AQ</w:t>
            </w:r>
            <w:r>
              <w:rPr>
                <w:color w:val="00274C"/>
                <w:position w:val="-2"/>
                <w:sz w:val="20"/>
                <w:szCs w:val="20"/>
                <w:u w:val="none"/>
              </w:rPr>
              <w:t xml:space="preserve"> di 10° in senso antiorario rispetto alla sua posizione di corretto montaggio ( </w:t>
            </w:r>
            <w:r>
              <w:rPr>
                <w:b/>
                <w:bCs/>
                <w:color w:val="00274C"/>
                <w:position w:val="-2"/>
                <w:sz w:val="20"/>
                <w:szCs w:val="20"/>
                <w:u w:val="none"/>
              </w:rPr>
              <w:t xml:space="preserve">Fig. 9.18</w:t>
            </w:r>
            <w:r>
              <w:rPr>
                <w:color w:val="00274C"/>
                <w:position w:val="-2"/>
                <w:sz w:val="20"/>
                <w:szCs w:val="20"/>
                <w:u w:val="none"/>
              </w:rPr>
              <w:t xml:space="preserve"> - quota </w:t>
            </w:r>
            <w:r>
              <w:rPr>
                <w:b/>
                <w:bCs/>
                <w:color w:val="00274C"/>
                <w:position w:val="-2"/>
                <w:sz w:val="20"/>
                <w:szCs w:val="20"/>
                <w:u w:val="none"/>
              </w:rPr>
              <w:t xml:space="preserve">BP</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Con questa operazione si evita l'impatto tra la biella </w:t>
            </w:r>
            <w:r>
              <w:rPr>
                <w:b/>
                <w:bCs/>
                <w:color w:val="00274C"/>
                <w:position w:val="-2"/>
                <w:sz w:val="20"/>
                <w:szCs w:val="20"/>
                <w:u w:val="none"/>
              </w:rPr>
              <w:t xml:space="preserve">AZ</w:t>
            </w:r>
            <w:r>
              <w:rPr>
                <w:color w:val="00274C"/>
                <w:position w:val="-2"/>
                <w:sz w:val="20"/>
                <w:szCs w:val="20"/>
                <w:u w:val="none"/>
              </w:rPr>
              <w:t xml:space="preserve"> e lo spruzzatore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6034542" name="name1399612c97ccae2f0"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4128612c97ccae2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9.17</w:t>
            </w:r>
            <w:r>
              <w:rPr>
                <w:position w:val="-230"/>
              </w:rPr>
              <w:drawing>
                <wp:inline distT="0" distB="0" distL="0" distR="0">
                  <wp:extent cx="2232000" cy="1504800"/>
                  <wp:effectExtent b="0" l="0" r="0" t="0"/>
                  <wp:docPr id="12805211" name="name7665612c97ccc3a73"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1380612c97ccc3a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9.18</w:t>
            </w:r>
            <w:r>
              <w:rPr>
                <w:position w:val="-230"/>
              </w:rPr>
              <w:drawing>
                <wp:inline distT="0" distB="0" distL="0" distR="0">
                  <wp:extent cx="2232000" cy="1504800"/>
                  <wp:effectExtent b="0" l="0" r="0" t="0"/>
                  <wp:docPr id="88030471" name="name3986612c97ccdb32a"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4580612c97ccdb3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1194" name="name7654612c97cce805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0612c97cce80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Lasciare la pinza serrafasce montata sul pistone</w:t>
            </w:r>
          </w:p>
          <w:p/>
          <w:p/>
          <w:p>
            <w:pPr>
              <w:numPr>
                <w:ilvl w:val="0"/>
                <w:numId w:val="26680"/>
              </w:numPr>
              <w:spacing w:before="0" w:after="0" w:line="262" w:lineRule="auto"/>
              <w:jc w:val="left"/>
              <w:rPr>
                <w:color w:val="00274C"/>
                <w:sz w:val="20"/>
                <w:szCs w:val="20"/>
              </w:rPr>
            </w:pPr>
            <w:r>
              <w:rPr>
                <w:color w:val="00274C"/>
                <w:position w:val="-2"/>
                <w:sz w:val="20"/>
                <w:szCs w:val="20"/>
                <w:u w:val="none"/>
              </w:rPr>
              <w:t xml:space="preserve">Spingere il pistone </w:t>
            </w:r>
            <w:r>
              <w:rPr>
                <w:b/>
                <w:bCs/>
                <w:color w:val="00274C"/>
                <w:position w:val="-2"/>
                <w:sz w:val="20"/>
                <w:szCs w:val="20"/>
                <w:u w:val="none"/>
              </w:rPr>
              <w:t xml:space="preserve">AQ</w:t>
            </w:r>
            <w:r>
              <w:rPr>
                <w:color w:val="00274C"/>
                <w:position w:val="-2"/>
                <w:sz w:val="20"/>
                <w:szCs w:val="20"/>
                <w:u w:val="none"/>
              </w:rPr>
              <w:t xml:space="preserve"> verso il basso senza introdurre i segmenti nel cilindro, ruotare il pistone </w:t>
            </w:r>
            <w:r>
              <w:rPr>
                <w:b/>
                <w:bCs/>
                <w:color w:val="00274C"/>
                <w:position w:val="-2"/>
                <w:sz w:val="20"/>
                <w:szCs w:val="20"/>
                <w:u w:val="none"/>
              </w:rPr>
              <w:t xml:space="preserve">AQ</w:t>
            </w:r>
            <w:r>
              <w:rPr>
                <w:color w:val="00274C"/>
                <w:position w:val="-2"/>
                <w:sz w:val="20"/>
                <w:szCs w:val="20"/>
                <w:u w:val="none"/>
              </w:rPr>
              <w:t xml:space="preserve"> di 10° in senso orario (quota </w:t>
            </w:r>
            <w:r>
              <w:rPr>
                <w:b/>
                <w:bCs/>
                <w:color w:val="00274C"/>
                <w:position w:val="-2"/>
                <w:sz w:val="20"/>
                <w:szCs w:val="20"/>
                <w:u w:val="none"/>
              </w:rPr>
              <w:t xml:space="preserve">BR</w:t>
            </w:r>
            <w:r>
              <w:rPr>
                <w:color w:val="00274C"/>
                <w:position w:val="-2"/>
                <w:sz w:val="20"/>
                <w:szCs w:val="20"/>
                <w:u w:val="none"/>
              </w:rPr>
              <w:t xml:space="preserve"> - posizione corretta di montaggio).</w:t>
            </w:r>
          </w:p>
        </w:tc>
        <w:tc>
          <w:tcPr>
            <w:tcMar>
              <w:top w:w="150" w:type="dxa"/>
              <w:left w:w="150" w:type="dxa"/>
              <w:bottom w:w="150" w:type="dxa"/>
              <w:right w:w="150" w:type="dxa"/>
            </w:tcMar>
            <w:textDirection w:val="lrTb"/>
            <w:vAlign w:val="top"/>
          </w:tcPr>
          <w:p>
            <w:r>
              <w:rPr>
                <w:position w:val="-198"/>
              </w:rPr>
              <w:drawing>
                <wp:inline distT="0" distB="0" distL="0" distR="0">
                  <wp:extent cx="2880000" cy="1310400"/>
                  <wp:effectExtent b="0" l="0" r="0" t="0"/>
                  <wp:docPr id="53447036" name="name6693612c97cd0faa5"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5312612c97cd0fa8d"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u w:val="none"/>
              </w:rPr>
              <w:br/>
              <w:t xml:space="preserve">Fig 9.20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6681"/>
              </w:numPr>
              <w:spacing w:before="0" w:after="0" w:line="262" w:lineRule="auto"/>
              <w:jc w:val="left"/>
              <w:rPr>
                <w:color w:val="00274C"/>
                <w:sz w:val="20"/>
                <w:szCs w:val="20"/>
              </w:rPr>
            </w:pPr>
            <w:r>
              <w:rPr>
                <w:color w:val="00274C"/>
                <w:position w:val="-2"/>
                <w:sz w:val="20"/>
                <w:szCs w:val="20"/>
                <w:u w:val="none"/>
              </w:rPr>
              <w:t xml:space="preserve">Spingere il pistone </w:t>
            </w:r>
            <w:r>
              <w:rPr>
                <w:b/>
                <w:bCs/>
                <w:color w:val="00274C"/>
                <w:position w:val="-2"/>
                <w:sz w:val="20"/>
                <w:szCs w:val="20"/>
                <w:u w:val="none"/>
              </w:rPr>
              <w:t xml:space="preserve">AQ</w:t>
            </w:r>
            <w:r>
              <w:rPr>
                <w:color w:val="00274C"/>
                <w:position w:val="-2"/>
                <w:sz w:val="20"/>
                <w:szCs w:val="20"/>
                <w:u w:val="none"/>
              </w:rPr>
              <w:t xml:space="preserve"> verso il basso centrando il perno di biella </w:t>
            </w:r>
            <w:r>
              <w:rPr>
                <w:b/>
                <w:bCs/>
                <w:color w:val="00274C"/>
                <w:position w:val="-2"/>
                <w:sz w:val="20"/>
                <w:szCs w:val="20"/>
                <w:u w:val="none"/>
              </w:rPr>
              <w:t xml:space="preserve">BG</w:t>
            </w:r>
            <w:r>
              <w:rPr>
                <w:color w:val="00274C"/>
                <w:position w:val="-2"/>
                <w:sz w:val="20"/>
                <w:szCs w:val="20"/>
                <w:u w:val="none"/>
              </w:rPr>
              <w:t xml:space="preserve"> con la biella </w:t>
            </w:r>
            <w:r>
              <w:rPr>
                <w:b/>
                <w:bCs/>
                <w:color w:val="00274C"/>
                <w:position w:val="-2"/>
                <w:sz w:val="20"/>
                <w:szCs w:val="20"/>
                <w:u w:val="none"/>
              </w:rPr>
              <w:t xml:space="preserve">AZ</w:t>
            </w:r>
            <w:r>
              <w:rPr>
                <w:color w:val="00274C"/>
                <w:position w:val="-2"/>
                <w:sz w:val="20"/>
                <w:szCs w:val="20"/>
                <w:u w:val="none"/>
              </w:rPr>
              <w:t xml:space="preserve"> .</w:t>
            </w:r>
          </w:p>
          <w:p>
            <w:pPr>
              <w:numPr>
                <w:ilvl w:val="0"/>
                <w:numId w:val="26681"/>
              </w:numPr>
              <w:spacing w:before="0" w:after="0" w:line="262" w:lineRule="auto"/>
              <w:jc w:val="left"/>
              <w:rPr>
                <w:color w:val="00274C"/>
                <w:sz w:val="20"/>
                <w:szCs w:val="20"/>
              </w:rPr>
            </w:pPr>
            <w:r>
              <w:rPr>
                <w:color w:val="00274C"/>
                <w:position w:val="-2"/>
                <w:sz w:val="20"/>
                <w:szCs w:val="20"/>
                <w:u w:val="none"/>
              </w:rPr>
              <w:t xml:space="preserve">Ruotare il basamento per inserire il cappello testa biella per i cilindri 1 e 4.</w:t>
            </w:r>
          </w:p>
          <w:p>
            <w:pPr>
              <w:numPr>
                <w:ilvl w:val="0"/>
                <w:numId w:val="26681"/>
              </w:numPr>
              <w:spacing w:before="0" w:after="0" w:line="262" w:lineRule="auto"/>
              <w:jc w:val="left"/>
              <w:rPr>
                <w:color w:val="00274C"/>
                <w:sz w:val="20"/>
                <w:szCs w:val="20"/>
              </w:rPr>
            </w:pPr>
            <w:r>
              <w:rPr>
                <w:color w:val="00274C"/>
                <w:position w:val="-2"/>
                <w:sz w:val="20"/>
                <w:szCs w:val="20"/>
                <w:u w:val="none"/>
              </w:rPr>
              <w:t xml:space="preserve">Verificare che il semi cuscinetto </w:t>
            </w:r>
            <w:r>
              <w:rPr>
                <w:b/>
                <w:bCs/>
                <w:color w:val="00274C"/>
                <w:position w:val="-2"/>
                <w:sz w:val="20"/>
                <w:szCs w:val="20"/>
                <w:u w:val="none"/>
              </w:rPr>
              <w:t xml:space="preserve">AS</w:t>
            </w:r>
            <w:r>
              <w:rPr>
                <w:color w:val="00274C"/>
                <w:position w:val="-2"/>
                <w:sz w:val="20"/>
                <w:szCs w:val="20"/>
                <w:u w:val="none"/>
              </w:rPr>
              <w:t xml:space="preserve"> sia montato correttamente sul cappello di biella </w:t>
            </w:r>
            <w:r>
              <w:rPr>
                <w:b/>
                <w:bCs/>
                <w:color w:val="00274C"/>
                <w:position w:val="-2"/>
                <w:sz w:val="20"/>
                <w:szCs w:val="20"/>
                <w:u w:val="none"/>
              </w:rPr>
              <w:t xml:space="preserve">AV</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17670" name="name4427612c97cd271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0612c97cd271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Verificare che i piani di rottura del cappello di biella </w:t>
            </w:r>
            <w:r>
              <w:rPr>
                <w:b/>
                <w:bCs/>
                <w:color w:val="00274C"/>
                <w:position w:val="-2"/>
                <w:sz w:val="20"/>
                <w:szCs w:val="20"/>
                <w:u w:val="none"/>
              </w:rPr>
              <w:t xml:space="preserve">AV</w:t>
            </w:r>
            <w:r>
              <w:rPr>
                <w:color w:val="00274C"/>
                <w:position w:val="-2"/>
                <w:sz w:val="20"/>
                <w:szCs w:val="20"/>
                <w:u w:val="none"/>
              </w:rPr>
              <w:t xml:space="preserve"> coincida perfettamente sulla biella </w:t>
            </w:r>
            <w:r>
              <w:rPr>
                <w:b/>
                <w:bCs/>
                <w:color w:val="00274C"/>
                <w:position w:val="-2"/>
                <w:sz w:val="20"/>
                <w:szCs w:val="20"/>
                <w:u w:val="none"/>
              </w:rPr>
              <w:t xml:space="preserve">AZ</w:t>
            </w:r>
            <w:r>
              <w:rPr>
                <w:color w:val="00274C"/>
                <w:position w:val="-2"/>
                <w:sz w:val="20"/>
                <w:szCs w:val="20"/>
                <w:u w:val="none"/>
              </w:rPr>
              <w:t xml:space="preserve"> prima di avvitare e serrare le viti </w:t>
            </w:r>
            <w:r>
              <w:rPr>
                <w:b/>
                <w:bCs/>
                <w:color w:val="00274C"/>
                <w:position w:val="-2"/>
                <w:sz w:val="20"/>
                <w:szCs w:val="20"/>
                <w:u w:val="none"/>
              </w:rPr>
              <w:t xml:space="preserve">AU</w:t>
            </w:r>
            <w:r>
              <w:rPr>
                <w:color w:val="00274C"/>
                <w:position w:val="-2"/>
                <w:sz w:val="20"/>
                <w:szCs w:val="20"/>
                <w:u w:val="none"/>
              </w:rPr>
              <w:t xml:space="preserve"> .</w:t>
            </w:r>
          </w:p>
          <w:p/>
          <w:p/>
          <w:p/>
          <w:p/>
          <w:p>
            <w:pPr>
              <w:numPr>
                <w:ilvl w:val="0"/>
                <w:numId w:val="26682"/>
              </w:numPr>
              <w:spacing w:before="0" w:after="0" w:line="262" w:lineRule="auto"/>
              <w:jc w:val="left"/>
              <w:rPr>
                <w:color w:val="00274C"/>
                <w:sz w:val="20"/>
                <w:szCs w:val="20"/>
              </w:rPr>
            </w:pPr>
            <w:r>
              <w:rPr>
                <w:color w:val="00274C"/>
                <w:position w:val="-2"/>
                <w:sz w:val="20"/>
                <w:szCs w:val="20"/>
                <w:u w:val="none"/>
              </w:rPr>
              <w:t xml:space="preserve">Accoppiare il cappello di biella </w:t>
            </w:r>
            <w:r>
              <w:rPr>
                <w:b/>
                <w:bCs/>
                <w:color w:val="00274C"/>
                <w:position w:val="-2"/>
                <w:sz w:val="20"/>
                <w:szCs w:val="20"/>
                <w:u w:val="none"/>
              </w:rPr>
              <w:t xml:space="preserve">AV</w:t>
            </w:r>
            <w:r>
              <w:rPr>
                <w:color w:val="00274C"/>
                <w:position w:val="-2"/>
                <w:sz w:val="20"/>
                <w:szCs w:val="20"/>
                <w:u w:val="none"/>
              </w:rPr>
              <w:t xml:space="preserve"> alla biella </w:t>
            </w:r>
            <w:r>
              <w:rPr>
                <w:b/>
                <w:bCs/>
                <w:color w:val="00274C"/>
                <w:position w:val="-2"/>
                <w:sz w:val="20"/>
                <w:szCs w:val="20"/>
                <w:u w:val="none"/>
              </w:rPr>
              <w:t xml:space="preserve">AZ</w:t>
            </w:r>
            <w:r>
              <w:rPr>
                <w:color w:val="00274C"/>
                <w:position w:val="-2"/>
                <w:sz w:val="20"/>
                <w:szCs w:val="20"/>
                <w:u w:val="none"/>
              </w:rPr>
              <w:t xml:space="preserve"> rispettando i riferimenti fatti allo smontaggio ( </w:t>
            </w:r>
            <w:hyperlink r:id="rId3289612c97cd277ab" w:history="1">
              <w:r>
                <w:rPr>
                  <w:rStyle w:val="DefaultParagraphFontPHPDOCX"/>
                  <w:b/>
                  <w:bCs/>
                  <w:color w:val="0000FF"/>
                  <w:position w:val="-2"/>
                  <w:sz w:val="20"/>
                  <w:szCs w:val="20"/>
                  <w:u w:val="none"/>
                </w:rPr>
                <w:t xml:space="preserve">Par. 7.15.2 e 7.15.5</w:t>
              </w:r>
            </w:hyperlink>
            <w:r>
              <w:rPr>
                <w:color w:val="00274C"/>
                <w:position w:val="-2"/>
                <w:sz w:val="20"/>
                <w:szCs w:val="20"/>
                <w:u w:val="none"/>
              </w:rPr>
              <w:t xml:space="preserve"> ).</w:t>
            </w:r>
          </w:p>
          <w:p>
            <w:pPr>
              <w:numPr>
                <w:ilvl w:val="0"/>
                <w:numId w:val="26682"/>
              </w:numPr>
              <w:spacing w:before="0" w:after="0" w:line="262" w:lineRule="auto"/>
              <w:jc w:val="left"/>
              <w:rPr>
                <w:color w:val="00274C"/>
                <w:sz w:val="20"/>
                <w:szCs w:val="20"/>
              </w:rPr>
            </w:pPr>
            <w:r>
              <w:rPr>
                <w:color w:val="00274C"/>
                <w:position w:val="-2"/>
                <w:sz w:val="20"/>
                <w:szCs w:val="20"/>
                <w:u w:val="none"/>
              </w:rPr>
              <w:t xml:space="preserve">Avvitare le viti </w:t>
            </w:r>
            <w:r>
              <w:rPr>
                <w:b/>
                <w:bCs/>
                <w:color w:val="00274C"/>
                <w:position w:val="-2"/>
                <w:sz w:val="20"/>
                <w:szCs w:val="20"/>
                <w:u w:val="none"/>
              </w:rPr>
              <w:t xml:space="preserve">AU</w:t>
            </w:r>
            <w:r>
              <w:rPr>
                <w:color w:val="00274C"/>
                <w:position w:val="-2"/>
                <w:sz w:val="20"/>
                <w:szCs w:val="20"/>
                <w:u w:val="none"/>
              </w:rPr>
              <w:t xml:space="preserve"> .</w:t>
            </w:r>
          </w:p>
          <w:p>
            <w:pPr>
              <w:numPr>
                <w:ilvl w:val="0"/>
                <w:numId w:val="26682"/>
              </w:numPr>
              <w:spacing w:before="0" w:after="0" w:line="262" w:lineRule="auto"/>
              <w:jc w:val="left"/>
              <w:rPr>
                <w:color w:val="00274C"/>
                <w:sz w:val="20"/>
                <w:szCs w:val="20"/>
              </w:rPr>
            </w:pPr>
            <w:r>
              <w:rPr>
                <w:color w:val="00274C"/>
                <w:position w:val="-2"/>
                <w:sz w:val="20"/>
                <w:szCs w:val="20"/>
                <w:u w:val="none"/>
              </w:rPr>
              <w:t xml:space="preserve">Ripetere le operazioni da 1 a 10 per ogni cilindro.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93129" name="name8851612c97cd3439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1612c97cd343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mancato rispetto delle procedure di montaggio compromette la funzionalità del motore e può provocare danni a cose e persone.</w:t>
            </w:r>
          </w:p>
          <w:p/>
          <w:p/>
          <w:p/>
          <w:p/>
          <w:p>
            <w:pPr>
              <w:numPr>
                <w:ilvl w:val="0"/>
                <w:numId w:val="26683"/>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AU</w:t>
            </w:r>
            <w:r>
              <w:rPr>
                <w:color w:val="00274C"/>
                <w:position w:val="-2"/>
                <w:sz w:val="20"/>
                <w:szCs w:val="20"/>
                <w:u w:val="none"/>
              </w:rPr>
              <w:t xml:space="preserve"> , in modo alternato seguendo tassativamente le coppie di serraggio indicate.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Sequenza di serraggio Viti </w:t>
            </w:r>
            <w:r>
              <w:rPr>
                <w:b/>
                <w:bCs/>
                <w:color w:val="00274C"/>
                <w:position w:val="-2"/>
                <w:sz w:val="20"/>
                <w:szCs w:val="20"/>
                <w:u w:val="none"/>
              </w:rPr>
              <w:t xml:space="preserve">Torx M10x1</w:t>
            </w:r>
            <w:r>
              <w:rPr>
                <w:color w:val="00274C"/>
                <w:position w:val="-2"/>
                <w:sz w:val="20"/>
                <w:szCs w:val="20"/>
                <w:u w:val="none"/>
              </w:rPr>
              <w:t xml:space="preserve"> :</w:t>
            </w:r>
            <w:r>
              <w:rPr>
                <w:b/>
                <w:bCs/>
                <w:color w:val="00274C"/>
                <w:position w:val="-2"/>
                <w:sz w:val="20"/>
                <w:szCs w:val="20"/>
                <w:u w:val="none"/>
              </w:rPr>
              <w:br/>
              <w:t xml:space="preserve">1° CICLO</w:t>
            </w:r>
            <w:r>
              <w:rPr>
                <w:color w:val="00274C"/>
                <w:position w:val="-2"/>
                <w:sz w:val="20"/>
                <w:szCs w:val="20"/>
                <w:u w:val="none"/>
              </w:rPr>
              <w:t xml:space="preserve"> - con una coppia di </w:t>
            </w:r>
            <w:r>
              <w:rPr>
                <w:b/>
                <w:bCs/>
                <w:color w:val="00274C"/>
                <w:position w:val="-2"/>
                <w:sz w:val="20"/>
                <w:szCs w:val="20"/>
                <w:u w:val="none"/>
              </w:rPr>
              <w:t xml:space="preserve">40 Nm</w:t>
            </w:r>
            <w:r>
              <w:rPr>
                <w:color w:val="00274C"/>
                <w:position w:val="-2"/>
                <w:sz w:val="20"/>
                <w:szCs w:val="20"/>
                <w:u w:val="none"/>
              </w:rPr>
              <w:t xml:space="preserve"> ;</w:t>
            </w:r>
            <w:r>
              <w:rPr>
                <w:b/>
                <w:bCs/>
                <w:color w:val="00274C"/>
                <w:position w:val="-2"/>
                <w:sz w:val="20"/>
                <w:szCs w:val="20"/>
                <w:u w:val="none"/>
              </w:rPr>
              <w:br/>
              <w:t xml:space="preserve">2° CICLO</w:t>
            </w:r>
            <w:r>
              <w:rPr>
                <w:color w:val="00274C"/>
                <w:position w:val="-2"/>
                <w:sz w:val="20"/>
                <w:szCs w:val="20"/>
                <w:u w:val="none"/>
              </w:rPr>
              <w:t xml:space="preserve"> - con una coppia di </w:t>
            </w:r>
            <w:r>
              <w:rPr>
                <w:b/>
                <w:bCs/>
                <w:color w:val="00274C"/>
                <w:position w:val="-2"/>
                <w:sz w:val="20"/>
                <w:szCs w:val="20"/>
                <w:u w:val="none"/>
              </w:rPr>
              <w:t xml:space="preserve">85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83"/>
              </w:numPr>
              <w:spacing w:before="0" w:after="0" w:line="262" w:lineRule="auto"/>
              <w:jc w:val="left"/>
              <w:rPr>
                <w:color w:val="00274C"/>
                <w:sz w:val="20"/>
                <w:szCs w:val="20"/>
              </w:rPr>
            </w:pPr>
            <w:r>
              <w:rPr>
                <w:color w:val="00274C"/>
                <w:position w:val="-2"/>
                <w:sz w:val="20"/>
                <w:szCs w:val="20"/>
                <w:u w:val="none"/>
              </w:rPr>
              <w:t xml:space="preserve">Verificare che le bielle abbiano del gioco e che l'albero a gomito W ruoti senza impedimenti.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Dopo il controllo effettuato al punto </w:t>
            </w:r>
            <w:r>
              <w:rPr>
                <w:b/>
                <w:bCs/>
                <w:color w:val="00274C"/>
                <w:position w:val="-2"/>
                <w:sz w:val="20"/>
                <w:szCs w:val="20"/>
                <w:u w:val="none"/>
              </w:rPr>
              <w:t xml:space="preserve">14</w:t>
            </w:r>
            <w:r>
              <w:rPr>
                <w:color w:val="00274C"/>
                <w:position w:val="-2"/>
                <w:sz w:val="20"/>
                <w:szCs w:val="20"/>
                <w:u w:val="none"/>
              </w:rPr>
              <w:t xml:space="preserve"> , posizionare l'albero </w:t>
            </w:r>
            <w:r>
              <w:rPr>
                <w:b/>
                <w:bCs/>
                <w:color w:val="00274C"/>
                <w:position w:val="-2"/>
                <w:sz w:val="20"/>
                <w:szCs w:val="20"/>
                <w:u w:val="none"/>
              </w:rPr>
              <w:t xml:space="preserve">W</w:t>
            </w:r>
            <w:r>
              <w:rPr>
                <w:color w:val="00274C"/>
                <w:position w:val="-2"/>
                <w:sz w:val="20"/>
                <w:szCs w:val="20"/>
                <w:u w:val="none"/>
              </w:rPr>
              <w:t xml:space="preserve"> con il primo cilindro al PMS.</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82954143" name="name8949612c97cd4796a"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8088612c97cd4796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9.21</w:t>
            </w:r>
            <w:r>
              <w:rPr>
                <w:position w:val="-230"/>
              </w:rPr>
              <w:drawing>
                <wp:inline distT="0" distB="0" distL="0" distR="0">
                  <wp:extent cx="2232000" cy="1504800"/>
                  <wp:effectExtent b="0" l="0" r="0" t="0"/>
                  <wp:docPr id="28301347" name="name4331612c97cd5c136"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7126612c97cd5c1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9.22</w:t>
            </w:r>
            <w:r>
              <w:rPr>
                <w:position w:val="-230"/>
              </w:rPr>
              <w:drawing>
                <wp:inline distT="0" distB="0" distL="0" distR="0">
                  <wp:extent cx="2232000" cy="1504800"/>
                  <wp:effectExtent b="0" l="0" r="0" t="0"/>
                  <wp:docPr id="28059643" name="name4932612c97cd6eb68"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2974612c97cd6eb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099612c97cd6f8b0" w:history="1">
              <w:r>
                <w:rPr>
                  <w:rStyle w:val="DefaultParagraphFontPHPDOCX"/>
                  <w:color w:val="0000FF"/>
                  <w:position w:val="0"/>
                  <w:sz w:val="20"/>
                  <w:szCs w:val="20"/>
                  <w:u w:val="single" w:color=""/>
                </w:rPr>
                <w:t xml:space="preserve">https://www.youtube.com/embed/Ba8qqxTx6wA?rel=0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9.3.10 Flangia guarnizione albero a gomito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14251" name="name7205612c97cd820e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7612c97cd820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Verificare che il piano di contatto tra la flangia e il semibasamento sia privo di impurità.</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BS</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84"/>
              </w:numPr>
              <w:spacing w:before="0" w:after="0" w:line="262" w:lineRule="auto"/>
              <w:jc w:val="left"/>
              <w:rPr>
                <w:color w:val="00274C"/>
                <w:sz w:val="20"/>
                <w:szCs w:val="20"/>
              </w:rPr>
            </w:pPr>
            <w:r>
              <w:rPr>
                <w:color w:val="00274C"/>
                <w:position w:val="-2"/>
                <w:sz w:val="20"/>
                <w:szCs w:val="20"/>
                <w:u w:val="none"/>
              </w:rPr>
              <w:t xml:space="preserve">Verificare la presenza delle bussole </w:t>
            </w:r>
            <w:r>
              <w:rPr>
                <w:b/>
                <w:bCs/>
                <w:color w:val="00274C"/>
                <w:position w:val="-2"/>
                <w:sz w:val="20"/>
                <w:szCs w:val="20"/>
                <w:u w:val="none"/>
              </w:rPr>
              <w:t xml:space="preserve">BT</w:t>
            </w:r>
            <w:r>
              <w:rPr>
                <w:color w:val="00274C"/>
                <w:position w:val="-2"/>
                <w:sz w:val="20"/>
                <w:szCs w:val="20"/>
                <w:u w:val="none"/>
              </w:rPr>
              <w:t xml:space="preserve"> sul basamento </w:t>
            </w:r>
            <w:r>
              <w:rPr>
                <w:b/>
                <w:bCs/>
                <w:color w:val="00274C"/>
                <w:position w:val="-2"/>
                <w:sz w:val="20"/>
                <w:szCs w:val="20"/>
                <w:u w:val="none"/>
              </w:rPr>
              <w:t xml:space="preserve">E</w:t>
            </w:r>
            <w:r>
              <w:rPr>
                <w:color w:val="00274C"/>
                <w:position w:val="-2"/>
                <w:sz w:val="20"/>
                <w:szCs w:val="20"/>
                <w:u w:val="none"/>
              </w:rPr>
              <w:t xml:space="preserve"> .</w:t>
            </w:r>
          </w:p>
          <w:p>
            <w:pPr>
              <w:numPr>
                <w:ilvl w:val="0"/>
                <w:numId w:val="26684"/>
              </w:numPr>
              <w:spacing w:before="0" w:after="0" w:line="262" w:lineRule="auto"/>
              <w:jc w:val="left"/>
              <w:rPr>
                <w:color w:val="00274C"/>
                <w:sz w:val="20"/>
                <w:szCs w:val="20"/>
              </w:rPr>
            </w:pPr>
            <w:r>
              <w:rPr>
                <w:color w:val="00274C"/>
                <w:position w:val="-2"/>
                <w:sz w:val="20"/>
                <w:szCs w:val="20"/>
                <w:u w:val="none"/>
              </w:rPr>
              <w:t xml:space="preserve">Lubrificare con olio il labbro del paraolio </w:t>
            </w:r>
            <w:r>
              <w:rPr>
                <w:b/>
                <w:bCs/>
                <w:color w:val="00274C"/>
                <w:position w:val="-2"/>
                <w:sz w:val="20"/>
                <w:szCs w:val="20"/>
                <w:u w:val="none"/>
              </w:rPr>
              <w:t xml:space="preserve">BU</w:t>
            </w:r>
            <w:r>
              <w:rPr>
                <w:color w:val="00274C"/>
                <w:position w:val="-2"/>
                <w:sz w:val="20"/>
                <w:szCs w:val="20"/>
                <w:u w:val="none"/>
              </w:rPr>
              <w:t xml:space="preserve"> .</w:t>
            </w:r>
          </w:p>
          <w:p>
            <w:pPr>
              <w:numPr>
                <w:ilvl w:val="0"/>
                <w:numId w:val="26684"/>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BS</w:t>
            </w:r>
            <w:r>
              <w:rPr>
                <w:color w:val="00274C"/>
                <w:position w:val="-2"/>
                <w:sz w:val="20"/>
                <w:szCs w:val="20"/>
                <w:u w:val="none"/>
              </w:rPr>
              <w:t xml:space="preserve"> e flangia </w:t>
            </w:r>
            <w:r>
              <w:rPr>
                <w:b/>
                <w:bCs/>
                <w:color w:val="00274C"/>
                <w:position w:val="-2"/>
                <w:sz w:val="20"/>
                <w:szCs w:val="20"/>
                <w:u w:val="none"/>
              </w:rPr>
              <w:t xml:space="preserve">BV</w:t>
            </w:r>
            <w:r>
              <w:rPr>
                <w:color w:val="00274C"/>
                <w:position w:val="-2"/>
                <w:sz w:val="20"/>
                <w:szCs w:val="20"/>
                <w:u w:val="none"/>
              </w:rPr>
              <w:t xml:space="preserve"> sul semibasamento </w:t>
            </w:r>
            <w:r>
              <w:rPr>
                <w:b/>
                <w:bCs/>
                <w:color w:val="00274C"/>
                <w:position w:val="-2"/>
                <w:sz w:val="20"/>
                <w:szCs w:val="20"/>
                <w:u w:val="none"/>
              </w:rPr>
              <w:t xml:space="preserve">E</w:t>
            </w:r>
            <w:r>
              <w:rPr>
                <w:color w:val="00274C"/>
                <w:position w:val="-2"/>
                <w:sz w:val="20"/>
                <w:szCs w:val="20"/>
                <w:u w:val="none"/>
              </w:rPr>
              <w:t xml:space="preserve"> in corrispondenza delle bussole </w:t>
            </w:r>
            <w:r>
              <w:rPr>
                <w:b/>
                <w:bCs/>
                <w:color w:val="00274C"/>
                <w:position w:val="-2"/>
                <w:sz w:val="20"/>
                <w:szCs w:val="20"/>
                <w:u w:val="none"/>
              </w:rPr>
              <w:t xml:space="preserve">BT</w:t>
            </w:r>
            <w:r>
              <w:rPr>
                <w:color w:val="00274C"/>
                <w:position w:val="-2"/>
                <w:sz w:val="20"/>
                <w:szCs w:val="20"/>
                <w:u w:val="none"/>
              </w:rPr>
              <w:t xml:space="preserve"> .</w:t>
            </w:r>
          </w:p>
          <w:p>
            <w:pPr>
              <w:numPr>
                <w:ilvl w:val="0"/>
                <w:numId w:val="26684"/>
              </w:numPr>
              <w:spacing w:before="0" w:after="0" w:line="262" w:lineRule="auto"/>
              <w:jc w:val="left"/>
              <w:rPr>
                <w:color w:val="00274C"/>
                <w:sz w:val="20"/>
                <w:szCs w:val="20"/>
              </w:rPr>
            </w:pPr>
            <w:r>
              <w:rPr>
                <w:color w:val="00274C"/>
                <w:position w:val="-2"/>
                <w:sz w:val="20"/>
                <w:szCs w:val="20"/>
                <w:u w:val="none"/>
              </w:rPr>
              <w:t xml:space="preserve">Applicare </w:t>
            </w:r>
            <w:r>
              <w:rPr>
                <w:b/>
                <w:bCs/>
                <w:color w:val="00274C"/>
                <w:position w:val="-2"/>
                <w:sz w:val="20"/>
                <w:szCs w:val="20"/>
                <w:u w:val="none"/>
              </w:rPr>
              <w:t xml:space="preserve">Loctite 243</w:t>
            </w:r>
            <w:r>
              <w:rPr>
                <w:color w:val="00274C"/>
                <w:position w:val="-2"/>
                <w:sz w:val="20"/>
                <w:szCs w:val="20"/>
                <w:u w:val="none"/>
              </w:rPr>
              <w:t xml:space="preserve"> sulle </w:t>
            </w:r>
            <w:r>
              <w:rPr>
                <w:b/>
                <w:bCs/>
                <w:color w:val="00274C"/>
                <w:position w:val="-2"/>
                <w:sz w:val="20"/>
                <w:szCs w:val="20"/>
                <w:u w:val="none"/>
              </w:rPr>
              <w:t xml:space="preserve">2</w:t>
            </w:r>
            <w:r>
              <w:rPr>
                <w:color w:val="00274C"/>
                <w:position w:val="-2"/>
                <w:sz w:val="20"/>
                <w:szCs w:val="20"/>
                <w:u w:val="none"/>
              </w:rPr>
              <w:t xml:space="preserve"> viti </w:t>
            </w:r>
            <w:r>
              <w:rPr>
                <w:b/>
                <w:bCs/>
                <w:color w:val="00274C"/>
                <w:position w:val="-2"/>
                <w:sz w:val="20"/>
                <w:szCs w:val="20"/>
                <w:u w:val="none"/>
              </w:rPr>
              <w:t xml:space="preserve">BW</w:t>
            </w:r>
            <w:r>
              <w:rPr>
                <w:color w:val="00274C"/>
                <w:position w:val="-2"/>
                <w:sz w:val="20"/>
                <w:szCs w:val="20"/>
                <w:u w:val="none"/>
              </w:rPr>
              <w:t xml:space="preserve"> corrispondenti alle bussole </w:t>
            </w:r>
            <w:r>
              <w:rPr>
                <w:b/>
                <w:bCs/>
                <w:color w:val="00274C"/>
                <w:position w:val="-2"/>
                <w:sz w:val="20"/>
                <w:szCs w:val="20"/>
                <w:u w:val="none"/>
              </w:rPr>
              <w:t xml:space="preserve">BT</w:t>
            </w:r>
            <w:r>
              <w:rPr>
                <w:color w:val="00274C"/>
                <w:position w:val="-2"/>
                <w:sz w:val="20"/>
                <w:szCs w:val="20"/>
                <w:u w:val="none"/>
              </w:rPr>
              <w:t xml:space="preserve"> .</w:t>
            </w:r>
          </w:p>
          <w:p>
            <w:pPr>
              <w:numPr>
                <w:ilvl w:val="0"/>
                <w:numId w:val="26684"/>
              </w:numPr>
              <w:spacing w:before="0" w:after="0" w:line="262" w:lineRule="auto"/>
              <w:jc w:val="left"/>
              <w:rPr>
                <w:color w:val="00274C"/>
                <w:sz w:val="20"/>
                <w:szCs w:val="20"/>
              </w:rPr>
            </w:pPr>
            <w:r>
              <w:rPr>
                <w:color w:val="00274C"/>
                <w:position w:val="-2"/>
                <w:sz w:val="20"/>
                <w:szCs w:val="20"/>
                <w:u w:val="none"/>
              </w:rPr>
              <w:t xml:space="preserve">Avvitare a battuta tutte le viti di fissaggio </w:t>
            </w:r>
            <w:r>
              <w:rPr>
                <w:b/>
                <w:bCs/>
                <w:color w:val="00274C"/>
                <w:position w:val="-2"/>
                <w:sz w:val="20"/>
                <w:szCs w:val="20"/>
                <w:u w:val="none"/>
              </w:rPr>
              <w:t xml:space="preserve">BW</w:t>
            </w:r>
            <w:r>
              <w:rPr>
                <w:color w:val="00274C"/>
                <w:position w:val="-2"/>
                <w:sz w:val="20"/>
                <w:szCs w:val="20"/>
                <w:u w:val="none"/>
              </w:rPr>
              <w:t xml:space="preserve"> senza serrarle.</w:t>
            </w:r>
          </w:p>
          <w:p>
            <w:pPr>
              <w:numPr>
                <w:ilvl w:val="0"/>
                <w:numId w:val="26684"/>
              </w:numPr>
              <w:spacing w:before="0" w:after="0" w:line="262" w:lineRule="auto"/>
              <w:jc w:val="left"/>
              <w:rPr>
                <w:color w:val="00274C"/>
                <w:sz w:val="20"/>
                <w:szCs w:val="20"/>
              </w:rPr>
            </w:pPr>
            <w:r>
              <w:rPr>
                <w:color w:val="00274C"/>
                <w:position w:val="-2"/>
                <w:sz w:val="20"/>
                <w:szCs w:val="20"/>
                <w:u w:val="none"/>
              </w:rPr>
              <w:t xml:space="preserve">Serrare tutte le viti </w:t>
            </w:r>
            <w:r>
              <w:rPr>
                <w:b/>
                <w:bCs/>
                <w:color w:val="00274C"/>
                <w:position w:val="-2"/>
                <w:sz w:val="20"/>
                <w:szCs w:val="20"/>
                <w:u w:val="none"/>
              </w:rPr>
              <w:t xml:space="preserve">BW</w:t>
            </w:r>
            <w:r>
              <w:rPr>
                <w:color w:val="00274C"/>
                <w:position w:val="-2"/>
                <w:sz w:val="20"/>
                <w:szCs w:val="20"/>
                <w:u w:val="none"/>
              </w:rPr>
              <w:t xml:space="preserve"> seguendo tassativamente l'ordine di serraggio indicata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989383" name="name4041612c97cd97399"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6166612c97cd973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9.24</w:t>
            </w:r>
            <w:r>
              <w:rPr>
                <w:position w:val="-230"/>
              </w:rPr>
              <w:drawing>
                <wp:inline distT="0" distB="0" distL="0" distR="0">
                  <wp:extent cx="2232000" cy="1504800"/>
                  <wp:effectExtent b="0" l="0" r="0" t="0"/>
                  <wp:docPr id="70888296" name="name4189612c97cdab989"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3190612c97cdab9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9.3.11 Coperchio 3 </w:t>
            </w:r>
            <w:r>
              <w:rPr>
                <w:b/>
                <w:bCs/>
                <w:color w:val="00274C"/>
                <w:position w:val="3"/>
                <w:sz w:val="17"/>
                <w:szCs w:val="17"/>
                <w:u w:val="none"/>
                <w:vertAlign w:val="superscript"/>
                <w:vertAlign w:val="superscript"/>
              </w:rPr>
              <w:t xml:space="preserve">a</w:t>
            </w:r>
            <w:r>
              <w:rPr>
                <w:b/>
                <w:bCs/>
                <w:color w:val="00274C"/>
                <w:position w:val="-2"/>
                <w:sz w:val="20"/>
                <w:szCs w:val="20"/>
                <w:u w:val="none"/>
              </w:rPr>
              <w:t xml:space="preserve"> PTO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95749" name="name5117612c97cdc0bc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3612c97cdc0b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le viti </w:t>
            </w:r>
            <w:r>
              <w:rPr>
                <w:b/>
                <w:bCs/>
                <w:color w:val="00274C"/>
                <w:position w:val="-2"/>
                <w:sz w:val="20"/>
                <w:szCs w:val="20"/>
                <w:u w:val="none"/>
              </w:rPr>
              <w:t xml:space="preserve">CA</w:t>
            </w:r>
            <w:r>
              <w:rPr>
                <w:color w:val="00274C"/>
                <w:position w:val="-2"/>
                <w:sz w:val="20"/>
                <w:szCs w:val="20"/>
                <w:u w:val="none"/>
              </w:rPr>
              <w:t xml:space="preserve"> ad ogni montaggio o in alternativa applicare </w:t>
            </w:r>
            <w:r>
              <w:rPr>
                <w:b/>
                <w:bCs/>
                <w:color w:val="00274C"/>
                <w:position w:val="-2"/>
                <w:sz w:val="20"/>
                <w:szCs w:val="20"/>
                <w:u w:val="none"/>
              </w:rPr>
              <w:t xml:space="preserve">Loctite 2701</w:t>
            </w:r>
            <w:r>
              <w:rPr>
                <w:color w:val="00274C"/>
                <w:position w:val="-2"/>
                <w:sz w:val="20"/>
                <w:szCs w:val="20"/>
                <w:u w:val="none"/>
              </w:rPr>
              <w:t xml:space="preserve"> sul filetto.</w:t>
            </w:r>
          </w:p>
          <w:p/>
          <w:p/>
          <w:p>
            <w:pPr>
              <w:numPr>
                <w:ilvl w:val="0"/>
                <w:numId w:val="26685"/>
              </w:numPr>
              <w:spacing w:before="0" w:after="0" w:line="262" w:lineRule="auto"/>
              <w:jc w:val="left"/>
              <w:rPr>
                <w:color w:val="00274C"/>
                <w:sz w:val="20"/>
                <w:szCs w:val="20"/>
              </w:rPr>
            </w:pPr>
            <w:r>
              <w:rPr>
                <w:color w:val="00274C"/>
                <w:position w:val="-2"/>
                <w:sz w:val="20"/>
                <w:szCs w:val="20"/>
                <w:u w:val="none"/>
              </w:rPr>
              <w:t xml:space="preserve">Fissare il coperchio </w:t>
            </w:r>
            <w:r>
              <w:rPr>
                <w:b/>
                <w:bCs/>
                <w:color w:val="00274C"/>
                <w:position w:val="-2"/>
                <w:sz w:val="20"/>
                <w:szCs w:val="20"/>
                <w:u w:val="none"/>
              </w:rPr>
              <w:t xml:space="preserve">CB</w:t>
            </w:r>
            <w:r>
              <w:rPr>
                <w:color w:val="00274C"/>
                <w:position w:val="-2"/>
                <w:sz w:val="20"/>
                <w:szCs w:val="20"/>
                <w:u w:val="none"/>
              </w:rPr>
              <w:t xml:space="preserve"> con le viti </w:t>
            </w:r>
            <w:r>
              <w:rPr>
                <w:b/>
                <w:bCs/>
                <w:color w:val="00274C"/>
                <w:position w:val="-2"/>
                <w:sz w:val="20"/>
                <w:szCs w:val="20"/>
                <w:u w:val="none"/>
              </w:rPr>
              <w:t xml:space="preserve">CA</w:t>
            </w:r>
            <w:r>
              <w:rPr>
                <w:color w:val="00274C"/>
                <w:position w:val="-2"/>
                <w:sz w:val="20"/>
                <w:szCs w:val="20"/>
                <w:u w:val="none"/>
              </w:rPr>
              <w:t xml:space="preserve"> , </w:t>
            </w:r>
            <w:r>
              <w:rPr>
                <w:b/>
                <w:bCs/>
                <w:color w:val="00274C"/>
                <w:position w:val="-2"/>
                <w:sz w:val="20"/>
                <w:szCs w:val="20"/>
                <w:u w:val="none"/>
              </w:rPr>
              <w:t xml:space="preserve">CC</w:t>
            </w:r>
            <w:r>
              <w:rPr>
                <w:color w:val="00274C"/>
                <w:position w:val="-2"/>
                <w:sz w:val="20"/>
                <w:szCs w:val="20"/>
                <w:u w:val="none"/>
              </w:rPr>
              <w:t xml:space="preserve"> interponendo la guarnizione </w:t>
            </w:r>
            <w:r>
              <w:rPr>
                <w:b/>
                <w:bCs/>
                <w:color w:val="00274C"/>
                <w:position w:val="-2"/>
                <w:sz w:val="20"/>
                <w:szCs w:val="20"/>
                <w:u w:val="none"/>
              </w:rPr>
              <w:t xml:space="preserve">CD</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971544" name="name3093612c97cddf517"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9701612c97cddf5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gruppo coppa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9.4.1 Tubi vapori olio</w:t>
            </w:r>
          </w:p>
          <w:p/>
          <w:p/>
          <w:p>
            <w:pPr>
              <w:numPr>
                <w:ilvl w:val="0"/>
                <w:numId w:val="26686"/>
              </w:numPr>
              <w:spacing w:before="0" w:after="0" w:line="262" w:lineRule="auto"/>
              <w:jc w:val="left"/>
              <w:rPr>
                <w:color w:val="00274C"/>
                <w:sz w:val="20"/>
                <w:szCs w:val="20"/>
              </w:rPr>
            </w:pPr>
            <w:r>
              <w:rPr>
                <w:color w:val="00274C"/>
                <w:position w:val="-2"/>
                <w:sz w:val="20"/>
                <w:szCs w:val="20"/>
                <w:u w:val="none"/>
              </w:rPr>
              <w:t xml:space="preserve">Applicare </w:t>
            </w:r>
            <w:r>
              <w:rPr>
                <w:b/>
                <w:bCs/>
                <w:color w:val="00274C"/>
                <w:position w:val="-2"/>
                <w:sz w:val="20"/>
                <w:szCs w:val="20"/>
                <w:u w:val="none"/>
              </w:rPr>
              <w:t xml:space="preserve">Loctite 648</w:t>
            </w:r>
            <w:r>
              <w:rPr>
                <w:color w:val="00274C"/>
                <w:position w:val="-2"/>
                <w:sz w:val="20"/>
                <w:szCs w:val="20"/>
                <w:u w:val="none"/>
              </w:rPr>
              <w:t xml:space="preserve"> sui filetti dei tubi </w:t>
            </w:r>
            <w:r>
              <w:rPr>
                <w:b/>
                <w:bCs/>
                <w:color w:val="00274C"/>
                <w:position w:val="-2"/>
                <w:sz w:val="20"/>
                <w:szCs w:val="20"/>
                <w:u w:val="none"/>
              </w:rPr>
              <w:t xml:space="preserve">A</w:t>
            </w:r>
            <w:r>
              <w:rPr>
                <w:color w:val="00274C"/>
                <w:position w:val="-2"/>
                <w:sz w:val="20"/>
                <w:szCs w:val="20"/>
                <w:u w:val="none"/>
              </w:rPr>
              <w:t xml:space="preserve"> .</w:t>
            </w:r>
          </w:p>
          <w:p>
            <w:pPr>
              <w:numPr>
                <w:ilvl w:val="0"/>
                <w:numId w:val="26686"/>
              </w:numPr>
              <w:spacing w:before="0" w:after="0" w:line="262" w:lineRule="auto"/>
              <w:jc w:val="left"/>
              <w:rPr>
                <w:color w:val="00274C"/>
                <w:sz w:val="20"/>
                <w:szCs w:val="20"/>
              </w:rPr>
            </w:pPr>
            <w:r>
              <w:rPr>
                <w:color w:val="00274C"/>
                <w:position w:val="-2"/>
                <w:sz w:val="20"/>
                <w:szCs w:val="20"/>
                <w:u w:val="none"/>
              </w:rPr>
              <w:t xml:space="preserve">Avvitare e serrare i tubi </w:t>
            </w:r>
            <w:r>
              <w:rPr>
                <w:b/>
                <w:bCs/>
                <w:color w:val="00274C"/>
                <w:position w:val="-2"/>
                <w:sz w:val="20"/>
                <w:szCs w:val="20"/>
                <w:u w:val="none"/>
              </w:rPr>
              <w:t xml:space="preserve">A</w:t>
            </w:r>
            <w:r>
              <w:rPr>
                <w:color w:val="00274C"/>
                <w:position w:val="-2"/>
                <w:sz w:val="20"/>
                <w:szCs w:val="20"/>
                <w:u w:val="none"/>
              </w:rPr>
              <w:t xml:space="preserve"> ( </w:t>
            </w:r>
            <w:r>
              <w:rPr>
                <w:b/>
                <w:bCs/>
                <w:color w:val="00274C"/>
                <w:position w:val="-2"/>
                <w:sz w:val="20"/>
                <w:szCs w:val="20"/>
                <w:u w:val="none"/>
              </w:rPr>
              <w:t xml:space="preserve">coppia di serraggio a 15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733990" name="name5881612c97ce05789"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2514612c97ce057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9.4.2 Tubo aspirazione olio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67605" name="name2159612c97ce2063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7612c97ce206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tassativamente la guarnizione </w:t>
            </w:r>
            <w:r>
              <w:rPr>
                <w:b/>
                <w:bCs/>
                <w:color w:val="00274C"/>
                <w:position w:val="-2"/>
                <w:sz w:val="20"/>
                <w:szCs w:val="20"/>
                <w:u w:val="none"/>
              </w:rPr>
              <w:t xml:space="preserve">B</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le viti </w:t>
            </w:r>
            <w:r>
              <w:rPr>
                <w:b/>
                <w:bCs/>
                <w:color w:val="00274C"/>
                <w:position w:val="-2"/>
                <w:sz w:val="20"/>
                <w:szCs w:val="20"/>
                <w:u w:val="none"/>
              </w:rPr>
              <w:t xml:space="preserve">D</w:t>
            </w:r>
            <w:r>
              <w:rPr>
                <w:color w:val="00274C"/>
                <w:position w:val="-2"/>
                <w:sz w:val="20"/>
                <w:szCs w:val="20"/>
                <w:u w:val="none"/>
              </w:rPr>
              <w:t xml:space="preserve"> con nuove o in alternativa applicare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87"/>
              </w:numPr>
              <w:spacing w:before="0" w:after="0" w:line="262" w:lineRule="auto"/>
              <w:jc w:val="left"/>
              <w:rPr>
                <w:color w:val="00274C"/>
                <w:sz w:val="20"/>
                <w:szCs w:val="20"/>
              </w:rPr>
            </w:pPr>
            <w:r>
              <w:rPr>
                <w:color w:val="00274C"/>
                <w:position w:val="-2"/>
                <w:sz w:val="20"/>
                <w:szCs w:val="20"/>
                <w:u w:val="none"/>
              </w:rPr>
              <w:t xml:space="preserve">Inserire la nuova guarnizione </w:t>
            </w:r>
            <w:r>
              <w:rPr>
                <w:b/>
                <w:bCs/>
                <w:color w:val="00274C"/>
                <w:position w:val="-2"/>
                <w:sz w:val="20"/>
                <w:szCs w:val="20"/>
                <w:u w:val="none"/>
              </w:rPr>
              <w:t xml:space="preserve">B</w:t>
            </w:r>
            <w:r>
              <w:rPr>
                <w:color w:val="00274C"/>
                <w:position w:val="-2"/>
                <w:sz w:val="20"/>
                <w:szCs w:val="20"/>
                <w:u w:val="none"/>
              </w:rPr>
              <w:t xml:space="preserve"> nella sede della flangia del tubo aspirazione olio </w:t>
            </w:r>
            <w:r>
              <w:rPr>
                <w:b/>
                <w:bCs/>
                <w:color w:val="00274C"/>
                <w:position w:val="-2"/>
                <w:sz w:val="20"/>
                <w:szCs w:val="20"/>
                <w:u w:val="none"/>
              </w:rPr>
              <w:t xml:space="preserve">C</w:t>
            </w:r>
            <w:r>
              <w:rPr>
                <w:color w:val="00274C"/>
                <w:position w:val="-2"/>
                <w:sz w:val="20"/>
                <w:szCs w:val="20"/>
                <w:u w:val="none"/>
              </w:rPr>
              <w:t xml:space="preserve"> .</w:t>
            </w:r>
          </w:p>
          <w:p>
            <w:pPr>
              <w:numPr>
                <w:ilvl w:val="0"/>
                <w:numId w:val="26687"/>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C</w:t>
            </w:r>
            <w:r>
              <w:rPr>
                <w:color w:val="00274C"/>
                <w:position w:val="-2"/>
                <w:sz w:val="20"/>
                <w:szCs w:val="20"/>
                <w:u w:val="none"/>
              </w:rPr>
              <w:t xml:space="preserve"> sul semi-basamento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 </w:t>
            </w:r>
            <w:r>
              <w:rPr>
                <w:b/>
                <w:bCs/>
                <w:color w:val="00274C"/>
                <w:position w:val="-2"/>
                <w:sz w:val="20"/>
                <w:szCs w:val="20"/>
                <w:u w:val="none"/>
              </w:rPr>
              <w:t xml:space="preserve">coppia di serraggio a 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38218107" name="name6968612c97ce3761a"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1784612c97ce3761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9.4.3 Coppa olio</w:t>
            </w:r>
          </w:p>
          <w:p/>
          <w:p/>
          <w:p>
            <w:pPr>
              <w:numPr>
                <w:ilvl w:val="0"/>
                <w:numId w:val="26688"/>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F</w:t>
            </w:r>
            <w:r>
              <w:rPr>
                <w:color w:val="00274C"/>
                <w:position w:val="-2"/>
                <w:sz w:val="20"/>
                <w:szCs w:val="20"/>
                <w:u w:val="none"/>
              </w:rPr>
              <w:t xml:space="preserve"> della coppa olio </w:t>
            </w:r>
            <w:r>
              <w:rPr>
                <w:b/>
                <w:bCs/>
                <w:color w:val="00274C"/>
                <w:position w:val="-2"/>
                <w:sz w:val="20"/>
                <w:szCs w:val="20"/>
                <w:u w:val="none"/>
              </w:rPr>
              <w:t xml:space="preserve">G</w:t>
            </w:r>
            <w:r>
              <w:rPr>
                <w:color w:val="00274C"/>
                <w:position w:val="-2"/>
                <w:sz w:val="20"/>
                <w:szCs w:val="20"/>
                <w:u w:val="none"/>
              </w:rPr>
              <w:t xml:space="preserve"> e del basamento </w:t>
            </w:r>
            <w:r>
              <w:rPr>
                <w:b/>
                <w:bCs/>
                <w:color w:val="00274C"/>
                <w:position w:val="-2"/>
                <w:sz w:val="20"/>
                <w:szCs w:val="20"/>
                <w:u w:val="none"/>
              </w:rPr>
              <w:t xml:space="preserve">E</w:t>
            </w:r>
            <w:r>
              <w:rPr>
                <w:color w:val="00274C"/>
                <w:position w:val="-2"/>
                <w:sz w:val="20"/>
                <w:szCs w:val="20"/>
                <w:u w:val="none"/>
              </w:rPr>
              <w:t xml:space="preserve"> siano privi di impurità.</w:t>
            </w:r>
          </w:p>
          <w:p>
            <w:pPr>
              <w:numPr>
                <w:ilvl w:val="0"/>
                <w:numId w:val="26688"/>
              </w:numPr>
              <w:spacing w:before="0" w:after="0" w:line="262" w:lineRule="auto"/>
              <w:jc w:val="left"/>
              <w:rPr>
                <w:color w:val="00274C"/>
                <w:sz w:val="20"/>
                <w:szCs w:val="20"/>
              </w:rPr>
            </w:pPr>
            <w:r>
              <w:rPr>
                <w:color w:val="00274C"/>
                <w:position w:val="-2"/>
                <w:sz w:val="20"/>
                <w:szCs w:val="20"/>
                <w:u w:val="none"/>
              </w:rPr>
              <w:t xml:space="preserve">Applicare un cordone di circa </w:t>
            </w:r>
            <w:r>
              <w:rPr>
                <w:b/>
                <w:bCs/>
                <w:color w:val="00274C"/>
                <w:position w:val="-2"/>
                <w:sz w:val="20"/>
                <w:szCs w:val="20"/>
                <w:u w:val="none"/>
              </w:rPr>
              <w:t xml:space="preserve">2.5 mm</w:t>
            </w:r>
            <w:r>
              <w:rPr>
                <w:color w:val="00274C"/>
                <w:position w:val="-2"/>
                <w:sz w:val="20"/>
                <w:szCs w:val="20"/>
                <w:u w:val="none"/>
              </w:rPr>
              <w:t xml:space="preserve"> di sigillante </w:t>
            </w:r>
            <w:r>
              <w:rPr>
                <w:b/>
                <w:bCs/>
                <w:color w:val="00274C"/>
                <w:position w:val="-2"/>
                <w:sz w:val="20"/>
                <w:szCs w:val="20"/>
                <w:u w:val="none"/>
              </w:rPr>
              <w:t xml:space="preserve">(Loctite 5660)</w:t>
            </w:r>
            <w:r>
              <w:rPr>
                <w:color w:val="00274C"/>
                <w:position w:val="-2"/>
                <w:sz w:val="20"/>
                <w:szCs w:val="20"/>
                <w:u w:val="none"/>
              </w:rPr>
              <w:t xml:space="preserve"> sul piano </w:t>
            </w:r>
            <w:r>
              <w:rPr>
                <w:b/>
                <w:bCs/>
                <w:color w:val="00274C"/>
                <w:position w:val="-2"/>
                <w:sz w:val="20"/>
                <w:szCs w:val="20"/>
                <w:u w:val="none"/>
              </w:rPr>
              <w:t xml:space="preserve">F</w:t>
            </w:r>
            <w:r>
              <w:rPr>
                <w:color w:val="00274C"/>
                <w:position w:val="-2"/>
                <w:sz w:val="20"/>
                <w:szCs w:val="20"/>
                <w:u w:val="none"/>
              </w:rPr>
              <w:t xml:space="preserve"> della coppa olio </w:t>
            </w:r>
            <w:r>
              <w:rPr>
                <w:b/>
                <w:bCs/>
                <w:color w:val="00274C"/>
                <w:position w:val="-2"/>
                <w:sz w:val="20"/>
                <w:szCs w:val="20"/>
                <w:u w:val="none"/>
              </w:rPr>
              <w:t xml:space="preserve">G</w:t>
            </w:r>
            <w:r>
              <w:rPr>
                <w:color w:val="00274C"/>
                <w:position w:val="-2"/>
                <w:sz w:val="20"/>
                <w:szCs w:val="20"/>
                <w:u w:val="none"/>
              </w:rPr>
              <w:t xml:space="preserve"> .</w:t>
            </w:r>
          </w:p>
          <w:p>
            <w:pPr>
              <w:numPr>
                <w:ilvl w:val="0"/>
                <w:numId w:val="26688"/>
              </w:numPr>
              <w:spacing w:before="0" w:after="0" w:line="262" w:lineRule="auto"/>
              <w:jc w:val="left"/>
              <w:rPr>
                <w:color w:val="00274C"/>
                <w:sz w:val="20"/>
                <w:szCs w:val="20"/>
              </w:rPr>
            </w:pPr>
            <w:r>
              <w:rPr>
                <w:b/>
                <w:bCs/>
                <w:color w:val="00274C"/>
                <w:position w:val="-2"/>
                <w:sz w:val="20"/>
                <w:szCs w:val="20"/>
                <w:u w:val="none"/>
              </w:rPr>
              <w:t xml:space="preserve">Nota</w:t>
            </w:r>
            <w:r>
              <w:rPr>
                <w:color w:val="00274C"/>
                <w:position w:val="-2"/>
                <w:sz w:val="20"/>
                <w:szCs w:val="20"/>
                <w:u w:val="none"/>
              </w:rPr>
              <w:t xml:space="preserve"> : in alternativa applicare </w:t>
            </w:r>
            <w:r>
              <w:rPr>
                <w:b/>
                <w:bCs/>
                <w:color w:val="00274C"/>
                <w:position w:val="-2"/>
                <w:sz w:val="20"/>
                <w:szCs w:val="20"/>
                <w:u w:val="none"/>
              </w:rPr>
              <w:t xml:space="preserve">Loctite 5699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469503" name="name5345612c97ce53fb8"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8731612c97ce53f9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87894" name="name7045612c97ce649f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2612c97ce649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L</w:t>
            </w:r>
            <w:r>
              <w:rPr>
                <w:color w:val="00274C"/>
                <w:position w:val="-2"/>
                <w:sz w:val="20"/>
                <w:szCs w:val="20"/>
                <w:u w:val="none"/>
              </w:rPr>
              <w:t xml:space="preserve"> , seguendo tassativamente l'ordine e la coppia di serraggio indicata.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89"/>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L</w:t>
            </w:r>
            <w:r>
              <w:rPr>
                <w:color w:val="00274C"/>
                <w:position w:val="-2"/>
                <w:sz w:val="20"/>
                <w:szCs w:val="20"/>
                <w:u w:val="none"/>
              </w:rPr>
              <w:t xml:space="preserve"> seguendo l'ordine indicato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26689"/>
              </w:numPr>
              <w:spacing w:before="0" w:after="0" w:line="262" w:lineRule="auto"/>
              <w:jc w:val="left"/>
              <w:rPr>
                <w:color w:val="00274C"/>
                <w:sz w:val="20"/>
                <w:szCs w:val="20"/>
              </w:rPr>
            </w:pPr>
            <w:r>
              <w:rPr>
                <w:color w:val="00274C"/>
                <w:position w:val="-2"/>
                <w:sz w:val="20"/>
                <w:szCs w:val="20"/>
                <w:u w:val="none"/>
              </w:rPr>
              <w:t xml:space="preserve">Dopo il serraggio di tutte le viti, svitare la vite </w:t>
            </w:r>
            <w:r>
              <w:rPr>
                <w:b/>
                <w:bCs/>
                <w:color w:val="00274C"/>
                <w:position w:val="-2"/>
                <w:sz w:val="20"/>
                <w:szCs w:val="20"/>
                <w:u w:val="none"/>
              </w:rPr>
              <w:t xml:space="preserve">n° 1</w:t>
            </w:r>
            <w:r>
              <w:rPr>
                <w:color w:val="00274C"/>
                <w:position w:val="-2"/>
                <w:sz w:val="20"/>
                <w:szCs w:val="20"/>
                <w:u w:val="none"/>
              </w:rPr>
              <w:t xml:space="preserve"> e serrarla nuovamente alla coppia di serraggio indicata al punto </w:t>
            </w:r>
            <w:r>
              <w:rPr>
                <w:b/>
                <w:bCs/>
                <w:color w:val="00274C"/>
                <w:position w:val="-2"/>
                <w:sz w:val="20"/>
                <w:szCs w:val="20"/>
                <w:u w:val="none"/>
              </w:rPr>
              <w:t xml:space="preserve">4</w:t>
            </w:r>
            <w:r>
              <w:rPr>
                <w:color w:val="00274C"/>
                <w:position w:val="-2"/>
                <w:sz w:val="20"/>
                <w:szCs w:val="20"/>
                <w:u w:val="none"/>
              </w:rPr>
              <w:t xml:space="preserve"> .</w:t>
            </w:r>
          </w:p>
          <w:p>
            <w:pPr>
              <w:numPr>
                <w:ilvl w:val="0"/>
                <w:numId w:val="26689"/>
              </w:numPr>
              <w:spacing w:before="0" w:after="0" w:line="262" w:lineRule="auto"/>
              <w:jc w:val="left"/>
              <w:rPr>
                <w:color w:val="00274C"/>
                <w:sz w:val="20"/>
                <w:szCs w:val="20"/>
              </w:rPr>
            </w:pPr>
            <w:r>
              <w:rPr>
                <w:color w:val="00274C"/>
                <w:position w:val="-2"/>
                <w:sz w:val="20"/>
                <w:szCs w:val="20"/>
                <w:u w:val="none"/>
              </w:rPr>
              <w:t xml:space="preserve">Verificare che i tappi scarico olio </w:t>
            </w:r>
            <w:r>
              <w:rPr>
                <w:b/>
                <w:bCs/>
                <w:color w:val="00274C"/>
                <w:position w:val="-2"/>
                <w:sz w:val="20"/>
                <w:szCs w:val="20"/>
                <w:u w:val="none"/>
              </w:rPr>
              <w:t xml:space="preserve">M</w:t>
            </w:r>
            <w:r>
              <w:rPr>
                <w:color w:val="00274C"/>
                <w:position w:val="-2"/>
                <w:sz w:val="20"/>
                <w:szCs w:val="20"/>
                <w:u w:val="none"/>
              </w:rPr>
              <w:t xml:space="preserve"> siano serrati (coppia di serraggio a </w:t>
            </w:r>
            <w:r>
              <w:rPr>
                <w:b/>
                <w:bCs/>
                <w:color w:val="00274C"/>
                <w:position w:val="-2"/>
                <w:sz w:val="20"/>
                <w:szCs w:val="20"/>
                <w:u w:val="none"/>
              </w:rPr>
              <w:t xml:space="preserve">35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51561397" name="name8568612c97ce77539"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7610612c97ce7753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9.30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gruppo flangiatura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9.5.1 Campana di flangiatura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74082" name="name6248612c97ce938f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322612c97ce938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campana </w:t>
            </w:r>
            <w:r>
              <w:rPr>
                <w:b/>
                <w:bCs/>
                <w:color w:val="00274C"/>
                <w:position w:val="-2"/>
                <w:sz w:val="20"/>
                <w:szCs w:val="20"/>
                <w:u w:val="none"/>
              </w:rPr>
              <w:t xml:space="preserve">A</w:t>
            </w:r>
            <w:r>
              <w:rPr>
                <w:color w:val="00274C"/>
                <w:position w:val="-2"/>
                <w:sz w:val="20"/>
                <w:szCs w:val="20"/>
                <w:u w:val="none"/>
              </w:rPr>
              <w:t xml:space="preserve"> è molto pesante, porre particolare attenzione durante la fase di montaggio per evitarne la caduta con gravi rischi per l'operatore.</w:t>
            </w:r>
          </w:p>
          <w:p/>
          <w:p/>
          <w:p>
            <w:pPr>
              <w:numPr>
                <w:ilvl w:val="0"/>
                <w:numId w:val="26690"/>
              </w:numPr>
              <w:spacing w:before="0" w:after="0" w:line="262" w:lineRule="auto"/>
              <w:jc w:val="left"/>
              <w:rPr>
                <w:color w:val="00274C"/>
                <w:sz w:val="20"/>
                <w:szCs w:val="20"/>
              </w:rPr>
            </w:pPr>
            <w:r>
              <w:rPr>
                <w:color w:val="00274C"/>
                <w:position w:val="-2"/>
                <w:sz w:val="20"/>
                <w:szCs w:val="20"/>
                <w:u w:val="none"/>
              </w:rPr>
              <w:t xml:space="preserve">Montare la campana </w:t>
            </w:r>
            <w:r>
              <w:rPr>
                <w:b/>
                <w:bCs/>
                <w:color w:val="00274C"/>
                <w:position w:val="-2"/>
                <w:sz w:val="20"/>
                <w:szCs w:val="20"/>
                <w:u w:val="none"/>
              </w:rPr>
              <w:t xml:space="preserve">A</w:t>
            </w:r>
            <w:r>
              <w:rPr>
                <w:color w:val="00274C"/>
                <w:position w:val="-2"/>
                <w:sz w:val="20"/>
                <w:szCs w:val="20"/>
                <w:u w:val="none"/>
              </w:rPr>
              <w:t xml:space="preserve"> rispettando le spine di riferimento </w:t>
            </w:r>
            <w:r>
              <w:rPr>
                <w:b/>
                <w:bCs/>
                <w:color w:val="00274C"/>
                <w:position w:val="-2"/>
                <w:sz w:val="20"/>
                <w:szCs w:val="20"/>
                <w:u w:val="none"/>
              </w:rPr>
              <w:t xml:space="preserve">B</w:t>
            </w:r>
            <w:r>
              <w:rPr>
                <w:color w:val="00274C"/>
                <w:position w:val="-2"/>
                <w:sz w:val="20"/>
                <w:szCs w:val="20"/>
                <w:u w:val="none"/>
              </w:rPr>
              <w:t xml:space="preserve"> sul basamento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09389" name="name1109612c97cea895d"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6332612c97cea89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0054" name="name2255612c97cebc8c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9612c97cebc8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mancato rispetto delle procedure di montaggio compromette la funzionalità del motore e provocare danni a cose e persone.</w:t>
            </w:r>
          </w:p>
          <w:p/>
          <w:p/>
          <w:p>
            <w:pPr>
              <w:numPr>
                <w:ilvl w:val="0"/>
                <w:numId w:val="26691"/>
              </w:numPr>
              <w:spacing w:before="0" w:after="0" w:line="262" w:lineRule="auto"/>
              <w:jc w:val="left"/>
              <w:rPr>
                <w:color w:val="00274C"/>
                <w:sz w:val="20"/>
                <w:szCs w:val="20"/>
              </w:rPr>
            </w:pPr>
            <w:r>
              <w:rPr>
                <w:color w:val="00274C"/>
                <w:position w:val="-2"/>
                <w:sz w:val="20"/>
                <w:szCs w:val="20"/>
                <w:u w:val="none"/>
              </w:rPr>
              <w:t xml:space="preserve">Serrare le viti di fissaggio, seguendo tassativamente l'ordine di serraggio indicato (coppia di serraggio a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31358515" name="name6984612c97ced664e"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8291612c97ced662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9.5.2 Volano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19513" name="name7337612c97ceed4d4"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64612c97ceed4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volano </w:t>
            </w:r>
            <w:r>
              <w:rPr>
                <w:b/>
                <w:bCs/>
                <w:color w:val="00274C"/>
                <w:position w:val="-2"/>
                <w:sz w:val="20"/>
                <w:szCs w:val="20"/>
                <w:u w:val="none"/>
              </w:rPr>
              <w:t xml:space="preserve">F</w:t>
            </w:r>
            <w:r>
              <w:rPr>
                <w:color w:val="00274C"/>
                <w:position w:val="-2"/>
                <w:sz w:val="20"/>
                <w:szCs w:val="20"/>
                <w:u w:val="none"/>
              </w:rPr>
              <w:t xml:space="preserve"> è molto pesante, porre particolare attenzione durante la fase di montaggio per evitarne la caduta con gravi rischi per l'operatore.</w:t>
            </w:r>
          </w:p>
          <w:p/>
          <w:p/>
          <w:p>
            <w:pPr>
              <w:numPr>
                <w:ilvl w:val="0"/>
                <w:numId w:val="26692"/>
              </w:numPr>
              <w:spacing w:before="0" w:after="0" w:line="262" w:lineRule="auto"/>
              <w:jc w:val="left"/>
              <w:rPr>
                <w:color w:val="00274C"/>
                <w:sz w:val="20"/>
                <w:szCs w:val="20"/>
              </w:rPr>
            </w:pPr>
            <w:r>
              <w:rPr>
                <w:color w:val="00274C"/>
                <w:position w:val="-2"/>
                <w:sz w:val="20"/>
                <w:szCs w:val="20"/>
                <w:u w:val="none"/>
              </w:rPr>
              <w:t xml:space="preserve">Avvitare l'attrezzo speciale </w:t>
            </w:r>
            <w:hyperlink r:id="rId1391612c97ceedf74"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sull'albero a gomito </w:t>
            </w:r>
            <w:r>
              <w:rPr>
                <w:b/>
                <w:bCs/>
                <w:color w:val="00274C"/>
                <w:position w:val="-2"/>
                <w:sz w:val="20"/>
                <w:szCs w:val="20"/>
                <w:u w:val="none"/>
              </w:rPr>
              <w:t xml:space="preserve">E</w:t>
            </w:r>
            <w:r>
              <w:rPr>
                <w:color w:val="00274C"/>
                <w:position w:val="-2"/>
                <w:sz w:val="20"/>
                <w:szCs w:val="20"/>
                <w:u w:val="none"/>
              </w:rPr>
              <w:t xml:space="preserve"> al posto della vite </w:t>
            </w:r>
            <w:r>
              <w:rPr>
                <w:b/>
                <w:bCs/>
                <w:color w:val="00274C"/>
                <w:position w:val="-2"/>
                <w:sz w:val="20"/>
                <w:szCs w:val="20"/>
                <w:u w:val="none"/>
              </w:rPr>
              <w:t xml:space="preserve">G</w:t>
            </w:r>
            <w:r>
              <w:rPr>
                <w:color w:val="00274C"/>
                <w:position w:val="-2"/>
                <w:sz w:val="20"/>
                <w:szCs w:val="20"/>
                <w:u w:val="none"/>
              </w:rPr>
              <w:t xml:space="preserve"> posizionata più in alto ( </w:t>
            </w:r>
            <w:r>
              <w:rPr>
                <w:b/>
                <w:bCs/>
                <w:color w:val="00274C"/>
                <w:position w:val="-2"/>
                <w:sz w:val="20"/>
                <w:szCs w:val="20"/>
                <w:u w:val="none"/>
              </w:rPr>
              <w:t xml:space="preserve">Fig. 9.33</w:t>
            </w:r>
            <w:r>
              <w:rPr>
                <w:color w:val="00274C"/>
                <w:position w:val="-2"/>
                <w:sz w:val="20"/>
                <w:szCs w:val="20"/>
                <w:u w:val="none"/>
              </w:rPr>
              <w:t xml:space="preserve"> ).</w:t>
            </w:r>
          </w:p>
          <w:p>
            <w:pPr>
              <w:numPr>
                <w:ilvl w:val="0"/>
                <w:numId w:val="26692"/>
              </w:numPr>
              <w:spacing w:before="0" w:after="0" w:line="262" w:lineRule="auto"/>
              <w:jc w:val="left"/>
              <w:rPr>
                <w:color w:val="00274C"/>
                <w:sz w:val="20"/>
                <w:szCs w:val="20"/>
              </w:rPr>
            </w:pPr>
            <w:r>
              <w:rPr>
                <w:color w:val="00274C"/>
                <w:position w:val="-2"/>
                <w:sz w:val="20"/>
                <w:szCs w:val="20"/>
                <w:u w:val="none"/>
              </w:rPr>
              <w:t xml:space="preserve">Inserire il volano </w:t>
            </w:r>
            <w:r>
              <w:rPr>
                <w:b/>
                <w:bCs/>
                <w:color w:val="00274C"/>
                <w:position w:val="-2"/>
                <w:sz w:val="20"/>
                <w:szCs w:val="20"/>
                <w:u w:val="none"/>
              </w:rPr>
              <w:t xml:space="preserve">F</w:t>
            </w:r>
            <w:r>
              <w:rPr>
                <w:color w:val="00274C"/>
                <w:position w:val="-2"/>
                <w:sz w:val="20"/>
                <w:szCs w:val="20"/>
                <w:u w:val="none"/>
              </w:rPr>
              <w:t xml:space="preserve"> sull’albero a gomito </w:t>
            </w:r>
            <w:r>
              <w:rPr>
                <w:b/>
                <w:bCs/>
                <w:color w:val="00274C"/>
                <w:position w:val="-2"/>
                <w:sz w:val="20"/>
                <w:szCs w:val="20"/>
                <w:u w:val="none"/>
              </w:rPr>
              <w:t xml:space="preserve">E</w:t>
            </w:r>
            <w:r>
              <w:rPr>
                <w:color w:val="00274C"/>
                <w:position w:val="-2"/>
                <w:sz w:val="20"/>
                <w:szCs w:val="20"/>
                <w:u w:val="none"/>
              </w:rPr>
              <w:t xml:space="preserve"> utilizzando come guida l’attrezzo </w:t>
            </w:r>
            <w:hyperlink r:id="rId1864612c97ceee924"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e serrare manualmente tutte le viti G, estrarre l’attrezzo </w:t>
            </w:r>
            <w:hyperlink r:id="rId3824612c97ceeeafe"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e montare l’ultima vite </w:t>
            </w:r>
            <w:r>
              <w:rPr>
                <w:b/>
                <w:bCs/>
                <w:color w:val="00274C"/>
                <w:position w:val="-2"/>
                <w:sz w:val="20"/>
                <w:szCs w:val="20"/>
                <w:u w:val="none"/>
              </w:rPr>
              <w:t xml:space="preserve">G</w:t>
            </w:r>
            <w:r>
              <w:rPr>
                <w:color w:val="00274C"/>
                <w:position w:val="-2"/>
                <w:sz w:val="20"/>
                <w:szCs w:val="20"/>
                <w:u w:val="none"/>
              </w:rPr>
              <w:t xml:space="preserve"> .</w:t>
            </w:r>
          </w:p>
          <w:p>
            <w:pPr>
              <w:numPr>
                <w:ilvl w:val="0"/>
                <w:numId w:val="26692"/>
              </w:numPr>
              <w:spacing w:before="0" w:after="0" w:line="262" w:lineRule="auto"/>
              <w:jc w:val="left"/>
              <w:rPr>
                <w:color w:val="00274C"/>
                <w:sz w:val="20"/>
                <w:szCs w:val="20"/>
              </w:rPr>
            </w:pPr>
            <w:r>
              <w:rPr>
                <w:color w:val="00274C"/>
                <w:position w:val="-2"/>
                <w:sz w:val="20"/>
                <w:szCs w:val="20"/>
                <w:u w:val="none"/>
              </w:rPr>
              <w:t xml:space="preserve">Montare e fissare l'attrezzo </w:t>
            </w:r>
            <w:hyperlink r:id="rId8094612c97ceeef7a"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nella sede </w:t>
            </w:r>
            <w:r>
              <w:rPr>
                <w:b/>
                <w:bCs/>
                <w:color w:val="00274C"/>
                <w:position w:val="-2"/>
                <w:sz w:val="20"/>
                <w:szCs w:val="20"/>
                <w:u w:val="none"/>
              </w:rPr>
              <w:t xml:space="preserve">H</w:t>
            </w:r>
            <w:r>
              <w:rPr>
                <w:color w:val="00274C"/>
                <w:position w:val="-2"/>
                <w:sz w:val="20"/>
                <w:szCs w:val="20"/>
                <w:u w:val="none"/>
              </w:rPr>
              <w:t xml:space="preserve"> e serrarlo con le due viti di fissaggio motorino di avviamento.</w:t>
            </w:r>
          </w:p>
          <w:p>
            <w:pPr>
              <w:numPr>
                <w:ilvl w:val="0"/>
                <w:numId w:val="26692"/>
              </w:numPr>
              <w:spacing w:before="0" w:after="0" w:line="262" w:lineRule="auto"/>
              <w:jc w:val="left"/>
              <w:rPr>
                <w:color w:val="00274C"/>
                <w:sz w:val="20"/>
                <w:szCs w:val="20"/>
              </w:rPr>
            </w:pPr>
            <w:r>
              <w:rPr>
                <w:color w:val="00274C"/>
                <w:position w:val="-2"/>
                <w:sz w:val="20"/>
                <w:szCs w:val="20"/>
                <w:u w:val="none"/>
              </w:rPr>
              <w:t xml:space="preserve">Serrare tutte le viti </w:t>
            </w:r>
            <w:r>
              <w:rPr>
                <w:b/>
                <w:bCs/>
                <w:color w:val="00274C"/>
                <w:position w:val="-2"/>
                <w:sz w:val="20"/>
                <w:szCs w:val="20"/>
                <w:u w:val="none"/>
              </w:rPr>
              <w:t xml:space="preserve">G</w:t>
            </w:r>
            <w:r>
              <w:rPr>
                <w:color w:val="00274C"/>
                <w:position w:val="-2"/>
                <w:sz w:val="20"/>
                <w:szCs w:val="20"/>
                <w:u w:val="none"/>
              </w:rPr>
              <w:t xml:space="preserve"> (coppia di serraggio a </w:t>
            </w:r>
            <w:r>
              <w:rPr>
                <w:b/>
                <w:bCs/>
                <w:color w:val="00274C"/>
                <w:position w:val="-2"/>
                <w:sz w:val="20"/>
                <w:szCs w:val="20"/>
                <w:u w:val="none"/>
              </w:rPr>
              <w:t xml:space="preserve">140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470968" name="name6012612c97cf0da1d"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3354612c97cf0da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ingranaggi distribuzione e pompa iniezione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9.6.1 Ingranaggi distribuzione</w:t>
            </w:r>
          </w:p>
          <w:p/>
          <w:p/>
          <w:p>
            <w:pPr>
              <w:numPr>
                <w:ilvl w:val="0"/>
                <w:numId w:val="26693"/>
              </w:numPr>
              <w:spacing w:before="0" w:after="0" w:line="262" w:lineRule="auto"/>
              <w:jc w:val="left"/>
              <w:rPr>
                <w:color w:val="00274C"/>
                <w:sz w:val="20"/>
                <w:szCs w:val="20"/>
              </w:rPr>
            </w:pPr>
            <w:r>
              <w:rPr>
                <w:color w:val="00274C"/>
                <w:position w:val="-2"/>
                <w:sz w:val="20"/>
                <w:szCs w:val="20"/>
                <w:u w:val="none"/>
              </w:rPr>
              <w:t xml:space="preserve">Verificare il corretto montaggio della chiavetta </w:t>
            </w:r>
            <w:r>
              <w:rPr>
                <w:b/>
                <w:bCs/>
                <w:color w:val="00274C"/>
                <w:position w:val="-2"/>
                <w:sz w:val="20"/>
                <w:szCs w:val="20"/>
                <w:u w:val="none"/>
              </w:rPr>
              <w:t xml:space="preserve">A</w:t>
            </w:r>
            <w:r>
              <w:rPr>
                <w:color w:val="00274C"/>
                <w:position w:val="-2"/>
                <w:sz w:val="20"/>
                <w:szCs w:val="20"/>
                <w:u w:val="none"/>
              </w:rPr>
              <w:t xml:space="preserve"> sull'albero a camme </w:t>
            </w:r>
            <w:r>
              <w:rPr>
                <w:b/>
                <w:bCs/>
                <w:color w:val="00274C"/>
                <w:position w:val="-2"/>
                <w:sz w:val="20"/>
                <w:szCs w:val="20"/>
                <w:u w:val="none"/>
              </w:rPr>
              <w:t xml:space="preserve">B</w:t>
            </w:r>
            <w:r>
              <w:rPr>
                <w:color w:val="00274C"/>
                <w:position w:val="-2"/>
                <w:sz w:val="20"/>
                <w:szCs w:val="20"/>
                <w:u w:val="none"/>
              </w:rPr>
              <w:t xml:space="preserve"> .</w:t>
            </w:r>
          </w:p>
          <w:p>
            <w:pPr>
              <w:numPr>
                <w:ilvl w:val="0"/>
                <w:numId w:val="26693"/>
              </w:numPr>
              <w:spacing w:before="0" w:after="0" w:line="262" w:lineRule="auto"/>
              <w:jc w:val="left"/>
              <w:rPr>
                <w:color w:val="00274C"/>
                <w:sz w:val="20"/>
                <w:szCs w:val="20"/>
              </w:rPr>
            </w:pPr>
            <w:r>
              <w:rPr>
                <w:color w:val="00274C"/>
                <w:position w:val="-2"/>
                <w:sz w:val="20"/>
                <w:szCs w:val="20"/>
                <w:u w:val="none"/>
              </w:rPr>
              <w:t xml:space="preserve">Posizionare l'ingranaggio </w:t>
            </w:r>
            <w:r>
              <w:rPr>
                <w:b/>
                <w:bCs/>
                <w:color w:val="00274C"/>
                <w:position w:val="-2"/>
                <w:sz w:val="20"/>
                <w:szCs w:val="20"/>
                <w:u w:val="none"/>
              </w:rPr>
              <w:t xml:space="preserve">C</w:t>
            </w:r>
            <w:r>
              <w:rPr>
                <w:color w:val="00274C"/>
                <w:position w:val="-2"/>
                <w:sz w:val="20"/>
                <w:szCs w:val="20"/>
                <w:u w:val="none"/>
              </w:rPr>
              <w:t xml:space="preserve"> sull'albero a camme </w:t>
            </w:r>
            <w:r>
              <w:rPr>
                <w:b/>
                <w:bCs/>
                <w:color w:val="00274C"/>
                <w:position w:val="-2"/>
                <w:sz w:val="20"/>
                <w:szCs w:val="20"/>
                <w:u w:val="none"/>
              </w:rPr>
              <w:t xml:space="preserve">B</w:t>
            </w:r>
            <w:r>
              <w:rPr>
                <w:color w:val="00274C"/>
                <w:position w:val="-2"/>
                <w:sz w:val="20"/>
                <w:szCs w:val="20"/>
                <w:u w:val="none"/>
              </w:rPr>
              <w:t xml:space="preserve"> rispettando il riferimento con la chiavetta </w:t>
            </w:r>
            <w:r>
              <w:rPr>
                <w:b/>
                <w:bCs/>
                <w:color w:val="00274C"/>
                <w:position w:val="-2"/>
                <w:sz w:val="20"/>
                <w:szCs w:val="20"/>
                <w:u w:val="none"/>
              </w:rPr>
              <w:t xml:space="preserve">A</w:t>
            </w:r>
            <w:r>
              <w:rPr>
                <w:color w:val="00274C"/>
                <w:position w:val="-2"/>
                <w:sz w:val="20"/>
                <w:szCs w:val="20"/>
                <w:u w:val="none"/>
              </w:rPr>
              <w:t xml:space="preserve"> .</w:t>
            </w:r>
          </w:p>
          <w:p>
            <w:pPr>
              <w:numPr>
                <w:ilvl w:val="0"/>
                <w:numId w:val="26693"/>
              </w:numPr>
              <w:spacing w:before="0" w:after="0" w:line="262" w:lineRule="auto"/>
              <w:jc w:val="left"/>
              <w:rPr>
                <w:color w:val="00274C"/>
                <w:sz w:val="20"/>
                <w:szCs w:val="20"/>
              </w:rPr>
            </w:pPr>
            <w:r>
              <w:rPr>
                <w:color w:val="00274C"/>
                <w:position w:val="-2"/>
                <w:sz w:val="20"/>
                <w:szCs w:val="20"/>
                <w:u w:val="none"/>
              </w:rPr>
              <w:t xml:space="preserve">Avvitare la vite </w:t>
            </w:r>
            <w:r>
              <w:rPr>
                <w:b/>
                <w:bCs/>
                <w:color w:val="00274C"/>
                <w:position w:val="-2"/>
                <w:sz w:val="20"/>
                <w:szCs w:val="20"/>
                <w:u w:val="none"/>
              </w:rPr>
              <w:t xml:space="preserve">D</w:t>
            </w:r>
            <w:r>
              <w:rPr>
                <w:color w:val="00274C"/>
                <w:position w:val="-2"/>
                <w:sz w:val="20"/>
                <w:szCs w:val="20"/>
                <w:u w:val="none"/>
              </w:rPr>
              <w:t xml:space="preserve"> fino a battuta.</w:t>
            </w:r>
          </w:p>
          <w:p>
            <w:pPr>
              <w:numPr>
                <w:ilvl w:val="0"/>
                <w:numId w:val="26693"/>
              </w:numPr>
              <w:spacing w:before="0" w:after="0" w:line="262" w:lineRule="auto"/>
              <w:jc w:val="left"/>
              <w:rPr>
                <w:color w:val="00274C"/>
                <w:sz w:val="20"/>
                <w:szCs w:val="20"/>
              </w:rPr>
            </w:pPr>
            <w:r>
              <w:rPr>
                <w:color w:val="00274C"/>
                <w:position w:val="-2"/>
                <w:sz w:val="20"/>
                <w:szCs w:val="20"/>
                <w:u w:val="none"/>
              </w:rPr>
              <w:t xml:space="preserve">Inserire la spina di riferimento </w:t>
            </w:r>
            <w:r>
              <w:rPr>
                <w:b/>
                <w:bCs/>
                <w:color w:val="00274C"/>
                <w:position w:val="-2"/>
                <w:sz w:val="20"/>
                <w:szCs w:val="20"/>
                <w:u w:val="none"/>
              </w:rPr>
              <w:t xml:space="preserve">E</w:t>
            </w:r>
            <w:r>
              <w:rPr>
                <w:color w:val="00274C"/>
                <w:position w:val="-2"/>
                <w:sz w:val="20"/>
                <w:szCs w:val="20"/>
                <w:u w:val="none"/>
              </w:rPr>
              <w:t xml:space="preserve"> sull'ingranaggio </w:t>
            </w:r>
            <w:r>
              <w:rPr>
                <w:b/>
                <w:bCs/>
                <w:color w:val="00274C"/>
                <w:position w:val="-2"/>
                <w:sz w:val="20"/>
                <w:szCs w:val="20"/>
                <w:u w:val="none"/>
              </w:rPr>
              <w:t xml:space="preserve">C</w:t>
            </w:r>
            <w:r>
              <w:rPr>
                <w:color w:val="00274C"/>
                <w:position w:val="-2"/>
                <w:sz w:val="20"/>
                <w:szCs w:val="20"/>
                <w:u w:val="none"/>
              </w:rPr>
              <w:t xml:space="preserve"> .</w:t>
            </w:r>
          </w:p>
          <w:p>
            <w:pPr>
              <w:numPr>
                <w:ilvl w:val="0"/>
                <w:numId w:val="26693"/>
              </w:numPr>
              <w:spacing w:before="0" w:after="0" w:line="262" w:lineRule="auto"/>
              <w:jc w:val="left"/>
              <w:rPr>
                <w:color w:val="00274C"/>
                <w:sz w:val="20"/>
                <w:szCs w:val="20"/>
              </w:rPr>
            </w:pPr>
            <w:r>
              <w:rPr>
                <w:color w:val="00274C"/>
                <w:position w:val="-2"/>
                <w:sz w:val="20"/>
                <w:szCs w:val="20"/>
                <w:u w:val="none"/>
              </w:rPr>
              <w:t xml:space="preserve">Fissare la ruota fonica </w:t>
            </w:r>
            <w:r>
              <w:rPr>
                <w:b/>
                <w:bCs/>
                <w:color w:val="00274C"/>
                <w:position w:val="-2"/>
                <w:sz w:val="20"/>
                <w:szCs w:val="20"/>
                <w:u w:val="none"/>
              </w:rPr>
              <w:t xml:space="preserve">F</w:t>
            </w:r>
            <w:r>
              <w:rPr>
                <w:color w:val="00274C"/>
                <w:position w:val="-2"/>
                <w:sz w:val="20"/>
                <w:szCs w:val="20"/>
                <w:u w:val="none"/>
              </w:rPr>
              <w:t xml:space="preserve"> con le viti </w:t>
            </w:r>
            <w:r>
              <w:rPr>
                <w:b/>
                <w:bCs/>
                <w:color w:val="00274C"/>
                <w:position w:val="-2"/>
                <w:sz w:val="20"/>
                <w:szCs w:val="20"/>
                <w:u w:val="none"/>
              </w:rPr>
              <w:t xml:space="preserve">G</w:t>
            </w:r>
            <w:r>
              <w:rPr>
                <w:color w:val="00274C"/>
                <w:position w:val="-2"/>
                <w:sz w:val="20"/>
                <w:szCs w:val="20"/>
                <w:u w:val="none"/>
              </w:rPr>
              <w:t xml:space="preserve"> sull'ingranaggio </w:t>
            </w:r>
            <w:r>
              <w:rPr>
                <w:b/>
                <w:bCs/>
                <w:color w:val="00274C"/>
                <w:position w:val="-2"/>
                <w:sz w:val="20"/>
                <w:szCs w:val="20"/>
                <w:u w:val="none"/>
              </w:rPr>
              <w:t xml:space="preserve">C</w:t>
            </w:r>
            <w:r>
              <w:rPr>
                <w:color w:val="00274C"/>
                <w:position w:val="-2"/>
                <w:sz w:val="20"/>
                <w:szCs w:val="20"/>
                <w:u w:val="none"/>
              </w:rPr>
              <w:t xml:space="preserve"> rispettando la spina </w:t>
            </w:r>
            <w:r>
              <w:rPr>
                <w:b/>
                <w:bCs/>
                <w:color w:val="00274C"/>
                <w:position w:val="-2"/>
                <w:sz w:val="20"/>
                <w:szCs w:val="20"/>
                <w:u w:val="none"/>
              </w:rPr>
              <w:t xml:space="preserve">E</w:t>
            </w:r>
            <w:r>
              <w:rPr>
                <w:color w:val="00274C"/>
                <w:position w:val="-2"/>
                <w:sz w:val="20"/>
                <w:szCs w:val="20"/>
                <w:u w:val="none"/>
              </w:rPr>
              <w:t xml:space="preserve"> .</w:t>
            </w:r>
          </w:p>
          <w:p>
            <w:pPr>
              <w:numPr>
                <w:ilvl w:val="0"/>
                <w:numId w:val="26693"/>
              </w:numPr>
              <w:spacing w:before="0" w:after="0" w:line="262" w:lineRule="auto"/>
              <w:jc w:val="left"/>
              <w:rPr>
                <w:color w:val="00274C"/>
                <w:sz w:val="20"/>
                <w:szCs w:val="20"/>
              </w:rPr>
            </w:pPr>
            <w:r>
              <w:rPr>
                <w:color w:val="00274C"/>
                <w:position w:val="-2"/>
                <w:sz w:val="20"/>
                <w:szCs w:val="20"/>
                <w:u w:val="none"/>
              </w:rPr>
              <w:t xml:space="preserve">Fissare il perno ingranaggio intermedio </w:t>
            </w:r>
            <w:r>
              <w:rPr>
                <w:b/>
                <w:bCs/>
                <w:color w:val="00274C"/>
                <w:position w:val="-2"/>
                <w:sz w:val="20"/>
                <w:szCs w:val="20"/>
                <w:u w:val="none"/>
              </w:rPr>
              <w:t xml:space="preserve">H</w:t>
            </w:r>
            <w:r>
              <w:rPr>
                <w:color w:val="00274C"/>
                <w:position w:val="-2"/>
                <w:sz w:val="20"/>
                <w:szCs w:val="20"/>
                <w:u w:val="none"/>
              </w:rPr>
              <w:t xml:space="preserve"> , nell'alloggiamento </w:t>
            </w:r>
            <w:r>
              <w:rPr>
                <w:b/>
                <w:bCs/>
                <w:color w:val="00274C"/>
                <w:position w:val="-2"/>
                <w:sz w:val="20"/>
                <w:szCs w:val="20"/>
                <w:u w:val="none"/>
              </w:rPr>
              <w:t xml:space="preserve">J</w:t>
            </w:r>
            <w:r>
              <w:rPr>
                <w:color w:val="00274C"/>
                <w:position w:val="-2"/>
                <w:sz w:val="20"/>
                <w:szCs w:val="20"/>
                <w:u w:val="none"/>
              </w:rPr>
              <w:t xml:space="preserve"> del semi-basamento, tramite le viti </w:t>
            </w:r>
            <w:r>
              <w:rPr>
                <w:b/>
                <w:bCs/>
                <w:color w:val="00274C"/>
                <w:position w:val="-2"/>
                <w:sz w:val="20"/>
                <w:szCs w:val="20"/>
                <w:u w:val="none"/>
              </w:rPr>
              <w:t xml:space="preserve">K</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43963" name="name2883612c97cf23e8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3612c97cf23e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montaggio del perno ingranaggio intermedio </w:t>
            </w:r>
            <w:r>
              <w:rPr>
                <w:b/>
                <w:bCs/>
                <w:color w:val="00274C"/>
                <w:position w:val="-2"/>
                <w:sz w:val="20"/>
                <w:szCs w:val="20"/>
                <w:u w:val="none"/>
              </w:rPr>
              <w:t xml:space="preserve">H</w:t>
            </w:r>
            <w:r>
              <w:rPr>
                <w:color w:val="00274C"/>
                <w:position w:val="-2"/>
                <w:sz w:val="20"/>
                <w:szCs w:val="20"/>
                <w:u w:val="none"/>
              </w:rPr>
              <w:t xml:space="preserve"> ha una sola posizione, i 4 fori per le viti </w:t>
            </w:r>
            <w:r>
              <w:rPr>
                <w:b/>
                <w:bCs/>
                <w:color w:val="00274C"/>
                <w:position w:val="-2"/>
                <w:sz w:val="20"/>
                <w:szCs w:val="20"/>
                <w:u w:val="none"/>
              </w:rPr>
              <w:t xml:space="preserve">K</w:t>
            </w:r>
            <w:r>
              <w:rPr>
                <w:color w:val="00274C"/>
                <w:position w:val="-2"/>
                <w:sz w:val="20"/>
                <w:szCs w:val="20"/>
                <w:u w:val="none"/>
              </w:rPr>
              <w:t xml:space="preserve"> non sono equidistanti.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L</w:t>
            </w:r>
            <w:r>
              <w:rPr>
                <w:color w:val="00274C"/>
                <w:position w:val="-2"/>
                <w:sz w:val="20"/>
                <w:szCs w:val="20"/>
                <w:u w:val="none"/>
              </w:rPr>
              <w:t xml:space="preserve"> ad ogni montaggio.</w:t>
            </w:r>
          </w:p>
          <w:p/>
          <w:p/>
          <w:p>
            <w:pPr>
              <w:numPr>
                <w:ilvl w:val="0"/>
                <w:numId w:val="26694"/>
              </w:numPr>
              <w:spacing w:before="0" w:after="0" w:line="262" w:lineRule="auto"/>
              <w:jc w:val="left"/>
              <w:rPr>
                <w:color w:val="00274C"/>
                <w:sz w:val="20"/>
                <w:szCs w:val="20"/>
              </w:rPr>
            </w:pPr>
            <w:r>
              <w:rPr>
                <w:color w:val="00274C"/>
                <w:position w:val="-2"/>
                <w:sz w:val="20"/>
                <w:szCs w:val="20"/>
                <w:u w:val="none"/>
              </w:rPr>
              <w:t xml:space="preserve">Inserire l'anello di spallamento </w:t>
            </w:r>
            <w:r>
              <w:rPr>
                <w:b/>
                <w:bCs/>
                <w:color w:val="00274C"/>
                <w:position w:val="-2"/>
                <w:sz w:val="20"/>
                <w:szCs w:val="20"/>
                <w:u w:val="none"/>
              </w:rPr>
              <w:t xml:space="preserve">M</w:t>
            </w:r>
            <w:r>
              <w:rPr>
                <w:color w:val="00274C"/>
                <w:position w:val="-2"/>
                <w:sz w:val="20"/>
                <w:szCs w:val="20"/>
                <w:u w:val="none"/>
              </w:rPr>
              <w:t xml:space="preserve"> .</w:t>
            </w:r>
          </w:p>
          <w:p>
            <w:pPr>
              <w:numPr>
                <w:ilvl w:val="0"/>
                <w:numId w:val="26694"/>
              </w:numPr>
              <w:spacing w:before="0" w:after="0" w:line="262" w:lineRule="auto"/>
              <w:jc w:val="left"/>
              <w:rPr>
                <w:color w:val="00274C"/>
                <w:sz w:val="20"/>
                <w:szCs w:val="20"/>
              </w:rPr>
            </w:pPr>
            <w:r>
              <w:rPr>
                <w:color w:val="00274C"/>
                <w:position w:val="-2"/>
                <w:sz w:val="20"/>
                <w:szCs w:val="20"/>
                <w:u w:val="none"/>
              </w:rPr>
              <w:t xml:space="preserve">Verificare l'integrità della bronzina </w:t>
            </w:r>
            <w:r>
              <w:rPr>
                <w:b/>
                <w:bCs/>
                <w:color w:val="00274C"/>
                <w:position w:val="-2"/>
                <w:sz w:val="20"/>
                <w:szCs w:val="20"/>
                <w:u w:val="none"/>
              </w:rPr>
              <w:t xml:space="preserve">N</w:t>
            </w:r>
            <w:r>
              <w:rPr>
                <w:color w:val="00274C"/>
                <w:position w:val="-2"/>
                <w:sz w:val="20"/>
                <w:szCs w:val="20"/>
                <w:u w:val="none"/>
              </w:rPr>
              <w:t xml:space="preserve"> sull'ingranaggio intermedio </w:t>
            </w:r>
            <w:r>
              <w:rPr>
                <w:b/>
                <w:bCs/>
                <w:color w:val="00274C"/>
                <w:position w:val="-2"/>
                <w:sz w:val="20"/>
                <w:szCs w:val="20"/>
                <w:u w:val="none"/>
              </w:rPr>
              <w:t xml:space="preserve">P</w:t>
            </w:r>
            <w:r>
              <w:rPr>
                <w:color w:val="00274C"/>
                <w:position w:val="-2"/>
                <w:sz w:val="20"/>
                <w:szCs w:val="20"/>
                <w:u w:val="none"/>
              </w:rPr>
              <w:t xml:space="preserve"> , e che sia priva di impurità.</w:t>
            </w:r>
          </w:p>
          <w:p>
            <w:pPr>
              <w:numPr>
                <w:ilvl w:val="0"/>
                <w:numId w:val="26694"/>
              </w:numPr>
              <w:spacing w:before="0" w:after="0" w:line="262" w:lineRule="auto"/>
              <w:jc w:val="left"/>
              <w:rPr>
                <w:color w:val="00274C"/>
                <w:sz w:val="20"/>
                <w:szCs w:val="20"/>
              </w:rPr>
            </w:pPr>
            <w:r>
              <w:rPr>
                <w:color w:val="00274C"/>
                <w:position w:val="-2"/>
                <w:sz w:val="20"/>
                <w:szCs w:val="20"/>
                <w:u w:val="none"/>
              </w:rPr>
              <w:t xml:space="preserve">Lubrificare abbondantemente con olio il perno </w:t>
            </w:r>
            <w:r>
              <w:rPr>
                <w:b/>
                <w:bCs/>
                <w:color w:val="00274C"/>
                <w:position w:val="-2"/>
                <w:sz w:val="20"/>
                <w:szCs w:val="20"/>
                <w:u w:val="none"/>
              </w:rPr>
              <w:t xml:space="preserve">H</w:t>
            </w:r>
            <w:r>
              <w:rPr>
                <w:color w:val="00274C"/>
                <w:position w:val="-2"/>
                <w:sz w:val="20"/>
                <w:szCs w:val="20"/>
                <w:u w:val="none"/>
              </w:rPr>
              <w:t xml:space="preserve"> e la bronzina </w:t>
            </w:r>
            <w:r>
              <w:rPr>
                <w:b/>
                <w:bCs/>
                <w:color w:val="00274C"/>
                <w:position w:val="-2"/>
                <w:sz w:val="20"/>
                <w:szCs w:val="20"/>
                <w:u w:val="none"/>
              </w:rPr>
              <w:t xml:space="preserve">N</w:t>
            </w:r>
            <w:r>
              <w:rPr>
                <w:color w:val="00274C"/>
                <w:position w:val="-2"/>
                <w:sz w:val="20"/>
                <w:szCs w:val="20"/>
                <w:u w:val="none"/>
              </w:rPr>
              <w:t xml:space="preserve"> .</w:t>
            </w:r>
          </w:p>
          <w:p>
            <w:pPr>
              <w:numPr>
                <w:ilvl w:val="0"/>
                <w:numId w:val="26694"/>
              </w:numPr>
              <w:spacing w:before="0" w:after="0" w:line="262" w:lineRule="auto"/>
              <w:jc w:val="left"/>
              <w:rPr>
                <w:color w:val="00274C"/>
                <w:sz w:val="20"/>
                <w:szCs w:val="20"/>
              </w:rPr>
            </w:pPr>
            <w:r>
              <w:rPr>
                <w:color w:val="00274C"/>
                <w:position w:val="-2"/>
                <w:sz w:val="20"/>
                <w:szCs w:val="20"/>
                <w:u w:val="none"/>
              </w:rPr>
              <w:t xml:space="preserve">Posizionare l'ingranaggio </w:t>
            </w:r>
            <w:r>
              <w:rPr>
                <w:b/>
                <w:bCs/>
                <w:color w:val="00274C"/>
                <w:position w:val="-2"/>
                <w:sz w:val="20"/>
                <w:szCs w:val="20"/>
                <w:u w:val="none"/>
              </w:rPr>
              <w:t xml:space="preserve">P</w:t>
            </w:r>
            <w:r>
              <w:rPr>
                <w:color w:val="00274C"/>
                <w:position w:val="-2"/>
                <w:sz w:val="20"/>
                <w:szCs w:val="20"/>
                <w:u w:val="none"/>
              </w:rPr>
              <w:t xml:space="preserve"> sul perno </w:t>
            </w:r>
            <w:r>
              <w:rPr>
                <w:b/>
                <w:bCs/>
                <w:color w:val="00274C"/>
                <w:position w:val="-2"/>
                <w:sz w:val="20"/>
                <w:szCs w:val="20"/>
                <w:u w:val="none"/>
              </w:rPr>
              <w:t xml:space="preserve">H</w:t>
            </w:r>
            <w:r>
              <w:rPr>
                <w:color w:val="00274C"/>
                <w:position w:val="-2"/>
                <w:sz w:val="20"/>
                <w:szCs w:val="20"/>
                <w:u w:val="none"/>
              </w:rPr>
              <w:t xml:space="preserve"> rispettando tutti i riferimenti </w:t>
            </w:r>
            <w:r>
              <w:rPr>
                <w:b/>
                <w:bCs/>
                <w:color w:val="00274C"/>
                <w:position w:val="-2"/>
                <w:sz w:val="20"/>
                <w:szCs w:val="20"/>
                <w:u w:val="none"/>
              </w:rPr>
              <w:t xml:space="preserve">W</w:t>
            </w:r>
            <w:r>
              <w:rPr>
                <w:color w:val="00274C"/>
                <w:position w:val="-2"/>
                <w:sz w:val="20"/>
                <w:szCs w:val="20"/>
                <w:u w:val="none"/>
              </w:rPr>
              <w:t xml:space="preserve"> degli ingranaggi </w:t>
            </w:r>
            <w:r>
              <w:rPr>
                <w:b/>
                <w:bCs/>
                <w:color w:val="00274C"/>
                <w:position w:val="-2"/>
                <w:sz w:val="20"/>
                <w:szCs w:val="20"/>
                <w:u w:val="none"/>
              </w:rPr>
              <w:t xml:space="preserve">C e S, (Fig. 9.37)</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09747" name="name4450612c97cf37e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9612c97cf37e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mancato rispetto dei riferimenti </w:t>
            </w:r>
            <w:r>
              <w:rPr>
                <w:b/>
                <w:bCs/>
                <w:color w:val="00274C"/>
                <w:position w:val="-2"/>
                <w:sz w:val="20"/>
                <w:szCs w:val="20"/>
                <w:u w:val="none"/>
              </w:rPr>
              <w:t xml:space="preserve">W</w:t>
            </w:r>
            <w:r>
              <w:rPr>
                <w:color w:val="00274C"/>
                <w:position w:val="-2"/>
                <w:sz w:val="20"/>
                <w:szCs w:val="20"/>
                <w:u w:val="none"/>
              </w:rPr>
              <w:t xml:space="preserve"> sugli ingranaggi </w:t>
            </w:r>
            <w:r>
              <w:rPr>
                <w:b/>
                <w:bCs/>
                <w:color w:val="00274C"/>
                <w:position w:val="-2"/>
                <w:sz w:val="20"/>
                <w:szCs w:val="20"/>
                <w:u w:val="none"/>
              </w:rPr>
              <w:t xml:space="preserve">C, P ed S</w:t>
            </w:r>
            <w:r>
              <w:rPr>
                <w:color w:val="00274C"/>
                <w:position w:val="-2"/>
                <w:sz w:val="20"/>
                <w:szCs w:val="20"/>
                <w:u w:val="none"/>
              </w:rPr>
              <w:t xml:space="preserve"> , provoca il malfunzionamento del motore e gravi danni.</w:t>
            </w:r>
          </w:p>
          <w:p/>
          <w:p/>
          <w:p/>
          <w:p/>
          <w:p>
            <w:pPr>
              <w:numPr>
                <w:ilvl w:val="0"/>
                <w:numId w:val="26695"/>
              </w:numPr>
              <w:spacing w:before="0" w:after="0" w:line="262" w:lineRule="auto"/>
              <w:jc w:val="left"/>
              <w:rPr>
                <w:color w:val="00274C"/>
                <w:sz w:val="20"/>
                <w:szCs w:val="20"/>
              </w:rPr>
            </w:pPr>
            <w:r>
              <w:rPr>
                <w:color w:val="00274C"/>
                <w:position w:val="-2"/>
                <w:sz w:val="20"/>
                <w:szCs w:val="20"/>
                <w:u w:val="none"/>
              </w:rPr>
              <w:t xml:space="preserve">Inserire l'anello di spallamento </w:t>
            </w:r>
            <w:r>
              <w:rPr>
                <w:b/>
                <w:bCs/>
                <w:color w:val="00274C"/>
                <w:position w:val="-2"/>
                <w:sz w:val="20"/>
                <w:szCs w:val="20"/>
                <w:u w:val="none"/>
              </w:rPr>
              <w:t xml:space="preserve">Q</w:t>
            </w:r>
            <w:r>
              <w:rPr>
                <w:color w:val="00274C"/>
                <w:position w:val="-2"/>
                <w:sz w:val="20"/>
                <w:szCs w:val="20"/>
                <w:u w:val="none"/>
              </w:rPr>
              <w:t xml:space="preserve"> e l'anello di fermo </w:t>
            </w:r>
            <w:r>
              <w:rPr>
                <w:b/>
                <w:bCs/>
                <w:color w:val="00274C"/>
                <w:position w:val="-2"/>
                <w:sz w:val="20"/>
                <w:szCs w:val="20"/>
                <w:u w:val="none"/>
              </w:rPr>
              <w:t xml:space="preserve">R</w:t>
            </w:r>
            <w:r>
              <w:rPr>
                <w:color w:val="00274C"/>
                <w:position w:val="-2"/>
                <w:sz w:val="20"/>
                <w:szCs w:val="20"/>
                <w:u w:val="none"/>
              </w:rPr>
              <w:t xml:space="preserve"> .</w:t>
            </w:r>
          </w:p>
          <w:p>
            <w:pPr>
              <w:numPr>
                <w:ilvl w:val="0"/>
                <w:numId w:val="26695"/>
              </w:numPr>
              <w:spacing w:before="0" w:after="0" w:line="262" w:lineRule="auto"/>
              <w:jc w:val="left"/>
              <w:rPr>
                <w:color w:val="00274C"/>
                <w:sz w:val="20"/>
                <w:szCs w:val="20"/>
              </w:rPr>
            </w:pPr>
            <w:r>
              <w:rPr>
                <w:color w:val="00274C"/>
                <w:position w:val="-2"/>
                <w:sz w:val="20"/>
                <w:szCs w:val="20"/>
                <w:u w:val="none"/>
              </w:rPr>
              <w:t xml:space="preserve">Serrare la vite </w:t>
            </w:r>
            <w:r>
              <w:rPr>
                <w:b/>
                <w:bCs/>
                <w:color w:val="00274C"/>
                <w:position w:val="-2"/>
                <w:sz w:val="20"/>
                <w:szCs w:val="20"/>
                <w:u w:val="none"/>
              </w:rPr>
              <w:t xml:space="preserve">D</w:t>
            </w:r>
            <w:r>
              <w:rPr>
                <w:color w:val="00274C"/>
                <w:position w:val="-2"/>
                <w:sz w:val="20"/>
                <w:szCs w:val="20"/>
                <w:u w:val="none"/>
              </w:rPr>
              <w:t xml:space="preserve"> ( </w:t>
            </w:r>
            <w:r>
              <w:rPr>
                <w:b/>
                <w:bCs/>
                <w:color w:val="00274C"/>
                <w:position w:val="-2"/>
                <w:sz w:val="20"/>
                <w:szCs w:val="20"/>
                <w:u w:val="none"/>
              </w:rPr>
              <w:t xml:space="preserve">Fig. 9.34</w:t>
            </w:r>
            <w:r>
              <w:rPr>
                <w:color w:val="00274C"/>
                <w:position w:val="-2"/>
                <w:sz w:val="20"/>
                <w:szCs w:val="20"/>
                <w:u w:val="none"/>
              </w:rPr>
              <w:t xml:space="preserve"> - coppia di serraggio a </w:t>
            </w:r>
            <w:r>
              <w:rPr>
                <w:b/>
                <w:bCs/>
                <w:color w:val="00274C"/>
                <w:position w:val="-2"/>
                <w:sz w:val="20"/>
                <w:szCs w:val="20"/>
                <w:u w:val="none"/>
              </w:rPr>
              <w:t xml:space="preserve">100 Nm</w:t>
            </w:r>
            <w:r>
              <w:rPr>
                <w:color w:val="00274C"/>
                <w:position w:val="-2"/>
                <w:sz w:val="20"/>
                <w:szCs w:val="20"/>
                <w:u w:val="none"/>
              </w:rPr>
              <w:t xml:space="preserve"> ).</w:t>
            </w:r>
          </w:p>
          <w:p>
            <w:pPr>
              <w:numPr>
                <w:ilvl w:val="0"/>
                <w:numId w:val="26695"/>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G</w:t>
            </w:r>
            <w:r>
              <w:rPr>
                <w:color w:val="00274C"/>
                <w:position w:val="-2"/>
                <w:sz w:val="20"/>
                <w:szCs w:val="20"/>
                <w:u w:val="none"/>
              </w:rPr>
              <w:t xml:space="preserve"> sull'ingranaggio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4620928" name="name5118612c97cf49905"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6221612c97cf499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9.34</w:t>
            </w:r>
            <w:r>
              <w:rPr>
                <w:position w:val="-224"/>
              </w:rPr>
              <w:drawing>
                <wp:inline distT="0" distB="0" distL="0" distR="0">
                  <wp:extent cx="2232000" cy="1468800"/>
                  <wp:effectExtent b="0" l="0" r="0" t="0"/>
                  <wp:docPr id="79147765" name="name8305612c97cf628a2"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1877612c97cf6289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Fig 9.35</w:t>
            </w:r>
            <w:r>
              <w:rPr>
                <w:position w:val="-222"/>
              </w:rPr>
              <w:drawing>
                <wp:inline distT="0" distB="0" distL="0" distR="0">
                  <wp:extent cx="2232000" cy="1454400"/>
                  <wp:effectExtent b="0" l="0" r="0" t="0"/>
                  <wp:docPr id="96295697" name="name9456612c97cf7417c"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1565612c97cf7417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br/>
              <w:br/>
              <w:t xml:space="preserve">Fig 9.36</w:t>
            </w:r>
            <w:r>
              <w:rPr>
                <w:position w:val="-230"/>
              </w:rPr>
              <w:drawing>
                <wp:inline distT="0" distB="0" distL="0" distR="0">
                  <wp:extent cx="2232000" cy="1504800"/>
                  <wp:effectExtent b="0" l="0" r="0" t="0"/>
                  <wp:docPr id="41494860" name="name9821612c97cf899d5"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3635612c97cf899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9.6.2 Pompa iniezione carburante ad alta pressione</w:t>
            </w:r>
          </w:p>
          <w:p/>
          <w:p/>
          <w:p>
            <w:pPr>
              <w:numPr>
                <w:ilvl w:val="0"/>
                <w:numId w:val="26696"/>
              </w:numPr>
              <w:spacing w:before="0" w:after="0" w:line="262" w:lineRule="auto"/>
              <w:jc w:val="left"/>
              <w:rPr>
                <w:color w:val="00274C"/>
                <w:sz w:val="20"/>
                <w:szCs w:val="20"/>
              </w:rPr>
            </w:pPr>
            <w:r>
              <w:rPr>
                <w:color w:val="00274C"/>
                <w:position w:val="-2"/>
                <w:sz w:val="20"/>
                <w:szCs w:val="20"/>
                <w:u w:val="none"/>
              </w:rPr>
              <w:t xml:space="preserve">Verificare che il piano </w:t>
            </w:r>
            <w:r>
              <w:rPr>
                <w:b/>
                <w:bCs/>
                <w:color w:val="00274C"/>
                <w:position w:val="-2"/>
                <w:sz w:val="20"/>
                <w:szCs w:val="20"/>
                <w:u w:val="none"/>
              </w:rPr>
              <w:t xml:space="preserve">V</w:t>
            </w:r>
            <w:r>
              <w:rPr>
                <w:color w:val="00274C"/>
                <w:position w:val="-2"/>
                <w:sz w:val="20"/>
                <w:szCs w:val="20"/>
                <w:u w:val="none"/>
              </w:rPr>
              <w:t xml:space="preserve"> siano privo di impurità ( </w:t>
            </w:r>
            <w:r>
              <w:rPr>
                <w:b/>
                <w:bCs/>
                <w:color w:val="00274C"/>
                <w:position w:val="-2"/>
                <w:sz w:val="20"/>
                <w:szCs w:val="20"/>
                <w:u w:val="none"/>
              </w:rPr>
              <w:t xml:space="preserve">Fig. 9.38</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57124" name="name4557612c97cf9ddd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9612c97cf9dd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U</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guarnizione di tenuta </w:t>
            </w:r>
            <w:r>
              <w:rPr>
                <w:b/>
                <w:bCs/>
                <w:color w:val="00274C"/>
                <w:position w:val="-2"/>
                <w:sz w:val="20"/>
                <w:szCs w:val="20"/>
                <w:u w:val="none"/>
              </w:rPr>
              <w:t xml:space="preserve">U</w:t>
            </w:r>
            <w:r>
              <w:rPr>
                <w:color w:val="00274C"/>
                <w:position w:val="-2"/>
                <w:sz w:val="20"/>
                <w:szCs w:val="20"/>
                <w:u w:val="none"/>
              </w:rPr>
              <w:t xml:space="preserve"> ha un solo senso di montaggio ( </w:t>
            </w:r>
            <w:r>
              <w:rPr>
                <w:b/>
                <w:bCs/>
                <w:color w:val="00274C"/>
                <w:position w:val="-2"/>
                <w:sz w:val="20"/>
                <w:szCs w:val="20"/>
                <w:u w:val="none"/>
              </w:rPr>
              <w:t xml:space="preserve">Fig. 9.38</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le viti </w:t>
            </w:r>
            <w:r>
              <w:rPr>
                <w:b/>
                <w:bCs/>
                <w:color w:val="00274C"/>
                <w:position w:val="-2"/>
                <w:sz w:val="20"/>
                <w:szCs w:val="20"/>
                <w:u w:val="none"/>
              </w:rPr>
              <w:t xml:space="preserve">T</w:t>
            </w:r>
            <w:r>
              <w:rPr>
                <w:color w:val="00274C"/>
                <w:position w:val="-2"/>
                <w:sz w:val="20"/>
                <w:szCs w:val="20"/>
                <w:u w:val="none"/>
              </w:rPr>
              <w:t xml:space="preserve"> con nuove o in alternativa applicare </w:t>
            </w:r>
            <w:r>
              <w:rPr>
                <w:b/>
                <w:bCs/>
                <w:color w:val="00274C"/>
                <w:position w:val="-2"/>
                <w:sz w:val="20"/>
                <w:szCs w:val="20"/>
                <w:u w:val="none"/>
              </w:rPr>
              <w:t xml:space="preserve">Loctite 2701 (Fig. 9.38)</w:t>
            </w:r>
            <w:r>
              <w:rPr>
                <w:color w:val="00274C"/>
                <w:position w:val="-2"/>
                <w:sz w:val="20"/>
                <w:szCs w:val="20"/>
                <w:u w:val="none"/>
              </w:rPr>
              <w:t xml:space="preserve"> .</w:t>
            </w:r>
          </w:p>
          <w:p/>
          <w:p/>
          <w:p>
            <w:pPr>
              <w:numPr>
                <w:ilvl w:val="0"/>
                <w:numId w:val="26697"/>
              </w:numPr>
              <w:spacing w:before="0" w:after="0" w:line="262" w:lineRule="auto"/>
              <w:jc w:val="left"/>
              <w:rPr>
                <w:color w:val="00274C"/>
                <w:sz w:val="20"/>
                <w:szCs w:val="20"/>
              </w:rPr>
            </w:pPr>
            <w:r>
              <w:rPr>
                <w:color w:val="00274C"/>
                <w:position w:val="-2"/>
                <w:sz w:val="20"/>
                <w:szCs w:val="20"/>
                <w:u w:val="none"/>
              </w:rPr>
              <w:t xml:space="preserve">Montare la nuova guarnizione </w:t>
            </w:r>
            <w:r>
              <w:rPr>
                <w:b/>
                <w:bCs/>
                <w:color w:val="00274C"/>
                <w:position w:val="-2"/>
                <w:sz w:val="20"/>
                <w:szCs w:val="20"/>
                <w:u w:val="none"/>
              </w:rPr>
              <w:t xml:space="preserve">U</w:t>
            </w:r>
            <w:r>
              <w:rPr>
                <w:color w:val="00274C"/>
                <w:position w:val="-2"/>
                <w:sz w:val="20"/>
                <w:szCs w:val="20"/>
                <w:u w:val="none"/>
              </w:rPr>
              <w:t xml:space="preserve"> sulla pompa iniezione </w:t>
            </w:r>
            <w:r>
              <w:rPr>
                <w:b/>
                <w:bCs/>
                <w:color w:val="00274C"/>
                <w:position w:val="-2"/>
                <w:sz w:val="20"/>
                <w:szCs w:val="20"/>
                <w:u w:val="none"/>
              </w:rPr>
              <w:t xml:space="preserve">Z (Fig. 9.38)</w:t>
            </w:r>
            <w:r>
              <w:rPr>
                <w:color w:val="00274C"/>
                <w:position w:val="-2"/>
                <w:sz w:val="20"/>
                <w:szCs w:val="20"/>
                <w:u w:val="none"/>
              </w:rPr>
              <w:t xml:space="preserve"> .</w:t>
            </w:r>
          </w:p>
          <w:p>
            <w:pPr>
              <w:numPr>
                <w:ilvl w:val="0"/>
                <w:numId w:val="26697"/>
              </w:numPr>
              <w:spacing w:before="0" w:after="0" w:line="262" w:lineRule="auto"/>
              <w:jc w:val="left"/>
              <w:rPr>
                <w:color w:val="00274C"/>
                <w:sz w:val="20"/>
                <w:szCs w:val="20"/>
              </w:rPr>
            </w:pPr>
            <w:r>
              <w:rPr>
                <w:color w:val="00274C"/>
                <w:position w:val="-2"/>
                <w:sz w:val="20"/>
                <w:szCs w:val="20"/>
                <w:u w:val="none"/>
              </w:rPr>
              <w:t xml:space="preserve">Fissare la pompa </w:t>
            </w:r>
            <w:r>
              <w:rPr>
                <w:b/>
                <w:bCs/>
                <w:color w:val="00274C"/>
                <w:position w:val="-2"/>
                <w:sz w:val="20"/>
                <w:szCs w:val="20"/>
                <w:u w:val="none"/>
              </w:rPr>
              <w:t xml:space="preserve">Z</w:t>
            </w:r>
            <w:r>
              <w:rPr>
                <w:color w:val="00274C"/>
                <w:position w:val="-2"/>
                <w:sz w:val="20"/>
                <w:szCs w:val="20"/>
                <w:u w:val="none"/>
              </w:rPr>
              <w:t xml:space="preserve"> nell'alloggiamento </w:t>
            </w:r>
            <w:r>
              <w:rPr>
                <w:b/>
                <w:bCs/>
                <w:color w:val="00274C"/>
                <w:position w:val="-2"/>
                <w:sz w:val="20"/>
                <w:szCs w:val="20"/>
                <w:u w:val="none"/>
              </w:rPr>
              <w:t xml:space="preserve">V</w:t>
            </w:r>
            <w:r>
              <w:rPr>
                <w:color w:val="00274C"/>
                <w:position w:val="-2"/>
                <w:sz w:val="20"/>
                <w:szCs w:val="20"/>
                <w:u w:val="none"/>
              </w:rPr>
              <w:t xml:space="preserve"> insieme alla guarnizione </w:t>
            </w:r>
            <w:r>
              <w:rPr>
                <w:b/>
                <w:bCs/>
                <w:color w:val="00274C"/>
                <w:position w:val="-2"/>
                <w:sz w:val="20"/>
                <w:szCs w:val="20"/>
                <w:u w:val="none"/>
              </w:rPr>
              <w:t xml:space="preserve">U</w:t>
            </w:r>
            <w:r>
              <w:rPr>
                <w:color w:val="00274C"/>
                <w:position w:val="-2"/>
                <w:sz w:val="20"/>
                <w:szCs w:val="20"/>
                <w:u w:val="none"/>
              </w:rPr>
              <w:t xml:space="preserve"> tramite le viti </w:t>
            </w:r>
            <w:r>
              <w:rPr>
                <w:b/>
                <w:bCs/>
                <w:color w:val="00274C"/>
                <w:position w:val="-2"/>
                <w:sz w:val="20"/>
                <w:szCs w:val="20"/>
                <w:u w:val="none"/>
              </w:rPr>
              <w:t xml:space="preserve">T</w:t>
            </w:r>
            <w:r>
              <w:rPr>
                <w:color w:val="00274C"/>
                <w:position w:val="-2"/>
                <w:sz w:val="20"/>
                <w:szCs w:val="20"/>
                <w:u w:val="none"/>
              </w:rPr>
              <w:t xml:space="preserve"> ( </w:t>
            </w:r>
            <w:r>
              <w:rPr>
                <w:b/>
                <w:bCs/>
                <w:color w:val="00274C"/>
                <w:position w:val="-2"/>
                <w:sz w:val="20"/>
                <w:szCs w:val="20"/>
                <w:u w:val="none"/>
              </w:rPr>
              <w:t xml:space="preserve">Fig. 9.38</w:t>
            </w:r>
            <w:r>
              <w:rPr>
                <w:color w:val="00274C"/>
                <w:position w:val="-2"/>
                <w:sz w:val="20"/>
                <w:szCs w:val="20"/>
                <w:u w:val="none"/>
              </w:rPr>
              <w:t xml:space="preserve"> -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26697"/>
              </w:numPr>
              <w:spacing w:before="0" w:after="0" w:line="262" w:lineRule="auto"/>
              <w:jc w:val="left"/>
              <w:rPr>
                <w:color w:val="00274C"/>
                <w:sz w:val="20"/>
                <w:szCs w:val="20"/>
              </w:rPr>
            </w:pPr>
            <w:r>
              <w:rPr>
                <w:color w:val="00274C"/>
                <w:position w:val="-2"/>
                <w:sz w:val="20"/>
                <w:szCs w:val="20"/>
                <w:u w:val="none"/>
              </w:rPr>
              <w:t xml:space="preserve">Verificare il corretto montaggio della chiavetta </w:t>
            </w:r>
            <w:r>
              <w:rPr>
                <w:b/>
                <w:bCs/>
                <w:color w:val="00274C"/>
                <w:position w:val="-2"/>
                <w:sz w:val="20"/>
                <w:szCs w:val="20"/>
                <w:u w:val="none"/>
              </w:rPr>
              <w:t xml:space="preserve">AA</w:t>
            </w:r>
            <w:r>
              <w:rPr>
                <w:color w:val="00274C"/>
                <w:position w:val="-2"/>
                <w:sz w:val="20"/>
                <w:szCs w:val="20"/>
                <w:u w:val="none"/>
              </w:rPr>
              <w:t xml:space="preserve"> sull'albero </w:t>
            </w:r>
            <w:r>
              <w:rPr>
                <w:b/>
                <w:bCs/>
                <w:color w:val="00274C"/>
                <w:position w:val="-2"/>
                <w:sz w:val="20"/>
                <w:szCs w:val="20"/>
                <w:u w:val="none"/>
              </w:rPr>
              <w:t xml:space="preserve">AB</w:t>
            </w:r>
            <w:r>
              <w:rPr>
                <w:color w:val="00274C"/>
                <w:position w:val="-2"/>
                <w:sz w:val="20"/>
                <w:szCs w:val="20"/>
                <w:u w:val="none"/>
              </w:rPr>
              <w:t xml:space="preserve"> della pompa ( </w:t>
            </w:r>
            <w:r>
              <w:rPr>
                <w:b/>
                <w:bCs/>
                <w:color w:val="00274C"/>
                <w:position w:val="-2"/>
                <w:sz w:val="20"/>
                <w:szCs w:val="20"/>
                <w:u w:val="none"/>
              </w:rPr>
              <w:t xml:space="preserve">Fig. 9.39</w:t>
            </w:r>
            <w:r>
              <w:rPr>
                <w:color w:val="00274C"/>
                <w:position w:val="-2"/>
                <w:sz w:val="20"/>
                <w:szCs w:val="20"/>
                <w:u w:val="none"/>
              </w:rPr>
              <w:t xml:space="preserve"> ).</w:t>
            </w:r>
          </w:p>
          <w:p>
            <w:pPr>
              <w:numPr>
                <w:ilvl w:val="0"/>
                <w:numId w:val="26697"/>
              </w:numPr>
              <w:spacing w:before="0" w:after="0" w:line="262" w:lineRule="auto"/>
              <w:jc w:val="left"/>
              <w:rPr>
                <w:color w:val="00274C"/>
                <w:sz w:val="20"/>
                <w:szCs w:val="20"/>
              </w:rPr>
            </w:pPr>
            <w:r>
              <w:rPr>
                <w:color w:val="00274C"/>
                <w:position w:val="-2"/>
                <w:sz w:val="20"/>
                <w:szCs w:val="20"/>
                <w:u w:val="none"/>
              </w:rPr>
              <w:t xml:space="preserve">Posizionare l'ingranaggio </w:t>
            </w:r>
            <w:r>
              <w:rPr>
                <w:b/>
                <w:bCs/>
                <w:color w:val="00274C"/>
                <w:position w:val="-2"/>
                <w:sz w:val="20"/>
                <w:szCs w:val="20"/>
                <w:u w:val="none"/>
              </w:rPr>
              <w:t xml:space="preserve">AC</w:t>
            </w:r>
            <w:r>
              <w:rPr>
                <w:color w:val="00274C"/>
                <w:position w:val="-2"/>
                <w:sz w:val="20"/>
                <w:szCs w:val="20"/>
                <w:u w:val="none"/>
              </w:rPr>
              <w:t xml:space="preserve"> sull'albero </w:t>
            </w:r>
            <w:r>
              <w:rPr>
                <w:b/>
                <w:bCs/>
                <w:color w:val="00274C"/>
                <w:position w:val="-2"/>
                <w:sz w:val="20"/>
                <w:szCs w:val="20"/>
                <w:u w:val="none"/>
              </w:rPr>
              <w:t xml:space="preserve">AB</w:t>
            </w:r>
            <w:r>
              <w:rPr>
                <w:color w:val="00274C"/>
                <w:position w:val="-2"/>
                <w:sz w:val="20"/>
                <w:szCs w:val="20"/>
                <w:u w:val="none"/>
              </w:rPr>
              <w:t xml:space="preserve"> della pompa rispettando il riferimento con la chiavetta </w:t>
            </w:r>
            <w:r>
              <w:rPr>
                <w:b/>
                <w:bCs/>
                <w:color w:val="00274C"/>
                <w:position w:val="-2"/>
                <w:sz w:val="20"/>
                <w:szCs w:val="20"/>
                <w:u w:val="none"/>
              </w:rPr>
              <w:t xml:space="preserve">AA</w:t>
            </w:r>
            <w:r>
              <w:rPr>
                <w:color w:val="00274C"/>
                <w:position w:val="-2"/>
                <w:sz w:val="20"/>
                <w:szCs w:val="20"/>
                <w:u w:val="none"/>
              </w:rPr>
              <w:t xml:space="preserve"> e il riferimento </w:t>
            </w:r>
            <w:r>
              <w:rPr>
                <w:b/>
                <w:bCs/>
                <w:color w:val="00274C"/>
                <w:position w:val="-2"/>
                <w:sz w:val="20"/>
                <w:szCs w:val="20"/>
                <w:u w:val="none"/>
              </w:rPr>
              <w:t xml:space="preserve">Q</w:t>
            </w:r>
            <w:r>
              <w:rPr>
                <w:color w:val="00274C"/>
                <w:position w:val="-2"/>
                <w:sz w:val="20"/>
                <w:szCs w:val="20"/>
                <w:u w:val="none"/>
              </w:rPr>
              <w:t xml:space="preserve"> dell'ingranaggio </w:t>
            </w:r>
            <w:r>
              <w:rPr>
                <w:b/>
                <w:bCs/>
                <w:color w:val="00274C"/>
                <w:position w:val="-2"/>
                <w:sz w:val="20"/>
                <w:szCs w:val="20"/>
                <w:u w:val="none"/>
              </w:rPr>
              <w:t xml:space="preserve">AE (Fig. 9.39)</w:t>
            </w:r>
            <w:r>
              <w:rPr>
                <w:color w:val="00274C"/>
                <w:position w:val="-2"/>
                <w:sz w:val="20"/>
                <w:szCs w:val="20"/>
                <w:u w:val="none"/>
              </w:rPr>
              <w:t xml:space="preserve"> .</w:t>
            </w:r>
            <w:r>
              <w:rPr>
                <w:color w:val="00274C"/>
                <w:position w:val="-2"/>
                <w:sz w:val="20"/>
                <w:szCs w:val="20"/>
                <w:u w:val="none"/>
              </w:rPr>
              <w:br/>
              <w:t xml:space="preserve">Serrare il dado </w:t>
            </w:r>
            <w:r>
              <w:rPr>
                <w:b/>
                <w:bCs/>
                <w:color w:val="00274C"/>
                <w:position w:val="-2"/>
                <w:sz w:val="20"/>
                <w:szCs w:val="20"/>
                <w:u w:val="none"/>
              </w:rPr>
              <w:t xml:space="preserve">AD</w:t>
            </w:r>
            <w:r>
              <w:rPr>
                <w:color w:val="00274C"/>
                <w:position w:val="-2"/>
                <w:sz w:val="20"/>
                <w:szCs w:val="20"/>
                <w:u w:val="none"/>
              </w:rPr>
              <w:t xml:space="preserve"> (coppia di serraggio a </w:t>
            </w:r>
            <w:r>
              <w:rPr>
                <w:b/>
                <w:bCs/>
                <w:color w:val="00274C"/>
                <w:position w:val="-2"/>
                <w:sz w:val="20"/>
                <w:szCs w:val="20"/>
                <w:u w:val="none"/>
              </w:rPr>
              <w:t xml:space="preserve">65 Nm</w:t>
            </w:r>
            <w:r>
              <w:rPr>
                <w:color w:val="00274C"/>
                <w:position w:val="-2"/>
                <w:sz w:val="20"/>
                <w:szCs w:val="20"/>
                <w:u w:val="none"/>
              </w:rPr>
              <w:t xml:space="preserve"> ).</w:t>
            </w:r>
          </w:p>
          <w:p>
            <w:pPr>
              <w:numPr>
                <w:ilvl w:val="0"/>
                <w:numId w:val="26697"/>
              </w:numPr>
              <w:spacing w:before="0" w:after="0" w:line="262" w:lineRule="auto"/>
              <w:jc w:val="left"/>
              <w:rPr>
                <w:color w:val="00274C"/>
                <w:sz w:val="20"/>
                <w:szCs w:val="20"/>
              </w:rPr>
            </w:pPr>
            <w:r>
              <w:rPr>
                <w:color w:val="00274C"/>
                <w:position w:val="-2"/>
                <w:sz w:val="20"/>
                <w:szCs w:val="20"/>
                <w:u w:val="none"/>
              </w:rPr>
              <w:t xml:space="preserve">Smontare l'attrezzo speciale </w:t>
            </w:r>
            <w:hyperlink r:id="rId1627612c97cf9f4e0"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445549" name="name3105612c97cfb324a"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8960612c97cfb32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9.38</w:t>
            </w:r>
            <w:r>
              <w:rPr>
                <w:position w:val="-230"/>
              </w:rPr>
              <w:drawing>
                <wp:inline distT="0" distB="0" distL="0" distR="0">
                  <wp:extent cx="2232000" cy="1504800"/>
                  <wp:effectExtent b="0" l="0" r="0" t="0"/>
                  <wp:docPr id="45658177" name="name1259612c97cfc35df"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8161612c97cfc35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9.39</w:t>
            </w:r>
            <w:r>
              <w:rPr>
                <w:position w:val="-230"/>
              </w:rPr>
              <w:drawing>
                <wp:inline distT="0" distB="0" distL="0" distR="0">
                  <wp:extent cx="2232000" cy="1504800"/>
                  <wp:effectExtent b="0" l="0" r="0" t="0"/>
                  <wp:docPr id="1438453" name="name7878612c97cfdc97d"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5105612c97cfdc9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9.40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gruppo testa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9.7.1 Guarnizione stelo valvola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50291" name="name3909612c97cff2b4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2612c97cff2b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Eseguire i controlli descritti al </w:t>
            </w:r>
            <w:hyperlink r:id="rId7605612c97cff2e25" w:history="1">
              <w:r>
                <w:rPr>
                  <w:rStyle w:val="DefaultParagraphFontPHPDOCX"/>
                  <w:b/>
                  <w:bCs/>
                  <w:color w:val="0000FF"/>
                  <w:position w:val="-2"/>
                  <w:sz w:val="20"/>
                  <w:szCs w:val="20"/>
                  <w:u w:val="none"/>
                </w:rPr>
                <w:t xml:space="preserve">Par. 8.6.4</w:t>
              </w:r>
            </w:hyperlink>
            <w:r>
              <w:rPr>
                <w:color w:val="00274C"/>
                <w:position w:val="-2"/>
                <w:sz w:val="20"/>
                <w:szCs w:val="20"/>
                <w:u w:val="none"/>
              </w:rPr>
              <w:t xml:space="preserve"> prima di procedere con le seguenti operazioni.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Lubrificare con olio i paraoli </w:t>
            </w:r>
            <w:r>
              <w:rPr>
                <w:b/>
                <w:bCs/>
                <w:color w:val="00274C"/>
                <w:position w:val="-2"/>
                <w:sz w:val="20"/>
                <w:szCs w:val="20"/>
                <w:u w:val="none"/>
              </w:rPr>
              <w:t xml:space="preserve">A</w:t>
            </w:r>
            <w:r>
              <w:rPr>
                <w:color w:val="00274C"/>
                <w:position w:val="-2"/>
                <w:sz w:val="20"/>
                <w:szCs w:val="20"/>
                <w:u w:val="none"/>
              </w:rPr>
              <w:t xml:space="preserve"> nella parte interna.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98"/>
              </w:numPr>
              <w:spacing w:before="0" w:after="0" w:line="262" w:lineRule="auto"/>
              <w:jc w:val="left"/>
              <w:rPr>
                <w:color w:val="00274C"/>
                <w:sz w:val="20"/>
                <w:szCs w:val="20"/>
              </w:rPr>
            </w:pPr>
            <w:r>
              <w:rPr>
                <w:color w:val="00274C"/>
                <w:position w:val="-2"/>
                <w:sz w:val="20"/>
                <w:szCs w:val="20"/>
                <w:u w:val="none"/>
              </w:rPr>
              <w:t xml:space="preserve">Montare i paraoli </w:t>
            </w:r>
            <w:r>
              <w:rPr>
                <w:b/>
                <w:bCs/>
                <w:color w:val="00274C"/>
                <w:position w:val="-2"/>
                <w:sz w:val="20"/>
                <w:szCs w:val="20"/>
                <w:u w:val="none"/>
              </w:rPr>
              <w:t xml:space="preserve">A</w:t>
            </w:r>
            <w:r>
              <w:rPr>
                <w:color w:val="00274C"/>
                <w:position w:val="-2"/>
                <w:sz w:val="20"/>
                <w:szCs w:val="20"/>
                <w:u w:val="none"/>
              </w:rPr>
              <w:t xml:space="preserve"> sulle guide valvola </w:t>
            </w:r>
            <w:r>
              <w:rPr>
                <w:b/>
                <w:bCs/>
                <w:color w:val="00274C"/>
                <w:position w:val="-2"/>
                <w:sz w:val="20"/>
                <w:szCs w:val="20"/>
                <w:u w:val="none"/>
              </w:rPr>
              <w:t xml:space="preserve">B</w:t>
            </w:r>
            <w:r>
              <w:rPr>
                <w:color w:val="00274C"/>
                <w:position w:val="-2"/>
                <w:sz w:val="20"/>
                <w:szCs w:val="20"/>
                <w:u w:val="none"/>
              </w:rPr>
              <w:t xml:space="preserve"> utilizzando l'attrezzo </w:t>
            </w:r>
            <w:hyperlink r:id="rId4052612c97cff31ae" w:history="1">
              <w:r>
                <w:rPr>
                  <w:rStyle w:val="DefaultParagraphFontPHPDOCX"/>
                  <w:b/>
                  <w:bCs/>
                  <w:color w:val="0000FF"/>
                  <w:position w:val="-2"/>
                  <w:sz w:val="20"/>
                  <w:szCs w:val="20"/>
                  <w:u w:val="none"/>
                </w:rPr>
                <w:t xml:space="preserve">ST_08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6800954" name="name5986612c97d00fa44"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3936612c97d00fa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9.7.2 Canotti elettroiniettori </w:t>
            </w:r>
            <w:r>
              <w:rPr>
                <w:color w:val="00274C"/>
                <w:position w:val="-2"/>
                <w:sz w:val="20"/>
                <w:szCs w:val="20"/>
                <w:u w:val="none"/>
              </w:rPr>
              <w:t xml:space="preserve"> ( </w:t>
            </w:r>
            <w:r>
              <w:rPr>
                <w:position w:val="-3"/>
              </w:rPr>
              <w:drawing>
                <wp:inline distT="0" distB="0" distL="0" distR="0">
                  <wp:extent cx="158400" cy="115200"/>
                  <wp:effectExtent b="0" l="0" r="0" t="0"/>
                  <wp:docPr id="18803369" name="name3765612c97d02137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71612c97d02136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26699"/>
              </w:numPr>
              <w:spacing w:before="0" w:after="0" w:line="262" w:lineRule="auto"/>
              <w:jc w:val="left"/>
              <w:rPr>
                <w:color w:val="00274C"/>
                <w:sz w:val="20"/>
                <w:szCs w:val="20"/>
              </w:rPr>
            </w:pPr>
            <w:r>
              <w:rPr>
                <w:color w:val="00274C"/>
                <w:position w:val="-2"/>
                <w:sz w:val="20"/>
                <w:szCs w:val="20"/>
                <w:u w:val="none"/>
              </w:rPr>
              <w:t xml:space="preserve">Inserire le guarnizioni </w:t>
            </w:r>
            <w:r>
              <w:rPr>
                <w:b/>
                <w:bCs/>
                <w:color w:val="00274C"/>
                <w:position w:val="-2"/>
                <w:sz w:val="20"/>
                <w:szCs w:val="20"/>
                <w:u w:val="none"/>
              </w:rPr>
              <w:t xml:space="preserve">C</w:t>
            </w:r>
            <w:r>
              <w:rPr>
                <w:color w:val="00274C"/>
                <w:position w:val="-2"/>
                <w:sz w:val="20"/>
                <w:szCs w:val="20"/>
                <w:u w:val="none"/>
              </w:rPr>
              <w:t xml:space="preserve"> nelle sedi del canotto </w:t>
            </w:r>
            <w:r>
              <w:rPr>
                <w:b/>
                <w:bCs/>
                <w:color w:val="00274C"/>
                <w:position w:val="-2"/>
                <w:sz w:val="20"/>
                <w:szCs w:val="20"/>
                <w:u w:val="none"/>
              </w:rPr>
              <w:t xml:space="preserve">D</w:t>
            </w:r>
            <w:r>
              <w:rPr>
                <w:color w:val="00274C"/>
                <w:position w:val="-2"/>
                <w:sz w:val="20"/>
                <w:szCs w:val="20"/>
                <w:u w:val="none"/>
              </w:rPr>
              <w:t xml:space="preserve"> .</w:t>
            </w:r>
          </w:p>
          <w:p>
            <w:pPr>
              <w:numPr>
                <w:ilvl w:val="0"/>
                <w:numId w:val="26699"/>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E</w:t>
            </w:r>
            <w:r>
              <w:rPr>
                <w:color w:val="00274C"/>
                <w:position w:val="-2"/>
                <w:sz w:val="20"/>
                <w:szCs w:val="20"/>
                <w:u w:val="none"/>
              </w:rPr>
              <w:t xml:space="preserve"> con la bombatura rivolta verso l'alto alla base del canotto </w:t>
            </w:r>
            <w:r>
              <w:rPr>
                <w:b/>
                <w:bCs/>
                <w:color w:val="00274C"/>
                <w:position w:val="-2"/>
                <w:sz w:val="20"/>
                <w:szCs w:val="20"/>
                <w:u w:val="none"/>
              </w:rPr>
              <w:t xml:space="preserve">D</w:t>
            </w:r>
            <w:r>
              <w:rPr>
                <w:color w:val="00274C"/>
                <w:position w:val="-2"/>
                <w:sz w:val="20"/>
                <w:szCs w:val="20"/>
                <w:u w:val="none"/>
              </w:rPr>
              <w:t xml:space="preserve"> .</w:t>
            </w:r>
          </w:p>
          <w:p>
            <w:pPr>
              <w:numPr>
                <w:ilvl w:val="0"/>
                <w:numId w:val="26699"/>
              </w:numPr>
              <w:spacing w:before="0" w:after="0" w:line="262" w:lineRule="auto"/>
              <w:jc w:val="left"/>
              <w:rPr>
                <w:color w:val="00274C"/>
                <w:sz w:val="20"/>
                <w:szCs w:val="20"/>
              </w:rPr>
            </w:pPr>
            <w:r>
              <w:rPr>
                <w:color w:val="00274C"/>
                <w:position w:val="-2"/>
                <w:sz w:val="20"/>
                <w:szCs w:val="20"/>
                <w:u w:val="none"/>
              </w:rPr>
              <w:t xml:space="preserve">Lubrificare con olio le guarnizioni </w:t>
            </w:r>
            <w:r>
              <w:rPr>
                <w:b/>
                <w:bCs/>
                <w:color w:val="00274C"/>
                <w:position w:val="-2"/>
                <w:sz w:val="20"/>
                <w:szCs w:val="20"/>
                <w:u w:val="none"/>
              </w:rPr>
              <w:t xml:space="preserve">C</w:t>
            </w:r>
            <w:r>
              <w:rPr>
                <w:color w:val="00274C"/>
                <w:position w:val="-2"/>
                <w:sz w:val="20"/>
                <w:szCs w:val="20"/>
                <w:u w:val="none"/>
              </w:rPr>
              <w:t xml:space="preserve"> .</w:t>
            </w:r>
          </w:p>
          <w:p>
            <w:pPr>
              <w:numPr>
                <w:ilvl w:val="0"/>
                <w:numId w:val="26699"/>
              </w:numPr>
              <w:spacing w:before="0" w:after="0" w:line="262" w:lineRule="auto"/>
              <w:jc w:val="left"/>
              <w:rPr>
                <w:color w:val="00274C"/>
                <w:sz w:val="20"/>
                <w:szCs w:val="20"/>
              </w:rPr>
            </w:pPr>
            <w:r>
              <w:rPr>
                <w:color w:val="00274C"/>
                <w:position w:val="-2"/>
                <w:sz w:val="20"/>
                <w:szCs w:val="20"/>
                <w:u w:val="none"/>
              </w:rPr>
              <w:t xml:space="preserve">Inserire e avvitare con cautela il canotto </w:t>
            </w:r>
            <w:r>
              <w:rPr>
                <w:b/>
                <w:bCs/>
                <w:color w:val="00274C"/>
                <w:position w:val="-2"/>
                <w:sz w:val="20"/>
                <w:szCs w:val="20"/>
                <w:u w:val="none"/>
              </w:rPr>
              <w:t xml:space="preserve">D</w:t>
            </w:r>
            <w:r>
              <w:rPr>
                <w:color w:val="00274C"/>
                <w:position w:val="-2"/>
                <w:sz w:val="20"/>
                <w:szCs w:val="20"/>
                <w:u w:val="none"/>
              </w:rPr>
              <w:t xml:space="preserve"> all'interno della sede della testa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il canotto </w:t>
            </w:r>
            <w:r>
              <w:rPr>
                <w:b/>
                <w:bCs/>
                <w:color w:val="00274C"/>
                <w:position w:val="-2"/>
                <w:sz w:val="20"/>
                <w:szCs w:val="20"/>
                <w:u w:val="none"/>
              </w:rPr>
              <w:t xml:space="preserve">D</w:t>
            </w:r>
            <w:r>
              <w:rPr>
                <w:color w:val="00274C"/>
                <w:position w:val="-2"/>
                <w:sz w:val="20"/>
                <w:szCs w:val="20"/>
                <w:u w:val="none"/>
              </w:rPr>
              <w:t xml:space="preserve"> non deve sporgere dal piano testa </w:t>
            </w:r>
            <w:r>
              <w:rPr>
                <w:b/>
                <w:bCs/>
                <w:color w:val="00274C"/>
                <w:position w:val="-2"/>
                <w:sz w:val="20"/>
                <w:szCs w:val="20"/>
                <w:u w:val="none"/>
              </w:rPr>
              <w:t xml:space="preserve">BF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699"/>
              </w:numPr>
              <w:spacing w:before="0" w:after="0" w:line="262" w:lineRule="auto"/>
              <w:jc w:val="left"/>
              <w:rPr>
                <w:color w:val="00274C"/>
                <w:sz w:val="20"/>
                <w:szCs w:val="20"/>
              </w:rPr>
            </w:pPr>
            <w:r>
              <w:rPr>
                <w:color w:val="00274C"/>
                <w:position w:val="-2"/>
                <w:sz w:val="20"/>
                <w:szCs w:val="20"/>
                <w:u w:val="none"/>
              </w:rPr>
              <w:t xml:space="preserve">Serrare il canotto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92012319" name="name5962612c97d035e9e"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2159612c97d035e9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9.7.3 Sporgenza elettroiniettori</w:t>
            </w:r>
          </w:p>
          <w:p/>
          <w:p/>
          <w:p>
            <w:pPr>
              <w:numPr>
                <w:ilvl w:val="0"/>
                <w:numId w:val="26700"/>
              </w:numPr>
              <w:spacing w:before="0" w:after="0" w:line="262" w:lineRule="auto"/>
              <w:jc w:val="left"/>
              <w:rPr>
                <w:color w:val="00274C"/>
                <w:sz w:val="20"/>
                <w:szCs w:val="20"/>
              </w:rPr>
            </w:pPr>
            <w:r>
              <w:rPr>
                <w:color w:val="00274C"/>
                <w:position w:val="-2"/>
                <w:sz w:val="20"/>
                <w:szCs w:val="20"/>
                <w:u w:val="none"/>
              </w:rPr>
              <w:t xml:space="preserve">Inserire l'elettroiniettore </w:t>
            </w:r>
            <w:r>
              <w:rPr>
                <w:b/>
                <w:bCs/>
                <w:color w:val="00274C"/>
                <w:position w:val="-2"/>
                <w:sz w:val="20"/>
                <w:szCs w:val="20"/>
                <w:u w:val="none"/>
              </w:rPr>
              <w:t xml:space="preserve">G</w:t>
            </w:r>
            <w:r>
              <w:rPr>
                <w:color w:val="00274C"/>
                <w:position w:val="-2"/>
                <w:sz w:val="20"/>
                <w:szCs w:val="20"/>
                <w:u w:val="none"/>
              </w:rPr>
              <w:t xml:space="preserve"> all'interno del canotto </w:t>
            </w:r>
            <w:r>
              <w:rPr>
                <w:b/>
                <w:bCs/>
                <w:color w:val="00274C"/>
                <w:position w:val="-2"/>
                <w:sz w:val="20"/>
                <w:szCs w:val="20"/>
                <w:u w:val="none"/>
              </w:rPr>
              <w:t xml:space="preserve">H</w:t>
            </w:r>
            <w:r>
              <w:rPr>
                <w:color w:val="00274C"/>
                <w:position w:val="-2"/>
                <w:sz w:val="20"/>
                <w:szCs w:val="20"/>
                <w:u w:val="none"/>
              </w:rPr>
              <w:t xml:space="preserve"> .</w:t>
            </w:r>
          </w:p>
          <w:p>
            <w:pPr>
              <w:numPr>
                <w:ilvl w:val="0"/>
                <w:numId w:val="26700"/>
              </w:numPr>
              <w:spacing w:before="0" w:after="0" w:line="262" w:lineRule="auto"/>
              <w:jc w:val="left"/>
              <w:rPr>
                <w:color w:val="00274C"/>
                <w:sz w:val="20"/>
                <w:szCs w:val="20"/>
              </w:rPr>
            </w:pPr>
            <w:r>
              <w:rPr>
                <w:color w:val="00274C"/>
                <w:position w:val="-2"/>
                <w:sz w:val="20"/>
                <w:szCs w:val="20"/>
                <w:u w:val="none"/>
              </w:rPr>
              <w:t xml:space="preserve">Montare la vite fissaggio perno bilancieri </w:t>
            </w:r>
            <w:r>
              <w:rPr>
                <w:b/>
                <w:bCs/>
                <w:color w:val="00274C"/>
                <w:position w:val="-2"/>
                <w:sz w:val="20"/>
                <w:szCs w:val="20"/>
                <w:u w:val="none"/>
              </w:rPr>
              <w:t xml:space="preserve">L</w:t>
            </w:r>
            <w:r>
              <w:rPr>
                <w:color w:val="00274C"/>
                <w:position w:val="-2"/>
                <w:sz w:val="20"/>
                <w:szCs w:val="20"/>
                <w:u w:val="none"/>
              </w:rPr>
              <w:t xml:space="preserve"> fino a battuta.</w:t>
            </w:r>
          </w:p>
          <w:p>
            <w:pPr>
              <w:numPr>
                <w:ilvl w:val="0"/>
                <w:numId w:val="26700"/>
              </w:numPr>
              <w:spacing w:before="0" w:after="0" w:line="262" w:lineRule="auto"/>
              <w:jc w:val="left"/>
              <w:rPr>
                <w:color w:val="00274C"/>
                <w:sz w:val="20"/>
                <w:szCs w:val="20"/>
              </w:rPr>
            </w:pPr>
            <w:r>
              <w:rPr>
                <w:color w:val="00274C"/>
                <w:position w:val="-2"/>
                <w:sz w:val="20"/>
                <w:szCs w:val="20"/>
                <w:u w:val="none"/>
              </w:rPr>
              <w:t xml:space="preserve">Montare la staffa di fissaggio elettroiniettore </w:t>
            </w:r>
            <w:r>
              <w:rPr>
                <w:b/>
                <w:bCs/>
                <w:color w:val="00274C"/>
                <w:position w:val="-2"/>
                <w:sz w:val="20"/>
                <w:szCs w:val="20"/>
                <w:u w:val="none"/>
              </w:rPr>
              <w:t xml:space="preserve">M</w:t>
            </w:r>
            <w:r>
              <w:rPr>
                <w:color w:val="00274C"/>
                <w:position w:val="-2"/>
                <w:sz w:val="20"/>
                <w:szCs w:val="20"/>
                <w:u w:val="none"/>
              </w:rPr>
              <w:t xml:space="preserve"> e fissarla con la vite </w:t>
            </w:r>
            <w:r>
              <w:rPr>
                <w:b/>
                <w:bCs/>
                <w:color w:val="00274C"/>
                <w:position w:val="-2"/>
                <w:sz w:val="20"/>
                <w:szCs w:val="20"/>
                <w:u w:val="none"/>
              </w:rPr>
              <w:t xml:space="preserve">N</w:t>
            </w:r>
            <w:r>
              <w:rPr>
                <w:color w:val="00274C"/>
                <w:position w:val="-2"/>
                <w:sz w:val="20"/>
                <w:szCs w:val="20"/>
                <w:u w:val="none"/>
              </w:rPr>
              <w:t xml:space="preserve"> , senza effettuare la taratura.</w:t>
            </w:r>
          </w:p>
          <w:p>
            <w:pPr>
              <w:numPr>
                <w:ilvl w:val="0"/>
                <w:numId w:val="26700"/>
              </w:numPr>
              <w:spacing w:before="0" w:after="0" w:line="262" w:lineRule="auto"/>
              <w:jc w:val="left"/>
              <w:rPr>
                <w:color w:val="00274C"/>
                <w:sz w:val="20"/>
                <w:szCs w:val="20"/>
              </w:rPr>
            </w:pPr>
            <w:r>
              <w:rPr>
                <w:color w:val="00274C"/>
                <w:position w:val="-2"/>
                <w:sz w:val="20"/>
                <w:szCs w:val="20"/>
                <w:u w:val="none"/>
              </w:rPr>
              <w:t xml:space="preserve">Verificare la sporgenza elettroiniettore tramite l'attrezzo </w:t>
            </w:r>
            <w:hyperlink r:id="rId9043612c97d037134" w:history="1">
              <w:r>
                <w:rPr>
                  <w:rStyle w:val="DefaultParagraphFontPHPDOCX"/>
                  <w:b/>
                  <w:bCs/>
                  <w:color w:val="0000FF"/>
                  <w:position w:val="-2"/>
                  <w:sz w:val="20"/>
                  <w:szCs w:val="20"/>
                  <w:u w:val="single" w:color=""/>
                </w:rPr>
                <w:t xml:space="preserve">ST_03</w:t>
              </w:r>
            </w:hyperlink>
            <w:r>
              <w:rPr>
                <w:b/>
                <w:bCs/>
                <w:color w:val="00274C"/>
                <w:position w:val="-2"/>
                <w:sz w:val="20"/>
                <w:szCs w:val="20"/>
                <w:u w:val="none"/>
              </w:rPr>
              <w:t xml:space="preserve"> (Fig. 9.44)</w:t>
            </w:r>
            <w:r>
              <w:rPr>
                <w:color w:val="00274C"/>
                <w:position w:val="-2"/>
                <w:sz w:val="20"/>
                <w:szCs w:val="20"/>
                <w:u w:val="none"/>
              </w:rPr>
              <w:t xml:space="preserve"> , che deve essere compresa tra 1,68 e 2,42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se il valore rilevato non corrisponde, sostituire la guarnizione </w:t>
            </w:r>
            <w:r>
              <w:rPr>
                <w:b/>
                <w:bCs/>
                <w:color w:val="00274C"/>
                <w:position w:val="-2"/>
                <w:sz w:val="20"/>
                <w:szCs w:val="20"/>
                <w:u w:val="none"/>
              </w:rPr>
              <w:t xml:space="preserve">Q</w:t>
            </w:r>
            <w:r>
              <w:rPr>
                <w:color w:val="00274C"/>
                <w:position w:val="-2"/>
                <w:sz w:val="20"/>
                <w:szCs w:val="20"/>
                <w:u w:val="none"/>
              </w:rPr>
              <w:t xml:space="preserve"> con spessore differente.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877313" name="name6687612c97d050f41"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6916612c97d050f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9.43</w:t>
            </w:r>
            <w:r>
              <w:rPr>
                <w:position w:val="-224"/>
              </w:rPr>
              <w:drawing>
                <wp:inline distT="0" distB="0" distL="0" distR="0">
                  <wp:extent cx="2232000" cy="1476000"/>
                  <wp:effectExtent b="0" l="0" r="0" t="0"/>
                  <wp:docPr id="50828137" name="name3167612c97d06abb7"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8982612c97d06ab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9.44</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9.7.4 Valvole</w:t>
            </w:r>
          </w:p>
          <w:p/>
          <w:p/>
          <w:p>
            <w:pPr>
              <w:numPr>
                <w:ilvl w:val="0"/>
                <w:numId w:val="26701"/>
              </w:numPr>
              <w:spacing w:before="0" w:after="0" w:line="262" w:lineRule="auto"/>
              <w:jc w:val="left"/>
              <w:rPr>
                <w:color w:val="00274C"/>
                <w:sz w:val="20"/>
                <w:szCs w:val="20"/>
              </w:rPr>
            </w:pPr>
            <w:r>
              <w:rPr>
                <w:color w:val="00274C"/>
                <w:position w:val="-2"/>
                <w:sz w:val="20"/>
                <w:szCs w:val="20"/>
                <w:u w:val="none"/>
              </w:rPr>
              <w:t xml:space="preserve">Lubrificare con olio ed inserire le valvole </w:t>
            </w:r>
            <w:r>
              <w:rPr>
                <w:b/>
                <w:bCs/>
                <w:color w:val="00274C"/>
                <w:position w:val="-2"/>
                <w:sz w:val="20"/>
                <w:szCs w:val="20"/>
                <w:u w:val="none"/>
              </w:rPr>
              <w:t xml:space="preserve">X</w:t>
            </w:r>
            <w:r>
              <w:rPr>
                <w:color w:val="00274C"/>
                <w:position w:val="-2"/>
                <w:sz w:val="20"/>
                <w:szCs w:val="20"/>
                <w:u w:val="none"/>
              </w:rPr>
              <w:t xml:space="preserve"> all'interno della testa </w:t>
            </w:r>
            <w:r>
              <w:rPr>
                <w:b/>
                <w:bCs/>
                <w:color w:val="00274C"/>
                <w:position w:val="-2"/>
                <w:sz w:val="20"/>
                <w:szCs w:val="20"/>
                <w:u w:val="none"/>
              </w:rPr>
              <w:t xml:space="preserve">F</w:t>
            </w:r>
            <w:r>
              <w:rPr>
                <w:color w:val="00274C"/>
                <w:position w:val="-2"/>
                <w:sz w:val="20"/>
                <w:szCs w:val="20"/>
                <w:u w:val="none"/>
              </w:rPr>
              <w:t xml:space="preserve"> nelle stesse posizioni di origine, in base ai riferimenti creati al </w:t>
            </w:r>
            <w:hyperlink r:id="rId3071612c97d06ca36" w:history="1">
              <w:r>
                <w:rPr>
                  <w:rStyle w:val="DefaultParagraphFontPHPDOCX"/>
                  <w:b/>
                  <w:bCs/>
                  <w:color w:val="0000FF"/>
                  <w:position w:val="-2"/>
                  <w:sz w:val="20"/>
                  <w:szCs w:val="20"/>
                  <w:u w:val="none"/>
                </w:rPr>
                <w:t xml:space="preserve">Par. 7.13.4.1</w:t>
              </w:r>
            </w:hyperlink>
            <w:r>
              <w:rPr>
                <w:color w:val="00274C"/>
                <w:position w:val="-2"/>
                <w:sz w:val="20"/>
                <w:szCs w:val="20"/>
                <w:u w:val="none"/>
              </w:rPr>
              <w:t xml:space="preserve"> .</w:t>
            </w:r>
          </w:p>
          <w:p>
            <w:pPr>
              <w:numPr>
                <w:ilvl w:val="0"/>
                <w:numId w:val="26701"/>
              </w:numPr>
              <w:spacing w:before="0" w:after="0" w:line="262" w:lineRule="auto"/>
              <w:jc w:val="left"/>
              <w:rPr>
                <w:color w:val="00274C"/>
                <w:sz w:val="20"/>
                <w:szCs w:val="20"/>
              </w:rPr>
            </w:pPr>
            <w:r>
              <w:rPr>
                <w:color w:val="00274C"/>
                <w:position w:val="-2"/>
                <w:sz w:val="20"/>
                <w:szCs w:val="20"/>
                <w:u w:val="none"/>
              </w:rPr>
              <w:t xml:space="preserve">Posizionare la molla </w:t>
            </w:r>
            <w:r>
              <w:rPr>
                <w:b/>
                <w:bCs/>
                <w:color w:val="00274C"/>
                <w:position w:val="-2"/>
                <w:sz w:val="20"/>
                <w:szCs w:val="20"/>
                <w:u w:val="none"/>
              </w:rPr>
              <w:t xml:space="preserve">Y</w:t>
            </w:r>
            <w:r>
              <w:rPr>
                <w:color w:val="00274C"/>
                <w:position w:val="-2"/>
                <w:sz w:val="20"/>
                <w:szCs w:val="20"/>
                <w:u w:val="none"/>
              </w:rPr>
              <w:t xml:space="preserve"> sulla sede della testa </w:t>
            </w:r>
            <w:r>
              <w:rPr>
                <w:b/>
                <w:bCs/>
                <w:color w:val="00274C"/>
                <w:position w:val="-2"/>
                <w:sz w:val="20"/>
                <w:szCs w:val="20"/>
                <w:u w:val="none"/>
              </w:rPr>
              <w:t xml:space="preserve">F</w:t>
            </w:r>
            <w:r>
              <w:rPr>
                <w:color w:val="00274C"/>
                <w:position w:val="-2"/>
                <w:sz w:val="20"/>
                <w:szCs w:val="20"/>
                <w:u w:val="none"/>
              </w:rPr>
              <w:t xml:space="preserve"> .</w:t>
            </w:r>
          </w:p>
          <w:p>
            <w:pPr>
              <w:numPr>
                <w:ilvl w:val="0"/>
                <w:numId w:val="26701"/>
              </w:numPr>
              <w:spacing w:before="0" w:after="0" w:line="262" w:lineRule="auto"/>
              <w:jc w:val="left"/>
              <w:rPr>
                <w:color w:val="00274C"/>
                <w:sz w:val="20"/>
                <w:szCs w:val="20"/>
              </w:rPr>
            </w:pPr>
            <w:r>
              <w:rPr>
                <w:color w:val="00274C"/>
                <w:position w:val="-2"/>
                <w:sz w:val="20"/>
                <w:szCs w:val="20"/>
                <w:u w:val="none"/>
              </w:rPr>
              <w:t xml:space="preserve">Posizionare il piattello </w:t>
            </w:r>
            <w:r>
              <w:rPr>
                <w:b/>
                <w:bCs/>
                <w:color w:val="00274C"/>
                <w:position w:val="-2"/>
                <w:sz w:val="20"/>
                <w:szCs w:val="20"/>
                <w:u w:val="none"/>
              </w:rPr>
              <w:t xml:space="preserve">S</w:t>
            </w:r>
            <w:r>
              <w:rPr>
                <w:color w:val="00274C"/>
                <w:position w:val="-2"/>
                <w:sz w:val="20"/>
                <w:szCs w:val="20"/>
                <w:u w:val="none"/>
              </w:rPr>
              <w:t xml:space="preserve"> sulla molla </w:t>
            </w:r>
            <w:r>
              <w:rPr>
                <w:b/>
                <w:bCs/>
                <w:color w:val="00274C"/>
                <w:position w:val="-2"/>
                <w:sz w:val="20"/>
                <w:szCs w:val="20"/>
                <w:u w:val="none"/>
              </w:rPr>
              <w:t xml:space="preserve">Y</w:t>
            </w:r>
            <w:r>
              <w:rPr>
                <w:color w:val="00274C"/>
                <w:position w:val="-2"/>
                <w:sz w:val="20"/>
                <w:szCs w:val="20"/>
                <w:u w:val="none"/>
              </w:rPr>
              <w:t xml:space="preserve"> centrando la valvola </w:t>
            </w:r>
            <w:r>
              <w:rPr>
                <w:b/>
                <w:bCs/>
                <w:color w:val="00274C"/>
                <w:position w:val="-2"/>
                <w:sz w:val="20"/>
                <w:szCs w:val="20"/>
                <w:u w:val="none"/>
              </w:rPr>
              <w:t xml:space="preserve">X</w:t>
            </w:r>
            <w:r>
              <w:rPr>
                <w:color w:val="00274C"/>
                <w:position w:val="-2"/>
                <w:sz w:val="20"/>
                <w:szCs w:val="20"/>
                <w:u w:val="none"/>
              </w:rPr>
              <w:t xml:space="preserve"> .</w:t>
            </w:r>
          </w:p>
          <w:p/>
          <w:p/>
          <w:p>
            <w:pPr>
              <w:numPr>
                <w:ilvl w:val="0"/>
                <w:numId w:val="26702"/>
              </w:numPr>
              <w:spacing w:before="0" w:after="0" w:line="262" w:lineRule="auto"/>
              <w:jc w:val="left"/>
              <w:rPr>
                <w:color w:val="00274C"/>
                <w:sz w:val="20"/>
                <w:szCs w:val="20"/>
              </w:rPr>
            </w:pPr>
            <w:r>
              <w:rPr>
                <w:color w:val="00274C"/>
                <w:position w:val="-2"/>
                <w:sz w:val="20"/>
                <w:szCs w:val="20"/>
                <w:u w:val="none"/>
              </w:rPr>
              <w:t xml:space="preserve">Montare l'attrezzo </w:t>
            </w:r>
            <w:hyperlink r:id="rId9654612c97d06d2ab"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sulla testa </w:t>
            </w:r>
            <w:r>
              <w:rPr>
                <w:b/>
                <w:bCs/>
                <w:color w:val="00274C"/>
                <w:position w:val="-2"/>
                <w:sz w:val="20"/>
                <w:szCs w:val="20"/>
                <w:u w:val="none"/>
              </w:rPr>
              <w:t xml:space="preserve">F</w:t>
            </w:r>
            <w:r>
              <w:rPr>
                <w:color w:val="00274C"/>
                <w:position w:val="-2"/>
                <w:sz w:val="20"/>
                <w:szCs w:val="20"/>
                <w:u w:val="none"/>
              </w:rPr>
              <w:t xml:space="preserve"> fissandolo su uno dei fori per il fissaggio del cappello bilancieri.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Cambiare il foro di fissaggio in base alla posizione delle valvole da montare.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702"/>
              </w:numPr>
              <w:spacing w:before="0" w:after="0" w:line="262" w:lineRule="auto"/>
              <w:jc w:val="left"/>
              <w:rPr>
                <w:color w:val="00274C"/>
                <w:sz w:val="20"/>
                <w:szCs w:val="20"/>
              </w:rPr>
            </w:pPr>
            <w:r>
              <w:rPr>
                <w:color w:val="00274C"/>
                <w:position w:val="-2"/>
                <w:sz w:val="20"/>
                <w:szCs w:val="20"/>
                <w:u w:val="none"/>
              </w:rPr>
              <w:t xml:space="preserve">Posizionare l'attrezzo </w:t>
            </w:r>
            <w:hyperlink r:id="rId1952612c97d06d746"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sulla valvola come mostrato in figura.</w:t>
            </w:r>
          </w:p>
          <w:p/>
          <w:p/>
          <w:p/>
          <w:p/>
          <w:p/>
          <w:p/>
          <w:p>
            <w:pPr>
              <w:numPr>
                <w:ilvl w:val="0"/>
                <w:numId w:val="26703"/>
              </w:numPr>
              <w:spacing w:before="0" w:after="0" w:line="262" w:lineRule="auto"/>
              <w:jc w:val="left"/>
              <w:rPr>
                <w:color w:val="00274C"/>
                <w:sz w:val="20"/>
                <w:szCs w:val="20"/>
              </w:rPr>
            </w:pPr>
            <w:r>
              <w:rPr>
                <w:color w:val="00274C"/>
                <w:position w:val="-2"/>
                <w:sz w:val="20"/>
                <w:szCs w:val="20"/>
                <w:u w:val="none"/>
              </w:rPr>
              <w:t xml:space="preserve">Spingere la leva dell'attrezzo </w:t>
            </w:r>
            <w:hyperlink r:id="rId1265612c97d06d92f"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verso il basso, in modo da abbassare i piattelli valvola </w:t>
            </w:r>
            <w:r>
              <w:rPr>
                <w:b/>
                <w:bCs/>
                <w:color w:val="00274C"/>
                <w:position w:val="-2"/>
                <w:sz w:val="20"/>
                <w:szCs w:val="20"/>
                <w:u w:val="none"/>
              </w:rPr>
              <w:t xml:space="preserve">S</w:t>
            </w:r>
            <w:r>
              <w:rPr>
                <w:color w:val="00274C"/>
                <w:position w:val="-2"/>
                <w:sz w:val="20"/>
                <w:szCs w:val="20"/>
                <w:u w:val="none"/>
              </w:rPr>
              <w:t xml:space="preserve"> in direzione della freccia </w:t>
            </w:r>
            <w:r>
              <w:rPr>
                <w:b/>
                <w:bCs/>
                <w:color w:val="00274C"/>
                <w:position w:val="-2"/>
                <w:sz w:val="20"/>
                <w:szCs w:val="20"/>
                <w:u w:val="none"/>
              </w:rPr>
              <w:t xml:space="preserve">AK</w:t>
            </w:r>
            <w:r>
              <w:rPr>
                <w:color w:val="00274C"/>
                <w:position w:val="-2"/>
                <w:sz w:val="20"/>
                <w:szCs w:val="20"/>
                <w:u w:val="none"/>
              </w:rPr>
              <w:t xml:space="preserve"> , ed inserire i semiconi </w:t>
            </w:r>
            <w:r>
              <w:rPr>
                <w:b/>
                <w:bCs/>
                <w:color w:val="00274C"/>
                <w:position w:val="-2"/>
                <w:sz w:val="20"/>
                <w:szCs w:val="20"/>
                <w:u w:val="none"/>
              </w:rPr>
              <w:t xml:space="preserve">AJ</w:t>
            </w:r>
            <w:r>
              <w:rPr>
                <w:color w:val="00274C"/>
                <w:position w:val="-2"/>
                <w:sz w:val="20"/>
                <w:szCs w:val="20"/>
                <w:u w:val="none"/>
              </w:rPr>
              <w:t xml:space="preserve"> all'interno del piattello </w:t>
            </w:r>
            <w:r>
              <w:rPr>
                <w:b/>
                <w:bCs/>
                <w:color w:val="00274C"/>
                <w:position w:val="-2"/>
                <w:sz w:val="20"/>
                <w:szCs w:val="20"/>
                <w:u w:val="none"/>
              </w:rPr>
              <w:t xml:space="preserve">S</w:t>
            </w:r>
            <w:r>
              <w:rPr>
                <w:color w:val="00274C"/>
                <w:position w:val="-2"/>
                <w:sz w:val="20"/>
                <w:szCs w:val="20"/>
                <w:u w:val="none"/>
              </w:rPr>
              <w:t xml:space="preserve"> .</w:t>
            </w:r>
          </w:p>
          <w:p>
            <w:pPr>
              <w:numPr>
                <w:ilvl w:val="0"/>
                <w:numId w:val="26703"/>
              </w:numPr>
              <w:spacing w:before="0" w:after="0" w:line="262" w:lineRule="auto"/>
              <w:jc w:val="left"/>
              <w:rPr>
                <w:color w:val="00274C"/>
                <w:sz w:val="20"/>
                <w:szCs w:val="20"/>
              </w:rPr>
            </w:pPr>
            <w:r>
              <w:rPr>
                <w:color w:val="00274C"/>
                <w:position w:val="-2"/>
                <w:sz w:val="20"/>
                <w:szCs w:val="20"/>
                <w:u w:val="none"/>
              </w:rPr>
              <w:t xml:space="preserve">Assicurarsi che i semiconi </w:t>
            </w:r>
            <w:r>
              <w:rPr>
                <w:b/>
                <w:bCs/>
                <w:color w:val="00274C"/>
                <w:position w:val="-2"/>
                <w:sz w:val="20"/>
                <w:szCs w:val="20"/>
                <w:u w:val="none"/>
              </w:rPr>
              <w:t xml:space="preserve">AJ</w:t>
            </w:r>
            <w:r>
              <w:rPr>
                <w:color w:val="00274C"/>
                <w:position w:val="-2"/>
                <w:sz w:val="20"/>
                <w:szCs w:val="20"/>
                <w:u w:val="none"/>
              </w:rPr>
              <w:t xml:space="preserve"> siano correttamente montati sulle sedi della valvola </w:t>
            </w:r>
            <w:r>
              <w:rPr>
                <w:b/>
                <w:bCs/>
                <w:color w:val="00274C"/>
                <w:position w:val="-2"/>
                <w:sz w:val="20"/>
                <w:szCs w:val="20"/>
                <w:u w:val="none"/>
              </w:rPr>
              <w:t xml:space="preserve">X</w:t>
            </w:r>
            <w:r>
              <w:rPr>
                <w:color w:val="00274C"/>
                <w:position w:val="-2"/>
                <w:sz w:val="20"/>
                <w:szCs w:val="20"/>
                <w:u w:val="none"/>
              </w:rPr>
              <w:t xml:space="preserve"> e rilasciare l'attrezzo </w:t>
            </w:r>
            <w:hyperlink r:id="rId9846612c97d06dd9e"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Ripetere tutte le operazioni per tutte le valvole interessate e rimuovere l'attrezzo </w:t>
            </w:r>
            <w:hyperlink r:id="rId9141612c97d06dfab"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9390947" name="name2393612c97d07f137"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3914612c97d07f1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9.45</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1"/>
              </w:rPr>
              <w:drawing>
                <wp:inline distT="0" distB="0" distL="0" distR="0">
                  <wp:extent cx="2232000" cy="1454400"/>
                  <wp:effectExtent b="0" l="0" r="0" t="0"/>
                  <wp:docPr id="22126997" name="name3376612c97d09539a"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3392612c97d095394"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u w:val="none"/>
              </w:rPr>
              <w:br/>
              <w:t xml:space="preserve">Fig 9.46</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1"/>
              </w:rPr>
              <w:drawing>
                <wp:inline distT="0" distB="0" distL="0" distR="0">
                  <wp:extent cx="2232000" cy="1454400"/>
                  <wp:effectExtent b="0" l="0" r="0" t="0"/>
                  <wp:docPr id="62850130" name="name2700612c97d0aa574"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5642612c97d0aa56c"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u w:val="none"/>
              </w:rPr>
              <w:br/>
              <w:t xml:space="preserve">Fig 9.47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9.7.5 Testa motore</w:t>
            </w:r>
          </w:p>
          <w:p/>
          <w:p/>
          <w:p>
            <w:pPr>
              <w:numPr>
                <w:ilvl w:val="0"/>
                <w:numId w:val="26704"/>
              </w:numPr>
              <w:spacing w:before="0" w:after="0" w:line="262" w:lineRule="auto"/>
              <w:jc w:val="left"/>
              <w:rPr>
                <w:color w:val="00274C"/>
                <w:sz w:val="20"/>
                <w:szCs w:val="20"/>
              </w:rPr>
            </w:pPr>
            <w:r>
              <w:rPr>
                <w:color w:val="00274C"/>
                <w:position w:val="-2"/>
                <w:sz w:val="20"/>
                <w:szCs w:val="20"/>
                <w:u w:val="none"/>
              </w:rPr>
              <w:t xml:space="preserve">Fissare i golfari </w:t>
            </w:r>
            <w:r>
              <w:rPr>
                <w:b/>
                <w:bCs/>
                <w:color w:val="00274C"/>
                <w:position w:val="-2"/>
                <w:sz w:val="20"/>
                <w:szCs w:val="20"/>
                <w:u w:val="none"/>
              </w:rPr>
              <w:t xml:space="preserve">AW</w:t>
            </w:r>
            <w:r>
              <w:rPr>
                <w:color w:val="00274C"/>
                <w:position w:val="-2"/>
                <w:sz w:val="20"/>
                <w:szCs w:val="20"/>
                <w:u w:val="none"/>
              </w:rPr>
              <w:t xml:space="preserve"> tramite le viti </w:t>
            </w:r>
            <w:r>
              <w:rPr>
                <w:b/>
                <w:bCs/>
                <w:color w:val="00274C"/>
                <w:position w:val="-2"/>
                <w:sz w:val="20"/>
                <w:szCs w:val="20"/>
                <w:u w:val="none"/>
              </w:rPr>
              <w:t xml:space="preserve">AX</w:t>
            </w:r>
            <w:r>
              <w:rPr>
                <w:color w:val="00274C"/>
                <w:position w:val="-2"/>
                <w:sz w:val="20"/>
                <w:szCs w:val="20"/>
                <w:u w:val="none"/>
              </w:rPr>
              <w:t xml:space="preserve"> sulla testa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26704"/>
              </w:numPr>
              <w:spacing w:before="0" w:after="0" w:line="262" w:lineRule="auto"/>
              <w:jc w:val="left"/>
              <w:rPr>
                <w:color w:val="00274C"/>
                <w:sz w:val="20"/>
                <w:szCs w:val="20"/>
              </w:rPr>
            </w:pPr>
            <w:r>
              <w:rPr>
                <w:color w:val="00274C"/>
                <w:position w:val="-2"/>
                <w:sz w:val="20"/>
                <w:szCs w:val="20"/>
                <w:u w:val="none"/>
              </w:rPr>
              <w:t xml:space="preserve">Posizionare il pistone </w:t>
            </w:r>
            <w:r>
              <w:rPr>
                <w:b/>
                <w:bCs/>
                <w:color w:val="00274C"/>
                <w:position w:val="-2"/>
                <w:sz w:val="20"/>
                <w:szCs w:val="20"/>
                <w:u w:val="none"/>
              </w:rPr>
              <w:t xml:space="preserve">P</w:t>
            </w:r>
            <w:r>
              <w:rPr>
                <w:color w:val="00274C"/>
                <w:position w:val="-2"/>
                <w:sz w:val="20"/>
                <w:szCs w:val="20"/>
                <w:u w:val="none"/>
              </w:rPr>
              <w:t xml:space="preserve"> al PMS.</w:t>
            </w:r>
          </w:p>
          <w:p>
            <w:pPr>
              <w:numPr>
                <w:ilvl w:val="0"/>
                <w:numId w:val="26704"/>
              </w:numPr>
              <w:spacing w:before="0" w:after="0" w:line="262" w:lineRule="auto"/>
              <w:jc w:val="left"/>
              <w:rPr>
                <w:color w:val="00274C"/>
                <w:sz w:val="20"/>
                <w:szCs w:val="20"/>
              </w:rPr>
            </w:pPr>
            <w:r>
              <w:rPr>
                <w:color w:val="00274C"/>
                <w:position w:val="-2"/>
                <w:sz w:val="20"/>
                <w:szCs w:val="20"/>
                <w:u w:val="none"/>
              </w:rPr>
              <w:t xml:space="preserve">Posizionare l'attrezzo </w:t>
            </w:r>
            <w:hyperlink r:id="rId6546612c97d0abdca" w:history="1">
              <w:r>
                <w:rPr>
                  <w:rStyle w:val="DefaultParagraphFontPHPDOCX"/>
                  <w:b/>
                  <w:bCs/>
                  <w:color w:val="0000FF"/>
                  <w:position w:val="-2"/>
                  <w:sz w:val="20"/>
                  <w:szCs w:val="20"/>
                  <w:u w:val="none"/>
                </w:rPr>
                <w:t xml:space="preserve">ST_03</w:t>
              </w:r>
            </w:hyperlink>
            <w:r>
              <w:rPr>
                <w:color w:val="00274C"/>
                <w:position w:val="-2"/>
                <w:sz w:val="20"/>
                <w:szCs w:val="20"/>
                <w:u w:val="none"/>
              </w:rPr>
              <w:t xml:space="preserve"> sul piano testa e rilevare la sporgenza del pistone </w:t>
            </w:r>
            <w:r>
              <w:rPr>
                <w:b/>
                <w:bCs/>
                <w:color w:val="00274C"/>
                <w:position w:val="-2"/>
                <w:sz w:val="20"/>
                <w:szCs w:val="20"/>
                <w:u w:val="none"/>
              </w:rPr>
              <w:t xml:space="preserve">P</w:t>
            </w:r>
            <w:r>
              <w:rPr>
                <w:color w:val="00274C"/>
                <w:position w:val="-2"/>
                <w:sz w:val="20"/>
                <w:szCs w:val="20"/>
                <w:u w:val="none"/>
              </w:rPr>
              <w:t xml:space="preserve"> dal piano testa </w:t>
            </w:r>
            <w:r>
              <w:rPr>
                <w:b/>
                <w:bCs/>
                <w:color w:val="00274C"/>
                <w:position w:val="-2"/>
                <w:sz w:val="20"/>
                <w:szCs w:val="20"/>
                <w:u w:val="none"/>
              </w:rPr>
              <w:t xml:space="preserve">K</w:t>
            </w:r>
            <w:r>
              <w:rPr>
                <w:color w:val="00274C"/>
                <w:position w:val="-2"/>
                <w:sz w:val="20"/>
                <w:szCs w:val="20"/>
                <w:u w:val="none"/>
              </w:rPr>
              <w:t xml:space="preserve"> in </w:t>
            </w:r>
            <w:r>
              <w:rPr>
                <w:b/>
                <w:bCs/>
                <w:color w:val="00274C"/>
                <w:position w:val="-2"/>
                <w:sz w:val="20"/>
                <w:szCs w:val="20"/>
                <w:u w:val="none"/>
              </w:rPr>
              <w:t xml:space="preserve">4</w:t>
            </w:r>
            <w:r>
              <w:rPr>
                <w:color w:val="00274C"/>
                <w:position w:val="-2"/>
                <w:sz w:val="20"/>
                <w:szCs w:val="20"/>
                <w:u w:val="none"/>
              </w:rPr>
              <w:t xml:space="preserve"> punti diametralmente opposti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Ripetere l'operazione per tutti i pistoni </w:t>
            </w:r>
            <w:r>
              <w:rPr>
                <w:b/>
                <w:bCs/>
                <w:color w:val="00274C"/>
                <w:position w:val="-2"/>
                <w:sz w:val="20"/>
                <w:szCs w:val="20"/>
                <w:u w:val="none"/>
              </w:rPr>
              <w:t xml:space="preserve">P</w:t>
            </w:r>
            <w:r>
              <w:rPr>
                <w:color w:val="00274C"/>
                <w:position w:val="-2"/>
                <w:sz w:val="20"/>
                <w:szCs w:val="20"/>
                <w:u w:val="none"/>
              </w:rPr>
              <w:t xml:space="preserve"> e annotare il valore medio più alto, determinando la quota </w:t>
            </w:r>
            <w:r>
              <w:rPr>
                <w:b/>
                <w:bCs/>
                <w:color w:val="00274C"/>
                <w:position w:val="-2"/>
                <w:sz w:val="20"/>
                <w:szCs w:val="20"/>
                <w:u w:val="none"/>
              </w:rPr>
              <w:t xml:space="preserve">S (Tab. 9.2)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9.2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t>
                  </w:r>
                  <w:r>
                    <w:rPr>
                      <w:position w:val="-15"/>
                    </w:rPr>
                    <w:drawing>
                      <wp:inline distT="0" distB="0" distL="0" distR="0">
                        <wp:extent cx="864000" cy="266400"/>
                        <wp:effectExtent b="0" l="0" r="0" t="0"/>
                        <wp:docPr id="57793914" name="name2985612c97d0be2a1"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3624612c97d0be29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w:t>
                  </w:r>
                  <w:r>
                    <w:rPr>
                      <w:position w:val="-15"/>
                    </w:rPr>
                    <w:drawing>
                      <wp:inline distT="0" distB="0" distL="0" distR="0">
                        <wp:extent cx="864000" cy="266400"/>
                        <wp:effectExtent b="0" l="0" r="0" t="0"/>
                        <wp:docPr id="64248270" name="name2336612c97d0d37fa"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6450612c97d0d37f2"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w:t>
                  </w:r>
                  <w:r>
                    <w:rPr>
                      <w:position w:val="-15"/>
                    </w:rPr>
                    <w:drawing>
                      <wp:inline distT="0" distB="0" distL="0" distR="0">
                        <wp:extent cx="864000" cy="266400"/>
                        <wp:effectExtent b="0" l="0" r="0" t="0"/>
                        <wp:docPr id="83989518" name="name3662612c97d0e5a8a"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8914612c97d0e5a83" cstate="print"/>
                                <a:stretch>
                                  <a:fillRect/>
                                </a:stretch>
                              </pic:blipFill>
                              <pic:spPr>
                                <a:xfrm>
                                  <a:off x="0" y="0"/>
                                  <a:ext cx="864000" cy="266400"/>
                                </a:xfrm>
                                <a:prstGeom prst="rect">
                                  <a:avLst/>
                                </a:prstGeom>
                                <a:ln w="0">
                                  <a:noFill/>
                                </a:ln>
                              </pic:spPr>
                            </pic:pic>
                          </a:graphicData>
                        </a:graphic>
                      </wp:inline>
                    </w:drawing>
                  </w:r>
                </w:p>
              </w:tc>
            </w:tr>
          </w:tbl>
          <w:p/>
          <w:p>
            <w:pPr>
              <w:numPr>
                <w:ilvl w:val="0"/>
                <w:numId w:val="26704"/>
              </w:numPr>
              <w:spacing w:before="0" w:after="0" w:line="262" w:lineRule="auto"/>
              <w:jc w:val="left"/>
              <w:rPr>
                <w:color w:val="00274C"/>
                <w:sz w:val="20"/>
                <w:szCs w:val="20"/>
              </w:rPr>
            </w:pPr>
            <w:r>
              <w:rPr>
                <w:color w:val="00274C"/>
                <w:position w:val="-2"/>
                <w:sz w:val="20"/>
                <w:szCs w:val="20"/>
                <w:u w:val="none"/>
              </w:rPr>
              <w:t xml:space="preserve">In base al valore rilevato al punto </w:t>
            </w:r>
            <w:r>
              <w:rPr>
                <w:b/>
                <w:bCs/>
                <w:color w:val="00274C"/>
                <w:position w:val="-2"/>
                <w:sz w:val="20"/>
                <w:szCs w:val="20"/>
                <w:u w:val="none"/>
              </w:rPr>
              <w:t xml:space="preserve">3</w:t>
            </w:r>
            <w:r>
              <w:rPr>
                <w:color w:val="00274C"/>
                <w:position w:val="-2"/>
                <w:sz w:val="20"/>
                <w:szCs w:val="20"/>
                <w:u w:val="none"/>
              </w:rPr>
              <w:t xml:space="preserve"> , scegliere la guarnizione </w:t>
            </w:r>
            <w:r>
              <w:rPr>
                <w:b/>
                <w:bCs/>
                <w:color w:val="00274C"/>
                <w:position w:val="-2"/>
                <w:sz w:val="20"/>
                <w:szCs w:val="20"/>
                <w:u w:val="none"/>
              </w:rPr>
              <w:t xml:space="preserve">T</w:t>
            </w:r>
            <w:r>
              <w:rPr>
                <w:color w:val="00274C"/>
                <w:position w:val="-2"/>
                <w:sz w:val="20"/>
                <w:szCs w:val="20"/>
                <w:u w:val="none"/>
              </w:rPr>
              <w:t xml:space="preserve"> corrispondente come indicato nella </w:t>
            </w:r>
            <w:r>
              <w:rPr>
                <w:b/>
                <w:bCs/>
                <w:color w:val="00274C"/>
                <w:position w:val="-2"/>
                <w:sz w:val="20"/>
                <w:szCs w:val="20"/>
                <w:u w:val="none"/>
              </w:rPr>
              <w:t xml:space="preserve">Tab. 9.2</w:t>
            </w:r>
            <w:r>
              <w:rPr>
                <w:color w:val="00274C"/>
                <w:position w:val="-2"/>
                <w:sz w:val="20"/>
                <w:szCs w:val="20"/>
                <w:u w:val="none"/>
              </w:rPr>
              <w:t xml:space="preserve"> ( </w:t>
            </w:r>
            <w:r>
              <w:rPr>
                <w:b/>
                <w:bCs/>
                <w:color w:val="00274C"/>
                <w:position w:val="-2"/>
                <w:sz w:val="20"/>
                <w:szCs w:val="20"/>
                <w:u w:val="none"/>
              </w:rPr>
              <w:t xml:space="preserve">Fig. 9.50</w:t>
            </w:r>
            <w:r>
              <w:rPr>
                <w:color w:val="00274C"/>
                <w:position w:val="-2"/>
                <w:sz w:val="20"/>
                <w:szCs w:val="20"/>
                <w:u w:val="none"/>
              </w:rPr>
              <w:t xml:space="preserve"> dettaglio </w:t>
            </w:r>
            <w:r>
              <w:rPr>
                <w:b/>
                <w:bCs/>
                <w:color w:val="00274C"/>
                <w:position w:val="-2"/>
                <w:sz w:val="20"/>
                <w:szCs w:val="20"/>
                <w:u w:val="none"/>
              </w:rPr>
              <w:t xml:space="preserve">U</w:t>
            </w:r>
            <w:r>
              <w:rPr>
                <w:color w:val="00274C"/>
                <w:position w:val="-2"/>
                <w:sz w:val="20"/>
                <w:szCs w:val="20"/>
                <w:u w:val="none"/>
              </w:rPr>
              <w:t xml:space="preserve"> ).</w:t>
            </w:r>
          </w:p>
          <w:p>
            <w:pPr>
              <w:numPr>
                <w:ilvl w:val="0"/>
                <w:numId w:val="26704"/>
              </w:numPr>
              <w:spacing w:before="0" w:after="0" w:line="262" w:lineRule="auto"/>
              <w:jc w:val="left"/>
              <w:rPr>
                <w:color w:val="00274C"/>
                <w:sz w:val="20"/>
                <w:szCs w:val="20"/>
              </w:rPr>
            </w:pPr>
            <w:r>
              <w:rPr>
                <w:color w:val="00274C"/>
                <w:position w:val="-2"/>
                <w:sz w:val="20"/>
                <w:szCs w:val="20"/>
                <w:u w:val="none"/>
              </w:rPr>
              <w:t xml:space="preserve">Verificare che il piano </w:t>
            </w:r>
            <w:r>
              <w:rPr>
                <w:b/>
                <w:bCs/>
                <w:color w:val="00274C"/>
                <w:position w:val="-2"/>
                <w:sz w:val="20"/>
                <w:szCs w:val="20"/>
                <w:u w:val="none"/>
              </w:rPr>
              <w:t xml:space="preserve">K</w:t>
            </w:r>
            <w:r>
              <w:rPr>
                <w:color w:val="00274C"/>
                <w:position w:val="-2"/>
                <w:sz w:val="20"/>
                <w:szCs w:val="20"/>
                <w:u w:val="none"/>
              </w:rPr>
              <w:t xml:space="preserve"> del basamento e la guarnizione </w:t>
            </w:r>
            <w:r>
              <w:rPr>
                <w:b/>
                <w:bCs/>
                <w:color w:val="00274C"/>
                <w:position w:val="-2"/>
                <w:sz w:val="20"/>
                <w:szCs w:val="20"/>
                <w:u w:val="none"/>
              </w:rPr>
              <w:t xml:space="preserve">T</w:t>
            </w:r>
            <w:r>
              <w:rPr>
                <w:color w:val="00274C"/>
                <w:position w:val="-2"/>
                <w:sz w:val="20"/>
                <w:szCs w:val="20"/>
                <w:u w:val="none"/>
              </w:rPr>
              <w:t xml:space="preserve"> siano privi di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35953" name="name6595612c97d107b5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5612c97d107b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guarnizione testa deve essere sostituita ad ogni montaggio.</w:t>
            </w:r>
          </w:p>
          <w:p/>
          <w:p/>
          <w:p/>
          <w:p/>
          <w:p>
            <w:pPr>
              <w:numPr>
                <w:ilvl w:val="0"/>
                <w:numId w:val="26705"/>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T</w:t>
            </w:r>
            <w:r>
              <w:rPr>
                <w:color w:val="00274C"/>
                <w:position w:val="-2"/>
                <w:sz w:val="20"/>
                <w:szCs w:val="20"/>
                <w:u w:val="none"/>
              </w:rPr>
              <w:t xml:space="preserve"> sul piano </w:t>
            </w:r>
            <w:r>
              <w:rPr>
                <w:b/>
                <w:bCs/>
                <w:color w:val="00274C"/>
                <w:position w:val="-2"/>
                <w:sz w:val="20"/>
                <w:szCs w:val="20"/>
                <w:u w:val="none"/>
              </w:rPr>
              <w:t xml:space="preserve">K</w:t>
            </w:r>
            <w:r>
              <w:rPr>
                <w:color w:val="00274C"/>
                <w:position w:val="-2"/>
                <w:sz w:val="20"/>
                <w:szCs w:val="20"/>
                <w:u w:val="none"/>
              </w:rPr>
              <w:t xml:space="preserve"> facendo riferimento alle bussole di centraggio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2552681" name="name5750612c97d12156c"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1925612c97d12156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9.48</w:t>
            </w:r>
            <w:r>
              <w:rPr>
                <w:position w:val="-230"/>
              </w:rPr>
              <w:drawing>
                <wp:inline distT="0" distB="0" distL="0" distR="0">
                  <wp:extent cx="2232000" cy="1504800"/>
                  <wp:effectExtent b="0" l="0" r="0" t="0"/>
                  <wp:docPr id="83400015" name="name4691612c97d136383"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1824612c97d1363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9.49</w:t>
            </w:r>
            <w:r>
              <w:rPr>
                <w:position w:val="-218"/>
              </w:rPr>
              <w:drawing>
                <wp:inline distT="0" distB="0" distL="0" distR="0">
                  <wp:extent cx="2232000" cy="1440000"/>
                  <wp:effectExtent b="0" l="0" r="0" t="0"/>
                  <wp:docPr id="9793690" name="name4215612c97d14c938"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2761612c97d14c93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br/>
              <w:br/>
              <w:t xml:space="preserve">Fig 9.50</w:t>
            </w:r>
          </w:p>
        </w:tc>
      </w:tr>
      <w:tr>
        <w:trPr>
          <w:trHeight w:val="0" w:hRule="atLeast"/>
        </w:trPr>
        <w:tc>
          <w:tcPr>
            <w:tcMar>
              <w:top w:w="150" w:type="dxa"/>
              <w:left w:w="150" w:type="dxa"/>
              <w:bottom w:w="150" w:type="dxa"/>
              <w:right w:w="150" w:type="dxa"/>
            </w:tcMar>
            <w:textDirection w:val="lrTb"/>
            <w:vAlign w:val="center"/>
          </w:tcPr>
          <w:p>
            <w:pPr>
              <w:numPr>
                <w:ilvl w:val="0"/>
                <w:numId w:val="26706"/>
              </w:numPr>
              <w:spacing w:before="0" w:after="0" w:line="262" w:lineRule="auto"/>
              <w:jc w:val="left"/>
              <w:rPr>
                <w:color w:val="00274C"/>
                <w:sz w:val="20"/>
                <w:szCs w:val="20"/>
              </w:rPr>
            </w:pPr>
            <w:r>
              <w:rPr>
                <w:color w:val="00274C"/>
                <w:position w:val="-2"/>
                <w:sz w:val="20"/>
                <w:szCs w:val="20"/>
                <w:u w:val="none"/>
              </w:rPr>
              <w:t xml:space="preserve">Verificare che il piano </w:t>
            </w:r>
            <w:r>
              <w:rPr>
                <w:b/>
                <w:bCs/>
                <w:color w:val="00274C"/>
                <w:position w:val="-2"/>
                <w:sz w:val="20"/>
                <w:szCs w:val="20"/>
                <w:u w:val="none"/>
              </w:rPr>
              <w:t xml:space="preserve">W</w:t>
            </w:r>
            <w:r>
              <w:rPr>
                <w:color w:val="00274C"/>
                <w:position w:val="-2"/>
                <w:sz w:val="20"/>
                <w:szCs w:val="20"/>
                <w:u w:val="none"/>
              </w:rPr>
              <w:t xml:space="preserve"> della testa sia privo di impurità.</w:t>
            </w:r>
          </w:p>
          <w:p>
            <w:pPr>
              <w:numPr>
                <w:ilvl w:val="0"/>
                <w:numId w:val="26706"/>
              </w:numPr>
              <w:spacing w:before="0" w:after="0" w:line="262" w:lineRule="auto"/>
              <w:jc w:val="left"/>
              <w:rPr>
                <w:color w:val="00274C"/>
                <w:sz w:val="20"/>
                <w:szCs w:val="20"/>
              </w:rPr>
            </w:pPr>
            <w:r>
              <w:rPr>
                <w:color w:val="00274C"/>
                <w:position w:val="-2"/>
                <w:sz w:val="20"/>
                <w:szCs w:val="20"/>
                <w:u w:val="none"/>
              </w:rPr>
              <w:t xml:space="preserve">Posizionare la testa </w:t>
            </w:r>
            <w:r>
              <w:rPr>
                <w:b/>
                <w:bCs/>
                <w:color w:val="00274C"/>
                <w:position w:val="-2"/>
                <w:sz w:val="20"/>
                <w:szCs w:val="20"/>
                <w:u w:val="none"/>
              </w:rPr>
              <w:t xml:space="preserve">F</w:t>
            </w:r>
            <w:r>
              <w:rPr>
                <w:color w:val="00274C"/>
                <w:position w:val="-2"/>
                <w:sz w:val="20"/>
                <w:szCs w:val="20"/>
                <w:u w:val="none"/>
              </w:rPr>
              <w:t xml:space="preserve"> sul basamento </w:t>
            </w:r>
            <w:r>
              <w:rPr>
                <w:b/>
                <w:bCs/>
                <w:color w:val="00274C"/>
                <w:position w:val="-2"/>
                <w:sz w:val="20"/>
                <w:szCs w:val="20"/>
                <w:u w:val="none"/>
              </w:rPr>
              <w:t xml:space="preserve">Z</w:t>
            </w:r>
            <w:r>
              <w:rPr>
                <w:color w:val="00274C"/>
                <w:position w:val="-2"/>
                <w:sz w:val="20"/>
                <w:szCs w:val="20"/>
                <w:u w:val="none"/>
              </w:rPr>
              <w:t xml:space="preserve"> facendo riferimento alle bussole di centraggio </w:t>
            </w:r>
            <w:r>
              <w:rPr>
                <w:b/>
                <w:bCs/>
                <w:color w:val="00274C"/>
                <w:position w:val="-2"/>
                <w:sz w:val="20"/>
                <w:szCs w:val="20"/>
                <w:u w:val="none"/>
              </w:rPr>
              <w:t xml:space="preserve">J</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56605" name="name4896612c97d160fa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5612c97d160f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Le viti di fissaggio testa </w:t>
            </w:r>
            <w:r>
              <w:rPr>
                <w:b/>
                <w:bCs/>
                <w:color w:val="00274C"/>
                <w:position w:val="-2"/>
                <w:sz w:val="20"/>
                <w:szCs w:val="20"/>
                <w:u w:val="none"/>
              </w:rPr>
              <w:t xml:space="preserve">V</w:t>
            </w:r>
            <w:r>
              <w:rPr>
                <w:color w:val="00274C"/>
                <w:position w:val="-2"/>
                <w:sz w:val="20"/>
                <w:szCs w:val="20"/>
                <w:u w:val="none"/>
              </w:rPr>
              <w:t xml:space="preserve"> devono essere tassativamente sostituiti ad ogni montaggio.</w:t>
            </w:r>
          </w:p>
          <w:p/>
          <w:p/>
          <w:p/>
          <w:p/>
          <w:p>
            <w:pPr>
              <w:numPr>
                <w:ilvl w:val="0"/>
                <w:numId w:val="26707"/>
              </w:numPr>
              <w:spacing w:before="0" w:after="0" w:line="262" w:lineRule="auto"/>
              <w:jc w:val="left"/>
              <w:rPr>
                <w:color w:val="00274C"/>
                <w:sz w:val="20"/>
                <w:szCs w:val="20"/>
              </w:rPr>
            </w:pPr>
            <w:r>
              <w:rPr>
                <w:color w:val="00274C"/>
                <w:position w:val="-2"/>
                <w:sz w:val="20"/>
                <w:szCs w:val="20"/>
                <w:u w:val="none"/>
              </w:rPr>
              <w:t xml:space="preserve">Fissare la testa </w:t>
            </w:r>
            <w:r>
              <w:rPr>
                <w:b/>
                <w:bCs/>
                <w:color w:val="00274C"/>
                <w:position w:val="-2"/>
                <w:sz w:val="20"/>
                <w:szCs w:val="20"/>
                <w:u w:val="none"/>
              </w:rPr>
              <w:t xml:space="preserve">F</w:t>
            </w:r>
            <w:r>
              <w:rPr>
                <w:color w:val="00274C"/>
                <w:position w:val="-2"/>
                <w:sz w:val="20"/>
                <w:szCs w:val="20"/>
                <w:u w:val="none"/>
              </w:rPr>
              <w:t xml:space="preserve"> tramite il serraggio delle viti </w:t>
            </w:r>
            <w:r>
              <w:rPr>
                <w:b/>
                <w:bCs/>
                <w:color w:val="00274C"/>
                <w:position w:val="-2"/>
                <w:sz w:val="20"/>
                <w:szCs w:val="20"/>
                <w:u w:val="none"/>
              </w:rPr>
              <w:t xml:space="preserve">V</w:t>
            </w:r>
            <w:r>
              <w:rPr>
                <w:color w:val="00274C"/>
                <w:position w:val="-2"/>
                <w:sz w:val="20"/>
                <w:szCs w:val="20"/>
                <w:u w:val="none"/>
              </w:rPr>
              <w:t xml:space="preserve"> seguendo tassativamente l'ordine indicato nelle </w:t>
            </w:r>
            <w:r>
              <w:rPr>
                <w:b/>
                <w:bCs/>
                <w:color w:val="00274C"/>
                <w:position w:val="-2"/>
                <w:sz w:val="20"/>
                <w:szCs w:val="20"/>
                <w:u w:val="none"/>
              </w:rPr>
              <w:t xml:space="preserve">Fig. 9.52 o Fig. 9.53</w:t>
            </w:r>
            <w:r>
              <w:rPr>
                <w:color w:val="00274C"/>
                <w:position w:val="-2"/>
                <w:sz w:val="20"/>
                <w:szCs w:val="20"/>
                <w:u w:val="none"/>
              </w:rPr>
              <w:t xml:space="preserve"> e le coppie di serraggio indicate nella </w:t>
            </w:r>
            <w:r>
              <w:rPr>
                <w:b/>
                <w:bCs/>
                <w:color w:val="00274C"/>
                <w:position w:val="-2"/>
                <w:sz w:val="20"/>
                <w:szCs w:val="20"/>
                <w:u w:val="none"/>
              </w:rPr>
              <w:t xml:space="preserve">Tab. 9.3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28303929" name="name6169612c97d173d66"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8558612c97d173d5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9.51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15837" name="name4251612c97d1831e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9612c97d1831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mancato rispetto delle procedure di montaggio compromette la funzionalità del motore e provocare danni a cose o persone.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Eseguire il serraggio delle viti </w:t>
            </w:r>
            <w:r>
              <w:rPr>
                <w:b/>
                <w:bCs/>
                <w:color w:val="00274C"/>
                <w:position w:val="-2"/>
                <w:sz w:val="20"/>
                <w:szCs w:val="20"/>
                <w:u w:val="none"/>
              </w:rPr>
              <w:t xml:space="preserve">V</w:t>
            </w:r>
            <w:r>
              <w:rPr>
                <w:color w:val="00274C"/>
                <w:position w:val="-2"/>
                <w:sz w:val="20"/>
                <w:szCs w:val="20"/>
                <w:u w:val="none"/>
              </w:rPr>
              <w:t xml:space="preserve"> rispettando i cicli, il serraggio, le successive rotazioni come indicato nella </w:t>
            </w:r>
            <w:r>
              <w:rPr>
                <w:b/>
                <w:bCs/>
                <w:color w:val="00274C"/>
                <w:position w:val="-2"/>
                <w:sz w:val="20"/>
                <w:szCs w:val="20"/>
                <w:u w:val="none"/>
              </w:rPr>
              <w:t xml:space="preserve">Tab. 9.3</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Per motore </w:t>
            </w:r>
            <w:r>
              <w:rPr>
                <w:b/>
                <w:bCs/>
                <w:color w:val="00274C"/>
                <w:position w:val="-2"/>
                <w:sz w:val="20"/>
                <w:szCs w:val="20"/>
                <w:u w:val="none"/>
              </w:rPr>
              <w:t xml:space="preserve">KDI 1903 TCR</w:t>
            </w:r>
            <w:r>
              <w:rPr>
                <w:color w:val="00274C"/>
                <w:position w:val="-2"/>
                <w:sz w:val="20"/>
                <w:szCs w:val="20"/>
                <w:u w:val="none"/>
              </w:rPr>
              <w:t xml:space="preserve"> : 8 viti </w:t>
            </w:r>
            <w:r>
              <w:rPr>
                <w:b/>
                <w:bCs/>
                <w:color w:val="00274C"/>
                <w:position w:val="-2"/>
                <w:sz w:val="20"/>
                <w:szCs w:val="20"/>
                <w:u w:val="none"/>
              </w:rPr>
              <w:t xml:space="preserve">Torx M12x1,25 (Fig. 9.52)</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Per motore </w:t>
            </w:r>
            <w:r>
              <w:rPr>
                <w:b/>
                <w:bCs/>
                <w:color w:val="00274C"/>
                <w:position w:val="-2"/>
                <w:sz w:val="20"/>
                <w:szCs w:val="20"/>
                <w:u w:val="none"/>
              </w:rPr>
              <w:t xml:space="preserve">KDI 2504 TCR</w:t>
            </w:r>
            <w:r>
              <w:rPr>
                <w:color w:val="00274C"/>
                <w:position w:val="-2"/>
                <w:sz w:val="20"/>
                <w:szCs w:val="20"/>
                <w:u w:val="none"/>
              </w:rPr>
              <w:t xml:space="preserve"> : 10 viti </w:t>
            </w:r>
            <w:r>
              <w:rPr>
                <w:b/>
                <w:bCs/>
                <w:color w:val="00274C"/>
                <w:position w:val="-2"/>
                <w:sz w:val="20"/>
                <w:szCs w:val="20"/>
                <w:u w:val="none"/>
              </w:rPr>
              <w:t xml:space="preserve">Torx M12x1,25 (Fig. 9.53)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3 CILINDRI</w:t>
            </w:r>
          </w:p>
          <w:p>
            <w:pPr>
              <w:widowControl w:val="on"/>
              <w:pBdr/>
              <w:spacing w:before="0" w:after="0" w:line="262" w:lineRule="auto"/>
              <w:ind w:left="0" w:right="0"/>
              <w:jc w:val="left"/>
              <w:textDirection w:val="lrTb"/>
              <w:textAlignment w:val="top"/>
            </w:pPr>
            <w:r>
              <w:rPr>
                <w:position w:val="-228"/>
              </w:rPr>
              <w:drawing>
                <wp:inline distT="0" distB="0" distL="0" distR="0">
                  <wp:extent cx="2311200" cy="1497600"/>
                  <wp:effectExtent b="0" l="0" r="0" t="0"/>
                  <wp:docPr id="15064876" name="name2226612c97d198d0f"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1679612c97d198d0b" cstate="print"/>
                          <a:stretch>
                            <a:fillRect/>
                          </a:stretch>
                        </pic:blipFill>
                        <pic:spPr>
                          <a:xfrm>
                            <a:off x="0" y="0"/>
                            <a:ext cx="2311200" cy="1497600"/>
                          </a:xfrm>
                          <a:prstGeom prst="rect">
                            <a:avLst/>
                          </a:prstGeom>
                          <a:ln w="0">
                            <a:noFill/>
                          </a:ln>
                        </pic:spPr>
                      </pic:pic>
                    </a:graphicData>
                  </a:graphic>
                </wp:inline>
              </w:drawing>
            </w:r>
            <w:r>
              <w:rPr>
                <w:b/>
                <w:bCs/>
                <w:color w:val="00274C"/>
                <w:position w:val="0"/>
                <w:sz w:val="20"/>
                <w:szCs w:val="20"/>
                <w:u w:val="none"/>
              </w:rPr>
              <w:br/>
              <w:t xml:space="preserve">Fig 9.52</w:t>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9.3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4 CILINDRI</w:t>
            </w:r>
          </w:p>
          <w:p>
            <w:pPr>
              <w:widowControl w:val="on"/>
              <w:pBdr/>
              <w:spacing w:before="0" w:after="0" w:line="262" w:lineRule="auto"/>
              <w:ind w:left="0" w:right="0"/>
              <w:jc w:val="left"/>
              <w:textDirection w:val="lrTb"/>
              <w:textAlignment w:val="top"/>
            </w:pPr>
            <w:r>
              <w:rPr>
                <w:position w:val="-232"/>
              </w:rPr>
              <w:drawing>
                <wp:inline distT="0" distB="0" distL="0" distR="0">
                  <wp:extent cx="2260800" cy="1519200"/>
                  <wp:effectExtent b="0" l="0" r="0" t="0"/>
                  <wp:docPr id="53285691" name="name5398612c97d1bea0b"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9262612c97d1bea07"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u w:val="none"/>
              </w:rPr>
              <w:br/>
              <w:t xml:space="preserve">Fig 9.53</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9.7.6 Aste e ponti valvole</w:t>
            </w:r>
          </w:p>
          <w:p/>
          <w:p/>
          <w:p>
            <w:pPr>
              <w:numPr>
                <w:ilvl w:val="0"/>
                <w:numId w:val="26708"/>
              </w:numPr>
              <w:spacing w:before="0" w:after="0" w:line="262" w:lineRule="auto"/>
              <w:jc w:val="left"/>
              <w:rPr>
                <w:color w:val="00274C"/>
                <w:sz w:val="20"/>
                <w:szCs w:val="20"/>
              </w:rPr>
            </w:pPr>
            <w:r>
              <w:rPr>
                <w:color w:val="00274C"/>
                <w:position w:val="-2"/>
                <w:sz w:val="20"/>
                <w:szCs w:val="20"/>
                <w:u w:val="none"/>
              </w:rPr>
              <w:t xml:space="preserve">Inserire le aste comando bilancieri </w:t>
            </w:r>
            <w:r>
              <w:rPr>
                <w:b/>
                <w:bCs/>
                <w:color w:val="00274C"/>
                <w:position w:val="-2"/>
                <w:sz w:val="20"/>
                <w:szCs w:val="20"/>
                <w:u w:val="none"/>
              </w:rPr>
              <w:t xml:space="preserve">AA</w:t>
            </w:r>
            <w:r>
              <w:rPr>
                <w:color w:val="00274C"/>
                <w:position w:val="-2"/>
                <w:sz w:val="20"/>
                <w:szCs w:val="20"/>
                <w:u w:val="none"/>
              </w:rPr>
              <w:t xml:space="preserve"> all'interno delle nicchie della testa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05744" name="name3354612c97d1ced9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4612c97d1ced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Centrare correttamente le aste </w:t>
            </w:r>
            <w:r>
              <w:rPr>
                <w:b/>
                <w:bCs/>
                <w:color w:val="00274C"/>
                <w:position w:val="-2"/>
                <w:sz w:val="20"/>
                <w:szCs w:val="20"/>
                <w:u w:val="none"/>
              </w:rPr>
              <w:t xml:space="preserve">AA</w:t>
            </w:r>
            <w:r>
              <w:rPr>
                <w:color w:val="00274C"/>
                <w:position w:val="-2"/>
                <w:sz w:val="20"/>
                <w:szCs w:val="20"/>
                <w:u w:val="none"/>
              </w:rPr>
              <w:t xml:space="preserve"> nell'alloggiamento sferico delle punterie albero a camme </w:t>
            </w:r>
            <w:r>
              <w:rPr>
                <w:b/>
                <w:bCs/>
                <w:color w:val="00274C"/>
                <w:position w:val="-2"/>
                <w:sz w:val="20"/>
                <w:szCs w:val="20"/>
                <w:u w:val="none"/>
              </w:rPr>
              <w:t xml:space="preserve">AB</w:t>
            </w:r>
            <w:r>
              <w:rPr>
                <w:color w:val="00274C"/>
                <w:position w:val="-2"/>
                <w:sz w:val="20"/>
                <w:szCs w:val="20"/>
                <w:u w:val="none"/>
              </w:rPr>
              <w:t xml:space="preserve"> .</w:t>
            </w:r>
          </w:p>
          <w:p>
            <w:pPr>
              <w:numPr>
                <w:ilvl w:val="0"/>
                <w:numId w:val="26709"/>
              </w:numPr>
              <w:spacing w:before="0" w:after="0" w:line="262" w:lineRule="auto"/>
              <w:jc w:val="left"/>
              <w:rPr>
                <w:color w:val="00274C"/>
                <w:sz w:val="20"/>
                <w:szCs w:val="20"/>
              </w:rPr>
            </w:pPr>
            <w:r>
              <w:rPr>
                <w:color w:val="00274C"/>
                <w:position w:val="-2"/>
                <w:sz w:val="20"/>
                <w:szCs w:val="20"/>
                <w:u w:val="none"/>
              </w:rPr>
              <w:t xml:space="preserve">Montare il ponte valvola </w:t>
            </w:r>
            <w:r>
              <w:rPr>
                <w:b/>
                <w:bCs/>
                <w:color w:val="00274C"/>
                <w:position w:val="-2"/>
                <w:sz w:val="20"/>
                <w:szCs w:val="20"/>
                <w:u w:val="none"/>
              </w:rPr>
              <w:t xml:space="preserve">AC</w:t>
            </w:r>
            <w:r>
              <w:rPr>
                <w:color w:val="00274C"/>
                <w:position w:val="-2"/>
                <w:sz w:val="20"/>
                <w:szCs w:val="20"/>
                <w:u w:val="none"/>
              </w:rPr>
              <w:t xml:space="preserve"> sulle coppie di valvole di scarico e aspirazione.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3937847" name="name4620612c97d1e4180"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8690612c97d1e41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9.54</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54093619" name="name5205612c97d205914"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1172612c97d20590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9.55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9.7.7 Bilancieri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15639" name="name1654612c97d21887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1612c97d2188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Per il corretto posizionamento dei bilancieri, rivolgere il perno bilancieri </w:t>
            </w:r>
            <w:r>
              <w:rPr>
                <w:b/>
                <w:bCs/>
                <w:color w:val="00274C"/>
                <w:position w:val="-2"/>
                <w:sz w:val="20"/>
                <w:szCs w:val="20"/>
                <w:u w:val="none"/>
              </w:rPr>
              <w:t xml:space="preserve">AH</w:t>
            </w:r>
            <w:r>
              <w:rPr>
                <w:color w:val="00274C"/>
                <w:position w:val="-2"/>
                <w:sz w:val="20"/>
                <w:szCs w:val="20"/>
                <w:u w:val="none"/>
              </w:rPr>
              <w:t xml:space="preserve"> con la quota </w:t>
            </w:r>
            <w:r>
              <w:rPr>
                <w:b/>
                <w:bCs/>
                <w:color w:val="00274C"/>
                <w:position w:val="-2"/>
                <w:sz w:val="20"/>
                <w:szCs w:val="20"/>
                <w:u w:val="none"/>
              </w:rPr>
              <w:t xml:space="preserve">AL</w:t>
            </w:r>
            <w:r>
              <w:rPr>
                <w:color w:val="00274C"/>
                <w:position w:val="-2"/>
                <w:sz w:val="20"/>
                <w:szCs w:val="20"/>
                <w:u w:val="none"/>
              </w:rPr>
              <w:t xml:space="preserve"> inferiore verso il lato distribuzione come in </w:t>
            </w:r>
            <w:r>
              <w:rPr>
                <w:b/>
                <w:bCs/>
                <w:color w:val="00274C"/>
                <w:position w:val="-2"/>
                <w:sz w:val="20"/>
                <w:szCs w:val="20"/>
                <w:u w:val="none"/>
              </w:rPr>
              <w:t xml:space="preserve">Fig.9.57</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Il bilanciere di scarico </w:t>
            </w:r>
            <w:r>
              <w:rPr>
                <w:b/>
                <w:bCs/>
                <w:color w:val="00274C"/>
                <w:position w:val="-2"/>
                <w:sz w:val="20"/>
                <w:szCs w:val="20"/>
                <w:u w:val="none"/>
              </w:rPr>
              <w:t xml:space="preserve">AT</w:t>
            </w:r>
            <w:r>
              <w:rPr>
                <w:color w:val="00274C"/>
                <w:position w:val="-2"/>
                <w:sz w:val="20"/>
                <w:szCs w:val="20"/>
                <w:u w:val="none"/>
              </w:rPr>
              <w:t xml:space="preserve"> è più corto rispetto al bilanciere di aspirazione </w:t>
            </w:r>
            <w:r>
              <w:rPr>
                <w:b/>
                <w:bCs/>
                <w:color w:val="00274C"/>
                <w:position w:val="-2"/>
                <w:sz w:val="20"/>
                <w:szCs w:val="20"/>
                <w:u w:val="none"/>
              </w:rPr>
              <w:t xml:space="preserve">AR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710"/>
              </w:numPr>
              <w:spacing w:before="0" w:after="0" w:line="262" w:lineRule="auto"/>
              <w:jc w:val="left"/>
              <w:rPr>
                <w:color w:val="00274C"/>
                <w:sz w:val="20"/>
                <w:szCs w:val="20"/>
              </w:rPr>
            </w:pPr>
            <w:r>
              <w:rPr>
                <w:color w:val="00274C"/>
                <w:position w:val="-2"/>
                <w:sz w:val="20"/>
                <w:szCs w:val="20"/>
                <w:u w:val="none"/>
              </w:rPr>
              <w:t xml:space="preserve">Montare l'anello di fermo </w:t>
            </w:r>
            <w:r>
              <w:rPr>
                <w:b/>
                <w:bCs/>
                <w:color w:val="00274C"/>
                <w:position w:val="-2"/>
                <w:sz w:val="20"/>
                <w:szCs w:val="20"/>
                <w:u w:val="none"/>
              </w:rPr>
              <w:t xml:space="preserve">AM</w:t>
            </w:r>
            <w:r>
              <w:rPr>
                <w:color w:val="00274C"/>
                <w:position w:val="-2"/>
                <w:sz w:val="20"/>
                <w:szCs w:val="20"/>
                <w:u w:val="none"/>
              </w:rPr>
              <w:t xml:space="preserve"> nella sede </w:t>
            </w:r>
            <w:r>
              <w:rPr>
                <w:b/>
                <w:bCs/>
                <w:color w:val="00274C"/>
                <w:position w:val="-2"/>
                <w:sz w:val="20"/>
                <w:szCs w:val="20"/>
                <w:u w:val="none"/>
              </w:rPr>
              <w:t xml:space="preserve">AN</w:t>
            </w:r>
            <w:r>
              <w:rPr>
                <w:color w:val="00274C"/>
                <w:position w:val="-2"/>
                <w:sz w:val="20"/>
                <w:szCs w:val="20"/>
                <w:u w:val="none"/>
              </w:rPr>
              <w:t xml:space="preserve"> del perno bilancieri </w:t>
            </w:r>
            <w:r>
              <w:rPr>
                <w:b/>
                <w:bCs/>
                <w:color w:val="00274C"/>
                <w:position w:val="-2"/>
                <w:sz w:val="20"/>
                <w:szCs w:val="20"/>
                <w:u w:val="none"/>
              </w:rPr>
              <w:t xml:space="preserve">AH</w:t>
            </w:r>
            <w:r>
              <w:rPr>
                <w:color w:val="00274C"/>
                <w:position w:val="-2"/>
                <w:sz w:val="20"/>
                <w:szCs w:val="20"/>
                <w:u w:val="none"/>
              </w:rPr>
              <w:t xml:space="preserve"> .</w:t>
            </w:r>
          </w:p>
          <w:p>
            <w:pPr>
              <w:numPr>
                <w:ilvl w:val="0"/>
                <w:numId w:val="26710"/>
              </w:numPr>
              <w:spacing w:before="0" w:after="0" w:line="262" w:lineRule="auto"/>
              <w:jc w:val="left"/>
              <w:rPr>
                <w:color w:val="00274C"/>
                <w:sz w:val="20"/>
                <w:szCs w:val="20"/>
              </w:rPr>
            </w:pPr>
            <w:r>
              <w:rPr>
                <w:color w:val="00274C"/>
                <w:position w:val="-2"/>
                <w:sz w:val="20"/>
                <w:szCs w:val="20"/>
                <w:u w:val="none"/>
              </w:rPr>
              <w:t xml:space="preserve">Posizionare il perno </w:t>
            </w:r>
            <w:r>
              <w:rPr>
                <w:b/>
                <w:bCs/>
                <w:color w:val="00274C"/>
                <w:position w:val="-2"/>
                <w:sz w:val="20"/>
                <w:szCs w:val="20"/>
                <w:u w:val="none"/>
              </w:rPr>
              <w:t xml:space="preserve">AH</w:t>
            </w:r>
            <w:r>
              <w:rPr>
                <w:color w:val="00274C"/>
                <w:position w:val="-2"/>
                <w:sz w:val="20"/>
                <w:szCs w:val="20"/>
                <w:u w:val="none"/>
              </w:rPr>
              <w:t xml:space="preserve"> con il piano appoggio vite </w:t>
            </w:r>
            <w:r>
              <w:rPr>
                <w:b/>
                <w:bCs/>
                <w:color w:val="00274C"/>
                <w:position w:val="-2"/>
                <w:sz w:val="20"/>
                <w:szCs w:val="20"/>
                <w:u w:val="none"/>
              </w:rPr>
              <w:t xml:space="preserve">AP</w:t>
            </w:r>
            <w:r>
              <w:rPr>
                <w:color w:val="00274C"/>
                <w:position w:val="-2"/>
                <w:sz w:val="20"/>
                <w:szCs w:val="20"/>
                <w:u w:val="none"/>
              </w:rPr>
              <w:t xml:space="preserve"> verso l'alto e inserire i 2 anelli di spallamento </w:t>
            </w:r>
            <w:r>
              <w:rPr>
                <w:b/>
                <w:bCs/>
                <w:color w:val="00274C"/>
                <w:position w:val="-2"/>
                <w:sz w:val="20"/>
                <w:szCs w:val="20"/>
                <w:u w:val="none"/>
              </w:rPr>
              <w:t xml:space="preserve">AQ</w:t>
            </w:r>
            <w:r>
              <w:rPr>
                <w:color w:val="00274C"/>
                <w:position w:val="-2"/>
                <w:sz w:val="20"/>
                <w:szCs w:val="20"/>
                <w:u w:val="none"/>
              </w:rPr>
              <w:t xml:space="preserve"> .</w:t>
            </w:r>
          </w:p>
          <w:p>
            <w:pPr>
              <w:numPr>
                <w:ilvl w:val="0"/>
                <w:numId w:val="26710"/>
              </w:numPr>
              <w:spacing w:before="0" w:after="0" w:line="262" w:lineRule="auto"/>
              <w:jc w:val="left"/>
              <w:rPr>
                <w:color w:val="00274C"/>
                <w:sz w:val="20"/>
                <w:szCs w:val="20"/>
              </w:rPr>
            </w:pPr>
            <w:r>
              <w:rPr>
                <w:color w:val="00274C"/>
                <w:position w:val="-2"/>
                <w:sz w:val="20"/>
                <w:szCs w:val="20"/>
                <w:u w:val="none"/>
              </w:rPr>
              <w:t xml:space="preserve">Inserire in sequenza il bilanciere aspirazione </w:t>
            </w:r>
            <w:r>
              <w:rPr>
                <w:b/>
                <w:bCs/>
                <w:color w:val="00274C"/>
                <w:position w:val="-2"/>
                <w:sz w:val="20"/>
                <w:szCs w:val="20"/>
                <w:u w:val="none"/>
              </w:rPr>
              <w:t xml:space="preserve">AR</w:t>
            </w:r>
            <w:r>
              <w:rPr>
                <w:color w:val="00274C"/>
                <w:position w:val="-2"/>
                <w:sz w:val="20"/>
                <w:szCs w:val="20"/>
                <w:u w:val="none"/>
              </w:rPr>
              <w:t xml:space="preserve"> , il supporto </w:t>
            </w:r>
            <w:r>
              <w:rPr>
                <w:b/>
                <w:bCs/>
                <w:color w:val="00274C"/>
                <w:position w:val="-2"/>
                <w:sz w:val="20"/>
                <w:szCs w:val="20"/>
                <w:u w:val="none"/>
              </w:rPr>
              <w:t xml:space="preserve">AS</w:t>
            </w:r>
            <w:r>
              <w:rPr>
                <w:color w:val="00274C"/>
                <w:position w:val="-2"/>
                <w:sz w:val="20"/>
                <w:szCs w:val="20"/>
                <w:u w:val="none"/>
              </w:rPr>
              <w:t xml:space="preserve"> e il bilanciere di scarico </w:t>
            </w:r>
            <w:r>
              <w:rPr>
                <w:b/>
                <w:bCs/>
                <w:color w:val="00274C"/>
                <w:position w:val="-2"/>
                <w:sz w:val="20"/>
                <w:szCs w:val="20"/>
                <w:u w:val="none"/>
              </w:rPr>
              <w:t xml:space="preserve">AT nel perno </w:t>
            </w:r>
            <w:r>
              <w:rPr>
                <w:b/>
                <w:bCs/>
                <w:color w:val="00274C"/>
                <w:position w:val="-2"/>
                <w:sz w:val="20"/>
                <w:szCs w:val="20"/>
                <w:u w:val="none"/>
              </w:rPr>
              <w:t xml:space="preserve">AH</w:t>
            </w:r>
            <w:r>
              <w:rPr>
                <w:b/>
                <w:bCs/>
                <w:color w:val="00274C"/>
                <w:position w:val="-2"/>
                <w:sz w:val="20"/>
                <w:szCs w:val="20"/>
                <w:u w:val="none"/>
              </w:rPr>
              <w:t xml:space="preserve"> .</w:t>
            </w:r>
          </w:p>
          <w:p>
            <w:pPr>
              <w:numPr>
                <w:ilvl w:val="0"/>
                <w:numId w:val="26710"/>
              </w:numPr>
              <w:spacing w:before="0" w:after="0" w:line="262" w:lineRule="auto"/>
              <w:jc w:val="left"/>
              <w:rPr>
                <w:color w:val="00274C"/>
                <w:sz w:val="20"/>
                <w:szCs w:val="20"/>
              </w:rPr>
            </w:pPr>
            <w:r>
              <w:rPr>
                <w:color w:val="00274C"/>
                <w:position w:val="-2"/>
                <w:sz w:val="20"/>
                <w:szCs w:val="20"/>
                <w:u w:val="none"/>
              </w:rPr>
              <w:t xml:space="preserve">Inserire la molla </w:t>
            </w:r>
            <w:r>
              <w:rPr>
                <w:b/>
                <w:bCs/>
                <w:color w:val="00274C"/>
                <w:position w:val="-2"/>
                <w:sz w:val="20"/>
                <w:szCs w:val="20"/>
                <w:u w:val="none"/>
              </w:rPr>
              <w:t xml:space="preserve">AU</w:t>
            </w:r>
            <w:r>
              <w:rPr>
                <w:color w:val="00274C"/>
                <w:position w:val="-2"/>
                <w:sz w:val="20"/>
                <w:szCs w:val="20"/>
                <w:u w:val="none"/>
              </w:rPr>
              <w:t xml:space="preserve"> nel perno </w:t>
            </w:r>
            <w:r>
              <w:rPr>
                <w:b/>
                <w:bCs/>
                <w:color w:val="00274C"/>
                <w:position w:val="-2"/>
                <w:sz w:val="20"/>
                <w:szCs w:val="20"/>
                <w:u w:val="none"/>
              </w:rPr>
              <w:t xml:space="preserve">AH</w:t>
            </w:r>
            <w:r>
              <w:rPr>
                <w:color w:val="00274C"/>
                <w:position w:val="-2"/>
                <w:sz w:val="20"/>
                <w:szCs w:val="20"/>
                <w:u w:val="none"/>
              </w:rPr>
              <w:t xml:space="preserve"> .</w:t>
            </w:r>
          </w:p>
          <w:p>
            <w:pPr>
              <w:numPr>
                <w:ilvl w:val="0"/>
                <w:numId w:val="26710"/>
              </w:numPr>
              <w:spacing w:before="0" w:after="0" w:line="262" w:lineRule="auto"/>
              <w:jc w:val="left"/>
              <w:rPr>
                <w:color w:val="00274C"/>
                <w:sz w:val="20"/>
                <w:szCs w:val="20"/>
              </w:rPr>
            </w:pPr>
            <w:r>
              <w:rPr>
                <w:color w:val="00274C"/>
                <w:position w:val="-2"/>
                <w:sz w:val="20"/>
                <w:szCs w:val="20"/>
                <w:u w:val="none"/>
              </w:rPr>
              <w:t xml:space="preserve">Ripetere i punti </w:t>
            </w:r>
            <w:r>
              <w:rPr>
                <w:b/>
                <w:bCs/>
                <w:color w:val="00274C"/>
                <w:position w:val="-2"/>
                <w:sz w:val="20"/>
                <w:szCs w:val="20"/>
                <w:u w:val="none"/>
              </w:rPr>
              <w:t xml:space="preserve">3, 4</w:t>
            </w:r>
            <w:r>
              <w:rPr>
                <w:color w:val="00274C"/>
                <w:position w:val="-2"/>
                <w:sz w:val="20"/>
                <w:szCs w:val="20"/>
                <w:u w:val="none"/>
              </w:rPr>
              <w:t xml:space="preserve"> per tutti i bilancieri.</w:t>
            </w:r>
            <w:r>
              <w:rPr>
                <w:b/>
                <w:bCs/>
                <w:color w:val="00274C"/>
                <w:position w:val="-2"/>
                <w:sz w:val="20"/>
                <w:szCs w:val="20"/>
                <w:u w:val="none"/>
              </w:rPr>
              <w:br/>
              <w:t xml:space="preserve">NOTA:</w:t>
            </w:r>
            <w:r>
              <w:rPr>
                <w:color w:val="00274C"/>
                <w:position w:val="-2"/>
                <w:sz w:val="20"/>
                <w:szCs w:val="20"/>
                <w:u w:val="none"/>
              </w:rPr>
              <w:t xml:space="preserve"> Il supporto </w:t>
            </w:r>
            <w:r>
              <w:rPr>
                <w:b/>
                <w:bCs/>
                <w:color w:val="00274C"/>
                <w:position w:val="-2"/>
                <w:sz w:val="20"/>
                <w:szCs w:val="20"/>
                <w:u w:val="none"/>
              </w:rPr>
              <w:t xml:space="preserve">AV</w:t>
            </w:r>
            <w:r>
              <w:rPr>
                <w:color w:val="00274C"/>
                <w:position w:val="-2"/>
                <w:sz w:val="20"/>
                <w:szCs w:val="20"/>
                <w:u w:val="none"/>
              </w:rPr>
              <w:t xml:space="preserve"> deve essere montato con l'ultima coppia di bilancieri verso il lato volano.</w:t>
            </w:r>
          </w:p>
          <w:p>
            <w:pPr>
              <w:numPr>
                <w:ilvl w:val="0"/>
                <w:numId w:val="26710"/>
              </w:numPr>
              <w:spacing w:before="0" w:after="0" w:line="262" w:lineRule="auto"/>
              <w:jc w:val="left"/>
              <w:rPr>
                <w:color w:val="00274C"/>
                <w:sz w:val="20"/>
                <w:szCs w:val="20"/>
              </w:rPr>
            </w:pPr>
            <w:r>
              <w:rPr>
                <w:color w:val="00274C"/>
                <w:position w:val="-2"/>
                <w:sz w:val="20"/>
                <w:szCs w:val="20"/>
                <w:u w:val="none"/>
              </w:rPr>
              <w:t xml:space="preserve">Inserire 2 anelli di spallamento </w:t>
            </w:r>
            <w:r>
              <w:rPr>
                <w:b/>
                <w:bCs/>
                <w:color w:val="00274C"/>
                <w:position w:val="-2"/>
                <w:sz w:val="20"/>
                <w:szCs w:val="20"/>
                <w:u w:val="none"/>
              </w:rPr>
              <w:t xml:space="preserve">AQ</w:t>
            </w:r>
            <w:r>
              <w:rPr>
                <w:color w:val="00274C"/>
                <w:position w:val="-2"/>
                <w:sz w:val="20"/>
                <w:szCs w:val="20"/>
                <w:u w:val="none"/>
              </w:rPr>
              <w:t xml:space="preserve"> e l'anello di fermo </w:t>
            </w:r>
            <w:r>
              <w:rPr>
                <w:b/>
                <w:bCs/>
                <w:color w:val="00274C"/>
                <w:position w:val="-2"/>
                <w:sz w:val="20"/>
                <w:szCs w:val="20"/>
                <w:u w:val="none"/>
              </w:rPr>
              <w:t xml:space="preserve">AN</w:t>
            </w:r>
            <w:r>
              <w:rPr>
                <w:color w:val="00274C"/>
                <w:position w:val="-2"/>
                <w:sz w:val="20"/>
                <w:szCs w:val="20"/>
                <w:u w:val="none"/>
              </w:rPr>
              <w:t xml:space="preserve"> per bloccare tutti i componenti inseriti nel perno </w:t>
            </w:r>
            <w:r>
              <w:rPr>
                <w:b/>
                <w:bCs/>
                <w:color w:val="00274C"/>
                <w:position w:val="-2"/>
                <w:sz w:val="20"/>
                <w:szCs w:val="20"/>
                <w:u w:val="none"/>
              </w:rPr>
              <w:t xml:space="preserve">AH</w:t>
            </w:r>
            <w:r>
              <w:rPr>
                <w:color w:val="00274C"/>
                <w:position w:val="-2"/>
                <w:sz w:val="20"/>
                <w:szCs w:val="20"/>
                <w:u w:val="none"/>
              </w:rPr>
              <w:t xml:space="preserve"> .</w:t>
            </w:r>
            <w:r>
              <w:rPr>
                <w:b/>
                <w:bCs/>
                <w:color w:val="00274C"/>
                <w:position w:val="-2"/>
                <w:sz w:val="20"/>
                <w:szCs w:val="20"/>
                <w:u w:val="none"/>
              </w:rPr>
              <w:br/>
              <w:t xml:space="preserve">NOTA:</w:t>
            </w:r>
            <w:r>
              <w:rPr>
                <w:color w:val="00274C"/>
                <w:position w:val="-2"/>
                <w:sz w:val="20"/>
                <w:szCs w:val="20"/>
                <w:u w:val="none"/>
              </w:rPr>
              <w:t xml:space="preserve"> La molla </w:t>
            </w:r>
            <w:r>
              <w:rPr>
                <w:b/>
                <w:bCs/>
                <w:color w:val="00274C"/>
                <w:position w:val="-2"/>
                <w:sz w:val="20"/>
                <w:szCs w:val="20"/>
                <w:u w:val="none"/>
              </w:rPr>
              <w:t xml:space="preserve">AU</w:t>
            </w:r>
            <w:r>
              <w:rPr>
                <w:color w:val="00274C"/>
                <w:position w:val="-2"/>
                <w:sz w:val="20"/>
                <w:szCs w:val="20"/>
                <w:u w:val="none"/>
              </w:rPr>
              <w:t xml:space="preserve"> provvede a tenere in posizione i supporti </w:t>
            </w:r>
            <w:r>
              <w:rPr>
                <w:b/>
                <w:bCs/>
                <w:color w:val="00274C"/>
                <w:position w:val="-2"/>
                <w:sz w:val="20"/>
                <w:szCs w:val="20"/>
                <w:u w:val="none"/>
              </w:rPr>
              <w:t xml:space="preserve">AS ed AV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19810141" name="name5226612c97d2343ed"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3561612c97d2343e7"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9.57</w:t>
            </w:r>
            <w:r>
              <w:rPr>
                <w:position w:val="-220"/>
              </w:rPr>
              <w:drawing>
                <wp:inline distT="0" distB="0" distL="0" distR="0">
                  <wp:extent cx="2232000" cy="1447200"/>
                  <wp:effectExtent b="0" l="0" r="0" t="0"/>
                  <wp:docPr id="56873995" name="name2829612c97d245045"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7228612c97d24503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br/>
              <w:br/>
              <w:t xml:space="preserve">Fig 9.58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9.7.8 Gruppo perno bilancieri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12883" name="name6792612c97d255fe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5612c97d255f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Posizionare il gruppo perno bilancieri </w:t>
            </w:r>
            <w:r>
              <w:rPr>
                <w:b/>
                <w:bCs/>
                <w:color w:val="00274C"/>
                <w:position w:val="-2"/>
                <w:sz w:val="20"/>
                <w:szCs w:val="20"/>
                <w:u w:val="none"/>
              </w:rPr>
              <w:t xml:space="preserve">BB</w:t>
            </w:r>
            <w:r>
              <w:rPr>
                <w:color w:val="00274C"/>
                <w:position w:val="-2"/>
                <w:sz w:val="20"/>
                <w:szCs w:val="20"/>
                <w:u w:val="none"/>
              </w:rPr>
              <w:t xml:space="preserve"> su un piano per allineare tutti i piani dei supporti.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Verificare che i pistoni siano a metà tra il PMS e il PMI. Ruotare l'albero a gomito di 90° in senso antiorario rispetto al PMS del 1° cilindro, posizionando la spina </w:t>
            </w:r>
            <w:r>
              <w:rPr>
                <w:b/>
                <w:bCs/>
                <w:color w:val="00274C"/>
                <w:position w:val="-2"/>
                <w:sz w:val="20"/>
                <w:szCs w:val="20"/>
                <w:u w:val="none"/>
              </w:rPr>
              <w:t xml:space="preserve">BP</w:t>
            </w:r>
            <w:r>
              <w:rPr>
                <w:color w:val="00274C"/>
                <w:position w:val="-2"/>
                <w:sz w:val="20"/>
                <w:szCs w:val="20"/>
                <w:u w:val="none"/>
              </w:rPr>
              <w:t xml:space="preserve"> dell'albero a gomito come mostrato in </w:t>
            </w:r>
            <w:r>
              <w:rPr>
                <w:b/>
                <w:bCs/>
                <w:color w:val="00274C"/>
                <w:position w:val="-2"/>
                <w:sz w:val="20"/>
                <w:szCs w:val="20"/>
                <w:u w:val="none"/>
              </w:rPr>
              <w:t xml:space="preserve">Fig. 9.60a</w:t>
            </w:r>
            <w:r>
              <w:rPr>
                <w:color w:val="00274C"/>
                <w:position w:val="-2"/>
                <w:sz w:val="20"/>
                <w:szCs w:val="20"/>
                <w:u w:val="none"/>
              </w:rPr>
              <w:t xml:space="preserve"> . Se la puleggia sull'albero a gomito e il carter distribuzione non sono stati rimossi, ruotare l'albero a gomito, posizionando il riferimento </w:t>
            </w:r>
            <w:r>
              <w:rPr>
                <w:b/>
                <w:bCs/>
                <w:color w:val="00274C"/>
                <w:position w:val="-2"/>
                <w:sz w:val="20"/>
                <w:szCs w:val="20"/>
                <w:u w:val="none"/>
              </w:rPr>
              <w:t xml:space="preserve">BQ</w:t>
            </w:r>
            <w:r>
              <w:rPr>
                <w:color w:val="00274C"/>
                <w:position w:val="-2"/>
                <w:sz w:val="20"/>
                <w:szCs w:val="20"/>
                <w:u w:val="none"/>
              </w:rPr>
              <w:t xml:space="preserve"> posto sulla ruota fonica in corrispondenza del sensore di giri come evidenziato in </w:t>
            </w:r>
            <w:r>
              <w:rPr>
                <w:b/>
                <w:bCs/>
                <w:color w:val="00274C"/>
                <w:position w:val="-2"/>
                <w:sz w:val="20"/>
                <w:szCs w:val="20"/>
                <w:u w:val="none"/>
              </w:rPr>
              <w:t xml:space="preserve">Fig. 9.60b</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il motore è verniciato o protetto con vernice trasparente, sostituire le viti fissaggio  </w:t>
            </w:r>
            <w:r>
              <w:rPr>
                <w:b/>
                <w:bCs/>
                <w:color w:val="00274C"/>
                <w:position w:val="-2"/>
                <w:sz w:val="20"/>
                <w:szCs w:val="20"/>
                <w:u w:val="none"/>
              </w:rPr>
              <w:t xml:space="preserve">BE</w:t>
            </w:r>
            <w:r>
              <w:rPr>
                <w:color w:val="00274C"/>
                <w:position w:val="-2"/>
                <w:sz w:val="20"/>
                <w:szCs w:val="20"/>
                <w:u w:val="none"/>
              </w:rPr>
              <w:t xml:space="preserve"> . </w:t>
            </w:r>
          </w:p>
          <w:p>
            <w:pPr>
              <w:numPr>
                <w:ilvl w:val="0"/>
                <w:numId w:val="26711"/>
              </w:numPr>
              <w:spacing w:before="0" w:after="0" w:line="262" w:lineRule="auto"/>
              <w:jc w:val="left"/>
              <w:rPr>
                <w:color w:val="00274C"/>
                <w:sz w:val="20"/>
                <w:szCs w:val="20"/>
              </w:rPr>
            </w:pPr>
            <w:r>
              <w:rPr>
                <w:color w:val="00274C"/>
                <w:position w:val="-2"/>
                <w:sz w:val="20"/>
                <w:szCs w:val="20"/>
                <w:u w:val="none"/>
              </w:rPr>
              <w:t xml:space="preserve">Posizionare il gruppo perno bilancieri </w:t>
            </w:r>
            <w:r>
              <w:rPr>
                <w:b/>
                <w:bCs/>
                <w:color w:val="00274C"/>
                <w:position w:val="-2"/>
                <w:sz w:val="20"/>
                <w:szCs w:val="20"/>
                <w:u w:val="none"/>
              </w:rPr>
              <w:t xml:space="preserve">BB</w:t>
            </w:r>
            <w:r>
              <w:rPr>
                <w:color w:val="00274C"/>
                <w:position w:val="-2"/>
                <w:sz w:val="20"/>
                <w:szCs w:val="20"/>
                <w:u w:val="none"/>
              </w:rPr>
              <w:t xml:space="preserve"> sulla testa </w:t>
            </w:r>
            <w:r>
              <w:rPr>
                <w:b/>
                <w:bCs/>
                <w:color w:val="00274C"/>
                <w:position w:val="-2"/>
                <w:sz w:val="20"/>
                <w:szCs w:val="20"/>
                <w:u w:val="none"/>
              </w:rPr>
              <w:t xml:space="preserve">F</w:t>
            </w:r>
            <w:r>
              <w:rPr>
                <w:color w:val="00274C"/>
                <w:position w:val="-2"/>
                <w:sz w:val="20"/>
                <w:szCs w:val="20"/>
                <w:u w:val="none"/>
              </w:rPr>
              <w:t xml:space="preserve"> , rispettando la spina </w:t>
            </w:r>
            <w:r>
              <w:rPr>
                <w:b/>
                <w:bCs/>
                <w:color w:val="00274C"/>
                <w:position w:val="-2"/>
                <w:sz w:val="20"/>
                <w:szCs w:val="20"/>
                <w:u w:val="none"/>
              </w:rPr>
              <w:t xml:space="preserve">BC</w:t>
            </w:r>
            <w:r>
              <w:rPr>
                <w:color w:val="00274C"/>
                <w:position w:val="-2"/>
                <w:sz w:val="20"/>
                <w:szCs w:val="20"/>
                <w:u w:val="none"/>
              </w:rPr>
              <w:t xml:space="preserve"> sulla testa con il riferimento del supporto </w:t>
            </w:r>
            <w:r>
              <w:rPr>
                <w:b/>
                <w:bCs/>
                <w:color w:val="00274C"/>
                <w:position w:val="-2"/>
                <w:sz w:val="20"/>
                <w:szCs w:val="20"/>
                <w:u w:val="none"/>
              </w:rPr>
              <w:t xml:space="preserve">AV</w:t>
            </w:r>
            <w:r>
              <w:rPr>
                <w:color w:val="00274C"/>
                <w:position w:val="-2"/>
                <w:sz w:val="20"/>
                <w:szCs w:val="20"/>
                <w:u w:val="none"/>
              </w:rPr>
              <w:t xml:space="preserve"> .</w:t>
            </w:r>
          </w:p>
          <w:p>
            <w:pPr>
              <w:numPr>
                <w:ilvl w:val="0"/>
                <w:numId w:val="26711"/>
              </w:numPr>
              <w:spacing w:before="0" w:after="0" w:line="262" w:lineRule="auto"/>
              <w:jc w:val="left"/>
              <w:rPr>
                <w:color w:val="00274C"/>
                <w:sz w:val="20"/>
                <w:szCs w:val="20"/>
              </w:rPr>
            </w:pPr>
            <w:r>
              <w:rPr>
                <w:color w:val="00274C"/>
                <w:position w:val="-2"/>
                <w:sz w:val="20"/>
                <w:szCs w:val="20"/>
                <w:u w:val="none"/>
              </w:rPr>
              <w:t xml:space="preserve">Verificare la corretta posizione di tutti i bilancieri ed i cavallotti comando valvole (dettaglio </w:t>
            </w:r>
            <w:r>
              <w:rPr>
                <w:b/>
                <w:bCs/>
                <w:color w:val="00274C"/>
                <w:position w:val="-2"/>
                <w:sz w:val="20"/>
                <w:szCs w:val="20"/>
                <w:u w:val="none"/>
              </w:rPr>
              <w:t xml:space="preserve">BD</w:t>
            </w:r>
            <w:r>
              <w:rPr>
                <w:color w:val="00274C"/>
                <w:position w:val="-2"/>
                <w:sz w:val="20"/>
                <w:szCs w:val="20"/>
                <w:u w:val="none"/>
              </w:rPr>
              <w:t xml:space="preserve"> ). Alloggiare la punteria nella sede dell'asta comando bilancieri.</w:t>
            </w:r>
          </w:p>
          <w:p>
            <w:pPr>
              <w:numPr>
                <w:ilvl w:val="0"/>
                <w:numId w:val="26711"/>
              </w:numPr>
              <w:spacing w:before="0" w:after="0" w:line="262" w:lineRule="auto"/>
              <w:jc w:val="left"/>
              <w:rPr>
                <w:color w:val="00274C"/>
                <w:sz w:val="20"/>
                <w:szCs w:val="20"/>
              </w:rPr>
            </w:pPr>
            <w:r>
              <w:rPr>
                <w:color w:val="00274C"/>
                <w:position w:val="-2"/>
                <w:sz w:val="20"/>
                <w:szCs w:val="20"/>
                <w:u w:val="none"/>
              </w:rPr>
              <w:t xml:space="preserve">Fissare il gruppo perno bilancieri </w:t>
            </w:r>
            <w:r>
              <w:rPr>
                <w:b/>
                <w:bCs/>
                <w:color w:val="00274C"/>
                <w:position w:val="-2"/>
                <w:sz w:val="20"/>
                <w:szCs w:val="20"/>
                <w:u w:val="none"/>
              </w:rPr>
              <w:t xml:space="preserve">BB</w:t>
            </w:r>
            <w:r>
              <w:rPr>
                <w:color w:val="00274C"/>
                <w:position w:val="-2"/>
                <w:sz w:val="20"/>
                <w:szCs w:val="20"/>
                <w:u w:val="none"/>
              </w:rPr>
              <w:t xml:space="preserve"> serrando le viti </w:t>
            </w:r>
            <w:r>
              <w:rPr>
                <w:b/>
                <w:bCs/>
                <w:color w:val="00274C"/>
                <w:position w:val="-2"/>
                <w:sz w:val="20"/>
                <w:szCs w:val="20"/>
                <w:u w:val="none"/>
              </w:rPr>
              <w:t xml:space="preserve">BE</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Rispettare l'ordine di serraggio delle viti </w:t>
            </w:r>
            <w:r>
              <w:rPr>
                <w:b/>
                <w:bCs/>
                <w:color w:val="00274C"/>
                <w:position w:val="-2"/>
                <w:sz w:val="20"/>
                <w:szCs w:val="20"/>
                <w:u w:val="none"/>
              </w:rPr>
              <w:t xml:space="preserve">BE</w:t>
            </w:r>
            <w:r>
              <w:rPr>
                <w:color w:val="00274C"/>
                <w:position w:val="-2"/>
                <w:sz w:val="20"/>
                <w:szCs w:val="20"/>
                <w:u w:val="none"/>
              </w:rPr>
              <w:t xml:space="preserve"> come illustrato in </w:t>
            </w:r>
            <w:r>
              <w:rPr>
                <w:b/>
                <w:bCs/>
                <w:color w:val="00274C"/>
                <w:position w:val="-2"/>
                <w:sz w:val="20"/>
                <w:szCs w:val="20"/>
                <w:u w:val="none"/>
              </w:rPr>
              <w:t xml:space="preserve">Fig. 9.60</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66508798" name="name8318612c97d270812"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2595612c97d27080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9.59</w:t>
            </w:r>
            <w:r>
              <w:rPr>
                <w:position w:val="-230"/>
              </w:rPr>
              <w:drawing>
                <wp:inline distT="0" distB="0" distL="0" distR="0">
                  <wp:extent cx="2232000" cy="1504800"/>
                  <wp:effectExtent b="0" l="0" r="0" t="0"/>
                  <wp:docPr id="93067187" name="name1402612c97d289b4d"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4454612c97d289b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9.60</w:t>
            </w:r>
          </w:p>
        </w:tc>
      </w:tr>
      <w:tr>
        <w:trPr>
          <w:trHeight w:val="0" w:hRule="atLeast"/>
        </w:trPr>
        <w:tc>
          <w:tcPr>
            <w:tcMar>
              <w:top w:w="150" w:type="dxa"/>
              <w:left w:w="150" w:type="dxa"/>
              <w:bottom w:w="150" w:type="dxa"/>
              <w:right w:w="150" w:type="dxa"/>
            </w:tcMar>
            <w:textDirection w:val="lrTb"/>
            <w:vAlign w:val="center"/>
          </w:tcPr>
          <w:p>
            <w:r>
              <w:rPr>
                <w:position w:val="-104"/>
              </w:rPr>
              <w:drawing>
                <wp:inline distT="0" distB="0" distL="0" distR="0">
                  <wp:extent cx="2232000" cy="1368000"/>
                  <wp:effectExtent b="0" l="0" r="0" t="0"/>
                  <wp:docPr id="32789318" name="name9691612c97d2a18d9"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2326612c97d2a18bd"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u w:val="none"/>
              </w:rPr>
              <w:br/>
              <w:t xml:space="preserve">Fig 9.60a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6513526" name="name3900612c97d2b8e69"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4648612c97d2b8e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9.60b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9.7.9 Cappello bilancieri</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06998" name="name5600612c97d2cbc0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4612c97d2cbc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le guarnizioni </w:t>
            </w:r>
            <w:r>
              <w:rPr>
                <w:b/>
                <w:bCs/>
                <w:color w:val="00274C"/>
                <w:position w:val="-2"/>
                <w:sz w:val="20"/>
                <w:szCs w:val="20"/>
                <w:u w:val="none"/>
              </w:rPr>
              <w:t xml:space="preserve">BF, BL e BM</w:t>
            </w:r>
            <w:r>
              <w:rPr>
                <w:color w:val="00274C"/>
                <w:position w:val="-2"/>
                <w:sz w:val="20"/>
                <w:szCs w:val="20"/>
                <w:u w:val="none"/>
              </w:rPr>
              <w:t xml:space="preserve"> ad ogni montaggio </w:t>
            </w:r>
            <w:r>
              <w:rPr>
                <w:b/>
                <w:bCs/>
                <w:color w:val="00274C"/>
                <w:position w:val="-2"/>
                <w:sz w:val="20"/>
                <w:szCs w:val="20"/>
                <w:u w:val="none"/>
              </w:rPr>
              <w:t xml:space="preserve">( </w:t>
            </w:r>
            <w:hyperlink r:id="rId9118612c97d2cc243" w:history="1">
              <w:r>
                <w:rPr>
                  <w:rStyle w:val="DefaultParagraphFontPHPDOCX"/>
                  <w:b/>
                  <w:bCs/>
                  <w:color w:val="0000FF"/>
                  <w:position w:val="-2"/>
                  <w:sz w:val="20"/>
                  <w:szCs w:val="20"/>
                  <w:u w:val="single" w:color=""/>
                </w:rPr>
                <w:t xml:space="preserve">ST_11</w:t>
              </w:r>
            </w:hyperlink>
            <w:r>
              <w:rPr>
                <w:b/>
                <w:bCs/>
                <w:color w:val="00274C"/>
                <w:position w:val="-2"/>
                <w:sz w:val="20"/>
                <w:szCs w:val="20"/>
                <w:u w:val="none"/>
              </w:rPr>
              <w:t xml:space="preserve"> - </w:t>
            </w:r>
            <w:hyperlink r:id="rId1898612c97d2cc2c9" w:history="1">
              <w:r>
                <w:rPr>
                  <w:rStyle w:val="DefaultParagraphFontPHPDOCX"/>
                  <w:b/>
                  <w:bCs/>
                  <w:color w:val="0000FF"/>
                  <w:position w:val="-2"/>
                  <w:sz w:val="20"/>
                  <w:szCs w:val="20"/>
                  <w:u w:val="single" w:color=""/>
                </w:rPr>
                <w:t xml:space="preserve">ST_12</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Rispettare l'ordine di serraggio illustrato in </w:t>
            </w:r>
            <w:r>
              <w:rPr>
                <w:b/>
                <w:bCs/>
                <w:color w:val="00274C"/>
                <w:position w:val="-2"/>
                <w:sz w:val="20"/>
                <w:szCs w:val="20"/>
                <w:u w:val="none"/>
              </w:rPr>
              <w:t xml:space="preserve">Fig. 9.62 - 9.63</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712"/>
              </w:numPr>
              <w:spacing w:before="0" w:after="0" w:line="262" w:lineRule="auto"/>
              <w:jc w:val="left"/>
              <w:rPr>
                <w:color w:val="00274C"/>
                <w:sz w:val="20"/>
                <w:szCs w:val="20"/>
              </w:rPr>
            </w:pPr>
            <w:r>
              <w:rPr>
                <w:color w:val="00274C"/>
                <w:position w:val="-2"/>
                <w:sz w:val="20"/>
                <w:szCs w:val="20"/>
                <w:u w:val="none"/>
              </w:rPr>
              <w:t xml:space="preserve">Posizionare l'attrezzo </w:t>
            </w:r>
            <w:hyperlink r:id="rId2969612c97d2cc65d"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sulla testa in corrispondenza di due fori di fissaggio </w:t>
            </w:r>
            <w:r>
              <w:rPr>
                <w:b/>
                <w:bCs/>
                <w:color w:val="00274C"/>
                <w:position w:val="-2"/>
                <w:sz w:val="20"/>
                <w:szCs w:val="20"/>
                <w:u w:val="none"/>
              </w:rPr>
              <w:t xml:space="preserve">5 e 6</w:t>
            </w:r>
            <w:r>
              <w:rPr>
                <w:color w:val="00274C"/>
                <w:position w:val="-2"/>
                <w:sz w:val="20"/>
                <w:szCs w:val="20"/>
                <w:u w:val="none"/>
              </w:rPr>
              <w:t xml:space="preserve"> .</w:t>
            </w:r>
          </w:p>
          <w:p>
            <w:pPr>
              <w:numPr>
                <w:ilvl w:val="0"/>
                <w:numId w:val="26712"/>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BF</w:t>
            </w:r>
            <w:r>
              <w:rPr>
                <w:color w:val="00274C"/>
                <w:position w:val="-2"/>
                <w:sz w:val="20"/>
                <w:szCs w:val="20"/>
                <w:u w:val="none"/>
              </w:rPr>
              <w:t xml:space="preserve"> sulla testa </w:t>
            </w:r>
            <w:r>
              <w:rPr>
                <w:b/>
                <w:bCs/>
                <w:color w:val="00274C"/>
                <w:position w:val="-2"/>
                <w:sz w:val="20"/>
                <w:szCs w:val="20"/>
                <w:u w:val="none"/>
              </w:rPr>
              <w:t xml:space="preserve">F</w:t>
            </w:r>
            <w:r>
              <w:rPr>
                <w:color w:val="00274C"/>
                <w:position w:val="-2"/>
                <w:sz w:val="20"/>
                <w:szCs w:val="20"/>
                <w:u w:val="none"/>
              </w:rPr>
              <w:t xml:space="preserve"> utilizzando l'attrezzo </w:t>
            </w:r>
            <w:hyperlink r:id="rId5428612c97d2cc938"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come guida.</w:t>
            </w:r>
          </w:p>
          <w:p>
            <w:pPr>
              <w:numPr>
                <w:ilvl w:val="0"/>
                <w:numId w:val="26712"/>
              </w:numPr>
              <w:spacing w:before="0" w:after="0" w:line="262" w:lineRule="auto"/>
              <w:jc w:val="left"/>
              <w:rPr>
                <w:color w:val="00274C"/>
                <w:sz w:val="20"/>
                <w:szCs w:val="20"/>
              </w:rPr>
            </w:pPr>
            <w:r>
              <w:rPr>
                <w:color w:val="00274C"/>
                <w:position w:val="-2"/>
                <w:sz w:val="20"/>
                <w:szCs w:val="20"/>
                <w:u w:val="none"/>
              </w:rPr>
              <w:t xml:space="preserve">Lubrificare con olio di vasellina le guarnizioni </w:t>
            </w:r>
            <w:r>
              <w:rPr>
                <w:b/>
                <w:bCs/>
                <w:color w:val="00274C"/>
                <w:position w:val="-2"/>
                <w:sz w:val="20"/>
                <w:szCs w:val="20"/>
                <w:u w:val="none"/>
              </w:rPr>
              <w:t xml:space="preserve">BL</w:t>
            </w:r>
            <w:r>
              <w:rPr>
                <w:color w:val="00274C"/>
                <w:position w:val="-2"/>
                <w:sz w:val="20"/>
                <w:szCs w:val="20"/>
                <w:u w:val="none"/>
              </w:rPr>
              <w:t xml:space="preserve"> nella parte superiore e le guarnizioni </w:t>
            </w:r>
            <w:r>
              <w:rPr>
                <w:b/>
                <w:bCs/>
                <w:color w:val="00274C"/>
                <w:position w:val="-2"/>
                <w:sz w:val="20"/>
                <w:szCs w:val="20"/>
                <w:u w:val="none"/>
              </w:rPr>
              <w:t xml:space="preserve">BM</w:t>
            </w:r>
            <w:r>
              <w:rPr>
                <w:color w:val="00274C"/>
                <w:position w:val="-2"/>
                <w:sz w:val="20"/>
                <w:szCs w:val="20"/>
                <w:u w:val="none"/>
              </w:rPr>
              <w:t xml:space="preserve"> nella parte inferiore.</w:t>
            </w:r>
          </w:p>
          <w:p>
            <w:pPr>
              <w:numPr>
                <w:ilvl w:val="0"/>
                <w:numId w:val="26712"/>
              </w:numPr>
              <w:spacing w:before="0" w:after="0" w:line="262" w:lineRule="auto"/>
              <w:jc w:val="left"/>
              <w:rPr>
                <w:color w:val="00274C"/>
                <w:sz w:val="20"/>
                <w:szCs w:val="20"/>
              </w:rPr>
            </w:pPr>
            <w:r>
              <w:rPr>
                <w:color w:val="00274C"/>
                <w:position w:val="-2"/>
                <w:sz w:val="20"/>
                <w:szCs w:val="20"/>
                <w:u w:val="none"/>
              </w:rPr>
              <w:t xml:space="preserve">Fissare il cappello bilancieri </w:t>
            </w:r>
            <w:r>
              <w:rPr>
                <w:b/>
                <w:bCs/>
                <w:color w:val="00274C"/>
                <w:position w:val="-2"/>
                <w:sz w:val="20"/>
                <w:szCs w:val="20"/>
                <w:u w:val="none"/>
              </w:rPr>
              <w:t xml:space="preserve">BN</w:t>
            </w:r>
            <w:r>
              <w:rPr>
                <w:color w:val="00274C"/>
                <w:position w:val="-2"/>
                <w:sz w:val="20"/>
                <w:szCs w:val="20"/>
                <w:u w:val="none"/>
              </w:rPr>
              <w:t xml:space="preserve"> sulla testa </w:t>
            </w:r>
            <w:r>
              <w:rPr>
                <w:b/>
                <w:bCs/>
                <w:color w:val="00274C"/>
                <w:position w:val="-2"/>
                <w:sz w:val="20"/>
                <w:szCs w:val="20"/>
                <w:u w:val="none"/>
              </w:rPr>
              <w:t xml:space="preserve">F</w:t>
            </w:r>
            <w:r>
              <w:rPr>
                <w:color w:val="00274C"/>
                <w:position w:val="-2"/>
                <w:sz w:val="20"/>
                <w:szCs w:val="20"/>
                <w:u w:val="none"/>
              </w:rPr>
              <w:t xml:space="preserve"> tramite le viti </w:t>
            </w:r>
            <w:r>
              <w:rPr>
                <w:b/>
                <w:bCs/>
                <w:color w:val="00274C"/>
                <w:position w:val="-2"/>
                <w:sz w:val="20"/>
                <w:szCs w:val="20"/>
                <w:u w:val="none"/>
              </w:rPr>
              <w:t xml:space="preserve">BG</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76821518" name="name5722612c97d2e0ad3"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1695612c97d2e0ac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9.61</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8992566" name="name3549612c97d2f39e9"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4773612c97d2f39e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9.62</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308054" name="name2193612c97d312d0b"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3657612c97d312d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circuito carburante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05086" name="name9225612c97d32af0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4612c97d32ae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elettroiniettori nuovi o differenti in assenza della attrezzatura necessaria ( </w:t>
            </w:r>
            <w:hyperlink r:id="rId6546612c97d32bb78" w:history="1">
              <w:r>
                <w:rPr>
                  <w:rStyle w:val="DefaultParagraphFontPHPDOCX"/>
                  <w:b/>
                  <w:bCs/>
                  <w:color w:val="0000FF"/>
                  <w:position w:val="-2"/>
                  <w:sz w:val="20"/>
                  <w:szCs w:val="20"/>
                  <w:u w:val="none"/>
                </w:rPr>
                <w:t xml:space="preserve">Cap. 13</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Rimuovere i tappi di protezione da tutti i componenti del circuito carburante solo al momento del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9.8.1</w:t>
            </w:r>
            <w:r>
              <w:rPr>
                <w:color w:val="00274C"/>
                <w:position w:val="-2"/>
                <w:sz w:val="20"/>
                <w:szCs w:val="20"/>
                <w:u w:val="none"/>
              </w:rPr>
              <w:t xml:space="preserve"> </w:t>
            </w:r>
            <w:r>
              <w:rPr>
                <w:b/>
                <w:bCs/>
                <w:color w:val="00274C"/>
                <w:position w:val="-2"/>
                <w:sz w:val="20"/>
                <w:szCs w:val="20"/>
                <w:u w:val="none"/>
              </w:rPr>
              <w:t xml:space="preserve">Filtro carburante</w:t>
            </w:r>
          </w:p>
          <w:p/>
          <w:p/>
          <w:p>
            <w:pPr>
              <w:numPr>
                <w:ilvl w:val="0"/>
                <w:numId w:val="26713"/>
              </w:numPr>
              <w:spacing w:before="0" w:after="0" w:line="262" w:lineRule="auto"/>
              <w:jc w:val="left"/>
              <w:rPr>
                <w:color w:val="00274C"/>
                <w:sz w:val="20"/>
                <w:szCs w:val="20"/>
              </w:rPr>
            </w:pPr>
            <w:r>
              <w:rPr>
                <w:color w:val="00274C"/>
                <w:position w:val="-2"/>
                <w:sz w:val="20"/>
                <w:szCs w:val="20"/>
                <w:u w:val="none"/>
              </w:rPr>
              <w:t xml:space="preserve">Fissare il supporto filtro carburante </w:t>
            </w:r>
            <w:r>
              <w:rPr>
                <w:b/>
                <w:bCs/>
                <w:color w:val="00274C"/>
                <w:position w:val="-2"/>
                <w:sz w:val="20"/>
                <w:szCs w:val="20"/>
                <w:u w:val="none"/>
              </w:rPr>
              <w:t xml:space="preserve">R</w:t>
            </w:r>
            <w:r>
              <w:rPr>
                <w:color w:val="00274C"/>
                <w:position w:val="-2"/>
                <w:sz w:val="20"/>
                <w:szCs w:val="20"/>
                <w:u w:val="none"/>
              </w:rPr>
              <w:t xml:space="preserve"> con le viti </w:t>
            </w:r>
            <w:r>
              <w:rPr>
                <w:b/>
                <w:bCs/>
                <w:color w:val="00274C"/>
                <w:position w:val="-2"/>
                <w:sz w:val="20"/>
                <w:szCs w:val="20"/>
                <w:u w:val="none"/>
              </w:rPr>
              <w:t xml:space="preserve">S</w:t>
            </w:r>
            <w:r>
              <w:rPr>
                <w:color w:val="00274C"/>
                <w:position w:val="-2"/>
                <w:sz w:val="20"/>
                <w:szCs w:val="20"/>
                <w:u w:val="none"/>
              </w:rPr>
              <w:t xml:space="preserve"> sul semi-basamento </w:t>
            </w:r>
            <w:r>
              <w:rPr>
                <w:b/>
                <w:bCs/>
                <w:color w:val="00274C"/>
                <w:position w:val="-2"/>
                <w:sz w:val="20"/>
                <w:szCs w:val="20"/>
                <w:u w:val="none"/>
              </w:rPr>
              <w:t xml:space="preserve">T</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Per il montaggio della cartuccia carburante, riferirsi alle operazioni </w:t>
            </w:r>
            <w:r>
              <w:rPr>
                <w:b/>
                <w:bCs/>
                <w:color w:val="00274C"/>
                <w:position w:val="-2"/>
                <w:sz w:val="20"/>
                <w:szCs w:val="20"/>
                <w:u w:val="none"/>
              </w:rPr>
              <w:t xml:space="preserve">4 e 5</w:t>
            </w:r>
            <w:r>
              <w:rPr>
                <w:color w:val="00274C"/>
                <w:position w:val="-2"/>
                <w:sz w:val="20"/>
                <w:szCs w:val="20"/>
                <w:u w:val="none"/>
              </w:rPr>
              <w:t xml:space="preserve"> del </w:t>
            </w:r>
            <w:hyperlink r:id="rId1982612c97d32d4b0" w:history="1">
              <w:r>
                <w:rPr>
                  <w:rStyle w:val="DefaultParagraphFontPHPDOCX"/>
                  <w:b/>
                  <w:bCs/>
                  <w:color w:val="0000FF"/>
                  <w:position w:val="-2"/>
                  <w:sz w:val="20"/>
                  <w:szCs w:val="20"/>
                  <w:u w:val="none"/>
                </w:rPr>
                <w:t xml:space="preserve">Par. 6.11.2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0767406" name="name1502612c97d33c600"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4262612c97d33c5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9.64</w:t>
            </w:r>
          </w:p>
        </w:tc>
      </w:tr>
      <w:tr>
        <w:trPr>
          <w:trHeight w:val="0" w:hRule="atLeast"/>
        </w:trPr>
        <w:tc>
          <w:tcPr>
            <w:tcMar>
              <w:top w:w="150" w:type="dxa"/>
              <w:left w:w="150" w:type="dxa"/>
              <w:bottom w:w="150" w:type="dxa"/>
              <w:right w:w="150" w:type="dxa"/>
            </w:tcMar>
            <w:textDirection w:val="lrTb"/>
            <w:vAlign w:val="center"/>
          </w:tcPr>
          <w:p>
            <w:pPr>
              <w:numPr>
                <w:ilvl w:val="0"/>
                <w:numId w:val="26714"/>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K</w:t>
            </w:r>
            <w:r>
              <w:rPr>
                <w:color w:val="00274C"/>
                <w:position w:val="-2"/>
                <w:sz w:val="20"/>
                <w:szCs w:val="20"/>
                <w:u w:val="none"/>
              </w:rPr>
              <w:t xml:space="preserve"> sul raccordo in uscita dal supporto filtro </w:t>
            </w:r>
            <w:r>
              <w:rPr>
                <w:b/>
                <w:bCs/>
                <w:color w:val="00274C"/>
                <w:position w:val="-2"/>
                <w:sz w:val="20"/>
                <w:szCs w:val="20"/>
                <w:u w:val="none"/>
              </w:rPr>
              <w:t xml:space="preserve">R</w:t>
            </w:r>
            <w:r>
              <w:rPr>
                <w:color w:val="00274C"/>
                <w:position w:val="-2"/>
                <w:sz w:val="20"/>
                <w:szCs w:val="20"/>
                <w:u w:val="none"/>
              </w:rPr>
              <w:t xml:space="preserve"> e sul raccordo di entrata carburante della pompa iniezione </w:t>
            </w:r>
            <w:r>
              <w:rPr>
                <w:b/>
                <w:bCs/>
                <w:color w:val="00274C"/>
                <w:position w:val="-2"/>
                <w:sz w:val="20"/>
                <w:szCs w:val="20"/>
                <w:u w:val="none"/>
              </w:rPr>
              <w:t xml:space="preserve">M</w:t>
            </w:r>
            <w:r>
              <w:rPr>
                <w:color w:val="00274C"/>
                <w:position w:val="-2"/>
                <w:sz w:val="20"/>
                <w:szCs w:val="20"/>
                <w:u w:val="none"/>
              </w:rPr>
              <w:t xml:space="preserve"> e fissarlo con le fascette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0229254" name="name2131612c97d34bae2"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2271612c97d34ba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9.8.2 Common Rail</w:t>
            </w:r>
          </w:p>
          <w:p/>
          <w:p/>
          <w:p>
            <w:pPr>
              <w:numPr>
                <w:ilvl w:val="0"/>
                <w:numId w:val="26715"/>
              </w:numPr>
              <w:spacing w:before="0" w:after="0" w:line="262" w:lineRule="auto"/>
              <w:jc w:val="left"/>
              <w:rPr>
                <w:color w:val="00274C"/>
                <w:sz w:val="20"/>
                <w:szCs w:val="20"/>
              </w:rPr>
            </w:pPr>
            <w:r>
              <w:rPr>
                <w:color w:val="00274C"/>
                <w:position w:val="-2"/>
                <w:sz w:val="20"/>
                <w:szCs w:val="20"/>
                <w:u w:val="none"/>
              </w:rPr>
              <w:t xml:space="preserve">Fissare il rail </w:t>
            </w:r>
            <w:r>
              <w:rPr>
                <w:b/>
                <w:bCs/>
                <w:color w:val="00274C"/>
                <w:position w:val="-2"/>
                <w:sz w:val="20"/>
                <w:szCs w:val="20"/>
                <w:u w:val="none"/>
              </w:rPr>
              <w:t xml:space="preserve">AA</w:t>
            </w:r>
            <w:r>
              <w:rPr>
                <w:color w:val="00274C"/>
                <w:position w:val="-2"/>
                <w:sz w:val="20"/>
                <w:szCs w:val="20"/>
                <w:u w:val="none"/>
              </w:rPr>
              <w:t xml:space="preserve"> sulla testa </w:t>
            </w:r>
            <w:r>
              <w:rPr>
                <w:b/>
                <w:bCs/>
                <w:color w:val="00274C"/>
                <w:position w:val="-2"/>
                <w:sz w:val="20"/>
                <w:szCs w:val="20"/>
                <w:u w:val="none"/>
              </w:rPr>
              <w:t xml:space="preserve">AB</w:t>
            </w:r>
            <w:r>
              <w:rPr>
                <w:color w:val="00274C"/>
                <w:position w:val="-2"/>
                <w:sz w:val="20"/>
                <w:szCs w:val="20"/>
                <w:u w:val="none"/>
              </w:rPr>
              <w:t xml:space="preserve"> tramite le viti </w:t>
            </w:r>
            <w:r>
              <w:rPr>
                <w:b/>
                <w:bCs/>
                <w:color w:val="00274C"/>
                <w:position w:val="-2"/>
                <w:sz w:val="20"/>
                <w:szCs w:val="20"/>
                <w:u w:val="none"/>
              </w:rPr>
              <w:t xml:space="preserve">AC</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894324" name="name4573612c97d35eac9"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3241612c97d35ea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9.66</w:t>
            </w:r>
          </w:p>
        </w:tc>
      </w:tr>
      <w:tr>
        <w:trPr>
          <w:trHeight w:val="0" w:hRule="atLeast"/>
        </w:trPr>
        <w:tc>
          <w:tcPr>
            <w:tcMar>
              <w:top w:w="150" w:type="dxa"/>
              <w:left w:w="150" w:type="dxa"/>
              <w:bottom w:w="150" w:type="dxa"/>
              <w:right w:w="150" w:type="dxa"/>
            </w:tcMar>
            <w:textDirection w:val="lrTb"/>
            <w:vAlign w:val="center"/>
          </w:tcPr>
          <w:p>
            <w:pPr>
              <w:numPr>
                <w:ilvl w:val="0"/>
                <w:numId w:val="26716"/>
              </w:numPr>
              <w:spacing w:before="0" w:after="0" w:line="262" w:lineRule="auto"/>
              <w:jc w:val="left"/>
              <w:rPr>
                <w:color w:val="00274C"/>
                <w:sz w:val="20"/>
                <w:szCs w:val="20"/>
              </w:rPr>
            </w:pPr>
            <w:r>
              <w:rPr>
                <w:color w:val="00274C"/>
                <w:position w:val="-2"/>
                <w:sz w:val="20"/>
                <w:szCs w:val="20"/>
                <w:u w:val="none"/>
              </w:rPr>
              <w:t xml:space="preserve">Montare le guarnizioni </w:t>
            </w:r>
            <w:r>
              <w:rPr>
                <w:b/>
                <w:bCs/>
                <w:color w:val="00274C"/>
                <w:position w:val="-2"/>
                <w:sz w:val="20"/>
                <w:szCs w:val="20"/>
                <w:u w:val="none"/>
              </w:rPr>
              <w:t xml:space="preserve">AD</w:t>
            </w:r>
            <w:r>
              <w:rPr>
                <w:color w:val="00274C"/>
                <w:position w:val="-2"/>
                <w:sz w:val="20"/>
                <w:szCs w:val="20"/>
                <w:u w:val="none"/>
              </w:rPr>
              <w:t xml:space="preserve"> e il raccordo </w:t>
            </w:r>
            <w:r>
              <w:rPr>
                <w:b/>
                <w:bCs/>
                <w:color w:val="00274C"/>
                <w:position w:val="-2"/>
                <w:sz w:val="20"/>
                <w:szCs w:val="20"/>
                <w:u w:val="none"/>
              </w:rPr>
              <w:t xml:space="preserve">AE</w:t>
            </w:r>
            <w:r>
              <w:rPr>
                <w:color w:val="00274C"/>
                <w:position w:val="-2"/>
                <w:sz w:val="20"/>
                <w:szCs w:val="20"/>
                <w:u w:val="none"/>
              </w:rPr>
              <w:t xml:space="preserve"> sulla vite </w:t>
            </w:r>
            <w:r>
              <w:rPr>
                <w:b/>
                <w:bCs/>
                <w:color w:val="00274C"/>
                <w:position w:val="-2"/>
                <w:sz w:val="20"/>
                <w:szCs w:val="20"/>
                <w:u w:val="none"/>
              </w:rPr>
              <w:t xml:space="preserve">AF</w:t>
            </w:r>
            <w:r>
              <w:rPr>
                <w:color w:val="00274C"/>
                <w:position w:val="-2"/>
                <w:sz w:val="20"/>
                <w:szCs w:val="20"/>
                <w:u w:val="none"/>
              </w:rPr>
              <w:t xml:space="preserve"> .</w:t>
            </w:r>
          </w:p>
          <w:p>
            <w:pPr>
              <w:numPr>
                <w:ilvl w:val="0"/>
                <w:numId w:val="26716"/>
              </w:numPr>
              <w:spacing w:before="0" w:after="0" w:line="262" w:lineRule="auto"/>
              <w:jc w:val="left"/>
              <w:rPr>
                <w:color w:val="00274C"/>
                <w:sz w:val="20"/>
                <w:szCs w:val="20"/>
              </w:rPr>
            </w:pPr>
            <w:r>
              <w:rPr>
                <w:color w:val="00274C"/>
                <w:position w:val="-2"/>
                <w:sz w:val="20"/>
                <w:szCs w:val="20"/>
                <w:u w:val="none"/>
              </w:rPr>
              <w:t xml:space="preserve">Serrare la vite </w:t>
            </w:r>
            <w:r>
              <w:rPr>
                <w:b/>
                <w:bCs/>
                <w:color w:val="00274C"/>
                <w:position w:val="-2"/>
                <w:sz w:val="20"/>
                <w:szCs w:val="20"/>
                <w:u w:val="none"/>
              </w:rPr>
              <w:t xml:space="preserve">AF</w:t>
            </w:r>
            <w:r>
              <w:rPr>
                <w:color w:val="00274C"/>
                <w:position w:val="-2"/>
                <w:sz w:val="20"/>
                <w:szCs w:val="20"/>
                <w:u w:val="none"/>
              </w:rPr>
              <w:t xml:space="preserve"> sul Common Rail </w:t>
            </w:r>
            <w:r>
              <w:rPr>
                <w:b/>
                <w:bCs/>
                <w:color w:val="00274C"/>
                <w:position w:val="-2"/>
                <w:sz w:val="20"/>
                <w:szCs w:val="20"/>
                <w:u w:val="none"/>
              </w:rPr>
              <w:t xml:space="preserve">AG</w:t>
            </w:r>
            <w:r>
              <w:rPr>
                <w:color w:val="00274C"/>
                <w:position w:val="-2"/>
                <w:sz w:val="20"/>
                <w:szCs w:val="20"/>
                <w:u w:val="none"/>
              </w:rPr>
              <w:t xml:space="preserve"> (coppia di serraggio a </w:t>
            </w:r>
            <w:r>
              <w:rPr>
                <w:b/>
                <w:bCs/>
                <w:color w:val="00274C"/>
                <w:position w:val="-2"/>
                <w:sz w:val="20"/>
                <w:szCs w:val="20"/>
                <w:u w:val="none"/>
              </w:rPr>
              <w:t xml:space="preserve">15 Nm</w:t>
            </w:r>
            <w:r>
              <w:rPr>
                <w:color w:val="00274C"/>
                <w:position w:val="-2"/>
                <w:sz w:val="20"/>
                <w:szCs w:val="20"/>
                <w:u w:val="none"/>
              </w:rPr>
              <w:t xml:space="preserve"> ) con l'imbocco del raccordo </w:t>
            </w:r>
            <w:r>
              <w:rPr>
                <w:b/>
                <w:bCs/>
                <w:color w:val="00274C"/>
                <w:position w:val="-2"/>
                <w:sz w:val="20"/>
                <w:szCs w:val="20"/>
                <w:u w:val="none"/>
              </w:rPr>
              <w:t xml:space="preserve">AE</w:t>
            </w:r>
            <w:r>
              <w:rPr>
                <w:color w:val="00274C"/>
                <w:position w:val="-2"/>
                <w:sz w:val="20"/>
                <w:szCs w:val="20"/>
                <w:u w:val="none"/>
              </w:rPr>
              <w:t xml:space="preserve"> rivolto verso l'alto.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9916024" name="name1488612c97d37365e"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4663612c97d3736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9.8.3 Elettroiniettori</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9066" name="name7396612c97d3826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2612c97d3826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e lubrificare con olio le guarnizioni </w:t>
            </w:r>
            <w:r>
              <w:rPr>
                <w:b/>
                <w:bCs/>
                <w:color w:val="00274C"/>
                <w:position w:val="-2"/>
                <w:sz w:val="20"/>
                <w:szCs w:val="20"/>
                <w:u w:val="none"/>
              </w:rPr>
              <w:t xml:space="preserve">AH e AL</w:t>
            </w:r>
            <w:r>
              <w:rPr>
                <w:color w:val="00274C"/>
                <w:position w:val="-2"/>
                <w:sz w:val="20"/>
                <w:szCs w:val="20"/>
                <w:u w:val="none"/>
              </w:rPr>
              <w:t xml:space="preserve"> degli elettroiniettori </w:t>
            </w:r>
            <w:r>
              <w:rPr>
                <w:b/>
                <w:bCs/>
                <w:color w:val="00274C"/>
                <w:position w:val="-2"/>
                <w:sz w:val="20"/>
                <w:szCs w:val="20"/>
                <w:u w:val="none"/>
              </w:rPr>
              <w:t xml:space="preserve">AM</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Porre attenzione a riposizionare gli elettroiniettori seguendo i riferimenti come descritto nel </w:t>
            </w:r>
            <w:hyperlink r:id="rId5335612c97d38322e" w:history="1">
              <w:r>
                <w:rPr>
                  <w:rStyle w:val="DefaultParagraphFontPHPDOCX"/>
                  <w:b/>
                  <w:bCs/>
                  <w:color w:val="0000FF"/>
                  <w:position w:val="-2"/>
                  <w:sz w:val="20"/>
                  <w:szCs w:val="20"/>
                  <w:u w:val="none"/>
                </w:rPr>
                <w:t xml:space="preserve">Par. 7.10.5</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un nuovo (o diverso) elettroiniettore viene montato sul motore, è necessario disporre dell'attrezzo </w:t>
            </w:r>
            <w:hyperlink r:id="rId1770612c97d3835c4"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il motore è verniciato o protetto con vernice trasparente, pulire l’elettroiniettore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AM</w:t>
            </w:r>
            <w:r>
              <w:rPr>
                <w:color w:val="00274C"/>
                <w:position w:val="-2"/>
                <w:sz w:val="20"/>
                <w:szCs w:val="20"/>
                <w:u w:val="none"/>
              </w:rPr>
              <w:t xml:space="preserve">  dalla vernice presente in prossimità della parte a contatto con la guarnizione ( </w:t>
            </w:r>
            <w:r>
              <w:rPr>
                <w:b/>
                <w:bCs/>
                <w:color w:val="00274C"/>
                <w:position w:val="-2"/>
                <w:sz w:val="20"/>
                <w:szCs w:val="20"/>
                <w:u w:val="none"/>
              </w:rPr>
              <w:t xml:space="preserve">BL</w:t>
            </w:r>
            <w:r>
              <w:rPr>
                <w:color w:val="00274C"/>
                <w:position w:val="-2"/>
                <w:sz w:val="20"/>
                <w:szCs w:val="20"/>
                <w:u w:val="none"/>
              </w:rPr>
              <w:t xml:space="preserve"> &gt;  </w:t>
            </w:r>
            <w:r>
              <w:rPr>
                <w:b/>
                <w:bCs/>
                <w:color w:val="00274C"/>
                <w:position w:val="-2"/>
                <w:sz w:val="20"/>
                <w:szCs w:val="20"/>
                <w:u w:val="none"/>
              </w:rPr>
              <w:t xml:space="preserve">Fig. 9.61</w:t>
            </w:r>
            <w:r>
              <w:rPr>
                <w:color w:val="00274C"/>
                <w:position w:val="-2"/>
                <w:sz w:val="20"/>
                <w:szCs w:val="20"/>
                <w:u w:val="none"/>
              </w:rPr>
              <w:t xml:space="preserve"> ). </w:t>
            </w:r>
          </w:p>
          <w:p>
            <w:pPr>
              <w:numPr>
                <w:ilvl w:val="0"/>
                <w:numId w:val="26717"/>
              </w:numPr>
              <w:spacing w:before="0" w:after="0" w:line="262" w:lineRule="auto"/>
              <w:jc w:val="left"/>
              <w:rPr>
                <w:color w:val="00274C"/>
                <w:sz w:val="20"/>
                <w:szCs w:val="20"/>
              </w:rPr>
            </w:pPr>
            <w:r>
              <w:rPr>
                <w:color w:val="00274C"/>
                <w:position w:val="-2"/>
                <w:sz w:val="20"/>
                <w:szCs w:val="20"/>
                <w:u w:val="none"/>
              </w:rPr>
              <w:br/>
              <w:t xml:space="preserve">Inserire la guarnizione </w:t>
            </w:r>
            <w:r>
              <w:rPr>
                <w:b/>
                <w:bCs/>
                <w:color w:val="00274C"/>
                <w:position w:val="-2"/>
                <w:sz w:val="20"/>
                <w:szCs w:val="20"/>
                <w:u w:val="none"/>
              </w:rPr>
              <w:t xml:space="preserve">AL</w:t>
            </w:r>
            <w:r>
              <w:rPr>
                <w:color w:val="00274C"/>
                <w:position w:val="-2"/>
                <w:sz w:val="20"/>
                <w:szCs w:val="20"/>
                <w:u w:val="none"/>
              </w:rPr>
              <w:t xml:space="preserve"> all'interno del canotto </w:t>
            </w:r>
            <w:r>
              <w:rPr>
                <w:color w:val="00274C"/>
                <w:position w:val="-2"/>
                <w:sz w:val="20"/>
                <w:szCs w:val="20"/>
                <w:u w:val="none"/>
              </w:rPr>
              <w:t xml:space="preserve">elettroiniettore</w:t>
            </w:r>
            <w:r>
              <w:rPr>
                <w:color w:val="00274C"/>
                <w:position w:val="-2"/>
                <w:sz w:val="20"/>
                <w:szCs w:val="20"/>
                <w:u w:val="none"/>
              </w:rPr>
              <w:t xml:space="preserve"> </w:t>
            </w:r>
            <w:r>
              <w:rPr>
                <w:b/>
                <w:bCs/>
                <w:color w:val="00274C"/>
                <w:position w:val="-2"/>
                <w:sz w:val="20"/>
                <w:szCs w:val="20"/>
                <w:u w:val="none"/>
              </w:rPr>
              <w:t xml:space="preserve">BQ</w:t>
            </w:r>
            <w:r>
              <w:rPr>
                <w:color w:val="00274C"/>
                <w:position w:val="-2"/>
                <w:sz w:val="20"/>
                <w:szCs w:val="20"/>
                <w:u w:val="none"/>
              </w:rPr>
              <w:t xml:space="preserve"> .</w:t>
            </w:r>
          </w:p>
          <w:p>
            <w:pPr>
              <w:numPr>
                <w:ilvl w:val="0"/>
                <w:numId w:val="26717"/>
              </w:numPr>
              <w:spacing w:before="0" w:after="0" w:line="262" w:lineRule="auto"/>
              <w:jc w:val="left"/>
              <w:rPr>
                <w:color w:val="00274C"/>
                <w:sz w:val="20"/>
                <w:szCs w:val="20"/>
              </w:rPr>
            </w:pPr>
            <w:r>
              <w:rPr>
                <w:color w:val="00274C"/>
                <w:position w:val="-2"/>
                <w:sz w:val="20"/>
                <w:szCs w:val="20"/>
                <w:u w:val="none"/>
              </w:rPr>
              <w:t xml:space="preserve">Inserire gli elettroiniettori </w:t>
            </w:r>
            <w:r>
              <w:rPr>
                <w:b/>
                <w:bCs/>
                <w:color w:val="00274C"/>
                <w:position w:val="-2"/>
                <w:sz w:val="20"/>
                <w:szCs w:val="20"/>
                <w:u w:val="none"/>
              </w:rPr>
              <w:t xml:space="preserve">AM</w:t>
            </w:r>
            <w:r>
              <w:rPr>
                <w:color w:val="00274C"/>
                <w:position w:val="-2"/>
                <w:sz w:val="20"/>
                <w:szCs w:val="20"/>
                <w:u w:val="none"/>
              </w:rPr>
              <w:t xml:space="preserve"> all'interno del cappello bilancieri </w:t>
            </w:r>
            <w:r>
              <w:rPr>
                <w:b/>
                <w:bCs/>
                <w:color w:val="00274C"/>
                <w:position w:val="-2"/>
                <w:sz w:val="20"/>
                <w:szCs w:val="20"/>
                <w:u w:val="none"/>
              </w:rPr>
              <w:t xml:space="preserve">AN</w:t>
            </w:r>
            <w:r>
              <w:rPr>
                <w:color w:val="00274C"/>
                <w:position w:val="-2"/>
                <w:sz w:val="20"/>
                <w:szCs w:val="20"/>
                <w:u w:val="none"/>
              </w:rPr>
              <w:t xml:space="preserve"> e direzionarli come in </w:t>
            </w:r>
            <w:r>
              <w:rPr>
                <w:b/>
                <w:bCs/>
                <w:color w:val="00274C"/>
                <w:position w:val="-2"/>
                <w:sz w:val="20"/>
                <w:szCs w:val="20"/>
                <w:u w:val="none"/>
              </w:rPr>
              <w:t xml:space="preserve">Fig. 9.68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977453" name="name8394612c97d397ca0"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9652612c97d397c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9.8.4 Tubi alta pressione carburante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29395" name="name2543612c97d3aa68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3612c97d3aa6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i tubi </w:t>
            </w:r>
            <w:r>
              <w:rPr>
                <w:b/>
                <w:bCs/>
                <w:color w:val="00274C"/>
                <w:position w:val="-2"/>
                <w:sz w:val="20"/>
                <w:szCs w:val="20"/>
                <w:u w:val="none"/>
              </w:rPr>
              <w:t xml:space="preserve">AQ</w:t>
            </w:r>
            <w:r>
              <w:rPr>
                <w:color w:val="00274C"/>
                <w:position w:val="-2"/>
                <w:sz w:val="20"/>
                <w:szCs w:val="20"/>
                <w:u w:val="none"/>
              </w:rPr>
              <w:t xml:space="preserve"> e il tubo </w:t>
            </w:r>
            <w:r>
              <w:rPr>
                <w:b/>
                <w:bCs/>
                <w:color w:val="00274C"/>
                <w:position w:val="-2"/>
                <w:sz w:val="20"/>
                <w:szCs w:val="20"/>
                <w:u w:val="none"/>
              </w:rPr>
              <w:t xml:space="preserve">E</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718"/>
              </w:numPr>
              <w:spacing w:before="0" w:after="0" w:line="262" w:lineRule="auto"/>
              <w:jc w:val="left"/>
              <w:rPr>
                <w:color w:val="00274C"/>
                <w:sz w:val="20"/>
                <w:szCs w:val="20"/>
              </w:rPr>
            </w:pPr>
            <w:r>
              <w:rPr>
                <w:color w:val="00274C"/>
                <w:position w:val="-2"/>
                <w:sz w:val="20"/>
                <w:szCs w:val="20"/>
                <w:u w:val="none"/>
              </w:rPr>
              <w:t xml:space="preserve">Posizionare i tubi </w:t>
            </w:r>
            <w:r>
              <w:rPr>
                <w:b/>
                <w:bCs/>
                <w:color w:val="00274C"/>
                <w:position w:val="-2"/>
                <w:sz w:val="20"/>
                <w:szCs w:val="20"/>
                <w:u w:val="none"/>
              </w:rPr>
              <w:t xml:space="preserve">AQ</w:t>
            </w:r>
            <w:r>
              <w:rPr>
                <w:color w:val="00274C"/>
                <w:position w:val="-2"/>
                <w:sz w:val="20"/>
                <w:szCs w:val="20"/>
                <w:u w:val="none"/>
              </w:rPr>
              <w:t xml:space="preserve"> sul Common Rail </w:t>
            </w:r>
            <w:r>
              <w:rPr>
                <w:b/>
                <w:bCs/>
                <w:color w:val="00274C"/>
                <w:position w:val="-2"/>
                <w:sz w:val="20"/>
                <w:szCs w:val="20"/>
                <w:u w:val="none"/>
              </w:rPr>
              <w:t xml:space="preserve">AA</w:t>
            </w:r>
            <w:r>
              <w:rPr>
                <w:color w:val="00274C"/>
                <w:position w:val="-2"/>
                <w:sz w:val="20"/>
                <w:szCs w:val="20"/>
                <w:u w:val="none"/>
              </w:rPr>
              <w:t xml:space="preserve"> e sugli elettroiniettori </w:t>
            </w:r>
            <w:r>
              <w:rPr>
                <w:b/>
                <w:bCs/>
                <w:color w:val="00274C"/>
                <w:position w:val="-2"/>
                <w:sz w:val="20"/>
                <w:szCs w:val="20"/>
                <w:u w:val="none"/>
              </w:rPr>
              <w:t xml:space="preserve">AM</w:t>
            </w:r>
            <w:r>
              <w:rPr>
                <w:color w:val="00274C"/>
                <w:position w:val="-2"/>
                <w:sz w:val="20"/>
                <w:szCs w:val="20"/>
                <w:u w:val="none"/>
              </w:rPr>
              <w:t xml:space="preserve"> ; correggere la posizione degli elettroiniettori </w:t>
            </w:r>
            <w:r>
              <w:rPr>
                <w:b/>
                <w:bCs/>
                <w:color w:val="00274C"/>
                <w:position w:val="-2"/>
                <w:sz w:val="20"/>
                <w:szCs w:val="20"/>
                <w:u w:val="none"/>
              </w:rPr>
              <w:t xml:space="preserve">AM</w:t>
            </w:r>
            <w:r>
              <w:rPr>
                <w:color w:val="00274C"/>
                <w:position w:val="-2"/>
                <w:sz w:val="20"/>
                <w:szCs w:val="20"/>
                <w:u w:val="none"/>
              </w:rPr>
              <w:t xml:space="preserve"> tramite l'imbocco dei raccordi con i tubi </w:t>
            </w:r>
            <w:r>
              <w:rPr>
                <w:b/>
                <w:bCs/>
                <w:color w:val="00274C"/>
                <w:position w:val="-2"/>
                <w:sz w:val="20"/>
                <w:szCs w:val="20"/>
                <w:u w:val="none"/>
              </w:rPr>
              <w:t xml:space="preserve">AQ</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69632" name="name1753612c97d3bf9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7612c97d3bf9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Avvitare manualmente i dadi </w:t>
            </w:r>
            <w:r>
              <w:rPr>
                <w:b/>
                <w:bCs/>
                <w:color w:val="00274C"/>
                <w:position w:val="-2"/>
                <w:sz w:val="20"/>
                <w:szCs w:val="20"/>
                <w:u w:val="none"/>
              </w:rPr>
              <w:t xml:space="preserve">AS</w:t>
            </w:r>
            <w:r>
              <w:rPr>
                <w:color w:val="00274C"/>
                <w:position w:val="-2"/>
                <w:sz w:val="20"/>
                <w:szCs w:val="20"/>
                <w:u w:val="none"/>
              </w:rPr>
              <w:t xml:space="preserve"> ed </w:t>
            </w:r>
            <w:r>
              <w:rPr>
                <w:b/>
                <w:bCs/>
                <w:color w:val="00274C"/>
                <w:position w:val="-2"/>
                <w:sz w:val="20"/>
                <w:szCs w:val="20"/>
                <w:u w:val="none"/>
              </w:rPr>
              <w:t xml:space="preserve">AT</w:t>
            </w:r>
            <w:r>
              <w:rPr>
                <w:color w:val="00274C"/>
                <w:position w:val="-2"/>
                <w:sz w:val="20"/>
                <w:szCs w:val="20"/>
                <w:u w:val="none"/>
              </w:rPr>
              <w:t xml:space="preserve"> senza serrarli.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Se il motore è verniciato o protetto con vernice trasparente, sostituire le viti fissaggio  </w:t>
            </w:r>
            <w:r>
              <w:rPr>
                <w:b/>
                <w:bCs/>
                <w:color w:val="00274C"/>
                <w:position w:val="-2"/>
                <w:sz w:val="20"/>
                <w:szCs w:val="20"/>
                <w:u w:val="none"/>
              </w:rPr>
              <w:t xml:space="preserve">P </w:t>
            </w:r>
            <w:r>
              <w:rPr>
                <w:color w:val="00274C"/>
                <w:position w:val="-2"/>
                <w:sz w:val="20"/>
                <w:szCs w:val="20"/>
                <w:u w:val="none"/>
              </w:rPr>
              <w:t xml:space="preserve"> per assicurare la corretta tenuta con le guarnizioni </w:t>
            </w:r>
            <w:r>
              <w:rPr>
                <w:b/>
                <w:bCs/>
                <w:color w:val="00274C"/>
                <w:position w:val="-2"/>
                <w:sz w:val="20"/>
                <w:szCs w:val="20"/>
                <w:u w:val="none"/>
              </w:rPr>
              <w:t xml:space="preserve">BQ</w:t>
            </w:r>
            <w:r>
              <w:rPr>
                <w:color w:val="00274C"/>
                <w:position w:val="-2"/>
                <w:sz w:val="20"/>
                <w:szCs w:val="20"/>
                <w:u w:val="none"/>
              </w:rPr>
              <w:t xml:space="preserve"> . </w:t>
            </w:r>
          </w:p>
          <w:p>
            <w:pPr>
              <w:numPr>
                <w:ilvl w:val="0"/>
                <w:numId w:val="26719"/>
              </w:numPr>
              <w:spacing w:before="0" w:after="0" w:line="262" w:lineRule="auto"/>
              <w:jc w:val="left"/>
              <w:rPr>
                <w:color w:val="00274C"/>
                <w:sz w:val="20"/>
                <w:szCs w:val="20"/>
              </w:rPr>
            </w:pPr>
            <w:r>
              <w:rPr>
                <w:color w:val="00274C"/>
                <w:position w:val="-2"/>
                <w:sz w:val="20"/>
                <w:szCs w:val="20"/>
                <w:u w:val="none"/>
              </w:rPr>
              <w:t xml:space="preserve">Posizionare le staffe fissaggio degli elettroiniettori </w:t>
            </w:r>
            <w:r>
              <w:rPr>
                <w:b/>
                <w:bCs/>
                <w:color w:val="00274C"/>
                <w:position w:val="-2"/>
                <w:sz w:val="20"/>
                <w:szCs w:val="20"/>
                <w:u w:val="none"/>
              </w:rPr>
              <w:t xml:space="preserve">AV</w:t>
            </w:r>
            <w:r>
              <w:rPr>
                <w:color w:val="00274C"/>
                <w:position w:val="-2"/>
                <w:sz w:val="20"/>
                <w:szCs w:val="20"/>
                <w:u w:val="none"/>
              </w:rPr>
              <w:t xml:space="preserve"> e avvitare manualmente le viti </w:t>
            </w:r>
            <w:r>
              <w:rPr>
                <w:b/>
                <w:bCs/>
                <w:color w:val="00274C"/>
                <w:position w:val="-2"/>
                <w:sz w:val="20"/>
                <w:szCs w:val="20"/>
                <w:u w:val="none"/>
              </w:rPr>
              <w:t xml:space="preserve">AU</w:t>
            </w:r>
            <w:r>
              <w:rPr>
                <w:color w:val="00274C"/>
                <w:position w:val="-2"/>
                <w:sz w:val="20"/>
                <w:szCs w:val="20"/>
                <w:u w:val="none"/>
              </w:rPr>
              <w:t xml:space="preserve"> fino a battuta, interponendo la rondella </w:t>
            </w:r>
            <w:r>
              <w:rPr>
                <w:b/>
                <w:bCs/>
                <w:color w:val="00274C"/>
                <w:position w:val="-2"/>
                <w:sz w:val="20"/>
                <w:szCs w:val="20"/>
                <w:u w:val="none"/>
              </w:rPr>
              <w:t xml:space="preserve">AJ</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21227" name="name3593612c97d3cf0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9612c97d3cf0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i tubi </w:t>
            </w:r>
            <w:r>
              <w:rPr>
                <w:b/>
                <w:bCs/>
                <w:color w:val="00274C"/>
                <w:position w:val="-2"/>
                <w:sz w:val="20"/>
                <w:szCs w:val="20"/>
                <w:u w:val="none"/>
              </w:rPr>
              <w:t xml:space="preserve">AQ (Fig. 9.69)</w:t>
            </w:r>
            <w:r>
              <w:rPr>
                <w:color w:val="00274C"/>
                <w:position w:val="-2"/>
                <w:sz w:val="20"/>
                <w:szCs w:val="20"/>
                <w:u w:val="none"/>
              </w:rPr>
              <w:t xml:space="preserve"> se le viti </w:t>
            </w:r>
            <w:r>
              <w:rPr>
                <w:b/>
                <w:bCs/>
                <w:color w:val="00274C"/>
                <w:position w:val="-2"/>
                <w:sz w:val="20"/>
                <w:szCs w:val="20"/>
                <w:u w:val="none"/>
              </w:rPr>
              <w:t xml:space="preserve">AU</w:t>
            </w:r>
            <w:r>
              <w:rPr>
                <w:color w:val="00274C"/>
                <w:position w:val="-2"/>
                <w:sz w:val="20"/>
                <w:szCs w:val="20"/>
                <w:u w:val="none"/>
              </w:rPr>
              <w:t xml:space="preserve"> non si avvitano liberamente.</w:t>
            </w:r>
          </w:p>
          <w:p/>
          <w:p/>
          <w:p/>
          <w:p/>
          <w:p>
            <w:pPr>
              <w:numPr>
                <w:ilvl w:val="0"/>
                <w:numId w:val="26720"/>
              </w:numPr>
              <w:spacing w:before="0" w:after="0" w:line="262" w:lineRule="auto"/>
              <w:jc w:val="left"/>
              <w:rPr>
                <w:color w:val="00274C"/>
                <w:sz w:val="20"/>
                <w:szCs w:val="20"/>
              </w:rPr>
            </w:pPr>
            <w:r>
              <w:rPr>
                <w:color w:val="00274C"/>
                <w:position w:val="-2"/>
                <w:sz w:val="20"/>
                <w:szCs w:val="20"/>
                <w:u w:val="none"/>
              </w:rPr>
              <w:t xml:space="preserve">Serrare tutti i dadi </w:t>
            </w:r>
            <w:r>
              <w:rPr>
                <w:b/>
                <w:bCs/>
                <w:color w:val="00274C"/>
                <w:position w:val="-2"/>
                <w:sz w:val="20"/>
                <w:szCs w:val="20"/>
                <w:u w:val="none"/>
              </w:rPr>
              <w:t xml:space="preserve">AS</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p>
            <w:pPr>
              <w:numPr>
                <w:ilvl w:val="0"/>
                <w:numId w:val="26720"/>
              </w:numPr>
              <w:spacing w:before="0" w:after="0" w:line="262" w:lineRule="auto"/>
              <w:jc w:val="left"/>
              <w:rPr>
                <w:color w:val="00274C"/>
                <w:sz w:val="20"/>
                <w:szCs w:val="20"/>
              </w:rPr>
            </w:pPr>
            <w:r>
              <w:rPr>
                <w:color w:val="00274C"/>
                <w:position w:val="-2"/>
                <w:sz w:val="20"/>
                <w:szCs w:val="20"/>
                <w:u w:val="none"/>
              </w:rPr>
              <w:t xml:space="preserve">Serrare tutti i dadi </w:t>
            </w:r>
            <w:r>
              <w:rPr>
                <w:b/>
                <w:bCs/>
                <w:color w:val="00274C"/>
                <w:position w:val="-2"/>
                <w:sz w:val="20"/>
                <w:szCs w:val="20"/>
                <w:u w:val="none"/>
              </w:rPr>
              <w:t xml:space="preserve">AT</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26720"/>
              </w:numPr>
              <w:spacing w:before="0" w:after="0" w:line="262" w:lineRule="auto"/>
              <w:jc w:val="left"/>
              <w:rPr>
                <w:color w:val="00274C"/>
                <w:sz w:val="20"/>
                <w:szCs w:val="20"/>
              </w:rPr>
            </w:pPr>
            <w:r>
              <w:rPr>
                <w:color w:val="00274C"/>
                <w:position w:val="-2"/>
                <w:sz w:val="20"/>
                <w:szCs w:val="20"/>
                <w:u w:val="none"/>
              </w:rPr>
              <w:t xml:space="preserve">Assicurarsi che le staffe fissaggio elettroiniettori </w:t>
            </w:r>
            <w:r>
              <w:rPr>
                <w:b/>
                <w:bCs/>
                <w:color w:val="00274C"/>
                <w:position w:val="-2"/>
                <w:sz w:val="20"/>
                <w:szCs w:val="20"/>
                <w:u w:val="none"/>
              </w:rPr>
              <w:t xml:space="preserve">AV</w:t>
            </w:r>
            <w:r>
              <w:rPr>
                <w:color w:val="00274C"/>
                <w:position w:val="-2"/>
                <w:sz w:val="20"/>
                <w:szCs w:val="20"/>
                <w:u w:val="none"/>
              </w:rPr>
              <w:t xml:space="preserve"> siano posizionate correttamente sulle viti fissaggio perno bilancieri </w:t>
            </w:r>
            <w:r>
              <w:rPr>
                <w:b/>
                <w:bCs/>
                <w:color w:val="00274C"/>
                <w:position w:val="-2"/>
                <w:sz w:val="20"/>
                <w:szCs w:val="20"/>
                <w:u w:val="none"/>
              </w:rPr>
              <w:t xml:space="preserve">BQ</w:t>
            </w:r>
            <w:r>
              <w:rPr>
                <w:color w:val="00274C"/>
                <w:position w:val="-2"/>
                <w:sz w:val="20"/>
                <w:szCs w:val="20"/>
                <w:u w:val="none"/>
              </w:rPr>
              <w:t xml:space="preserve"> e sugli elettroiniettori </w:t>
            </w:r>
            <w:r>
              <w:rPr>
                <w:b/>
                <w:bCs/>
                <w:color w:val="00274C"/>
                <w:position w:val="-2"/>
                <w:sz w:val="20"/>
                <w:szCs w:val="20"/>
                <w:u w:val="none"/>
              </w:rPr>
              <w:t xml:space="preserve">AM</w:t>
            </w:r>
            <w:r>
              <w:rPr>
                <w:color w:val="00274C"/>
                <w:position w:val="-2"/>
                <w:sz w:val="20"/>
                <w:szCs w:val="20"/>
                <w:u w:val="none"/>
              </w:rPr>
              <w:t xml:space="preserve"> .</w:t>
            </w:r>
          </w:p>
          <w:p>
            <w:pPr>
              <w:numPr>
                <w:ilvl w:val="0"/>
                <w:numId w:val="26720"/>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AU</w:t>
            </w:r>
            <w:r>
              <w:rPr>
                <w:color w:val="00274C"/>
                <w:position w:val="-2"/>
                <w:sz w:val="20"/>
                <w:szCs w:val="20"/>
                <w:u w:val="none"/>
              </w:rPr>
              <w:t xml:space="preserve"> di fissaggio staffa elettroiniettori (coppia di serraggio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26720"/>
              </w:numPr>
              <w:spacing w:before="0" w:after="0" w:line="262" w:lineRule="auto"/>
              <w:jc w:val="left"/>
              <w:rPr>
                <w:color w:val="00274C"/>
                <w:sz w:val="20"/>
                <w:szCs w:val="20"/>
              </w:rPr>
            </w:pPr>
            <w:r>
              <w:rPr>
                <w:color w:val="00274C"/>
                <w:position w:val="-2"/>
                <w:sz w:val="20"/>
                <w:szCs w:val="20"/>
                <w:u w:val="none"/>
              </w:rPr>
              <w:t xml:space="preserve">Posizionare il tubo E avvitando le viti </w:t>
            </w:r>
            <w:r>
              <w:rPr>
                <w:b/>
                <w:bCs/>
                <w:color w:val="00274C"/>
                <w:position w:val="-2"/>
                <w:sz w:val="20"/>
                <w:szCs w:val="20"/>
                <w:u w:val="none"/>
              </w:rPr>
              <w:t xml:space="preserve">BA e BB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72724" name="name7239612c97d3e175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2612c97d3e17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Avvitare manualmente i dadi </w:t>
            </w:r>
            <w:r>
              <w:rPr>
                <w:b/>
                <w:bCs/>
                <w:color w:val="00274C"/>
                <w:position w:val="-2"/>
                <w:sz w:val="20"/>
                <w:szCs w:val="20"/>
                <w:u w:val="none"/>
              </w:rPr>
              <w:t xml:space="preserve">BA</w:t>
            </w:r>
            <w:r>
              <w:rPr>
                <w:color w:val="00274C"/>
                <w:position w:val="-2"/>
                <w:sz w:val="20"/>
                <w:szCs w:val="20"/>
                <w:u w:val="none"/>
              </w:rPr>
              <w:t xml:space="preserve"> e </w:t>
            </w:r>
            <w:r>
              <w:rPr>
                <w:b/>
                <w:bCs/>
                <w:color w:val="00274C"/>
                <w:position w:val="-2"/>
                <w:sz w:val="20"/>
                <w:szCs w:val="20"/>
                <w:u w:val="none"/>
              </w:rPr>
              <w:t xml:space="preserve">BB</w:t>
            </w:r>
            <w:r>
              <w:rPr>
                <w:color w:val="00274C"/>
                <w:position w:val="-2"/>
                <w:sz w:val="20"/>
                <w:szCs w:val="20"/>
                <w:u w:val="none"/>
              </w:rPr>
              <w:t xml:space="preserve"> senza serrarli.</w:t>
            </w:r>
          </w:p>
          <w:p/>
          <w:p/>
          <w:p/>
          <w:p/>
          <w:p>
            <w:pPr>
              <w:numPr>
                <w:ilvl w:val="0"/>
                <w:numId w:val="26721"/>
              </w:numPr>
              <w:spacing w:before="0" w:after="0" w:line="262" w:lineRule="auto"/>
              <w:jc w:val="left"/>
              <w:rPr>
                <w:color w:val="00274C"/>
                <w:sz w:val="20"/>
                <w:szCs w:val="20"/>
              </w:rPr>
            </w:pPr>
            <w:r>
              <w:rPr>
                <w:color w:val="00274C"/>
                <w:position w:val="-2"/>
                <w:sz w:val="20"/>
                <w:szCs w:val="20"/>
                <w:u w:val="none"/>
              </w:rPr>
              <w:t xml:space="preserve">Serrare il dado </w:t>
            </w:r>
            <w:r>
              <w:rPr>
                <w:b/>
                <w:bCs/>
                <w:color w:val="00274C"/>
                <w:position w:val="-2"/>
                <w:sz w:val="20"/>
                <w:szCs w:val="20"/>
                <w:u w:val="none"/>
              </w:rPr>
              <w:t xml:space="preserve">BA</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p>
            <w:pPr>
              <w:numPr>
                <w:ilvl w:val="0"/>
                <w:numId w:val="26721"/>
              </w:numPr>
              <w:spacing w:before="0" w:after="0" w:line="262" w:lineRule="auto"/>
              <w:jc w:val="left"/>
              <w:rPr>
                <w:color w:val="00274C"/>
                <w:sz w:val="20"/>
                <w:szCs w:val="20"/>
              </w:rPr>
            </w:pPr>
            <w:r>
              <w:rPr>
                <w:color w:val="00274C"/>
                <w:position w:val="-2"/>
                <w:sz w:val="20"/>
                <w:szCs w:val="20"/>
                <w:u w:val="none"/>
              </w:rPr>
              <w:t xml:space="preserve">Serrare il dado </w:t>
            </w:r>
            <w:r>
              <w:rPr>
                <w:b/>
                <w:bCs/>
                <w:color w:val="00274C"/>
                <w:position w:val="-2"/>
                <w:sz w:val="20"/>
                <w:szCs w:val="20"/>
                <w:u w:val="none"/>
              </w:rPr>
              <w:t xml:space="preserve">BB</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26721"/>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BC</w:t>
            </w:r>
            <w:r>
              <w:rPr>
                <w:color w:val="00274C"/>
                <w:position w:val="-2"/>
                <w:sz w:val="20"/>
                <w:szCs w:val="20"/>
                <w:u w:val="none"/>
              </w:rPr>
              <w:t xml:space="preserve"> di fissaggio Common Rail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19315554" name="name4811612c97d4095d7"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3009612c97d4095c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9.69</w:t>
            </w:r>
            <w:r>
              <w:rPr>
                <w:position w:val="-230"/>
              </w:rPr>
              <w:drawing>
                <wp:inline distT="0" distB="0" distL="0" distR="0">
                  <wp:extent cx="2232000" cy="1504800"/>
                  <wp:effectExtent b="0" l="0" r="0" t="0"/>
                  <wp:docPr id="42973355" name="name2476612c97d41f9da"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4506612c97d41f9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9.70</w:t>
            </w:r>
            <w:r>
              <w:rPr>
                <w:position w:val="-218"/>
              </w:rPr>
              <w:drawing>
                <wp:inline distT="0" distB="0" distL="0" distR="0">
                  <wp:extent cx="2232000" cy="1440000"/>
                  <wp:effectExtent b="0" l="0" r="0" t="0"/>
                  <wp:docPr id="28267762" name="name2404612c97d436412"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5895612c97d43640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br/>
              <w:br/>
              <w:t xml:space="preserve">Fig 9.71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9.8.5 Tubi rifiuto carburante</w:t>
            </w:r>
          </w:p>
          <w:p/>
          <w:p/>
          <w:p>
            <w:pPr>
              <w:numPr>
                <w:ilvl w:val="0"/>
                <w:numId w:val="26722"/>
              </w:numPr>
              <w:spacing w:before="0" w:after="0" w:line="262" w:lineRule="auto"/>
              <w:jc w:val="left"/>
              <w:rPr>
                <w:color w:val="00274C"/>
                <w:sz w:val="20"/>
                <w:szCs w:val="20"/>
              </w:rPr>
            </w:pPr>
            <w:r>
              <w:rPr>
                <w:color w:val="00274C"/>
                <w:position w:val="-2"/>
                <w:sz w:val="20"/>
                <w:szCs w:val="20"/>
                <w:u w:val="none"/>
              </w:rPr>
              <w:t xml:space="preserve">Controllare l'integrità delle guarnizioni </w:t>
            </w:r>
            <w:r>
              <w:rPr>
                <w:b/>
                <w:bCs/>
                <w:color w:val="00274C"/>
                <w:position w:val="-2"/>
                <w:sz w:val="20"/>
                <w:szCs w:val="20"/>
                <w:u w:val="none"/>
              </w:rPr>
              <w:t xml:space="preserve">BD</w:t>
            </w:r>
            <w:r>
              <w:rPr>
                <w:color w:val="00274C"/>
                <w:position w:val="-2"/>
                <w:sz w:val="20"/>
                <w:szCs w:val="20"/>
                <w:u w:val="none"/>
              </w:rPr>
              <w:t xml:space="preserve"> sui raccordi </w:t>
            </w:r>
            <w:r>
              <w:rPr>
                <w:b/>
                <w:bCs/>
                <w:color w:val="00274C"/>
                <w:position w:val="-2"/>
                <w:sz w:val="20"/>
                <w:szCs w:val="20"/>
                <w:u w:val="none"/>
              </w:rPr>
              <w:t xml:space="preserve">BG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Non disinnestare i tubi dal distributore.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898739" name="name3503612c97d44a3b1"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2779612c97d44a3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9.72</w:t>
            </w:r>
          </w:p>
        </w:tc>
      </w:tr>
      <w:tr>
        <w:trPr>
          <w:trHeight w:val="0" w:hRule="atLeast"/>
        </w:trPr>
        <w:tc>
          <w:tcPr>
            <w:tcMar>
              <w:top w:w="150" w:type="dxa"/>
              <w:left w:w="150" w:type="dxa"/>
              <w:bottom w:w="150" w:type="dxa"/>
              <w:right w:w="150" w:type="dxa"/>
            </w:tcMar>
            <w:textDirection w:val="lrTb"/>
            <w:vAlign w:val="center"/>
          </w:tcPr>
          <w:p>
            <w:pPr>
              <w:numPr>
                <w:ilvl w:val="0"/>
                <w:numId w:val="26723"/>
              </w:numPr>
              <w:spacing w:before="0" w:after="0" w:line="262" w:lineRule="auto"/>
              <w:jc w:val="left"/>
              <w:rPr>
                <w:color w:val="00274C"/>
                <w:sz w:val="20"/>
                <w:szCs w:val="20"/>
              </w:rPr>
            </w:pPr>
            <w:r>
              <w:rPr>
                <w:color w:val="00274C"/>
                <w:position w:val="-2"/>
                <w:sz w:val="20"/>
                <w:szCs w:val="20"/>
                <w:u w:val="none"/>
              </w:rPr>
              <w:t xml:space="preserve">Posizionare i tubi rifiuto e serrare il distributore </w:t>
            </w:r>
            <w:r>
              <w:rPr>
                <w:b/>
                <w:bCs/>
                <w:color w:val="00274C"/>
                <w:position w:val="-2"/>
                <w:sz w:val="20"/>
                <w:szCs w:val="20"/>
                <w:u w:val="none"/>
              </w:rPr>
              <w:t xml:space="preserve">BE</w:t>
            </w:r>
            <w:r>
              <w:rPr>
                <w:color w:val="00274C"/>
                <w:position w:val="-2"/>
                <w:sz w:val="20"/>
                <w:szCs w:val="20"/>
                <w:u w:val="none"/>
              </w:rPr>
              <w:t xml:space="preserve"> con la vite </w:t>
            </w:r>
            <w:r>
              <w:rPr>
                <w:b/>
                <w:bCs/>
                <w:color w:val="00274C"/>
                <w:position w:val="-2"/>
                <w:sz w:val="20"/>
                <w:szCs w:val="20"/>
                <w:u w:val="none"/>
              </w:rPr>
              <w:t xml:space="preserve">BC</w:t>
            </w:r>
            <w:r>
              <w:rPr>
                <w:color w:val="00274C"/>
                <w:position w:val="-2"/>
                <w:sz w:val="20"/>
                <w:szCs w:val="20"/>
                <w:u w:val="none"/>
              </w:rPr>
              <w:t xml:space="preserve"> sulla testa </w:t>
            </w:r>
            <w:r>
              <w:rPr>
                <w:b/>
                <w:bCs/>
                <w:color w:val="00274C"/>
                <w:position w:val="-2"/>
                <w:sz w:val="20"/>
                <w:szCs w:val="20"/>
                <w:u w:val="none"/>
              </w:rPr>
              <w:t xml:space="preserve">BF</w:t>
            </w:r>
            <w:r>
              <w:rPr>
                <w:color w:val="00274C"/>
                <w:position w:val="-2"/>
                <w:sz w:val="20"/>
                <w:szCs w:val="20"/>
                <w:u w:val="none"/>
              </w:rPr>
              <w:t xml:space="preserve"> ( </w:t>
            </w:r>
            <w:r>
              <w:rPr>
                <w:b/>
                <w:bCs/>
                <w:color w:val="00274C"/>
                <w:position w:val="-2"/>
                <w:sz w:val="20"/>
                <w:szCs w:val="20"/>
                <w:u w:val="none"/>
              </w:rPr>
              <w:t xml:space="preserve">Fig. 9.72</w:t>
            </w:r>
            <w:r>
              <w:rPr>
                <w:color w:val="00274C"/>
                <w:position w:val="-2"/>
                <w:sz w:val="20"/>
                <w:szCs w:val="20"/>
                <w:u w:val="none"/>
              </w:rPr>
              <w:t xml:space="preserve"> - coppia di serraggio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26723"/>
              </w:numPr>
              <w:spacing w:before="0" w:after="0" w:line="262" w:lineRule="auto"/>
              <w:jc w:val="left"/>
              <w:rPr>
                <w:color w:val="00274C"/>
                <w:sz w:val="20"/>
                <w:szCs w:val="20"/>
              </w:rPr>
            </w:pPr>
            <w:r>
              <w:rPr>
                <w:color w:val="00274C"/>
                <w:position w:val="-2"/>
                <w:sz w:val="20"/>
                <w:szCs w:val="20"/>
                <w:u w:val="none"/>
              </w:rPr>
              <w:t xml:space="preserve">Innestare i raccordi </w:t>
            </w:r>
            <w:r>
              <w:rPr>
                <w:b/>
                <w:bCs/>
                <w:color w:val="00274C"/>
                <w:position w:val="-2"/>
                <w:sz w:val="20"/>
                <w:szCs w:val="20"/>
                <w:u w:val="none"/>
              </w:rPr>
              <w:t xml:space="preserve">BG (Fig. 9.74)</w:t>
            </w:r>
            <w:r>
              <w:rPr>
                <w:color w:val="00274C"/>
                <w:position w:val="-2"/>
                <w:sz w:val="20"/>
                <w:szCs w:val="20"/>
                <w:u w:val="none"/>
              </w:rPr>
              <w:t xml:space="preserve"> sugli elettroiniettori </w:t>
            </w:r>
            <w:r>
              <w:rPr>
                <w:b/>
                <w:bCs/>
                <w:color w:val="00274C"/>
                <w:position w:val="-2"/>
                <w:sz w:val="20"/>
                <w:szCs w:val="20"/>
                <w:u w:val="none"/>
              </w:rPr>
              <w:t xml:space="preserve">AM</w:t>
            </w:r>
            <w:r>
              <w:rPr>
                <w:color w:val="00274C"/>
                <w:position w:val="-2"/>
                <w:sz w:val="20"/>
                <w:szCs w:val="20"/>
                <w:u w:val="none"/>
              </w:rPr>
              <w:t xml:space="preserve"> e bloccarli con le clip </w:t>
            </w:r>
            <w:r>
              <w:rPr>
                <w:b/>
                <w:bCs/>
                <w:color w:val="00274C"/>
                <w:position w:val="-2"/>
                <w:sz w:val="20"/>
                <w:szCs w:val="20"/>
                <w:u w:val="none"/>
              </w:rPr>
              <w:t xml:space="preserve">BH</w:t>
            </w:r>
            <w:r>
              <w:rPr>
                <w:color w:val="00274C"/>
                <w:position w:val="-2"/>
                <w:sz w:val="20"/>
                <w:szCs w:val="20"/>
                <w:u w:val="none"/>
              </w:rPr>
              <w:t xml:space="preserve"> .</w:t>
            </w:r>
          </w:p>
          <w:p>
            <w:pPr>
              <w:numPr>
                <w:ilvl w:val="0"/>
                <w:numId w:val="26723"/>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BL</w:t>
            </w:r>
            <w:r>
              <w:rPr>
                <w:color w:val="00274C"/>
                <w:position w:val="-2"/>
                <w:sz w:val="20"/>
                <w:szCs w:val="20"/>
                <w:u w:val="none"/>
              </w:rPr>
              <w:t xml:space="preserve"> sul raccordo </w:t>
            </w:r>
            <w:r>
              <w:rPr>
                <w:b/>
                <w:bCs/>
                <w:color w:val="00274C"/>
                <w:position w:val="-2"/>
                <w:sz w:val="20"/>
                <w:szCs w:val="20"/>
                <w:u w:val="none"/>
              </w:rPr>
              <w:t xml:space="preserve">BN</w:t>
            </w:r>
            <w:r>
              <w:rPr>
                <w:color w:val="00274C"/>
                <w:position w:val="-2"/>
                <w:sz w:val="20"/>
                <w:szCs w:val="20"/>
                <w:u w:val="none"/>
              </w:rPr>
              <w:t xml:space="preserve"> .</w:t>
            </w:r>
          </w:p>
          <w:p>
            <w:pPr>
              <w:numPr>
                <w:ilvl w:val="0"/>
                <w:numId w:val="26723"/>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BM</w:t>
            </w:r>
            <w:r>
              <w:rPr>
                <w:color w:val="00274C"/>
                <w:position w:val="-2"/>
                <w:sz w:val="20"/>
                <w:szCs w:val="20"/>
                <w:u w:val="none"/>
              </w:rPr>
              <w:t xml:space="preserve"> sul raccordo </w:t>
            </w:r>
            <w:r>
              <w:rPr>
                <w:b/>
                <w:bCs/>
                <w:color w:val="00274C"/>
                <w:position w:val="-2"/>
                <w:sz w:val="20"/>
                <w:szCs w:val="20"/>
                <w:u w:val="none"/>
              </w:rPr>
              <w:t xml:space="preserve">BP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7098654" name="name2728612c97d461022"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8604612c97d4610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55702" name="name6508612c97d471eb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0612c97d471e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Sono rappresentati i tubi della " </w:t>
            </w:r>
            <w:r>
              <w:rPr>
                <w:b/>
                <w:bCs/>
                <w:color w:val="00274C"/>
                <w:position w:val="-2"/>
                <w:sz w:val="20"/>
                <w:szCs w:val="20"/>
                <w:u w:val="none"/>
              </w:rPr>
              <w:t xml:space="preserve">CONFIGURAZIONE BASE</w:t>
            </w:r>
            <w:r>
              <w:rPr>
                <w:color w:val="00274C"/>
                <w:position w:val="-2"/>
                <w:sz w:val="20"/>
                <w:szCs w:val="20"/>
                <w:u w:val="none"/>
              </w:rPr>
              <w:t xml:space="preserve"> " (vedere </w:t>
            </w:r>
            <w:hyperlink r:id="rId1315612c97d4723a1" w:history="1">
              <w:r>
                <w:rPr>
                  <w:rStyle w:val="DefaultParagraphFontPHPDOCX"/>
                  <w:b/>
                  <w:bCs/>
                  <w:color w:val="0000FF"/>
                  <w:position w:val="-2"/>
                  <w:sz w:val="20"/>
                  <w:szCs w:val="20"/>
                  <w:u w:val="none"/>
                </w:rPr>
                <w:t xml:space="preserve">Par. 1.5</w:t>
              </w:r>
            </w:hyperlink>
            <w:r>
              <w:rPr>
                <w:color w:val="00274C"/>
                <w:position w:val="-2"/>
                <w:sz w:val="20"/>
                <w:szCs w:val="20"/>
                <w:u w:val="none"/>
              </w:rPr>
              <w:t xml:space="preserve"> ). Altri tubi rifiuto possono risultare mancanti o differenti.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 tubi possono variare per quantità e quote dimensionali a seconda della versione motore.</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98092312" name="name5996612c97d487044"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4216612c97d48703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9.74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collettore di aspirazione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9.9.1 Semi-collettore interno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83389" name="name3129612c97d49cfc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02612c97d49cf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Verificare che i piani di contatto tra il semi collettore </w:t>
            </w:r>
            <w:r>
              <w:rPr>
                <w:b/>
                <w:bCs/>
                <w:color w:val="00274C"/>
                <w:position w:val="-2"/>
                <w:sz w:val="20"/>
                <w:szCs w:val="20"/>
                <w:u w:val="none"/>
              </w:rPr>
              <w:t xml:space="preserve">C</w:t>
            </w:r>
            <w:r>
              <w:rPr>
                <w:color w:val="00274C"/>
                <w:position w:val="-2"/>
                <w:sz w:val="20"/>
                <w:szCs w:val="20"/>
                <w:u w:val="none"/>
              </w:rPr>
              <w:t xml:space="preserve"> e la testa </w:t>
            </w:r>
            <w:r>
              <w:rPr>
                <w:b/>
                <w:bCs/>
                <w:color w:val="00274C"/>
                <w:position w:val="-2"/>
                <w:sz w:val="20"/>
                <w:szCs w:val="20"/>
                <w:u w:val="none"/>
              </w:rPr>
              <w:t xml:space="preserve">D</w:t>
            </w:r>
            <w:r>
              <w:rPr>
                <w:color w:val="00274C"/>
                <w:position w:val="-2"/>
                <w:sz w:val="20"/>
                <w:szCs w:val="20"/>
                <w:u w:val="none"/>
              </w:rPr>
              <w:t xml:space="preserve"> siano privi di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724"/>
              </w:numPr>
              <w:spacing w:before="0" w:after="0" w:line="262" w:lineRule="auto"/>
              <w:jc w:val="left"/>
              <w:rPr>
                <w:color w:val="00274C"/>
                <w:sz w:val="20"/>
                <w:szCs w:val="20"/>
              </w:rPr>
            </w:pPr>
            <w:r>
              <w:rPr>
                <w:color w:val="00274C"/>
                <w:position w:val="-2"/>
                <w:sz w:val="20"/>
                <w:szCs w:val="20"/>
                <w:u w:val="none"/>
              </w:rPr>
              <w:t xml:space="preserve">Inserire l'attrezzo speciale </w:t>
            </w:r>
            <w:hyperlink r:id="rId3716612c97d49e314"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nei punti indicati </w:t>
            </w:r>
            <w:r>
              <w:rPr>
                <w:b/>
                <w:bCs/>
                <w:color w:val="00274C"/>
                <w:position w:val="-2"/>
                <w:sz w:val="20"/>
                <w:szCs w:val="20"/>
                <w:u w:val="none"/>
              </w:rPr>
              <w:t xml:space="preserve">.</w:t>
            </w:r>
          </w:p>
          <w:p>
            <w:pPr>
              <w:numPr>
                <w:ilvl w:val="0"/>
                <w:numId w:val="26724"/>
              </w:numPr>
              <w:spacing w:before="0" w:after="0" w:line="262" w:lineRule="auto"/>
              <w:jc w:val="left"/>
              <w:rPr>
                <w:color w:val="00274C"/>
                <w:sz w:val="20"/>
                <w:szCs w:val="20"/>
              </w:rPr>
            </w:pPr>
            <w:r>
              <w:rPr>
                <w:color w:val="00274C"/>
                <w:position w:val="-2"/>
                <w:sz w:val="20"/>
                <w:szCs w:val="20"/>
                <w:u w:val="none"/>
              </w:rPr>
              <w:t xml:space="preserve">Inserire le viti </w:t>
            </w:r>
            <w:r>
              <w:rPr>
                <w:b/>
                <w:bCs/>
                <w:color w:val="00274C"/>
                <w:position w:val="-2"/>
                <w:sz w:val="20"/>
                <w:szCs w:val="20"/>
                <w:u w:val="none"/>
              </w:rPr>
              <w:t xml:space="preserve">A</w:t>
            </w:r>
            <w:r>
              <w:rPr>
                <w:color w:val="00274C"/>
                <w:position w:val="-2"/>
                <w:sz w:val="20"/>
                <w:szCs w:val="20"/>
                <w:u w:val="none"/>
              </w:rPr>
              <w:t xml:space="preserve"> e la guarnizione </w:t>
            </w:r>
            <w:r>
              <w:rPr>
                <w:b/>
                <w:bCs/>
                <w:color w:val="00274C"/>
                <w:position w:val="-2"/>
                <w:sz w:val="20"/>
                <w:szCs w:val="20"/>
                <w:u w:val="none"/>
              </w:rPr>
              <w:t xml:space="preserve">B</w:t>
            </w:r>
            <w:r>
              <w:rPr>
                <w:color w:val="00274C"/>
                <w:position w:val="-2"/>
                <w:sz w:val="20"/>
                <w:szCs w:val="20"/>
                <w:u w:val="none"/>
              </w:rPr>
              <w:t xml:space="preserve"> sul semi collettore </w:t>
            </w:r>
            <w:r>
              <w:rPr>
                <w:b/>
                <w:bCs/>
                <w:color w:val="00274C"/>
                <w:position w:val="-2"/>
                <w:sz w:val="20"/>
                <w:szCs w:val="20"/>
                <w:u w:val="none"/>
              </w:rPr>
              <w:t xml:space="preserve">C</w:t>
            </w:r>
            <w:r>
              <w:rPr>
                <w:color w:val="00274C"/>
                <w:position w:val="-2"/>
                <w:sz w:val="20"/>
                <w:szCs w:val="20"/>
                <w:u w:val="none"/>
              </w:rPr>
              <w:t xml:space="preserve"> .</w:t>
            </w:r>
          </w:p>
          <w:p>
            <w:pPr>
              <w:numPr>
                <w:ilvl w:val="0"/>
                <w:numId w:val="26724"/>
              </w:numPr>
              <w:spacing w:before="0" w:after="0" w:line="262" w:lineRule="auto"/>
              <w:jc w:val="left"/>
              <w:rPr>
                <w:color w:val="00274C"/>
                <w:sz w:val="20"/>
                <w:szCs w:val="20"/>
              </w:rPr>
            </w:pPr>
            <w:r>
              <w:rPr>
                <w:color w:val="00274C"/>
                <w:position w:val="-2"/>
                <w:sz w:val="20"/>
                <w:szCs w:val="20"/>
                <w:u w:val="none"/>
              </w:rPr>
              <w:t xml:space="preserve">Fissare il semi collettore </w:t>
            </w:r>
            <w:r>
              <w:rPr>
                <w:b/>
                <w:bCs/>
                <w:color w:val="00274C"/>
                <w:position w:val="-2"/>
                <w:sz w:val="20"/>
                <w:szCs w:val="20"/>
                <w:u w:val="none"/>
              </w:rPr>
              <w:t xml:space="preserve">C</w:t>
            </w:r>
            <w:r>
              <w:rPr>
                <w:color w:val="00274C"/>
                <w:position w:val="-2"/>
                <w:sz w:val="20"/>
                <w:szCs w:val="20"/>
                <w:u w:val="none"/>
              </w:rPr>
              <w:t xml:space="preserve"> con le viti </w:t>
            </w:r>
            <w:r>
              <w:rPr>
                <w:b/>
                <w:bCs/>
                <w:color w:val="00274C"/>
                <w:position w:val="-2"/>
                <w:sz w:val="20"/>
                <w:szCs w:val="20"/>
                <w:u w:val="none"/>
              </w:rPr>
              <w:t xml:space="preserve">A</w:t>
            </w:r>
            <w:r>
              <w:rPr>
                <w:color w:val="00274C"/>
                <w:position w:val="-2"/>
                <w:sz w:val="20"/>
                <w:szCs w:val="20"/>
                <w:u w:val="none"/>
              </w:rPr>
              <w:t xml:space="preserve"> sulla testa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26724"/>
              </w:numPr>
              <w:spacing w:before="0" w:after="0" w:line="262" w:lineRule="auto"/>
              <w:jc w:val="left"/>
              <w:rPr>
                <w:color w:val="00274C"/>
                <w:sz w:val="20"/>
                <w:szCs w:val="20"/>
              </w:rPr>
            </w:pPr>
            <w:r>
              <w:rPr>
                <w:color w:val="00274C"/>
                <w:position w:val="-2"/>
                <w:sz w:val="20"/>
                <w:szCs w:val="20"/>
                <w:u w:val="none"/>
              </w:rPr>
              <w:t xml:space="preserve">Serrare la fascetta </w:t>
            </w:r>
            <w:r>
              <w:rPr>
                <w:b/>
                <w:bCs/>
                <w:color w:val="00274C"/>
                <w:position w:val="-2"/>
                <w:sz w:val="20"/>
                <w:szCs w:val="20"/>
                <w:u w:val="none"/>
              </w:rPr>
              <w:t xml:space="preserve">E</w:t>
            </w:r>
            <w:r>
              <w:rPr>
                <w:color w:val="00274C"/>
                <w:position w:val="-2"/>
                <w:sz w:val="20"/>
                <w:szCs w:val="20"/>
                <w:u w:val="none"/>
              </w:rPr>
              <w:t xml:space="preserve"> con la vite </w:t>
            </w:r>
            <w:r>
              <w:rPr>
                <w:b/>
                <w:bCs/>
                <w:color w:val="00274C"/>
                <w:position w:val="-2"/>
                <w:sz w:val="20"/>
                <w:szCs w:val="20"/>
                <w:u w:val="none"/>
              </w:rPr>
              <w:t xml:space="preserve">F</w:t>
            </w:r>
            <w:r>
              <w:rPr>
                <w:color w:val="00274C"/>
                <w:position w:val="-2"/>
                <w:sz w:val="20"/>
                <w:szCs w:val="20"/>
                <w:u w:val="none"/>
              </w:rPr>
              <w:t xml:space="preserve"> sul semi collettore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10 Nm - </w:t>
            </w:r>
            <w:hyperlink r:id="rId3182612c97d49f0d3"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26724"/>
              </w:numPr>
              <w:spacing w:before="0" w:after="0" w:line="262" w:lineRule="auto"/>
              <w:jc w:val="left"/>
              <w:rPr>
                <w:color w:val="00274C"/>
                <w:sz w:val="20"/>
                <w:szCs w:val="20"/>
              </w:rPr>
            </w:pPr>
            <w:r>
              <w:rPr>
                <w:color w:val="00274C"/>
                <w:position w:val="-2"/>
                <w:sz w:val="20"/>
                <w:szCs w:val="20"/>
                <w:u w:val="none"/>
              </w:rPr>
              <w:t xml:space="preserve">Serrare con la vite </w:t>
            </w:r>
            <w:r>
              <w:rPr>
                <w:b/>
                <w:bCs/>
                <w:color w:val="00274C"/>
                <w:position w:val="-2"/>
                <w:sz w:val="20"/>
                <w:szCs w:val="20"/>
                <w:u w:val="none"/>
              </w:rPr>
              <w:t xml:space="preserve">G</w:t>
            </w:r>
            <w:r>
              <w:rPr>
                <w:color w:val="00274C"/>
                <w:position w:val="-2"/>
                <w:sz w:val="20"/>
                <w:szCs w:val="20"/>
                <w:u w:val="none"/>
              </w:rPr>
              <w:t xml:space="preserve"> e il supporto </w:t>
            </w:r>
            <w:r>
              <w:rPr>
                <w:b/>
                <w:bCs/>
                <w:color w:val="00274C"/>
                <w:position w:val="-2"/>
                <w:sz w:val="20"/>
                <w:szCs w:val="20"/>
                <w:u w:val="none"/>
              </w:rPr>
              <w:t xml:space="preserve">H</w:t>
            </w:r>
            <w:r>
              <w:rPr>
                <w:color w:val="00274C"/>
                <w:position w:val="-2"/>
                <w:sz w:val="20"/>
                <w:szCs w:val="20"/>
                <w:u w:val="none"/>
              </w:rPr>
              <w:t xml:space="preserve"> sul semi collettore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10 Nm - </w:t>
            </w:r>
            <w:hyperlink r:id="rId2611612c97d49f569"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98541150" name="name3749612c97d4b591d"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6418612c97d4b591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9.75</w:t>
            </w:r>
            <w:r>
              <w:rPr>
                <w:position w:val="-230"/>
              </w:rPr>
              <w:drawing>
                <wp:inline distT="0" distB="0" distL="0" distR="0">
                  <wp:extent cx="2232000" cy="1504800"/>
                  <wp:effectExtent b="0" l="0" r="0" t="0"/>
                  <wp:docPr id="73661692" name="name9900612c97d4ca248"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7355612c97d4ca2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9.9.2 Semi-collettore esterno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47623" name="name2868612c97d4e054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5612c97d4e05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Verificare che i piani di contatto tra i due semi collettori </w:t>
            </w:r>
            <w:r>
              <w:rPr>
                <w:b/>
                <w:bCs/>
                <w:color w:val="00274C"/>
                <w:position w:val="-2"/>
                <w:sz w:val="20"/>
                <w:szCs w:val="20"/>
                <w:u w:val="none"/>
              </w:rPr>
              <w:t xml:space="preserve">C</w:t>
            </w:r>
            <w:r>
              <w:rPr>
                <w:color w:val="00274C"/>
                <w:position w:val="-2"/>
                <w:sz w:val="20"/>
                <w:szCs w:val="20"/>
                <w:u w:val="none"/>
              </w:rPr>
              <w:t xml:space="preserve"> e </w:t>
            </w:r>
            <w:r>
              <w:rPr>
                <w:b/>
                <w:bCs/>
                <w:color w:val="00274C"/>
                <w:position w:val="-2"/>
                <w:sz w:val="20"/>
                <w:szCs w:val="20"/>
                <w:u w:val="none"/>
              </w:rPr>
              <w:t xml:space="preserve">M</w:t>
            </w:r>
            <w:r>
              <w:rPr>
                <w:color w:val="00274C"/>
                <w:position w:val="-2"/>
                <w:sz w:val="20"/>
                <w:szCs w:val="20"/>
                <w:u w:val="none"/>
              </w:rPr>
              <w:t xml:space="preserve"> siano privi di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725"/>
              </w:numPr>
              <w:spacing w:before="0" w:after="0" w:line="262" w:lineRule="auto"/>
              <w:jc w:val="left"/>
              <w:rPr>
                <w:color w:val="00274C"/>
                <w:sz w:val="20"/>
                <w:szCs w:val="20"/>
              </w:rPr>
            </w:pPr>
            <w:r>
              <w:rPr>
                <w:color w:val="00274C"/>
                <w:position w:val="-2"/>
                <w:sz w:val="20"/>
                <w:szCs w:val="20"/>
                <w:u w:val="none"/>
              </w:rPr>
              <w:t xml:space="preserve">Montare le viti </w:t>
            </w:r>
            <w:r>
              <w:rPr>
                <w:b/>
                <w:bCs/>
                <w:color w:val="00274C"/>
                <w:position w:val="-2"/>
                <w:sz w:val="20"/>
                <w:szCs w:val="20"/>
                <w:u w:val="none"/>
              </w:rPr>
              <w:t xml:space="preserve">L</w:t>
            </w:r>
            <w:r>
              <w:rPr>
                <w:color w:val="00274C"/>
                <w:position w:val="-2"/>
                <w:sz w:val="20"/>
                <w:szCs w:val="20"/>
                <w:u w:val="none"/>
              </w:rPr>
              <w:t xml:space="preserve"> sul semi collettore </w:t>
            </w:r>
            <w:r>
              <w:rPr>
                <w:b/>
                <w:bCs/>
                <w:color w:val="00274C"/>
                <w:position w:val="-2"/>
                <w:sz w:val="20"/>
                <w:szCs w:val="20"/>
                <w:u w:val="none"/>
              </w:rPr>
              <w:t xml:space="preserve">M</w:t>
            </w:r>
            <w:r>
              <w:rPr>
                <w:color w:val="00274C"/>
                <w:position w:val="-2"/>
                <w:sz w:val="20"/>
                <w:szCs w:val="20"/>
                <w:u w:val="none"/>
              </w:rPr>
              <w:t xml:space="preserve"> lasciando liberi i fori </w:t>
            </w:r>
            <w:r>
              <w:rPr>
                <w:b/>
                <w:bCs/>
                <w:color w:val="00274C"/>
                <w:position w:val="-2"/>
                <w:sz w:val="20"/>
                <w:szCs w:val="20"/>
                <w:u w:val="none"/>
              </w:rPr>
              <w:t xml:space="preserve">Q</w:t>
            </w:r>
            <w:r>
              <w:rPr>
                <w:color w:val="00274C"/>
                <w:position w:val="-2"/>
                <w:sz w:val="20"/>
                <w:szCs w:val="20"/>
                <w:u w:val="none"/>
              </w:rPr>
              <w:t xml:space="preserve"> indicati in </w:t>
            </w:r>
            <w:r>
              <w:rPr>
                <w:b/>
                <w:bCs/>
                <w:color w:val="00274C"/>
                <w:position w:val="-2"/>
                <w:sz w:val="20"/>
                <w:szCs w:val="20"/>
                <w:u w:val="none"/>
              </w:rPr>
              <w:t xml:space="preserve">Fig. 9.78</w:t>
            </w:r>
            <w:r>
              <w:rPr>
                <w:color w:val="00274C"/>
                <w:position w:val="-2"/>
                <w:sz w:val="20"/>
                <w:szCs w:val="20"/>
                <w:u w:val="none"/>
              </w:rPr>
              <w:t xml:space="preserve"> .</w:t>
            </w:r>
          </w:p>
          <w:p>
            <w:pPr>
              <w:numPr>
                <w:ilvl w:val="0"/>
                <w:numId w:val="26725"/>
              </w:numPr>
              <w:spacing w:before="0" w:after="0" w:line="262" w:lineRule="auto"/>
              <w:jc w:val="left"/>
              <w:rPr>
                <w:color w:val="00274C"/>
                <w:sz w:val="20"/>
                <w:szCs w:val="20"/>
              </w:rPr>
            </w:pPr>
            <w:r>
              <w:rPr>
                <w:color w:val="00274C"/>
                <w:position w:val="-2"/>
                <w:sz w:val="20"/>
                <w:szCs w:val="20"/>
                <w:u w:val="none"/>
              </w:rPr>
              <w:t xml:space="preserve">Montare le guarnizioni </w:t>
            </w:r>
            <w:r>
              <w:rPr>
                <w:b/>
                <w:bCs/>
                <w:color w:val="00274C"/>
                <w:position w:val="-2"/>
                <w:sz w:val="20"/>
                <w:szCs w:val="20"/>
                <w:u w:val="none"/>
              </w:rPr>
              <w:t xml:space="preserve">N</w:t>
            </w:r>
            <w:r>
              <w:rPr>
                <w:color w:val="00274C"/>
                <w:position w:val="-2"/>
                <w:sz w:val="20"/>
                <w:szCs w:val="20"/>
                <w:u w:val="none"/>
              </w:rPr>
              <w:t xml:space="preserve"> sul semi collettore interponendo la lamiera di separazione </w:t>
            </w:r>
            <w:r>
              <w:rPr>
                <w:b/>
                <w:bCs/>
                <w:color w:val="00274C"/>
                <w:position w:val="-2"/>
                <w:sz w:val="20"/>
                <w:szCs w:val="20"/>
                <w:u w:val="none"/>
              </w:rPr>
              <w:t xml:space="preserve">P</w:t>
            </w:r>
            <w:r>
              <w:rPr>
                <w:color w:val="00274C"/>
                <w:position w:val="-2"/>
                <w:sz w:val="20"/>
                <w:szCs w:val="20"/>
                <w:u w:val="none"/>
              </w:rPr>
              <w:t xml:space="preserve"> .</w:t>
            </w:r>
          </w:p>
          <w:p>
            <w:pPr>
              <w:numPr>
                <w:ilvl w:val="0"/>
                <w:numId w:val="26725"/>
              </w:numPr>
              <w:spacing w:before="0" w:after="0" w:line="262" w:lineRule="auto"/>
              <w:jc w:val="left"/>
              <w:rPr>
                <w:color w:val="00274C"/>
                <w:sz w:val="20"/>
                <w:szCs w:val="20"/>
              </w:rPr>
            </w:pPr>
            <w:r>
              <w:rPr>
                <w:color w:val="00274C"/>
                <w:position w:val="-2"/>
                <w:sz w:val="20"/>
                <w:szCs w:val="20"/>
                <w:u w:val="none"/>
              </w:rPr>
              <w:t xml:space="preserve">Fissare il semi-collettore </w:t>
            </w:r>
            <w:r>
              <w:rPr>
                <w:b/>
                <w:bCs/>
                <w:color w:val="00274C"/>
                <w:position w:val="-2"/>
                <w:sz w:val="20"/>
                <w:szCs w:val="20"/>
                <w:u w:val="none"/>
              </w:rPr>
              <w:t xml:space="preserve">M</w:t>
            </w:r>
            <w:r>
              <w:rPr>
                <w:color w:val="00274C"/>
                <w:position w:val="-2"/>
                <w:sz w:val="20"/>
                <w:szCs w:val="20"/>
                <w:u w:val="none"/>
              </w:rPr>
              <w:t xml:space="preserve"> sul semi collettore </w:t>
            </w:r>
            <w:r>
              <w:rPr>
                <w:b/>
                <w:bCs/>
                <w:color w:val="00274C"/>
                <w:position w:val="-2"/>
                <w:sz w:val="20"/>
                <w:szCs w:val="20"/>
                <w:u w:val="none"/>
              </w:rPr>
              <w:t xml:space="preserve">C</w:t>
            </w:r>
            <w:r>
              <w:rPr>
                <w:color w:val="00274C"/>
                <w:position w:val="-2"/>
                <w:sz w:val="20"/>
                <w:szCs w:val="20"/>
                <w:u w:val="none"/>
              </w:rPr>
              <w:t xml:space="preserve"> con le viti </w:t>
            </w:r>
            <w:r>
              <w:rPr>
                <w:b/>
                <w:bCs/>
                <w:color w:val="00274C"/>
                <w:position w:val="-2"/>
                <w:sz w:val="20"/>
                <w:szCs w:val="20"/>
                <w:u w:val="none"/>
              </w:rPr>
              <w:t xml:space="preserve">L</w:t>
            </w:r>
            <w:r>
              <w:rPr>
                <w:color w:val="00274C"/>
                <w:position w:val="-2"/>
                <w:sz w:val="20"/>
                <w:szCs w:val="20"/>
                <w:u w:val="none"/>
              </w:rPr>
              <w:t xml:space="preserve"> (coppia di serraggio a </w:t>
            </w:r>
            <w:r>
              <w:rPr>
                <w:b/>
                <w:bCs/>
                <w:color w:val="00274C"/>
                <w:position w:val="-2"/>
                <w:sz w:val="20"/>
                <w:szCs w:val="20"/>
                <w:u w:val="none"/>
              </w:rPr>
              <w:t xml:space="preserve">22 Nm - </w:t>
            </w:r>
            <w:hyperlink r:id="rId8573612c97d4e2138"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330517" name="name2756612c97d509d4d"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4979612c97d509d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9.77</w:t>
            </w:r>
            <w:r>
              <w:rPr>
                <w:position w:val="-230"/>
              </w:rPr>
              <w:drawing>
                <wp:inline distT="0" distB="0" distL="0" distR="0">
                  <wp:extent cx="2232000" cy="1504800"/>
                  <wp:effectExtent b="0" l="0" r="0" t="0"/>
                  <wp:docPr id="53061740" name="name7839612c97d51c8ae"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7064612c97d51c8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collettore di scarico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85141" name="name1960612c97d536fe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5612c97d536f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i dadi </w:t>
            </w:r>
            <w:r>
              <w:rPr>
                <w:b/>
                <w:bCs/>
                <w:color w:val="00274C"/>
                <w:position w:val="-2"/>
                <w:sz w:val="20"/>
                <w:szCs w:val="20"/>
                <w:u w:val="none"/>
              </w:rPr>
              <w:t xml:space="preserve">B</w:t>
            </w:r>
            <w:r>
              <w:rPr>
                <w:color w:val="00274C"/>
                <w:position w:val="-2"/>
                <w:sz w:val="20"/>
                <w:szCs w:val="20"/>
                <w:u w:val="none"/>
              </w:rPr>
              <w:t xml:space="preserve"> e le guarnizioni metalliche </w:t>
            </w:r>
            <w:r>
              <w:rPr>
                <w:b/>
                <w:bCs/>
                <w:color w:val="00274C"/>
                <w:position w:val="-2"/>
                <w:sz w:val="20"/>
                <w:szCs w:val="20"/>
                <w:u w:val="none"/>
              </w:rPr>
              <w:t xml:space="preserve">D</w:t>
            </w:r>
            <w:r>
              <w:rPr>
                <w:color w:val="00274C"/>
                <w:position w:val="-2"/>
                <w:sz w:val="20"/>
                <w:szCs w:val="20"/>
                <w:u w:val="none"/>
              </w:rPr>
              <w:t xml:space="preserve"> di tenuta tra il collettore e la testata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Nel caso di montaggio dei prigionieri </w:t>
            </w:r>
            <w:r>
              <w:rPr>
                <w:b/>
                <w:bCs/>
                <w:color w:val="00274C"/>
                <w:position w:val="-2"/>
                <w:sz w:val="20"/>
                <w:szCs w:val="20"/>
                <w:u w:val="none"/>
              </w:rPr>
              <w:t xml:space="preserve">C</w:t>
            </w:r>
            <w:r>
              <w:rPr>
                <w:color w:val="00274C"/>
                <w:position w:val="-2"/>
                <w:sz w:val="20"/>
                <w:szCs w:val="20"/>
                <w:u w:val="none"/>
              </w:rPr>
              <w:t xml:space="preserve"> , fissare (coppia di serraggio </w:t>
            </w:r>
            <w:r>
              <w:rPr>
                <w:b/>
                <w:bCs/>
                <w:color w:val="00274C"/>
                <w:position w:val="-2"/>
                <w:sz w:val="20"/>
                <w:szCs w:val="20"/>
                <w:u w:val="none"/>
              </w:rPr>
              <w:t xml:space="preserve">25 Nm</w:t>
            </w:r>
            <w:r>
              <w:rPr>
                <w:color w:val="00274C"/>
                <w:position w:val="-2"/>
                <w:sz w:val="20"/>
                <w:szCs w:val="20"/>
                <w:u w:val="none"/>
              </w:rPr>
              <w:t xml:space="preserve"> ) con </w:t>
            </w:r>
            <w:r>
              <w:rPr>
                <w:b/>
                <w:bCs/>
                <w:color w:val="00274C"/>
                <w:position w:val="-2"/>
                <w:sz w:val="20"/>
                <w:szCs w:val="20"/>
                <w:u w:val="none"/>
              </w:rPr>
              <w:t xml:space="preserve">Loctite 2701</w:t>
            </w:r>
            <w:r>
              <w:rPr>
                <w:color w:val="00274C"/>
                <w:position w:val="-2"/>
                <w:sz w:val="20"/>
                <w:szCs w:val="20"/>
                <w:u w:val="none"/>
              </w:rPr>
              <w:t xml:space="preserve"> sul filetto.</w:t>
            </w:r>
          </w:p>
          <w:p>
            <w:pPr>
              <w:numPr>
                <w:ilvl w:val="0"/>
                <w:numId w:val="26726"/>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F</w:t>
            </w:r>
            <w:r>
              <w:rPr>
                <w:color w:val="00274C"/>
                <w:position w:val="-2"/>
                <w:sz w:val="20"/>
                <w:szCs w:val="20"/>
                <w:u w:val="none"/>
              </w:rPr>
              <w:t xml:space="preserve"> siano privi di impurità.</w:t>
            </w:r>
          </w:p>
          <w:p>
            <w:pPr>
              <w:numPr>
                <w:ilvl w:val="0"/>
                <w:numId w:val="26726"/>
              </w:numPr>
              <w:spacing w:before="0" w:after="0" w:line="262" w:lineRule="auto"/>
              <w:jc w:val="left"/>
              <w:rPr>
                <w:color w:val="00274C"/>
                <w:sz w:val="20"/>
                <w:szCs w:val="20"/>
              </w:rPr>
            </w:pPr>
            <w:r>
              <w:rPr>
                <w:color w:val="00274C"/>
                <w:position w:val="-2"/>
                <w:sz w:val="20"/>
                <w:szCs w:val="20"/>
                <w:u w:val="none"/>
              </w:rPr>
              <w:t xml:space="preserve">Inserire le guarnizioni </w:t>
            </w:r>
            <w:r>
              <w:rPr>
                <w:b/>
                <w:bCs/>
                <w:color w:val="00274C"/>
                <w:position w:val="-2"/>
                <w:sz w:val="20"/>
                <w:szCs w:val="20"/>
                <w:u w:val="none"/>
              </w:rPr>
              <w:t xml:space="preserve">D</w:t>
            </w:r>
            <w:r>
              <w:rPr>
                <w:color w:val="00274C"/>
                <w:position w:val="-2"/>
                <w:sz w:val="20"/>
                <w:szCs w:val="20"/>
                <w:u w:val="none"/>
              </w:rPr>
              <w:t xml:space="preserve"> ed </w:t>
            </w:r>
            <w:r>
              <w:rPr>
                <w:b/>
                <w:bCs/>
                <w:color w:val="00274C"/>
                <w:position w:val="-2"/>
                <w:sz w:val="20"/>
                <w:szCs w:val="20"/>
                <w:u w:val="none"/>
              </w:rPr>
              <w:t xml:space="preserve">E</w:t>
            </w:r>
            <w:r>
              <w:rPr>
                <w:color w:val="00274C"/>
                <w:position w:val="-2"/>
                <w:sz w:val="20"/>
                <w:szCs w:val="20"/>
                <w:u w:val="none"/>
              </w:rPr>
              <w:t xml:space="preserve"> sui prigionieri </w:t>
            </w:r>
            <w:r>
              <w:rPr>
                <w:b/>
                <w:bCs/>
                <w:color w:val="00274C"/>
                <w:position w:val="-2"/>
                <w:sz w:val="20"/>
                <w:szCs w:val="20"/>
                <w:u w:val="none"/>
              </w:rPr>
              <w:t xml:space="preserve">C</w:t>
            </w:r>
            <w:r>
              <w:rPr>
                <w:color w:val="00274C"/>
                <w:position w:val="-2"/>
                <w:sz w:val="20"/>
                <w:szCs w:val="20"/>
                <w:u w:val="none"/>
              </w:rPr>
              <w:t xml:space="preserve"> .</w:t>
            </w:r>
          </w:p>
          <w:p>
            <w:pPr>
              <w:numPr>
                <w:ilvl w:val="0"/>
                <w:numId w:val="26726"/>
              </w:numPr>
              <w:spacing w:before="0" w:after="0" w:line="262" w:lineRule="auto"/>
              <w:jc w:val="left"/>
              <w:rPr>
                <w:color w:val="00274C"/>
                <w:sz w:val="20"/>
                <w:szCs w:val="20"/>
              </w:rPr>
            </w:pPr>
            <w:r>
              <w:rPr>
                <w:color w:val="00274C"/>
                <w:position w:val="-2"/>
                <w:sz w:val="20"/>
                <w:szCs w:val="20"/>
                <w:u w:val="none"/>
              </w:rPr>
              <w:t xml:space="preserve">Posizionare il collettore </w:t>
            </w:r>
            <w:r>
              <w:rPr>
                <w:b/>
                <w:bCs/>
                <w:color w:val="00274C"/>
                <w:position w:val="-2"/>
                <w:sz w:val="20"/>
                <w:szCs w:val="20"/>
                <w:u w:val="none"/>
              </w:rPr>
              <w:t xml:space="preserve">A</w:t>
            </w:r>
            <w:r>
              <w:rPr>
                <w:color w:val="00274C"/>
                <w:position w:val="-2"/>
                <w:sz w:val="20"/>
                <w:szCs w:val="20"/>
                <w:u w:val="none"/>
              </w:rPr>
              <w:t xml:space="preserve"> sui prigionieri </w:t>
            </w:r>
            <w:r>
              <w:rPr>
                <w:b/>
                <w:bCs/>
                <w:color w:val="00274C"/>
                <w:position w:val="-2"/>
                <w:sz w:val="20"/>
                <w:szCs w:val="20"/>
                <w:u w:val="none"/>
              </w:rPr>
              <w:t xml:space="preserve">C.</w:t>
            </w:r>
          </w:p>
          <w:p>
            <w:pPr>
              <w:numPr>
                <w:ilvl w:val="0"/>
                <w:numId w:val="26726"/>
              </w:numPr>
              <w:spacing w:before="0" w:after="0" w:line="262" w:lineRule="auto"/>
              <w:jc w:val="left"/>
              <w:rPr>
                <w:color w:val="00274C"/>
                <w:sz w:val="20"/>
                <w:szCs w:val="20"/>
              </w:rPr>
            </w:pPr>
            <w:r>
              <w:rPr>
                <w:color w:val="00274C"/>
                <w:position w:val="-2"/>
                <w:sz w:val="20"/>
                <w:szCs w:val="20"/>
                <w:u w:val="none"/>
              </w:rPr>
              <w:t xml:space="preserve">Fissare il collettore </w:t>
            </w:r>
            <w:r>
              <w:rPr>
                <w:b/>
                <w:bCs/>
                <w:color w:val="00274C"/>
                <w:position w:val="-2"/>
                <w:sz w:val="20"/>
                <w:szCs w:val="20"/>
                <w:u w:val="none"/>
              </w:rPr>
              <w:t xml:space="preserve">A</w:t>
            </w:r>
            <w:r>
              <w:rPr>
                <w:color w:val="00274C"/>
                <w:position w:val="-2"/>
                <w:sz w:val="20"/>
                <w:szCs w:val="20"/>
                <w:u w:val="none"/>
              </w:rPr>
              <w:t xml:space="preserve"> sulla testa serrando i dadi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5203808" name="name1055612c97d54d8f6"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6404612c97d54d8f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9.79</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circuito lubrificazione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9.11.1 Gruppo separatori vapori olio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36451" name="name8103612c97d568da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3612c97d568d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B</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Verificare sempre l'integrità dei tubi, e nel caso di dubbi sulla corretta tenuta, sostituirli.</w:t>
            </w:r>
          </w:p>
          <w:p>
            <w:pPr>
              <w:numPr>
                <w:ilvl w:val="0"/>
                <w:numId w:val="26727"/>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A</w:t>
            </w:r>
            <w:r>
              <w:rPr>
                <w:color w:val="00274C"/>
                <w:position w:val="-2"/>
                <w:sz w:val="20"/>
                <w:szCs w:val="20"/>
                <w:u w:val="none"/>
              </w:rPr>
              <w:t xml:space="preserve"> siano privi di impurità.</w:t>
            </w:r>
          </w:p>
          <w:p>
            <w:pPr>
              <w:numPr>
                <w:ilvl w:val="0"/>
                <w:numId w:val="26727"/>
              </w:numPr>
              <w:spacing w:before="0" w:after="0" w:line="262" w:lineRule="auto"/>
              <w:jc w:val="left"/>
              <w:rPr>
                <w:color w:val="00274C"/>
                <w:sz w:val="20"/>
                <w:szCs w:val="20"/>
              </w:rPr>
            </w:pPr>
            <w:r>
              <w:rPr>
                <w:color w:val="00274C"/>
                <w:position w:val="-2"/>
                <w:sz w:val="20"/>
                <w:szCs w:val="20"/>
                <w:u w:val="none"/>
              </w:rPr>
              <w:t xml:space="preserve">Montare la guarnizione </w:t>
            </w:r>
            <w:r>
              <w:rPr>
                <w:b/>
                <w:bCs/>
                <w:color w:val="00274C"/>
                <w:position w:val="-2"/>
                <w:sz w:val="20"/>
                <w:szCs w:val="20"/>
                <w:u w:val="none"/>
              </w:rPr>
              <w:t xml:space="preserve">B</w:t>
            </w:r>
            <w:r>
              <w:rPr>
                <w:color w:val="00274C"/>
                <w:position w:val="-2"/>
                <w:sz w:val="20"/>
                <w:szCs w:val="20"/>
                <w:u w:val="none"/>
              </w:rPr>
              <w:t xml:space="preserve"> sulla supporto </w:t>
            </w:r>
            <w:r>
              <w:rPr>
                <w:b/>
                <w:bCs/>
                <w:color w:val="00274C"/>
                <w:position w:val="-2"/>
                <w:sz w:val="20"/>
                <w:szCs w:val="20"/>
                <w:u w:val="none"/>
              </w:rPr>
              <w:t xml:space="preserve">C</w:t>
            </w:r>
            <w:r>
              <w:rPr>
                <w:color w:val="00274C"/>
                <w:position w:val="-2"/>
                <w:sz w:val="20"/>
                <w:szCs w:val="20"/>
                <w:u w:val="none"/>
              </w:rPr>
              <w:t xml:space="preserve"> .</w:t>
            </w:r>
          </w:p>
          <w:p>
            <w:pPr>
              <w:numPr>
                <w:ilvl w:val="0"/>
                <w:numId w:val="26727"/>
              </w:numPr>
              <w:spacing w:before="0" w:after="0" w:line="262" w:lineRule="auto"/>
              <w:jc w:val="left"/>
              <w:rPr>
                <w:color w:val="00274C"/>
                <w:sz w:val="20"/>
                <w:szCs w:val="20"/>
              </w:rPr>
            </w:pPr>
            <w:r>
              <w:rPr>
                <w:color w:val="00274C"/>
                <w:position w:val="-2"/>
                <w:sz w:val="20"/>
                <w:szCs w:val="20"/>
                <w:u w:val="none"/>
              </w:rPr>
              <w:t xml:space="preserve">Fissare il supporto corpo separatore </w:t>
            </w:r>
            <w:r>
              <w:rPr>
                <w:b/>
                <w:bCs/>
                <w:color w:val="00274C"/>
                <w:position w:val="-2"/>
                <w:sz w:val="20"/>
                <w:szCs w:val="20"/>
                <w:u w:val="none"/>
              </w:rPr>
              <w:t xml:space="preserve">C</w:t>
            </w:r>
            <w:r>
              <w:rPr>
                <w:color w:val="00274C"/>
                <w:position w:val="-2"/>
                <w:sz w:val="20"/>
                <w:szCs w:val="20"/>
                <w:u w:val="none"/>
              </w:rPr>
              <w:t xml:space="preserve"> sul basamento </w:t>
            </w:r>
            <w:r>
              <w:rPr>
                <w:b/>
                <w:bCs/>
                <w:color w:val="00274C"/>
                <w:position w:val="-2"/>
                <w:sz w:val="20"/>
                <w:szCs w:val="20"/>
                <w:u w:val="none"/>
              </w:rPr>
              <w:t xml:space="preserve">E</w:t>
            </w:r>
            <w:r>
              <w:rPr>
                <w:color w:val="00274C"/>
                <w:position w:val="-2"/>
                <w:sz w:val="20"/>
                <w:szCs w:val="20"/>
                <w:u w:val="none"/>
              </w:rPr>
              <w:t xml:space="preserve"> con le viti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12 Nm</w:t>
            </w:r>
            <w:r>
              <w:rPr>
                <w:color w:val="00274C"/>
                <w:position w:val="-2"/>
                <w:sz w:val="20"/>
                <w:szCs w:val="20"/>
                <w:u w:val="none"/>
              </w:rPr>
              <w:t xml:space="preserve"> ) interponendo la guarnizione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4135030" name="name3444612c97d57d87e"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2051612c97d57d8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9.80</w:t>
            </w:r>
          </w:p>
        </w:tc>
      </w:tr>
      <w:tr>
        <w:trPr>
          <w:trHeight w:val="0" w:hRule="atLeast"/>
        </w:trPr>
        <w:tc>
          <w:tcPr>
            <w:tcMar>
              <w:top w:w="150" w:type="dxa"/>
              <w:left w:w="150" w:type="dxa"/>
              <w:bottom w:w="150" w:type="dxa"/>
              <w:right w:w="150" w:type="dxa"/>
            </w:tcMar>
            <w:textDirection w:val="lrTb"/>
            <w:vAlign w:val="center"/>
          </w:tcPr>
          <w:p>
            <w:pPr>
              <w:numPr>
                <w:ilvl w:val="0"/>
                <w:numId w:val="26728"/>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F e G</w:t>
            </w:r>
            <w:r>
              <w:rPr>
                <w:color w:val="00274C"/>
                <w:position w:val="-2"/>
                <w:sz w:val="20"/>
                <w:szCs w:val="20"/>
                <w:u w:val="none"/>
              </w:rPr>
              <w:t xml:space="preserve"> sul supporto </w:t>
            </w:r>
            <w:r>
              <w:rPr>
                <w:b/>
                <w:bCs/>
                <w:color w:val="00274C"/>
                <w:position w:val="-2"/>
                <w:sz w:val="20"/>
                <w:szCs w:val="20"/>
                <w:u w:val="none"/>
              </w:rPr>
              <w:t xml:space="preserve">C</w:t>
            </w:r>
            <w:r>
              <w:rPr>
                <w:color w:val="00274C"/>
                <w:position w:val="-2"/>
                <w:sz w:val="20"/>
                <w:szCs w:val="20"/>
                <w:u w:val="none"/>
              </w:rPr>
              <w:t xml:space="preserve"> .</w:t>
            </w:r>
          </w:p>
          <w:p>
            <w:pPr>
              <w:numPr>
                <w:ilvl w:val="0"/>
                <w:numId w:val="26728"/>
              </w:numPr>
              <w:spacing w:before="0" w:after="0" w:line="262" w:lineRule="auto"/>
              <w:jc w:val="left"/>
              <w:rPr>
                <w:color w:val="00274C"/>
                <w:sz w:val="20"/>
                <w:szCs w:val="20"/>
              </w:rPr>
            </w:pPr>
            <w:r>
              <w:rPr>
                <w:color w:val="00274C"/>
                <w:position w:val="-2"/>
                <w:sz w:val="20"/>
                <w:szCs w:val="20"/>
                <w:u w:val="none"/>
              </w:rPr>
              <w:t xml:space="preserve">Inserire il corpo sfiato </w:t>
            </w:r>
            <w:r>
              <w:rPr>
                <w:b/>
                <w:bCs/>
                <w:color w:val="00274C"/>
                <w:position w:val="-2"/>
                <w:sz w:val="20"/>
                <w:szCs w:val="20"/>
                <w:u w:val="none"/>
              </w:rPr>
              <w:t xml:space="preserve">H</w:t>
            </w:r>
            <w:r>
              <w:rPr>
                <w:color w:val="00274C"/>
                <w:position w:val="-2"/>
                <w:sz w:val="20"/>
                <w:szCs w:val="20"/>
                <w:u w:val="none"/>
              </w:rPr>
              <w:t xml:space="preserve"> innestandolo sui tubi </w:t>
            </w:r>
            <w:r>
              <w:rPr>
                <w:b/>
                <w:bCs/>
                <w:color w:val="00274C"/>
                <w:position w:val="-2"/>
                <w:sz w:val="20"/>
                <w:szCs w:val="20"/>
                <w:u w:val="none"/>
              </w:rPr>
              <w:t xml:space="preserve">F e G</w:t>
            </w:r>
            <w:r>
              <w:rPr>
                <w:color w:val="00274C"/>
                <w:position w:val="-2"/>
                <w:sz w:val="20"/>
                <w:szCs w:val="20"/>
                <w:u w:val="none"/>
              </w:rPr>
              <w:t xml:space="preserve"> . Fissare il tubo </w:t>
            </w:r>
            <w:r>
              <w:rPr>
                <w:b/>
                <w:bCs/>
                <w:color w:val="00274C"/>
                <w:position w:val="-2"/>
                <w:sz w:val="20"/>
                <w:szCs w:val="20"/>
                <w:u w:val="none"/>
              </w:rPr>
              <w:t xml:space="preserve">F</w:t>
            </w:r>
            <w:r>
              <w:rPr>
                <w:color w:val="00274C"/>
                <w:position w:val="-2"/>
                <w:sz w:val="20"/>
                <w:szCs w:val="20"/>
                <w:u w:val="none"/>
              </w:rPr>
              <w:t xml:space="preserve"> con le fascette </w:t>
            </w:r>
            <w:r>
              <w:rPr>
                <w:b/>
                <w:bCs/>
                <w:color w:val="00274C"/>
                <w:position w:val="-2"/>
                <w:sz w:val="20"/>
                <w:szCs w:val="20"/>
                <w:u w:val="none"/>
              </w:rPr>
              <w:t xml:space="preserve">J</w:t>
            </w:r>
            <w:r>
              <w:rPr>
                <w:color w:val="00274C"/>
                <w:position w:val="-2"/>
                <w:sz w:val="20"/>
                <w:szCs w:val="20"/>
                <w:u w:val="none"/>
              </w:rPr>
              <w:t xml:space="preserve"> .</w:t>
            </w:r>
          </w:p>
          <w:p>
            <w:pPr>
              <w:numPr>
                <w:ilvl w:val="0"/>
                <w:numId w:val="26728"/>
              </w:numPr>
              <w:spacing w:before="0" w:after="0" w:line="262" w:lineRule="auto"/>
              <w:jc w:val="left"/>
              <w:rPr>
                <w:color w:val="00274C"/>
                <w:sz w:val="20"/>
                <w:szCs w:val="20"/>
              </w:rPr>
            </w:pPr>
            <w:r>
              <w:rPr>
                <w:color w:val="00274C"/>
                <w:position w:val="-2"/>
                <w:sz w:val="20"/>
                <w:szCs w:val="20"/>
                <w:u w:val="none"/>
              </w:rPr>
              <w:t xml:space="preserve">Fissare il corpo sfiato </w:t>
            </w:r>
            <w:r>
              <w:rPr>
                <w:b/>
                <w:bCs/>
                <w:color w:val="00274C"/>
                <w:position w:val="-2"/>
                <w:sz w:val="20"/>
                <w:szCs w:val="20"/>
                <w:u w:val="none"/>
              </w:rPr>
              <w:t xml:space="preserve">H</w:t>
            </w:r>
            <w:r>
              <w:rPr>
                <w:color w:val="00274C"/>
                <w:position w:val="-2"/>
                <w:sz w:val="20"/>
                <w:szCs w:val="20"/>
                <w:u w:val="none"/>
              </w:rPr>
              <w:t xml:space="preserve"> sul supporto </w:t>
            </w:r>
            <w:r>
              <w:rPr>
                <w:b/>
                <w:bCs/>
                <w:color w:val="00274C"/>
                <w:position w:val="-2"/>
                <w:sz w:val="20"/>
                <w:szCs w:val="20"/>
                <w:u w:val="none"/>
              </w:rPr>
              <w:t xml:space="preserve">C</w:t>
            </w:r>
            <w:r>
              <w:rPr>
                <w:color w:val="00274C"/>
                <w:position w:val="-2"/>
                <w:sz w:val="20"/>
                <w:szCs w:val="20"/>
                <w:u w:val="none"/>
              </w:rPr>
              <w:t xml:space="preserve"> con la fascetta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5686788" name="name1749612c97d592aee"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3455612c97d592a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.2 Gruppo Oil Cooler e filtro olio</w:t>
            </w:r>
          </w:p>
          <w:p/>
          <w:p/>
          <w:p>
            <w:pPr>
              <w:numPr>
                <w:ilvl w:val="0"/>
                <w:numId w:val="26729"/>
              </w:numPr>
              <w:spacing w:before="0" w:after="0" w:line="262" w:lineRule="auto"/>
              <w:jc w:val="left"/>
              <w:rPr>
                <w:color w:val="00274C"/>
                <w:sz w:val="20"/>
                <w:szCs w:val="20"/>
              </w:rPr>
            </w:pPr>
            <w:r>
              <w:rPr>
                <w:color w:val="00274C"/>
                <w:position w:val="-2"/>
                <w:sz w:val="20"/>
                <w:szCs w:val="20"/>
                <w:u w:val="none"/>
              </w:rPr>
              <w:t xml:space="preserve">Verificare che il piano </w:t>
            </w:r>
            <w:r>
              <w:rPr>
                <w:b/>
                <w:bCs/>
                <w:color w:val="00274C"/>
                <w:position w:val="-2"/>
                <w:sz w:val="20"/>
                <w:szCs w:val="20"/>
                <w:u w:val="none"/>
              </w:rPr>
              <w:t xml:space="preserve">L</w:t>
            </w:r>
            <w:r>
              <w:rPr>
                <w:color w:val="00274C"/>
                <w:position w:val="-2"/>
                <w:sz w:val="20"/>
                <w:szCs w:val="20"/>
                <w:u w:val="none"/>
              </w:rPr>
              <w:t xml:space="preserve"> sul supporto </w:t>
            </w:r>
            <w:r>
              <w:rPr>
                <w:b/>
                <w:bCs/>
                <w:color w:val="00274C"/>
                <w:position w:val="-2"/>
                <w:sz w:val="20"/>
                <w:szCs w:val="20"/>
                <w:u w:val="none"/>
              </w:rPr>
              <w:t xml:space="preserve">V</w:t>
            </w:r>
            <w:r>
              <w:rPr>
                <w:color w:val="00274C"/>
                <w:position w:val="-2"/>
                <w:sz w:val="20"/>
                <w:szCs w:val="20"/>
                <w:u w:val="none"/>
              </w:rPr>
              <w:t xml:space="preserve"> e sul basamento </w:t>
            </w:r>
            <w:r>
              <w:rPr>
                <w:b/>
                <w:bCs/>
                <w:color w:val="00274C"/>
                <w:position w:val="-2"/>
                <w:sz w:val="20"/>
                <w:szCs w:val="20"/>
                <w:u w:val="none"/>
              </w:rPr>
              <w:t xml:space="preserve">E</w:t>
            </w:r>
            <w:r>
              <w:rPr>
                <w:color w:val="00274C"/>
                <w:position w:val="-2"/>
                <w:sz w:val="20"/>
                <w:szCs w:val="20"/>
                <w:u w:val="none"/>
              </w:rPr>
              <w:t xml:space="preserve"> siano privi di impurità.</w:t>
            </w:r>
          </w:p>
          <w:p>
            <w:pPr>
              <w:numPr>
                <w:ilvl w:val="0"/>
                <w:numId w:val="26729"/>
              </w:numPr>
              <w:spacing w:before="0" w:after="0" w:line="262" w:lineRule="auto"/>
              <w:jc w:val="left"/>
              <w:rPr>
                <w:color w:val="00274C"/>
                <w:sz w:val="20"/>
                <w:szCs w:val="20"/>
              </w:rPr>
            </w:pPr>
            <w:r>
              <w:rPr>
                <w:color w:val="00274C"/>
                <w:position w:val="-2"/>
                <w:sz w:val="20"/>
                <w:szCs w:val="20"/>
                <w:u w:val="none"/>
              </w:rPr>
              <w:t xml:space="preserve">Lubrificare ed inserire la guarnizione </w:t>
            </w:r>
            <w:r>
              <w:rPr>
                <w:b/>
                <w:bCs/>
                <w:color w:val="00274C"/>
                <w:position w:val="-2"/>
                <w:sz w:val="20"/>
                <w:szCs w:val="20"/>
                <w:u w:val="none"/>
              </w:rPr>
              <w:t xml:space="preserve">N</w:t>
            </w:r>
            <w:r>
              <w:rPr>
                <w:color w:val="00274C"/>
                <w:position w:val="-2"/>
                <w:sz w:val="20"/>
                <w:szCs w:val="20"/>
                <w:u w:val="none"/>
              </w:rPr>
              <w:t xml:space="preserve"> sul raccordo </w:t>
            </w:r>
            <w:r>
              <w:rPr>
                <w:b/>
                <w:bCs/>
                <w:color w:val="00274C"/>
                <w:position w:val="-2"/>
                <w:sz w:val="20"/>
                <w:szCs w:val="20"/>
                <w:u w:val="none"/>
              </w:rPr>
              <w:t xml:space="preserve">P</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54615" name="name7384612c97d5a81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8612c97d5a81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le guarnizioni </w:t>
            </w:r>
            <w:r>
              <w:rPr>
                <w:b/>
                <w:bCs/>
                <w:color w:val="00274C"/>
                <w:position w:val="-2"/>
                <w:sz w:val="20"/>
                <w:szCs w:val="20"/>
                <w:u w:val="none"/>
              </w:rPr>
              <w:t xml:space="preserve">Q ed S</w:t>
            </w:r>
            <w:r>
              <w:rPr>
                <w:color w:val="00274C"/>
                <w:position w:val="-2"/>
                <w:sz w:val="20"/>
                <w:szCs w:val="20"/>
                <w:u w:val="none"/>
              </w:rPr>
              <w:t xml:space="preserve"> ad ogni smontaggio.</w:t>
            </w:r>
          </w:p>
          <w:p/>
          <w:p/>
          <w:p/>
          <w:p/>
          <w:p>
            <w:pPr>
              <w:numPr>
                <w:ilvl w:val="0"/>
                <w:numId w:val="26730"/>
              </w:numPr>
              <w:spacing w:before="0" w:after="0" w:line="262" w:lineRule="auto"/>
              <w:jc w:val="left"/>
              <w:rPr>
                <w:color w:val="00274C"/>
                <w:sz w:val="20"/>
                <w:szCs w:val="20"/>
              </w:rPr>
            </w:pPr>
            <w:r>
              <w:rPr>
                <w:color w:val="00274C"/>
                <w:position w:val="-2"/>
                <w:sz w:val="20"/>
                <w:szCs w:val="20"/>
                <w:u w:val="none"/>
              </w:rPr>
              <w:t xml:space="preserve">Lubrificare ed inserire le guarnizioni </w:t>
            </w:r>
            <w:r>
              <w:rPr>
                <w:b/>
                <w:bCs/>
                <w:color w:val="00274C"/>
                <w:position w:val="-2"/>
                <w:sz w:val="20"/>
                <w:szCs w:val="20"/>
                <w:u w:val="none"/>
              </w:rPr>
              <w:t xml:space="preserve">Q ed S</w:t>
            </w:r>
            <w:r>
              <w:rPr>
                <w:color w:val="00274C"/>
                <w:position w:val="-2"/>
                <w:sz w:val="20"/>
                <w:szCs w:val="20"/>
                <w:u w:val="none"/>
              </w:rPr>
              <w:t xml:space="preserve"> rispettivamente nelle sedi </w:t>
            </w:r>
            <w:r>
              <w:rPr>
                <w:b/>
                <w:bCs/>
                <w:color w:val="00274C"/>
                <w:position w:val="-2"/>
                <w:sz w:val="20"/>
                <w:szCs w:val="20"/>
                <w:u w:val="none"/>
              </w:rPr>
              <w:t xml:space="preserve">R e T</w:t>
            </w:r>
            <w:r>
              <w:rPr>
                <w:color w:val="00274C"/>
                <w:position w:val="-2"/>
                <w:sz w:val="20"/>
                <w:szCs w:val="20"/>
                <w:u w:val="none"/>
              </w:rPr>
              <w:t xml:space="preserve"> del supporto </w:t>
            </w:r>
            <w:r>
              <w:rPr>
                <w:b/>
                <w:bCs/>
                <w:color w:val="00274C"/>
                <w:position w:val="-2"/>
                <w:sz w:val="20"/>
                <w:szCs w:val="20"/>
                <w:u w:val="none"/>
              </w:rPr>
              <w:t xml:space="preserve">V</w:t>
            </w:r>
            <w:r>
              <w:rPr>
                <w:color w:val="00274C"/>
                <w:position w:val="-2"/>
                <w:sz w:val="20"/>
                <w:szCs w:val="20"/>
                <w:u w:val="none"/>
              </w:rPr>
              <w:t xml:space="preserve"> .</w:t>
            </w:r>
          </w:p>
          <w:p>
            <w:pPr>
              <w:numPr>
                <w:ilvl w:val="0"/>
                <w:numId w:val="26730"/>
              </w:numPr>
              <w:spacing w:before="0" w:after="0" w:line="262" w:lineRule="auto"/>
              <w:jc w:val="left"/>
              <w:rPr>
                <w:color w:val="00274C"/>
                <w:sz w:val="20"/>
                <w:szCs w:val="20"/>
              </w:rPr>
            </w:pPr>
            <w:r>
              <w:rPr>
                <w:color w:val="00274C"/>
                <w:position w:val="-2"/>
                <w:sz w:val="20"/>
                <w:szCs w:val="20"/>
                <w:u w:val="none"/>
              </w:rPr>
              <w:t xml:space="preserve">Fissare il supporto </w:t>
            </w:r>
            <w:r>
              <w:rPr>
                <w:b/>
                <w:bCs/>
                <w:color w:val="00274C"/>
                <w:position w:val="-2"/>
                <w:sz w:val="20"/>
                <w:szCs w:val="20"/>
                <w:u w:val="none"/>
              </w:rPr>
              <w:t xml:space="preserve">V</w:t>
            </w:r>
            <w:r>
              <w:rPr>
                <w:color w:val="00274C"/>
                <w:position w:val="-2"/>
                <w:sz w:val="20"/>
                <w:szCs w:val="20"/>
                <w:u w:val="none"/>
              </w:rPr>
              <w:t xml:space="preserve"> tramite le viti </w:t>
            </w:r>
            <w:r>
              <w:rPr>
                <w:b/>
                <w:bCs/>
                <w:color w:val="00274C"/>
                <w:position w:val="-2"/>
                <w:sz w:val="20"/>
                <w:szCs w:val="20"/>
                <w:u w:val="none"/>
              </w:rPr>
              <w:t xml:space="preserve">AA e AB</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00244" name="name9847612c97d5bae5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0612c97d5bae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Nel caso di montaggio del raccordo </w:t>
            </w:r>
            <w:r>
              <w:rPr>
                <w:b/>
                <w:bCs/>
                <w:color w:val="00274C"/>
                <w:position w:val="-2"/>
                <w:sz w:val="20"/>
                <w:szCs w:val="20"/>
                <w:u w:val="none"/>
              </w:rPr>
              <w:t xml:space="preserve">P</w:t>
            </w:r>
            <w:r>
              <w:rPr>
                <w:color w:val="00274C"/>
                <w:position w:val="-2"/>
                <w:sz w:val="20"/>
                <w:szCs w:val="20"/>
                <w:u w:val="none"/>
              </w:rPr>
              <w:t xml:space="preserve"> sul semi-basamento </w:t>
            </w:r>
            <w:r>
              <w:rPr>
                <w:b/>
                <w:bCs/>
                <w:color w:val="00274C"/>
                <w:position w:val="-2"/>
                <w:sz w:val="20"/>
                <w:szCs w:val="20"/>
                <w:u w:val="none"/>
              </w:rPr>
              <w:t xml:space="preserve">E</w:t>
            </w:r>
            <w:r>
              <w:rPr>
                <w:color w:val="00274C"/>
                <w:position w:val="-2"/>
                <w:sz w:val="20"/>
                <w:szCs w:val="20"/>
                <w:u w:val="none"/>
              </w:rPr>
              <w:t xml:space="preserve"> (coppia di serraggio </w:t>
            </w:r>
            <w:r>
              <w:rPr>
                <w:b/>
                <w:bCs/>
                <w:color w:val="00274C"/>
                <w:position w:val="-2"/>
                <w:sz w:val="20"/>
                <w:szCs w:val="20"/>
                <w:u w:val="none"/>
              </w:rPr>
              <w:t xml:space="preserve">15 Nm</w:t>
            </w:r>
            <w:r>
              <w:rPr>
                <w:color w:val="00274C"/>
                <w:position w:val="-2"/>
                <w:sz w:val="20"/>
                <w:szCs w:val="20"/>
                <w:u w:val="none"/>
              </w:rPr>
              <w:t xml:space="preserve"> con </w:t>
            </w:r>
            <w:r>
              <w:rPr>
                <w:b/>
                <w:bCs/>
                <w:color w:val="00274C"/>
                <w:position w:val="-2"/>
                <w:sz w:val="20"/>
                <w:szCs w:val="20"/>
                <w:u w:val="none"/>
              </w:rPr>
              <w:t xml:space="preserve">Loctite 2701</w:t>
            </w:r>
            <w:r>
              <w:rPr>
                <w:color w:val="00274C"/>
                <w:position w:val="-2"/>
                <w:sz w:val="20"/>
                <w:szCs w:val="20"/>
                <w:u w:val="none"/>
              </w:rPr>
              <w:t xml:space="preserve"> sul filetto).</w:t>
            </w:r>
          </w:p>
        </w:tc>
        <w:tc>
          <w:tcPr>
            <w:tcMar>
              <w:top w:w="150" w:type="dxa"/>
              <w:left w:w="150" w:type="dxa"/>
              <w:bottom w:w="150" w:type="dxa"/>
              <w:right w:w="150" w:type="dxa"/>
            </w:tcMar>
            <w:textDirection w:val="lrTb"/>
            <w:vAlign w:val="top"/>
          </w:tcPr>
          <w:p>
            <w:r>
              <w:rPr>
                <w:position w:val="-474"/>
              </w:rPr>
              <w:drawing>
                <wp:inline distT="0" distB="0" distL="0" distR="0">
                  <wp:extent cx="2232000" cy="3016800"/>
                  <wp:effectExtent b="0" l="0" r="0" t="0"/>
                  <wp:docPr id="73895141" name="name6680612c97d5d21b5"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9242612c97d5d21af"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u w:val="none"/>
              </w:rPr>
              <w:br/>
              <w:t xml:space="preserve">Fig 9.83 e Fig 9.83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Per il montaggio della cartuccia olio, riferirsi alle operazioni </w:t>
            </w:r>
            <w:r>
              <w:rPr>
                <w:b/>
                <w:bCs/>
                <w:color w:val="00274C"/>
                <w:position w:val="-2"/>
                <w:sz w:val="20"/>
                <w:szCs w:val="20"/>
                <w:u w:val="none"/>
              </w:rPr>
              <w:t xml:space="preserve">5 e 6</w:t>
            </w:r>
            <w:r>
              <w:rPr>
                <w:color w:val="00274C"/>
                <w:position w:val="-2"/>
                <w:sz w:val="20"/>
                <w:szCs w:val="20"/>
                <w:u w:val="none"/>
              </w:rPr>
              <w:t xml:space="preserve"> del </w:t>
            </w:r>
            <w:hyperlink r:id="rId8401612c97d5d3be6" w:history="1">
              <w:r>
                <w:rPr>
                  <w:rStyle w:val="DefaultParagraphFontPHPDOCX"/>
                  <w:b/>
                  <w:bCs/>
                  <w:color w:val="0000FF"/>
                  <w:position w:val="-2"/>
                  <w:sz w:val="20"/>
                  <w:szCs w:val="20"/>
                  <w:u w:val="none"/>
                </w:rPr>
                <w:t xml:space="preserve">Par. 6.10.2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97415" name="name5098612c97d5e98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2612c97d5e98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le guarnizioni </w:t>
            </w:r>
            <w:r>
              <w:rPr>
                <w:b/>
                <w:bCs/>
                <w:color w:val="00274C"/>
                <w:position w:val="-2"/>
                <w:sz w:val="20"/>
                <w:szCs w:val="20"/>
                <w:u w:val="none"/>
              </w:rPr>
              <w:t xml:space="preserve">BM e BN</w:t>
            </w:r>
            <w:r>
              <w:rPr>
                <w:color w:val="00274C"/>
                <w:position w:val="-2"/>
                <w:sz w:val="20"/>
                <w:szCs w:val="20"/>
                <w:u w:val="none"/>
              </w:rPr>
              <w:t xml:space="preserve"> ad ogni montaggio.</w:t>
            </w:r>
          </w:p>
          <w:p>
            <w:pPr>
              <w:numPr>
                <w:ilvl w:val="0"/>
                <w:numId w:val="26731"/>
              </w:numPr>
              <w:spacing w:before="0" w:after="0" w:line="262" w:lineRule="auto"/>
              <w:jc w:val="left"/>
              <w:rPr>
                <w:color w:val="00274C"/>
                <w:sz w:val="20"/>
                <w:szCs w:val="20"/>
              </w:rPr>
            </w:pPr>
            <w:r>
              <w:rPr>
                <w:color w:val="00274C"/>
                <w:position w:val="-2"/>
                <w:sz w:val="20"/>
                <w:szCs w:val="20"/>
                <w:u w:val="none"/>
              </w:rPr>
              <w:t xml:space="preserve">Inserire e serrare il coperchio portacartuccia </w:t>
            </w:r>
            <w:r>
              <w:rPr>
                <w:b/>
                <w:bCs/>
                <w:color w:val="00274C"/>
                <w:position w:val="-2"/>
                <w:sz w:val="20"/>
                <w:szCs w:val="20"/>
                <w:u w:val="none"/>
              </w:rPr>
              <w:t xml:space="preserve">AC</w:t>
            </w:r>
            <w:r>
              <w:rPr>
                <w:color w:val="00274C"/>
                <w:position w:val="-2"/>
                <w:sz w:val="20"/>
                <w:szCs w:val="20"/>
                <w:u w:val="none"/>
              </w:rPr>
              <w:t xml:space="preserve"> sul supporto filtro </w:t>
            </w:r>
            <w:r>
              <w:rPr>
                <w:b/>
                <w:bCs/>
                <w:color w:val="00274C"/>
                <w:position w:val="-2"/>
                <w:sz w:val="20"/>
                <w:szCs w:val="20"/>
                <w:u w:val="none"/>
              </w:rPr>
              <w:t xml:space="preserve">V</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116408" name="name7191612c97d60c4d1"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6421612c97d60c4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.3 Pompa olio</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Eseguire i controlli descritti al </w:t>
            </w:r>
            <w:hyperlink r:id="rId6036612c97d60d033" w:history="1">
              <w:r>
                <w:rPr>
                  <w:rStyle w:val="DefaultParagraphFontPHPDOCX"/>
                  <w:b/>
                  <w:bCs/>
                  <w:color w:val="0000FF"/>
                  <w:position w:val="-2"/>
                  <w:sz w:val="20"/>
                  <w:szCs w:val="20"/>
                  <w:u w:val="none"/>
                </w:rPr>
                <w:t xml:space="preserve">Par. 8.7</w:t>
              </w:r>
            </w:hyperlink>
            <w:r>
              <w:rPr>
                <w:color w:val="00274C"/>
                <w:position w:val="-2"/>
                <w:sz w:val="20"/>
                <w:szCs w:val="20"/>
                <w:u w:val="none"/>
              </w:rPr>
              <w:t xml:space="preserve"> prima di procedere con le seguenti operazioni.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732"/>
              </w:numPr>
              <w:spacing w:before="0" w:after="0" w:line="262" w:lineRule="auto"/>
              <w:jc w:val="left"/>
              <w:rPr>
                <w:color w:val="00274C"/>
                <w:sz w:val="20"/>
                <w:szCs w:val="20"/>
              </w:rPr>
            </w:pPr>
            <w:r>
              <w:rPr>
                <w:color w:val="00274C"/>
                <w:position w:val="-2"/>
                <w:sz w:val="20"/>
                <w:szCs w:val="20"/>
                <w:u w:val="none"/>
              </w:rPr>
              <w:t xml:space="preserve">Verificare che tutte le superfici di contatto tra </w:t>
            </w:r>
            <w:r>
              <w:rPr>
                <w:b/>
                <w:bCs/>
                <w:color w:val="00274C"/>
                <w:position w:val="-2"/>
                <w:sz w:val="20"/>
                <w:szCs w:val="20"/>
                <w:u w:val="none"/>
              </w:rPr>
              <w:t xml:space="preserve">AL, AH, AF, AG e AN</w:t>
            </w:r>
            <w:r>
              <w:rPr>
                <w:color w:val="00274C"/>
                <w:position w:val="-2"/>
                <w:sz w:val="20"/>
                <w:szCs w:val="20"/>
                <w:u w:val="none"/>
              </w:rPr>
              <w:t xml:space="preserve"> siano prive di impurità - graffi - ammaccature.</w:t>
            </w:r>
          </w:p>
          <w:p>
            <w:pPr>
              <w:numPr>
                <w:ilvl w:val="0"/>
                <w:numId w:val="26732"/>
              </w:numPr>
              <w:spacing w:before="0" w:after="0" w:line="262" w:lineRule="auto"/>
              <w:jc w:val="left"/>
              <w:rPr>
                <w:color w:val="00274C"/>
                <w:sz w:val="20"/>
                <w:szCs w:val="20"/>
              </w:rPr>
            </w:pPr>
            <w:r>
              <w:rPr>
                <w:color w:val="00274C"/>
                <w:position w:val="-2"/>
                <w:sz w:val="20"/>
                <w:szCs w:val="20"/>
                <w:u w:val="none"/>
              </w:rPr>
              <w:t xml:space="preserve">Al momento del montaggio, non utilizzare nessun tipo di guarnizione tra </w:t>
            </w:r>
            <w:r>
              <w:rPr>
                <w:b/>
                <w:bCs/>
                <w:color w:val="00274C"/>
                <w:position w:val="-2"/>
                <w:sz w:val="20"/>
                <w:szCs w:val="20"/>
                <w:u w:val="none"/>
              </w:rPr>
              <w:t xml:space="preserve">AG e AN</w:t>
            </w:r>
            <w:r>
              <w:rPr>
                <w:color w:val="00274C"/>
                <w:position w:val="-2"/>
                <w:sz w:val="20"/>
                <w:szCs w:val="20"/>
                <w:u w:val="none"/>
              </w:rPr>
              <w:t xml:space="preserve"> ).</w:t>
            </w:r>
          </w:p>
          <w:p>
            <w:pPr>
              <w:numPr>
                <w:ilvl w:val="0"/>
                <w:numId w:val="26732"/>
              </w:numPr>
              <w:spacing w:before="0" w:after="0" w:line="262" w:lineRule="auto"/>
              <w:jc w:val="left"/>
              <w:rPr>
                <w:color w:val="00274C"/>
                <w:sz w:val="20"/>
                <w:szCs w:val="20"/>
              </w:rPr>
            </w:pPr>
            <w:r>
              <w:rPr>
                <w:color w:val="00274C"/>
                <w:position w:val="-2"/>
                <w:sz w:val="20"/>
                <w:szCs w:val="20"/>
                <w:u w:val="none"/>
              </w:rPr>
              <w:t xml:space="preserve">Lubrificare abbondantemente con olio la sede dei rotori </w:t>
            </w:r>
            <w:r>
              <w:rPr>
                <w:b/>
                <w:bCs/>
                <w:color w:val="00274C"/>
                <w:position w:val="-2"/>
                <w:sz w:val="20"/>
                <w:szCs w:val="20"/>
                <w:u w:val="none"/>
              </w:rPr>
              <w:t xml:space="preserve">AF</w:t>
            </w:r>
            <w:r>
              <w:rPr>
                <w:color w:val="00274C"/>
                <w:position w:val="-2"/>
                <w:sz w:val="20"/>
                <w:szCs w:val="20"/>
                <w:u w:val="none"/>
              </w:rPr>
              <w:t xml:space="preserve"> sul carter pompa olio </w:t>
            </w:r>
            <w:r>
              <w:rPr>
                <w:b/>
                <w:bCs/>
                <w:color w:val="00274C"/>
                <w:position w:val="-2"/>
                <w:sz w:val="20"/>
                <w:szCs w:val="20"/>
                <w:u w:val="none"/>
              </w:rPr>
              <w:t xml:space="preserve">AG</w:t>
            </w:r>
            <w:r>
              <w:rPr>
                <w:color w:val="00274C"/>
                <w:position w:val="-2"/>
                <w:sz w:val="20"/>
                <w:szCs w:val="20"/>
                <w:u w:val="none"/>
              </w:rPr>
              <w:t xml:space="preserve"> e i due rotori </w:t>
            </w:r>
            <w:r>
              <w:rPr>
                <w:b/>
                <w:bCs/>
                <w:color w:val="00274C"/>
                <w:position w:val="-2"/>
                <w:sz w:val="20"/>
                <w:szCs w:val="20"/>
                <w:u w:val="none"/>
              </w:rPr>
              <w:t xml:space="preserve">AH e AL</w:t>
            </w:r>
            <w:r>
              <w:rPr>
                <w:color w:val="00274C"/>
                <w:position w:val="-2"/>
                <w:sz w:val="20"/>
                <w:szCs w:val="20"/>
                <w:u w:val="none"/>
              </w:rPr>
              <w:t xml:space="preserve"> ).</w:t>
            </w:r>
          </w:p>
          <w:p>
            <w:pPr>
              <w:numPr>
                <w:ilvl w:val="0"/>
                <w:numId w:val="26732"/>
              </w:numPr>
              <w:spacing w:before="0" w:after="0" w:line="262" w:lineRule="auto"/>
              <w:jc w:val="left"/>
              <w:rPr>
                <w:color w:val="00274C"/>
                <w:sz w:val="20"/>
                <w:szCs w:val="20"/>
              </w:rPr>
            </w:pPr>
            <w:r>
              <w:rPr>
                <w:color w:val="00274C"/>
                <w:position w:val="-2"/>
                <w:sz w:val="20"/>
                <w:szCs w:val="20"/>
                <w:u w:val="none"/>
              </w:rPr>
              <w:t xml:space="preserve">Inserire all'interno della sede </w:t>
            </w:r>
            <w:r>
              <w:rPr>
                <w:b/>
                <w:bCs/>
                <w:color w:val="00274C"/>
                <w:position w:val="-2"/>
                <w:sz w:val="20"/>
                <w:szCs w:val="20"/>
                <w:u w:val="none"/>
              </w:rPr>
              <w:t xml:space="preserve">AF</w:t>
            </w:r>
            <w:r>
              <w:rPr>
                <w:color w:val="00274C"/>
                <w:position w:val="-2"/>
                <w:sz w:val="20"/>
                <w:szCs w:val="20"/>
                <w:u w:val="none"/>
              </w:rPr>
              <w:t xml:space="preserve"> i 2 rotori (in ordine) </w:t>
            </w:r>
            <w:r>
              <w:rPr>
                <w:b/>
                <w:bCs/>
                <w:color w:val="00274C"/>
                <w:position w:val="-2"/>
                <w:sz w:val="20"/>
                <w:szCs w:val="20"/>
                <w:u w:val="none"/>
              </w:rPr>
              <w:t xml:space="preserve">AH e AL</w:t>
            </w:r>
            <w:r>
              <w:rPr>
                <w:color w:val="00274C"/>
                <w:position w:val="-2"/>
                <w:sz w:val="20"/>
                <w:szCs w:val="20"/>
                <w:u w:val="none"/>
              </w:rPr>
              <w:t xml:space="preserve"> , rispettando i riferimenti </w:t>
            </w:r>
            <w:r>
              <w:rPr>
                <w:b/>
                <w:bCs/>
                <w:color w:val="00274C"/>
                <w:position w:val="-2"/>
                <w:sz w:val="20"/>
                <w:szCs w:val="20"/>
                <w:u w:val="none"/>
              </w:rPr>
              <w:t xml:space="preserve">BP</w:t>
            </w:r>
            <w:r>
              <w:rPr>
                <w:color w:val="00274C"/>
                <w:position w:val="-2"/>
                <w:sz w:val="20"/>
                <w:szCs w:val="20"/>
                <w:u w:val="none"/>
              </w:rPr>
              <w:t xml:space="preserve"> come mostrato in figura (o consultare il </w:t>
            </w:r>
            <w:hyperlink r:id="rId3864612c97d60d70d" w:history="1">
              <w:r>
                <w:rPr>
                  <w:rStyle w:val="DefaultParagraphFontPHPDOCX"/>
                  <w:b/>
                  <w:bCs/>
                  <w:color w:val="0000FF"/>
                  <w:position w:val="-2"/>
                  <w:sz w:val="20"/>
                  <w:szCs w:val="20"/>
                  <w:u w:val="none"/>
                </w:rPr>
                <w:t xml:space="preserve">Par. 2.10.2</w:t>
              </w:r>
            </w:hyperlink>
            <w:r>
              <w:rPr>
                <w:color w:val="00274C"/>
                <w:position w:val="-2"/>
                <w:sz w:val="20"/>
                <w:szCs w:val="20"/>
                <w:u w:val="none"/>
              </w:rPr>
              <w:t xml:space="preserve"> ).</w:t>
            </w:r>
          </w:p>
          <w:p>
            <w:pPr>
              <w:numPr>
                <w:ilvl w:val="0"/>
                <w:numId w:val="26732"/>
              </w:numPr>
              <w:spacing w:before="0" w:after="0" w:line="262" w:lineRule="auto"/>
              <w:jc w:val="left"/>
              <w:rPr>
                <w:color w:val="00274C"/>
                <w:sz w:val="20"/>
                <w:szCs w:val="20"/>
              </w:rPr>
            </w:pPr>
            <w:r>
              <w:rPr>
                <w:color w:val="00274C"/>
                <w:position w:val="-2"/>
                <w:sz w:val="20"/>
                <w:szCs w:val="20"/>
                <w:u w:val="none"/>
              </w:rPr>
              <w:t xml:space="preserve">Verificare che le 2 spine </w:t>
            </w:r>
            <w:r>
              <w:rPr>
                <w:b/>
                <w:bCs/>
                <w:color w:val="00274C"/>
                <w:position w:val="-2"/>
                <w:sz w:val="20"/>
                <w:szCs w:val="20"/>
                <w:u w:val="none"/>
              </w:rPr>
              <w:t xml:space="preserve">AM</w:t>
            </w:r>
            <w:r>
              <w:rPr>
                <w:color w:val="00274C"/>
                <w:position w:val="-2"/>
                <w:sz w:val="20"/>
                <w:szCs w:val="20"/>
                <w:u w:val="none"/>
              </w:rPr>
              <w:t xml:space="preserve"> siano correttamente inserite sul carter distribuzione </w:t>
            </w:r>
            <w:r>
              <w:rPr>
                <w:b/>
                <w:bCs/>
                <w:color w:val="00274C"/>
                <w:position w:val="-2"/>
                <w:sz w:val="20"/>
                <w:szCs w:val="20"/>
                <w:u w:val="none"/>
              </w:rPr>
              <w:t xml:space="preserve">AN</w:t>
            </w:r>
            <w:r>
              <w:rPr>
                <w:color w:val="00274C"/>
                <w:position w:val="-2"/>
                <w:sz w:val="20"/>
                <w:szCs w:val="20"/>
                <w:u w:val="none"/>
              </w:rPr>
              <w:t xml:space="preserve"> ).</w:t>
            </w:r>
          </w:p>
          <w:p>
            <w:pPr>
              <w:numPr>
                <w:ilvl w:val="0"/>
                <w:numId w:val="26732"/>
              </w:numPr>
              <w:spacing w:before="0" w:after="0" w:line="262" w:lineRule="auto"/>
              <w:jc w:val="left"/>
              <w:rPr>
                <w:color w:val="00274C"/>
                <w:sz w:val="20"/>
                <w:szCs w:val="20"/>
              </w:rPr>
            </w:pPr>
            <w:r>
              <w:rPr>
                <w:color w:val="00274C"/>
                <w:position w:val="-2"/>
                <w:sz w:val="20"/>
                <w:szCs w:val="20"/>
                <w:u w:val="none"/>
              </w:rPr>
              <w:t xml:space="preserve">Posizionare il gruppo pompa olio </w:t>
            </w:r>
            <w:r>
              <w:rPr>
                <w:b/>
                <w:bCs/>
                <w:color w:val="00274C"/>
                <w:position w:val="-2"/>
                <w:sz w:val="20"/>
                <w:szCs w:val="20"/>
                <w:u w:val="none"/>
              </w:rPr>
              <w:t xml:space="preserve">AG</w:t>
            </w:r>
            <w:r>
              <w:rPr>
                <w:color w:val="00274C"/>
                <w:position w:val="-2"/>
                <w:sz w:val="20"/>
                <w:szCs w:val="20"/>
                <w:u w:val="none"/>
              </w:rPr>
              <w:t xml:space="preserve"> rispettando i riferimenti con le spine </w:t>
            </w:r>
            <w:r>
              <w:rPr>
                <w:b/>
                <w:bCs/>
                <w:color w:val="00274C"/>
                <w:position w:val="-2"/>
                <w:sz w:val="20"/>
                <w:szCs w:val="20"/>
                <w:u w:val="none"/>
              </w:rPr>
              <w:t xml:space="preserve">AM</w:t>
            </w:r>
            <w:r>
              <w:rPr>
                <w:color w:val="00274C"/>
                <w:position w:val="-2"/>
                <w:sz w:val="20"/>
                <w:szCs w:val="20"/>
                <w:u w:val="none"/>
              </w:rPr>
              <w:t xml:space="preserve"> ).</w:t>
            </w:r>
          </w:p>
          <w:p>
            <w:pPr>
              <w:numPr>
                <w:ilvl w:val="0"/>
                <w:numId w:val="26732"/>
              </w:numPr>
              <w:spacing w:before="0" w:after="0" w:line="262" w:lineRule="auto"/>
              <w:jc w:val="left"/>
              <w:rPr>
                <w:color w:val="00274C"/>
                <w:sz w:val="20"/>
                <w:szCs w:val="20"/>
              </w:rPr>
            </w:pPr>
            <w:r>
              <w:rPr>
                <w:color w:val="00274C"/>
                <w:position w:val="-2"/>
                <w:sz w:val="20"/>
                <w:szCs w:val="20"/>
                <w:u w:val="none"/>
              </w:rPr>
              <w:t xml:space="preserve">Fissare il coperchio pompa olio </w:t>
            </w:r>
            <w:r>
              <w:rPr>
                <w:b/>
                <w:bCs/>
                <w:color w:val="00274C"/>
                <w:position w:val="-2"/>
                <w:sz w:val="20"/>
                <w:szCs w:val="20"/>
                <w:u w:val="none"/>
              </w:rPr>
              <w:t xml:space="preserve">AG</w:t>
            </w:r>
            <w:r>
              <w:rPr>
                <w:color w:val="00274C"/>
                <w:position w:val="-2"/>
                <w:sz w:val="20"/>
                <w:szCs w:val="20"/>
                <w:u w:val="none"/>
              </w:rPr>
              <w:t xml:space="preserve"> con le viti </w:t>
            </w:r>
            <w:r>
              <w:rPr>
                <w:b/>
                <w:bCs/>
                <w:color w:val="00274C"/>
                <w:position w:val="-2"/>
                <w:sz w:val="20"/>
                <w:szCs w:val="20"/>
                <w:u w:val="none"/>
              </w:rPr>
              <w:t xml:space="preserve">AH</w:t>
            </w:r>
            <w:r>
              <w:rPr>
                <w:color w:val="00274C"/>
                <w:position w:val="-2"/>
                <w:sz w:val="20"/>
                <w:szCs w:val="20"/>
                <w:u w:val="none"/>
              </w:rPr>
              <w:t xml:space="preserve"> (coppia di serraggio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0237297" name="name9423612c97d61d596"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2249612c97d61d59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9.85</w:t>
            </w:r>
            <w:r>
              <w:rPr>
                <w:position w:val="-218"/>
              </w:rPr>
              <w:drawing>
                <wp:inline distT="0" distB="0" distL="0" distR="0">
                  <wp:extent cx="2232000" cy="1432800"/>
                  <wp:effectExtent b="0" l="0" r="0" t="0"/>
                  <wp:docPr id="38508365" name="name7507612c97d62e8b6"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9753612c97d62e8b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br/>
              <w:br/>
              <w:t xml:space="preserve">Fig 9.86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.4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2158" name="name8308612c97d64174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4612c97d6417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AP</w:t>
            </w:r>
            <w:r>
              <w:rPr>
                <w:color w:val="00274C"/>
                <w:position w:val="-2"/>
                <w:sz w:val="20"/>
                <w:szCs w:val="20"/>
                <w:u w:val="none"/>
              </w:rPr>
              <w:t xml:space="preserve"> ad ogni montaggio ( </w:t>
            </w:r>
            <w:hyperlink r:id="rId2627612c97d641e58" w:history="1">
              <w:r>
                <w:rPr>
                  <w:rStyle w:val="DefaultParagraphFontPHPDOCX"/>
                  <w:b/>
                  <w:bCs/>
                  <w:color w:val="0000FF"/>
                  <w:position w:val="-2"/>
                  <w:sz w:val="20"/>
                  <w:szCs w:val="20"/>
                  <w:u w:val="none"/>
                </w:rPr>
                <w:t xml:space="preserve">ST_14</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AU</w:t>
            </w:r>
            <w:r>
              <w:rPr>
                <w:color w:val="00274C"/>
                <w:position w:val="-2"/>
                <w:sz w:val="20"/>
                <w:szCs w:val="20"/>
                <w:u w:val="none"/>
              </w:rPr>
              <w:t xml:space="preserve"> ad ogni montaggio.</w:t>
            </w:r>
          </w:p>
          <w:p>
            <w:pPr>
              <w:numPr>
                <w:ilvl w:val="0"/>
                <w:numId w:val="26733"/>
              </w:numPr>
              <w:spacing w:before="0" w:after="0" w:line="262" w:lineRule="auto"/>
              <w:jc w:val="left"/>
              <w:rPr>
                <w:color w:val="00274C"/>
                <w:sz w:val="20"/>
                <w:szCs w:val="20"/>
              </w:rPr>
            </w:pPr>
            <w:r>
              <w:rPr>
                <w:color w:val="00274C"/>
                <w:position w:val="-2"/>
                <w:sz w:val="20"/>
                <w:szCs w:val="20"/>
                <w:u w:val="none"/>
              </w:rPr>
              <w:t xml:space="preserve">Distribuire un cordone di </w:t>
            </w:r>
            <w:r>
              <w:rPr>
                <w:b/>
                <w:bCs/>
                <w:color w:val="00274C"/>
                <w:position w:val="-2"/>
                <w:sz w:val="20"/>
                <w:szCs w:val="20"/>
                <w:u w:val="none"/>
              </w:rPr>
              <w:t xml:space="preserve">Loctite 5188</w:t>
            </w:r>
            <w:r>
              <w:rPr>
                <w:color w:val="00274C"/>
                <w:position w:val="-2"/>
                <w:sz w:val="20"/>
                <w:szCs w:val="20"/>
                <w:u w:val="none"/>
              </w:rPr>
              <w:t xml:space="preserve"> dello spessore di circa </w:t>
            </w:r>
            <w:r>
              <w:rPr>
                <w:b/>
                <w:bCs/>
                <w:color w:val="00274C"/>
                <w:position w:val="-2"/>
                <w:sz w:val="20"/>
                <w:szCs w:val="20"/>
                <w:u w:val="none"/>
              </w:rPr>
              <w:t xml:space="preserve">1 mm</w:t>
            </w:r>
            <w:r>
              <w:rPr>
                <w:color w:val="00274C"/>
                <w:position w:val="-2"/>
                <w:sz w:val="20"/>
                <w:szCs w:val="20"/>
                <w:u w:val="none"/>
              </w:rPr>
              <w:t xml:space="preserve"> , sui piani </w:t>
            </w:r>
            <w:r>
              <w:rPr>
                <w:b/>
                <w:bCs/>
                <w:color w:val="00274C"/>
                <w:position w:val="-2"/>
                <w:sz w:val="20"/>
                <w:szCs w:val="20"/>
                <w:u w:val="none"/>
              </w:rPr>
              <w:t xml:space="preserve">AQ</w:t>
            </w:r>
            <w:r>
              <w:rPr>
                <w:color w:val="00274C"/>
                <w:position w:val="-2"/>
                <w:sz w:val="20"/>
                <w:szCs w:val="20"/>
                <w:u w:val="none"/>
              </w:rPr>
              <w:t xml:space="preserve"> del carter </w:t>
            </w:r>
            <w:r>
              <w:rPr>
                <w:b/>
                <w:bCs/>
                <w:color w:val="00274C"/>
                <w:position w:val="-2"/>
                <w:sz w:val="20"/>
                <w:szCs w:val="20"/>
                <w:u w:val="none"/>
              </w:rPr>
              <w:t xml:space="preserve">AN.</w:t>
            </w:r>
          </w:p>
          <w:p>
            <w:pPr>
              <w:numPr>
                <w:ilvl w:val="0"/>
                <w:numId w:val="26733"/>
              </w:numPr>
              <w:spacing w:before="0" w:after="0" w:line="262" w:lineRule="auto"/>
              <w:jc w:val="left"/>
              <w:rPr>
                <w:color w:val="00274C"/>
                <w:sz w:val="20"/>
                <w:szCs w:val="20"/>
              </w:rPr>
            </w:pPr>
            <w:r>
              <w:rPr>
                <w:color w:val="00274C"/>
                <w:position w:val="-2"/>
                <w:sz w:val="20"/>
                <w:szCs w:val="20"/>
                <w:u w:val="none"/>
              </w:rPr>
              <w:t xml:space="preserve">Assicurarsi che la chiavetta </w:t>
            </w:r>
            <w:r>
              <w:rPr>
                <w:b/>
                <w:bCs/>
                <w:color w:val="00274C"/>
                <w:position w:val="-2"/>
                <w:sz w:val="20"/>
                <w:szCs w:val="20"/>
                <w:u w:val="none"/>
              </w:rPr>
              <w:t xml:space="preserve">AS (Fig. 9.88)</w:t>
            </w:r>
            <w:r>
              <w:rPr>
                <w:color w:val="00274C"/>
                <w:position w:val="-2"/>
                <w:sz w:val="20"/>
                <w:szCs w:val="20"/>
                <w:u w:val="none"/>
              </w:rPr>
              <w:t xml:space="preserve"> sia inserita correttamente sull'albero a gomito e che sia rivolta verso l'alto.</w:t>
            </w:r>
          </w:p>
          <w:p>
            <w:pPr>
              <w:numPr>
                <w:ilvl w:val="0"/>
                <w:numId w:val="26733"/>
              </w:numPr>
              <w:spacing w:before="0" w:after="0" w:line="262" w:lineRule="auto"/>
              <w:jc w:val="left"/>
              <w:rPr>
                <w:color w:val="00274C"/>
                <w:sz w:val="20"/>
                <w:szCs w:val="20"/>
              </w:rPr>
            </w:pPr>
            <w:r>
              <w:rPr>
                <w:color w:val="00274C"/>
                <w:position w:val="-2"/>
                <w:sz w:val="20"/>
                <w:szCs w:val="20"/>
                <w:u w:val="none"/>
              </w:rPr>
              <w:t xml:space="preserve">Lubrificare con olio e inserire la guarnizione </w:t>
            </w:r>
            <w:r>
              <w:rPr>
                <w:b/>
                <w:bCs/>
                <w:color w:val="00274C"/>
                <w:position w:val="-2"/>
                <w:sz w:val="20"/>
                <w:szCs w:val="20"/>
                <w:u w:val="none"/>
              </w:rPr>
              <w:t xml:space="preserve">AU</w:t>
            </w:r>
            <w:r>
              <w:rPr>
                <w:color w:val="00274C"/>
                <w:position w:val="-2"/>
                <w:sz w:val="20"/>
                <w:szCs w:val="20"/>
                <w:u w:val="none"/>
              </w:rPr>
              <w:t xml:space="preserve"> nella sede della pompa olio </w:t>
            </w:r>
            <w:r>
              <w:rPr>
                <w:b/>
                <w:bCs/>
                <w:color w:val="00274C"/>
                <w:position w:val="-2"/>
                <w:sz w:val="20"/>
                <w:szCs w:val="20"/>
                <w:u w:val="none"/>
              </w:rPr>
              <w:t xml:space="preserve">AV</w:t>
            </w:r>
            <w:r>
              <w:rPr>
                <w:color w:val="00274C"/>
                <w:position w:val="-2"/>
                <w:sz w:val="20"/>
                <w:szCs w:val="20"/>
                <w:u w:val="none"/>
              </w:rPr>
              <w:t xml:space="preserve"> .</w:t>
            </w:r>
          </w:p>
          <w:p>
            <w:pPr>
              <w:numPr>
                <w:ilvl w:val="0"/>
                <w:numId w:val="26733"/>
              </w:numPr>
              <w:spacing w:before="0" w:after="0" w:line="262" w:lineRule="auto"/>
              <w:jc w:val="left"/>
              <w:rPr>
                <w:color w:val="00274C"/>
                <w:sz w:val="20"/>
                <w:szCs w:val="20"/>
              </w:rPr>
            </w:pPr>
            <w:r>
              <w:rPr>
                <w:color w:val="00274C"/>
                <w:position w:val="-2"/>
                <w:sz w:val="20"/>
                <w:szCs w:val="20"/>
                <w:u w:val="none"/>
              </w:rPr>
              <w:t xml:space="preserve">Avvitare l'attrezzo </w:t>
            </w:r>
            <w:r>
              <w:rPr>
                <w:b/>
                <w:bCs/>
                <w:color w:val="00274C"/>
                <w:position w:val="-2"/>
                <w:sz w:val="20"/>
                <w:szCs w:val="20"/>
                <w:u w:val="none"/>
              </w:rPr>
              <w:t xml:space="preserve">ST_10</w:t>
            </w:r>
            <w:r>
              <w:rPr>
                <w:color w:val="00274C"/>
                <w:position w:val="-2"/>
                <w:sz w:val="20"/>
                <w:szCs w:val="20"/>
                <w:u w:val="none"/>
              </w:rPr>
              <w:t xml:space="preserve"> sull'albero a gomito.</w:t>
            </w:r>
          </w:p>
          <w:p>
            <w:pPr>
              <w:numPr>
                <w:ilvl w:val="0"/>
                <w:numId w:val="26733"/>
              </w:numPr>
              <w:spacing w:before="0" w:after="0" w:line="262" w:lineRule="auto"/>
              <w:jc w:val="left"/>
              <w:rPr>
                <w:color w:val="00274C"/>
                <w:sz w:val="20"/>
                <w:szCs w:val="20"/>
              </w:rPr>
            </w:pPr>
            <w:r>
              <w:rPr>
                <w:color w:val="00274C"/>
                <w:position w:val="-2"/>
                <w:sz w:val="20"/>
                <w:szCs w:val="20"/>
                <w:u w:val="none"/>
              </w:rPr>
              <w:t xml:space="preserve">Verificare che le </w:t>
            </w:r>
            <w:r>
              <w:rPr>
                <w:b/>
                <w:bCs/>
                <w:color w:val="00274C"/>
                <w:position w:val="-2"/>
                <w:sz w:val="20"/>
                <w:szCs w:val="20"/>
                <w:u w:val="none"/>
              </w:rPr>
              <w:t xml:space="preserve">2</w:t>
            </w:r>
            <w:r>
              <w:rPr>
                <w:color w:val="00274C"/>
                <w:position w:val="-2"/>
                <w:sz w:val="20"/>
                <w:szCs w:val="20"/>
                <w:u w:val="none"/>
              </w:rPr>
              <w:t xml:space="preserve"> spine </w:t>
            </w:r>
            <w:r>
              <w:rPr>
                <w:b/>
                <w:bCs/>
                <w:color w:val="00274C"/>
                <w:position w:val="-2"/>
                <w:sz w:val="20"/>
                <w:szCs w:val="20"/>
                <w:u w:val="none"/>
              </w:rPr>
              <w:t xml:space="preserve">AT (Fig. 9.88)</w:t>
            </w:r>
            <w:r>
              <w:rPr>
                <w:color w:val="00274C"/>
                <w:position w:val="-2"/>
                <w:sz w:val="20"/>
                <w:szCs w:val="20"/>
                <w:u w:val="none"/>
              </w:rPr>
              <w:t xml:space="preserve"> siano correttamente inserite sul carter distribuzione </w:t>
            </w:r>
            <w:r>
              <w:rPr>
                <w:b/>
                <w:bCs/>
                <w:color w:val="00274C"/>
                <w:position w:val="-2"/>
                <w:sz w:val="20"/>
                <w:szCs w:val="20"/>
                <w:u w:val="none"/>
              </w:rPr>
              <w:t xml:space="preserve">AN</w:t>
            </w:r>
            <w:r>
              <w:rPr>
                <w:color w:val="00274C"/>
                <w:position w:val="-2"/>
                <w:sz w:val="20"/>
                <w:szCs w:val="20"/>
                <w:u w:val="none"/>
              </w:rPr>
              <w:t xml:space="preserve"> .</w:t>
            </w:r>
          </w:p>
          <w:p>
            <w:pPr>
              <w:numPr>
                <w:ilvl w:val="0"/>
                <w:numId w:val="26733"/>
              </w:numPr>
              <w:spacing w:before="0" w:after="0" w:line="262" w:lineRule="auto"/>
              <w:jc w:val="left"/>
              <w:rPr>
                <w:color w:val="00274C"/>
                <w:sz w:val="20"/>
                <w:szCs w:val="20"/>
              </w:rPr>
            </w:pPr>
            <w:r>
              <w:rPr>
                <w:color w:val="00274C"/>
                <w:position w:val="-2"/>
                <w:sz w:val="20"/>
                <w:szCs w:val="20"/>
                <w:u w:val="none"/>
              </w:rPr>
              <w:t xml:space="preserve">Lubrificare il paraolio </w:t>
            </w:r>
            <w:r>
              <w:rPr>
                <w:b/>
                <w:bCs/>
                <w:color w:val="00274C"/>
                <w:position w:val="-2"/>
                <w:sz w:val="20"/>
                <w:szCs w:val="20"/>
                <w:u w:val="none"/>
              </w:rPr>
              <w:t xml:space="preserve">AP</w:t>
            </w:r>
            <w:r>
              <w:rPr>
                <w:color w:val="00274C"/>
                <w:position w:val="-2"/>
                <w:sz w:val="20"/>
                <w:szCs w:val="20"/>
                <w:u w:val="none"/>
              </w:rPr>
              <w:t xml:space="preserve"> con olio e posizionare il carter </w:t>
            </w:r>
            <w:r>
              <w:rPr>
                <w:b/>
                <w:bCs/>
                <w:color w:val="00274C"/>
                <w:position w:val="-2"/>
                <w:sz w:val="20"/>
                <w:szCs w:val="20"/>
                <w:u w:val="none"/>
              </w:rPr>
              <w:t xml:space="preserve">AN</w:t>
            </w:r>
            <w:r>
              <w:rPr>
                <w:color w:val="00274C"/>
                <w:position w:val="-2"/>
                <w:sz w:val="20"/>
                <w:szCs w:val="20"/>
                <w:u w:val="none"/>
              </w:rPr>
              <w:t xml:space="preserve"> sul basamento </w:t>
            </w:r>
            <w:r>
              <w:rPr>
                <w:b/>
                <w:bCs/>
                <w:color w:val="00274C"/>
                <w:position w:val="-2"/>
                <w:sz w:val="20"/>
                <w:szCs w:val="20"/>
                <w:u w:val="none"/>
              </w:rPr>
              <w:t xml:space="preserve">E</w:t>
            </w:r>
            <w:r>
              <w:rPr>
                <w:color w:val="00274C"/>
                <w:position w:val="-2"/>
                <w:sz w:val="20"/>
                <w:szCs w:val="20"/>
                <w:u w:val="none"/>
              </w:rPr>
              <w:t xml:space="preserve"> , rispettando le spine </w:t>
            </w:r>
            <w:r>
              <w:rPr>
                <w:b/>
                <w:bCs/>
                <w:color w:val="00274C"/>
                <w:position w:val="-2"/>
                <w:sz w:val="20"/>
                <w:szCs w:val="20"/>
                <w:u w:val="none"/>
              </w:rPr>
              <w:t xml:space="preserve">AT</w:t>
            </w:r>
            <w:r>
              <w:rPr>
                <w:color w:val="00274C"/>
                <w:position w:val="-2"/>
                <w:sz w:val="20"/>
                <w:szCs w:val="20"/>
                <w:u w:val="none"/>
              </w:rPr>
              <w:t xml:space="preserve"> inserendo la pompa olio </w:t>
            </w:r>
            <w:r>
              <w:rPr>
                <w:b/>
                <w:bCs/>
                <w:color w:val="00274C"/>
                <w:position w:val="-2"/>
                <w:sz w:val="20"/>
                <w:szCs w:val="20"/>
                <w:u w:val="none"/>
              </w:rPr>
              <w:t xml:space="preserve">AV</w:t>
            </w:r>
            <w:r>
              <w:rPr>
                <w:color w:val="00274C"/>
                <w:position w:val="-2"/>
                <w:sz w:val="20"/>
                <w:szCs w:val="20"/>
                <w:u w:val="none"/>
              </w:rPr>
              <w:t xml:space="preserve"> sull'albero a gomito.</w:t>
            </w:r>
          </w:p>
          <w:p>
            <w:pPr>
              <w:numPr>
                <w:ilvl w:val="0"/>
                <w:numId w:val="26733"/>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AW</w:t>
            </w:r>
            <w:r>
              <w:rPr>
                <w:color w:val="00274C"/>
                <w:position w:val="-2"/>
                <w:sz w:val="20"/>
                <w:szCs w:val="20"/>
                <w:u w:val="none"/>
              </w:rPr>
              <w:t xml:space="preserve"> rispettando l'ordine di serraggio indicato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6112045" name="name5685612c97d657f51"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4547612c97d657f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9.87</w:t>
            </w:r>
            <w:r>
              <w:rPr>
                <w:position w:val="-230"/>
              </w:rPr>
              <w:drawing>
                <wp:inline distT="0" distB="0" distL="0" distR="0">
                  <wp:extent cx="2232000" cy="1504800"/>
                  <wp:effectExtent b="0" l="0" r="0" t="0"/>
                  <wp:docPr id="42847637" name="name4671612c97d66f664"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7347612c97d66f6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9.88</w:t>
            </w:r>
            <w:r>
              <w:rPr>
                <w:position w:val="-228"/>
              </w:rPr>
              <w:drawing>
                <wp:inline distT="0" distB="0" distL="0" distR="0">
                  <wp:extent cx="2232000" cy="1490400"/>
                  <wp:effectExtent b="0" l="0" r="0" t="0"/>
                  <wp:docPr id="11403170" name="name2624612c97d68c3c6"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7140612c97d68c3b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9.89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.5 Flangia carico olio su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09910" name="name5903612c97d69f18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6612c97d69f1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BA</w:t>
            </w:r>
            <w:r>
              <w:rPr>
                <w:color w:val="00274C"/>
                <w:position w:val="-2"/>
                <w:sz w:val="20"/>
                <w:szCs w:val="20"/>
                <w:u w:val="none"/>
              </w:rPr>
              <w:t xml:space="preserve"> ad ogni montaggio.</w:t>
            </w:r>
          </w:p>
          <w:p/>
          <w:p/>
          <w:p>
            <w:pPr>
              <w:numPr>
                <w:ilvl w:val="0"/>
                <w:numId w:val="26734"/>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BA</w:t>
            </w:r>
            <w:r>
              <w:rPr>
                <w:color w:val="00274C"/>
                <w:position w:val="-2"/>
                <w:sz w:val="20"/>
                <w:szCs w:val="20"/>
                <w:u w:val="none"/>
              </w:rPr>
              <w:t xml:space="preserve"> nella sede sulla flangia </w:t>
            </w:r>
            <w:r>
              <w:rPr>
                <w:b/>
                <w:bCs/>
                <w:color w:val="00274C"/>
                <w:position w:val="-2"/>
                <w:sz w:val="20"/>
                <w:szCs w:val="20"/>
                <w:u w:val="none"/>
              </w:rPr>
              <w:t xml:space="preserve">BB</w:t>
            </w:r>
            <w:r>
              <w:rPr>
                <w:color w:val="00274C"/>
                <w:position w:val="-2"/>
                <w:sz w:val="20"/>
                <w:szCs w:val="20"/>
                <w:u w:val="none"/>
              </w:rPr>
              <w:t xml:space="preserve"> .</w:t>
            </w:r>
          </w:p>
          <w:p>
            <w:pPr>
              <w:numPr>
                <w:ilvl w:val="0"/>
                <w:numId w:val="26734"/>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BB</w:t>
            </w:r>
            <w:r>
              <w:rPr>
                <w:color w:val="00274C"/>
                <w:position w:val="-2"/>
                <w:sz w:val="20"/>
                <w:szCs w:val="20"/>
                <w:u w:val="none"/>
              </w:rPr>
              <w:t xml:space="preserve"> sul carter </w:t>
            </w:r>
            <w:r>
              <w:rPr>
                <w:b/>
                <w:bCs/>
                <w:color w:val="00274C"/>
                <w:position w:val="-2"/>
                <w:sz w:val="20"/>
                <w:szCs w:val="20"/>
                <w:u w:val="none"/>
              </w:rPr>
              <w:t xml:space="preserve">BC</w:t>
            </w:r>
            <w:r>
              <w:rPr>
                <w:color w:val="00274C"/>
                <w:position w:val="-2"/>
                <w:sz w:val="20"/>
                <w:szCs w:val="20"/>
                <w:u w:val="none"/>
              </w:rPr>
              <w:t xml:space="preserve"> con le viti </w:t>
            </w:r>
            <w:r>
              <w:rPr>
                <w:b/>
                <w:bCs/>
                <w:color w:val="00274C"/>
                <w:position w:val="-2"/>
                <w:sz w:val="20"/>
                <w:szCs w:val="20"/>
                <w:u w:val="none"/>
              </w:rPr>
              <w:t xml:space="preserve">BD</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 -</w:t>
            </w:r>
            <w:r>
              <w:rPr>
                <w:color w:val="00274C"/>
                <w:position w:val="-2"/>
                <w:sz w:val="20"/>
                <w:szCs w:val="20"/>
                <w:u w:val="none"/>
              </w:rPr>
              <w:t xml:space="preserve"> </w:t>
            </w:r>
            <w:hyperlink r:id="rId3538612c97d69ffe2"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3371384" name="name7097612c97d6b5450"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2720612c97d6b54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.6 Valvola pressione olio</w:t>
            </w:r>
          </w:p>
          <w:p/>
          <w:p/>
          <w:p>
            <w:pPr>
              <w:numPr>
                <w:ilvl w:val="0"/>
                <w:numId w:val="26735"/>
              </w:numPr>
              <w:spacing w:before="0" w:after="0" w:line="262" w:lineRule="auto"/>
              <w:jc w:val="left"/>
              <w:rPr>
                <w:color w:val="00274C"/>
                <w:sz w:val="20"/>
                <w:szCs w:val="20"/>
              </w:rPr>
            </w:pPr>
            <w:r>
              <w:rPr>
                <w:color w:val="00274C"/>
                <w:position w:val="-2"/>
                <w:sz w:val="20"/>
                <w:szCs w:val="20"/>
                <w:u w:val="none"/>
              </w:rPr>
              <w:t xml:space="preserve">Lubrificare il pistoncino </w:t>
            </w:r>
            <w:r>
              <w:rPr>
                <w:b/>
                <w:bCs/>
                <w:color w:val="00274C"/>
                <w:position w:val="-2"/>
                <w:sz w:val="20"/>
                <w:szCs w:val="20"/>
                <w:u w:val="none"/>
              </w:rPr>
              <w:t xml:space="preserve">BE</w:t>
            </w:r>
            <w:r>
              <w:rPr>
                <w:color w:val="00274C"/>
                <w:position w:val="-2"/>
                <w:sz w:val="20"/>
                <w:szCs w:val="20"/>
                <w:u w:val="none"/>
              </w:rPr>
              <w:t xml:space="preserve"> e inserirlo nella sede </w:t>
            </w:r>
            <w:r>
              <w:rPr>
                <w:b/>
                <w:bCs/>
                <w:color w:val="00274C"/>
                <w:position w:val="-2"/>
                <w:sz w:val="20"/>
                <w:szCs w:val="20"/>
                <w:u w:val="none"/>
              </w:rPr>
              <w:t xml:space="preserve">BF</w:t>
            </w:r>
            <w:r>
              <w:rPr>
                <w:color w:val="00274C"/>
                <w:position w:val="-2"/>
                <w:sz w:val="20"/>
                <w:szCs w:val="20"/>
                <w:u w:val="none"/>
              </w:rPr>
              <w:t xml:space="preserve"> fino a battuta.</w:t>
            </w:r>
          </w:p>
          <w:p>
            <w:pPr>
              <w:numPr>
                <w:ilvl w:val="0"/>
                <w:numId w:val="26735"/>
              </w:numPr>
              <w:spacing w:before="0" w:after="0" w:line="262" w:lineRule="auto"/>
              <w:jc w:val="left"/>
              <w:rPr>
                <w:color w:val="00274C"/>
                <w:sz w:val="20"/>
                <w:szCs w:val="20"/>
              </w:rPr>
            </w:pPr>
            <w:r>
              <w:rPr>
                <w:color w:val="00274C"/>
                <w:position w:val="-2"/>
                <w:sz w:val="20"/>
                <w:szCs w:val="20"/>
                <w:u w:val="none"/>
              </w:rPr>
              <w:t xml:space="preserve">Inserire la molla </w:t>
            </w:r>
            <w:r>
              <w:rPr>
                <w:b/>
                <w:bCs/>
                <w:color w:val="00274C"/>
                <w:position w:val="-2"/>
                <w:sz w:val="20"/>
                <w:szCs w:val="20"/>
                <w:u w:val="none"/>
              </w:rPr>
              <w:t xml:space="preserve">BG</w:t>
            </w:r>
            <w:r>
              <w:rPr>
                <w:color w:val="00274C"/>
                <w:position w:val="-2"/>
                <w:sz w:val="20"/>
                <w:szCs w:val="20"/>
                <w:u w:val="none"/>
              </w:rPr>
              <w:t xml:space="preserve"> nel pistoncino.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83444" name="name2172612c97d6c688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2612c97d6c68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BH</w:t>
            </w:r>
            <w:r>
              <w:rPr>
                <w:color w:val="00274C"/>
                <w:position w:val="-2"/>
                <w:sz w:val="20"/>
                <w:szCs w:val="20"/>
                <w:u w:val="none"/>
              </w:rPr>
              <w:t xml:space="preserve"> ad ogni montaggio.</w:t>
            </w:r>
          </w:p>
          <w:p/>
          <w:p/>
          <w:p>
            <w:pPr>
              <w:numPr>
                <w:ilvl w:val="0"/>
                <w:numId w:val="26736"/>
              </w:numPr>
              <w:spacing w:before="0" w:after="0" w:line="262" w:lineRule="auto"/>
              <w:jc w:val="left"/>
              <w:rPr>
                <w:color w:val="00274C"/>
                <w:sz w:val="20"/>
                <w:szCs w:val="20"/>
              </w:rPr>
            </w:pPr>
            <w:r>
              <w:rPr>
                <w:color w:val="00274C"/>
                <w:position w:val="-2"/>
                <w:sz w:val="20"/>
                <w:szCs w:val="20"/>
                <w:u w:val="none"/>
              </w:rPr>
              <w:t xml:space="preserve">Montare la guarnizione </w:t>
            </w:r>
            <w:r>
              <w:rPr>
                <w:b/>
                <w:bCs/>
                <w:color w:val="00274C"/>
                <w:position w:val="-2"/>
                <w:sz w:val="20"/>
                <w:szCs w:val="20"/>
                <w:u w:val="none"/>
              </w:rPr>
              <w:t xml:space="preserve">BH</w:t>
            </w:r>
            <w:r>
              <w:rPr>
                <w:color w:val="00274C"/>
                <w:position w:val="-2"/>
                <w:sz w:val="20"/>
                <w:szCs w:val="20"/>
                <w:u w:val="none"/>
              </w:rPr>
              <w:t xml:space="preserve"> sul tappo </w:t>
            </w:r>
            <w:r>
              <w:rPr>
                <w:b/>
                <w:bCs/>
                <w:color w:val="00274C"/>
                <w:position w:val="-2"/>
                <w:sz w:val="20"/>
                <w:szCs w:val="20"/>
                <w:u w:val="none"/>
              </w:rPr>
              <w:t xml:space="preserve">BL</w:t>
            </w:r>
            <w:r>
              <w:rPr>
                <w:color w:val="00274C"/>
                <w:position w:val="-2"/>
                <w:sz w:val="20"/>
                <w:szCs w:val="20"/>
                <w:u w:val="none"/>
              </w:rPr>
              <w:t xml:space="preserve"> .</w:t>
            </w:r>
          </w:p>
          <w:p>
            <w:pPr>
              <w:numPr>
                <w:ilvl w:val="0"/>
                <w:numId w:val="26736"/>
              </w:numPr>
              <w:spacing w:before="0" w:after="0" w:line="262" w:lineRule="auto"/>
              <w:jc w:val="left"/>
              <w:rPr>
                <w:color w:val="00274C"/>
                <w:sz w:val="20"/>
                <w:szCs w:val="20"/>
              </w:rPr>
            </w:pPr>
            <w:r>
              <w:rPr>
                <w:color w:val="00274C"/>
                <w:position w:val="-2"/>
                <w:sz w:val="20"/>
                <w:szCs w:val="20"/>
                <w:u w:val="none"/>
              </w:rPr>
              <w:t xml:space="preserve">Serrare il tappo </w:t>
            </w:r>
            <w:r>
              <w:rPr>
                <w:b/>
                <w:bCs/>
                <w:color w:val="00274C"/>
                <w:position w:val="-2"/>
                <w:sz w:val="20"/>
                <w:szCs w:val="20"/>
                <w:u w:val="none"/>
              </w:rPr>
              <w:t xml:space="preserve">BL</w:t>
            </w:r>
            <w:r>
              <w:rPr>
                <w:color w:val="00274C"/>
                <w:position w:val="-2"/>
                <w:sz w:val="20"/>
                <w:szCs w:val="20"/>
                <w:u w:val="none"/>
              </w:rPr>
              <w:t xml:space="preserve"> sul carter </w:t>
            </w:r>
            <w:r>
              <w:rPr>
                <w:b/>
                <w:bCs/>
                <w:color w:val="00274C"/>
                <w:position w:val="-2"/>
                <w:sz w:val="20"/>
                <w:szCs w:val="20"/>
                <w:u w:val="none"/>
              </w:rPr>
              <w:t xml:space="preserve">AN</w:t>
            </w:r>
            <w:r>
              <w:rPr>
                <w:color w:val="00274C"/>
                <w:position w:val="-2"/>
                <w:sz w:val="20"/>
                <w:szCs w:val="20"/>
                <w:u w:val="none"/>
              </w:rPr>
              <w:t xml:space="preserve"> (coppia di serraggio a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4793478" name="name9683612c97d6ddc6d"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6734612c97d6ddc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9.91</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puleggia albero a gomito e ruota fonica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Per il montaggio della ruota fonica, riferirsi alle operazioni del </w:t>
            </w:r>
            <w:hyperlink r:id="rId9551612c97d6e6382" w:history="1">
              <w:r>
                <w:rPr>
                  <w:rStyle w:val="DefaultParagraphFontPHPDOCX"/>
                  <w:b/>
                  <w:bCs/>
                  <w:color w:val="0000FF"/>
                  <w:position w:val="-2"/>
                  <w:sz w:val="20"/>
                  <w:szCs w:val="20"/>
                  <w:u w:val="none"/>
                </w:rPr>
                <w:t xml:space="preserve">Par. 6.6.2</w:t>
              </w:r>
            </w:hyperlink>
            <w:r>
              <w:rPr>
                <w:color w:val="00274C"/>
                <w:position w:val="-2"/>
                <w:sz w:val="20"/>
                <w:szCs w:val="20"/>
                <w:u w:val="none"/>
              </w:rPr>
              <w:t xml:space="preserve"> .</w:t>
            </w:r>
          </w:p>
          <w:p/>
          <w:p/>
          <w:p>
            <w:pPr>
              <w:numPr>
                <w:ilvl w:val="0"/>
                <w:numId w:val="26737"/>
              </w:numPr>
              <w:spacing w:before="0" w:after="0" w:line="262" w:lineRule="auto"/>
              <w:jc w:val="left"/>
              <w:rPr>
                <w:color w:val="00274C"/>
                <w:sz w:val="20"/>
                <w:szCs w:val="20"/>
              </w:rPr>
            </w:pPr>
            <w:r>
              <w:rPr>
                <w:color w:val="00274C"/>
                <w:position w:val="-2"/>
                <w:sz w:val="20"/>
                <w:szCs w:val="20"/>
                <w:u w:val="none"/>
              </w:rPr>
              <w:t xml:space="preserve">Verificare che la spina </w:t>
            </w:r>
            <w:r>
              <w:rPr>
                <w:b/>
                <w:bCs/>
                <w:color w:val="00274C"/>
                <w:position w:val="-2"/>
                <w:sz w:val="20"/>
                <w:szCs w:val="20"/>
                <w:u w:val="none"/>
              </w:rPr>
              <w:t xml:space="preserve">F</w:t>
            </w:r>
            <w:r>
              <w:rPr>
                <w:color w:val="00274C"/>
                <w:position w:val="-2"/>
                <w:sz w:val="20"/>
                <w:szCs w:val="20"/>
                <w:u w:val="none"/>
              </w:rPr>
              <w:t xml:space="preserve"> sia correttamente montata sull'albero a gomito </w:t>
            </w:r>
            <w:r>
              <w:rPr>
                <w:b/>
                <w:bCs/>
                <w:color w:val="00274C"/>
                <w:position w:val="-2"/>
                <w:sz w:val="20"/>
                <w:szCs w:val="20"/>
                <w:u w:val="none"/>
              </w:rPr>
              <w:t xml:space="preserve">G</w:t>
            </w:r>
            <w:r>
              <w:rPr>
                <w:color w:val="00274C"/>
                <w:position w:val="-2"/>
                <w:sz w:val="20"/>
                <w:szCs w:val="20"/>
                <w:u w:val="none"/>
              </w:rPr>
              <w:t xml:space="preserve"> .</w:t>
            </w:r>
          </w:p>
          <w:p>
            <w:pPr>
              <w:numPr>
                <w:ilvl w:val="0"/>
                <w:numId w:val="26737"/>
              </w:numPr>
              <w:spacing w:before="0" w:after="0" w:line="262" w:lineRule="auto"/>
              <w:jc w:val="left"/>
              <w:rPr>
                <w:color w:val="00274C"/>
                <w:sz w:val="20"/>
                <w:szCs w:val="20"/>
              </w:rPr>
            </w:pPr>
            <w:r>
              <w:rPr>
                <w:color w:val="00274C"/>
                <w:position w:val="-2"/>
                <w:sz w:val="20"/>
                <w:szCs w:val="20"/>
                <w:u w:val="none"/>
              </w:rPr>
              <w:t xml:space="preserve">Posizionare il gruppo puleggia </w:t>
            </w:r>
            <w:r>
              <w:rPr>
                <w:b/>
                <w:bCs/>
                <w:color w:val="00274C"/>
                <w:position w:val="-2"/>
                <w:sz w:val="20"/>
                <w:szCs w:val="20"/>
                <w:u w:val="none"/>
              </w:rPr>
              <w:t xml:space="preserve">H</w:t>
            </w:r>
            <w:r>
              <w:rPr>
                <w:color w:val="00274C"/>
                <w:position w:val="-2"/>
                <w:sz w:val="20"/>
                <w:szCs w:val="20"/>
                <w:u w:val="none"/>
              </w:rPr>
              <w:t xml:space="preserve"> sull'albero a gomito </w:t>
            </w:r>
            <w:r>
              <w:rPr>
                <w:b/>
                <w:bCs/>
                <w:color w:val="00274C"/>
                <w:position w:val="-2"/>
                <w:sz w:val="20"/>
                <w:szCs w:val="20"/>
                <w:u w:val="none"/>
              </w:rPr>
              <w:t xml:space="preserve">G</w:t>
            </w:r>
            <w:r>
              <w:rPr>
                <w:color w:val="00274C"/>
                <w:position w:val="-2"/>
                <w:sz w:val="20"/>
                <w:szCs w:val="20"/>
                <w:u w:val="none"/>
              </w:rPr>
              <w:t xml:space="preserve"> rispettando il riferimento con la spina </w:t>
            </w:r>
            <w:r>
              <w:rPr>
                <w:b/>
                <w:bCs/>
                <w:color w:val="00274C"/>
                <w:position w:val="-2"/>
                <w:sz w:val="20"/>
                <w:szCs w:val="20"/>
                <w:u w:val="none"/>
              </w:rPr>
              <w:t xml:space="preserve">F</w:t>
            </w:r>
            <w:r>
              <w:rPr>
                <w:color w:val="00274C"/>
                <w:position w:val="-2"/>
                <w:sz w:val="20"/>
                <w:szCs w:val="20"/>
                <w:u w:val="none"/>
              </w:rPr>
              <w:t xml:space="preserve"> (dettaglio </w:t>
            </w:r>
            <w:r>
              <w:rPr>
                <w:b/>
                <w:bCs/>
                <w:color w:val="00274C"/>
                <w:position w:val="-2"/>
                <w:sz w:val="20"/>
                <w:szCs w:val="20"/>
                <w:u w:val="none"/>
              </w:rPr>
              <w:t xml:space="preserve">M</w:t>
            </w:r>
            <w:r>
              <w:rPr>
                <w:color w:val="00274C"/>
                <w:position w:val="-2"/>
                <w:sz w:val="20"/>
                <w:szCs w:val="20"/>
                <w:u w:val="none"/>
              </w:rPr>
              <w:t xml:space="preserve"> ).</w:t>
            </w:r>
          </w:p>
          <w:p>
            <w:pPr>
              <w:numPr>
                <w:ilvl w:val="0"/>
                <w:numId w:val="26737"/>
              </w:numPr>
              <w:spacing w:before="0" w:after="0" w:line="262" w:lineRule="auto"/>
              <w:jc w:val="left"/>
              <w:rPr>
                <w:color w:val="00274C"/>
                <w:sz w:val="20"/>
                <w:szCs w:val="20"/>
              </w:rPr>
            </w:pPr>
            <w:r>
              <w:rPr>
                <w:color w:val="00274C"/>
                <w:position w:val="-2"/>
                <w:sz w:val="20"/>
                <w:szCs w:val="20"/>
                <w:u w:val="none"/>
              </w:rPr>
              <w:t xml:space="preserve">Applicare grasso </w:t>
            </w:r>
            <w:r>
              <w:rPr>
                <w:b/>
                <w:bCs/>
                <w:color w:val="00274C"/>
                <w:position w:val="-2"/>
                <w:sz w:val="20"/>
                <w:szCs w:val="20"/>
                <w:u w:val="none"/>
              </w:rPr>
              <w:t xml:space="preserve">Molyslip</w:t>
            </w:r>
            <w:r>
              <w:rPr>
                <w:color w:val="00274C"/>
                <w:position w:val="-2"/>
                <w:sz w:val="20"/>
                <w:szCs w:val="20"/>
                <w:u w:val="none"/>
              </w:rPr>
              <w:t xml:space="preserve"> sul filetto della vite </w:t>
            </w:r>
            <w:r>
              <w:rPr>
                <w:b/>
                <w:bCs/>
                <w:color w:val="00274C"/>
                <w:position w:val="-2"/>
                <w:sz w:val="20"/>
                <w:szCs w:val="20"/>
                <w:u w:val="none"/>
              </w:rPr>
              <w:t xml:space="preserve">N</w:t>
            </w:r>
            <w:r>
              <w:rPr>
                <w:color w:val="00274C"/>
                <w:position w:val="-2"/>
                <w:sz w:val="20"/>
                <w:szCs w:val="20"/>
                <w:u w:val="none"/>
              </w:rPr>
              <w:t xml:space="preserve"> .</w:t>
            </w:r>
          </w:p>
          <w:p>
            <w:pPr>
              <w:numPr>
                <w:ilvl w:val="0"/>
                <w:numId w:val="26737"/>
              </w:numPr>
              <w:spacing w:before="0" w:after="0" w:line="262" w:lineRule="auto"/>
              <w:jc w:val="left"/>
              <w:rPr>
                <w:color w:val="00274C"/>
                <w:sz w:val="20"/>
                <w:szCs w:val="20"/>
              </w:rPr>
            </w:pPr>
            <w:r>
              <w:rPr>
                <w:color w:val="00274C"/>
                <w:position w:val="-2"/>
                <w:sz w:val="20"/>
                <w:szCs w:val="20"/>
                <w:u w:val="none"/>
              </w:rPr>
              <w:t xml:space="preserve">Fissare la puleggia </w:t>
            </w:r>
            <w:r>
              <w:rPr>
                <w:b/>
                <w:bCs/>
                <w:color w:val="00274C"/>
                <w:position w:val="-2"/>
                <w:sz w:val="20"/>
                <w:szCs w:val="20"/>
                <w:u w:val="none"/>
              </w:rPr>
              <w:t xml:space="preserve">T</w:t>
            </w:r>
            <w:r>
              <w:rPr>
                <w:color w:val="00274C"/>
                <w:position w:val="-2"/>
                <w:sz w:val="20"/>
                <w:szCs w:val="20"/>
                <w:u w:val="none"/>
              </w:rPr>
              <w:t xml:space="preserve"> con la vite </w:t>
            </w:r>
            <w:r>
              <w:rPr>
                <w:b/>
                <w:bCs/>
                <w:color w:val="00274C"/>
                <w:position w:val="-2"/>
                <w:sz w:val="20"/>
                <w:szCs w:val="20"/>
                <w:u w:val="none"/>
              </w:rPr>
              <w:t xml:space="preserve">Z</w:t>
            </w:r>
            <w:r>
              <w:rPr>
                <w:color w:val="00274C"/>
                <w:position w:val="-2"/>
                <w:sz w:val="20"/>
                <w:szCs w:val="20"/>
                <w:u w:val="none"/>
              </w:rPr>
              <w:t xml:space="preserve"> (coppia di serraggio </w:t>
            </w:r>
            <w:r>
              <w:rPr>
                <w:b/>
                <w:bCs/>
                <w:color w:val="00274C"/>
                <w:position w:val="-2"/>
                <w:sz w:val="20"/>
                <w:szCs w:val="20"/>
                <w:u w:val="none"/>
              </w:rPr>
              <w:t xml:space="preserve">360 Nm</w:t>
            </w:r>
            <w:r>
              <w:rPr>
                <w:color w:val="00274C"/>
                <w:position w:val="-2"/>
                <w:sz w:val="20"/>
                <w:szCs w:val="20"/>
                <w:u w:val="none"/>
              </w:rPr>
              <w:t xml:space="preserve"> ) e rimuovere l’attrezzo </w:t>
            </w:r>
            <w:hyperlink r:id="rId4065612c97d6e6d0f"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 </w:t>
            </w:r>
            <w:r>
              <w:rPr>
                <w:b/>
                <w:bCs/>
                <w:color w:val="00274C"/>
                <w:position w:val="-2"/>
                <w:sz w:val="20"/>
                <w:szCs w:val="20"/>
                <w:u w:val="none"/>
              </w:rPr>
              <w:t xml:space="preserve">Fig. 9.33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3918320" name="name7664612c97d708050"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8990612c97d7080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9.92</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circuito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 Valvola termostatica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06603" name="name1611612c97d71d92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9612c97d71d9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A</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738"/>
              </w:numPr>
              <w:spacing w:before="0" w:after="0" w:line="262" w:lineRule="auto"/>
              <w:jc w:val="left"/>
              <w:rPr>
                <w:color w:val="00274C"/>
                <w:sz w:val="20"/>
                <w:szCs w:val="20"/>
              </w:rPr>
            </w:pPr>
            <w:r>
              <w:rPr>
                <w:color w:val="00274C"/>
                <w:position w:val="-2"/>
                <w:sz w:val="20"/>
                <w:szCs w:val="20"/>
                <w:u w:val="none"/>
              </w:rPr>
              <w:t xml:space="preserve">Verificare l'integrità della guarnizione di tenuta </w:t>
            </w:r>
            <w:r>
              <w:rPr>
                <w:b/>
                <w:bCs/>
                <w:color w:val="00274C"/>
                <w:position w:val="-2"/>
                <w:sz w:val="20"/>
                <w:szCs w:val="20"/>
                <w:u w:val="none"/>
              </w:rPr>
              <w:t xml:space="preserve">A</w:t>
            </w:r>
            <w:r>
              <w:rPr>
                <w:color w:val="00274C"/>
                <w:position w:val="-2"/>
                <w:sz w:val="20"/>
                <w:szCs w:val="20"/>
                <w:u w:val="none"/>
              </w:rPr>
              <w:t xml:space="preserve"> e montarla sulla valvola termostatica </w:t>
            </w:r>
            <w:r>
              <w:rPr>
                <w:b/>
                <w:bCs/>
                <w:color w:val="00274C"/>
                <w:position w:val="-2"/>
                <w:sz w:val="20"/>
                <w:szCs w:val="20"/>
                <w:u w:val="none"/>
              </w:rPr>
              <w:t xml:space="preserve">B</w:t>
            </w:r>
            <w:r>
              <w:rPr>
                <w:color w:val="00274C"/>
                <w:position w:val="-2"/>
                <w:sz w:val="20"/>
                <w:szCs w:val="20"/>
                <w:u w:val="none"/>
              </w:rPr>
              <w:t xml:space="preserve"> .</w:t>
            </w:r>
          </w:p>
          <w:p>
            <w:pPr>
              <w:numPr>
                <w:ilvl w:val="0"/>
                <w:numId w:val="26738"/>
              </w:numPr>
              <w:spacing w:before="0" w:after="0" w:line="262" w:lineRule="auto"/>
              <w:jc w:val="left"/>
              <w:rPr>
                <w:color w:val="00274C"/>
                <w:sz w:val="20"/>
                <w:szCs w:val="20"/>
              </w:rPr>
            </w:pPr>
            <w:r>
              <w:rPr>
                <w:color w:val="00274C"/>
                <w:position w:val="-2"/>
                <w:sz w:val="20"/>
                <w:szCs w:val="20"/>
                <w:u w:val="none"/>
              </w:rPr>
              <w:t xml:space="preserve">Posizionare la valvola termostatica </w:t>
            </w:r>
            <w:r>
              <w:rPr>
                <w:b/>
                <w:bCs/>
                <w:color w:val="00274C"/>
                <w:position w:val="-2"/>
                <w:sz w:val="20"/>
                <w:szCs w:val="20"/>
                <w:u w:val="none"/>
              </w:rPr>
              <w:t xml:space="preserve">B</w:t>
            </w:r>
            <w:r>
              <w:rPr>
                <w:color w:val="00274C"/>
                <w:position w:val="-2"/>
                <w:sz w:val="20"/>
                <w:szCs w:val="20"/>
                <w:u w:val="none"/>
              </w:rPr>
              <w:t xml:space="preserve"> nella sede sulla testa </w:t>
            </w:r>
            <w:r>
              <w:rPr>
                <w:b/>
                <w:bCs/>
                <w:color w:val="00274C"/>
                <w:position w:val="-2"/>
                <w:sz w:val="20"/>
                <w:szCs w:val="20"/>
                <w:u w:val="none"/>
              </w:rPr>
              <w:t xml:space="preserve">C</w:t>
            </w:r>
            <w:r>
              <w:rPr>
                <w:color w:val="00274C"/>
                <w:position w:val="-2"/>
                <w:sz w:val="20"/>
                <w:szCs w:val="20"/>
                <w:u w:val="none"/>
              </w:rPr>
              <w:t xml:space="preserve"> (dettaglio </w:t>
            </w:r>
            <w:r>
              <w:rPr>
                <w:b/>
                <w:bCs/>
                <w:color w:val="00274C"/>
                <w:position w:val="-2"/>
                <w:sz w:val="20"/>
                <w:szCs w:val="20"/>
                <w:u w:val="none"/>
              </w:rPr>
              <w:t xml:space="preserve">D</w:t>
            </w:r>
            <w:r>
              <w:rPr>
                <w:color w:val="00274C"/>
                <w:position w:val="-2"/>
                <w:sz w:val="20"/>
                <w:szCs w:val="20"/>
                <w:u w:val="none"/>
              </w:rPr>
              <w:t xml:space="preserve"> ).</w:t>
            </w:r>
          </w:p>
          <w:p>
            <w:pPr>
              <w:numPr>
                <w:ilvl w:val="0"/>
                <w:numId w:val="26738"/>
              </w:numPr>
              <w:spacing w:before="0" w:after="0" w:line="262" w:lineRule="auto"/>
              <w:jc w:val="left"/>
              <w:rPr>
                <w:color w:val="00274C"/>
                <w:sz w:val="20"/>
                <w:szCs w:val="20"/>
              </w:rPr>
            </w:pPr>
            <w:r>
              <w:rPr>
                <w:color w:val="00274C"/>
                <w:position w:val="-2"/>
                <w:sz w:val="20"/>
                <w:szCs w:val="20"/>
                <w:u w:val="none"/>
              </w:rPr>
              <w:t xml:space="preserve">Serrare il coperchio </w:t>
            </w:r>
            <w:r>
              <w:rPr>
                <w:b/>
                <w:bCs/>
                <w:color w:val="00274C"/>
                <w:position w:val="-2"/>
                <w:sz w:val="20"/>
                <w:szCs w:val="20"/>
                <w:u w:val="none"/>
              </w:rPr>
              <w:t xml:space="preserve">E</w:t>
            </w:r>
            <w:r>
              <w:rPr>
                <w:color w:val="00274C"/>
                <w:position w:val="-2"/>
                <w:sz w:val="20"/>
                <w:szCs w:val="20"/>
                <w:u w:val="none"/>
              </w:rPr>
              <w:t xml:space="preserve"> con le viti </w:t>
            </w:r>
            <w:r>
              <w:rPr>
                <w:b/>
                <w:bCs/>
                <w:color w:val="00274C"/>
                <w:position w:val="-2"/>
                <w:sz w:val="20"/>
                <w:szCs w:val="20"/>
                <w:u w:val="none"/>
              </w:rPr>
              <w:t xml:space="preserve">F</w:t>
            </w:r>
            <w:r>
              <w:rPr>
                <w:color w:val="00274C"/>
                <w:position w:val="-2"/>
                <w:sz w:val="20"/>
                <w:szCs w:val="20"/>
                <w:u w:val="none"/>
              </w:rPr>
              <w:t xml:space="preserve"> sulla testa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53600" cy="1519200"/>
                  <wp:effectExtent b="0" l="0" r="0" t="0"/>
                  <wp:docPr id="84103792" name="name5231612c97d73813a"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8525612c97d738135"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u w:val="none"/>
              </w:rPr>
              <w:br/>
              <w:t xml:space="preserve">Fig 9.93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9.13.2 Pompa refrigerante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85903" name="name8838612c97d74a20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81612c97d74a2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di tenuta </w:t>
            </w:r>
            <w:r>
              <w:rPr>
                <w:b/>
                <w:bCs/>
                <w:color w:val="00274C"/>
                <w:position w:val="-2"/>
                <w:sz w:val="20"/>
                <w:szCs w:val="20"/>
                <w:u w:val="none"/>
              </w:rPr>
              <w:t xml:space="preserve">L</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739"/>
              </w:numPr>
              <w:spacing w:before="0" w:after="0" w:line="262" w:lineRule="auto"/>
              <w:jc w:val="left"/>
              <w:rPr>
                <w:color w:val="00274C"/>
                <w:sz w:val="20"/>
                <w:szCs w:val="20"/>
              </w:rPr>
            </w:pPr>
            <w:r>
              <w:rPr>
                <w:color w:val="00274C"/>
                <w:position w:val="-2"/>
                <w:sz w:val="20"/>
                <w:szCs w:val="20"/>
                <w:u w:val="none"/>
              </w:rPr>
              <w:t xml:space="preserve">Fissare la pompa </w:t>
            </w:r>
            <w:r>
              <w:rPr>
                <w:b/>
                <w:bCs/>
                <w:color w:val="00274C"/>
                <w:position w:val="-2"/>
                <w:sz w:val="20"/>
                <w:szCs w:val="20"/>
                <w:u w:val="none"/>
              </w:rPr>
              <w:t xml:space="preserve">G</w:t>
            </w:r>
            <w:r>
              <w:rPr>
                <w:color w:val="00274C"/>
                <w:position w:val="-2"/>
                <w:sz w:val="20"/>
                <w:szCs w:val="20"/>
                <w:u w:val="none"/>
              </w:rPr>
              <w:t xml:space="preserve"> con le viti </w:t>
            </w:r>
            <w:r>
              <w:rPr>
                <w:b/>
                <w:bCs/>
                <w:color w:val="00274C"/>
                <w:position w:val="-2"/>
                <w:sz w:val="20"/>
                <w:szCs w:val="20"/>
                <w:u w:val="none"/>
              </w:rPr>
              <w:t xml:space="preserve">H</w:t>
            </w:r>
            <w:r>
              <w:rPr>
                <w:color w:val="00274C"/>
                <w:position w:val="-2"/>
                <w:sz w:val="20"/>
                <w:szCs w:val="20"/>
                <w:u w:val="none"/>
              </w:rPr>
              <w:t xml:space="preserve"> interponendo la guarnizione </w:t>
            </w:r>
            <w:r>
              <w:rPr>
                <w:b/>
                <w:bCs/>
                <w:color w:val="00274C"/>
                <w:position w:val="-2"/>
                <w:sz w:val="20"/>
                <w:szCs w:val="20"/>
                <w:u w:val="none"/>
              </w:rPr>
              <w:t xml:space="preserve">L</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53600" cy="1519200"/>
                  <wp:effectExtent b="0" l="0" r="0" t="0"/>
                  <wp:docPr id="9307323" name="name4194612c97d7615dc"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5331612c97d7615d6"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u w:val="none"/>
              </w:rPr>
              <w:br/>
              <w:t xml:space="preserve">Fig 9.94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9.13.3    Manicotti Oil Cooler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26740"/>
              </w:numPr>
              <w:spacing w:before="0" w:after="0" w:line="262" w:lineRule="auto"/>
              <w:jc w:val="left"/>
              <w:rPr>
                <w:color w:val="00274C"/>
                <w:sz w:val="20"/>
                <w:szCs w:val="20"/>
              </w:rPr>
            </w:pPr>
            <w:r>
              <w:rPr>
                <w:color w:val="00274C"/>
                <w:position w:val="-2"/>
                <w:sz w:val="20"/>
                <w:szCs w:val="20"/>
                <w:u w:val="none"/>
              </w:rPr>
              <w:t xml:space="preserve">Passare il manicotto </w:t>
            </w:r>
            <w:r>
              <w:rPr>
                <w:b/>
                <w:bCs/>
                <w:color w:val="00274C"/>
                <w:position w:val="-2"/>
                <w:sz w:val="20"/>
                <w:szCs w:val="20"/>
                <w:u w:val="none"/>
              </w:rPr>
              <w:t xml:space="preserve">L</w:t>
            </w:r>
            <w:r>
              <w:rPr>
                <w:color w:val="00274C"/>
                <w:position w:val="-2"/>
                <w:sz w:val="20"/>
                <w:szCs w:val="20"/>
                <w:u w:val="none"/>
              </w:rPr>
              <w:t xml:space="preserve"> dietro la pompa iniezione e innestarlo sull' Oil Cooler </w:t>
            </w:r>
            <w:r>
              <w:rPr>
                <w:b/>
                <w:bCs/>
                <w:color w:val="00274C"/>
                <w:position w:val="-2"/>
                <w:sz w:val="20"/>
                <w:szCs w:val="20"/>
                <w:u w:val="none"/>
              </w:rPr>
              <w:t xml:space="preserve">M</w:t>
            </w:r>
            <w:r>
              <w:rPr>
                <w:color w:val="00274C"/>
                <w:position w:val="-2"/>
                <w:sz w:val="20"/>
                <w:szCs w:val="20"/>
                <w:u w:val="none"/>
              </w:rPr>
              <w:t xml:space="preserve"> .</w:t>
            </w:r>
          </w:p>
          <w:p>
            <w:pPr>
              <w:numPr>
                <w:ilvl w:val="0"/>
                <w:numId w:val="26740"/>
              </w:numPr>
              <w:spacing w:before="0" w:after="0" w:line="262" w:lineRule="auto"/>
              <w:jc w:val="left"/>
              <w:rPr>
                <w:color w:val="00274C"/>
                <w:sz w:val="20"/>
                <w:szCs w:val="20"/>
              </w:rPr>
            </w:pPr>
            <w:r>
              <w:rPr>
                <w:color w:val="00274C"/>
                <w:position w:val="-2"/>
                <w:sz w:val="20"/>
                <w:szCs w:val="20"/>
                <w:u w:val="none"/>
              </w:rPr>
              <w:t xml:space="preserve">Inserire il manicotto </w:t>
            </w:r>
            <w:r>
              <w:rPr>
                <w:b/>
                <w:bCs/>
                <w:color w:val="00274C"/>
                <w:position w:val="-2"/>
                <w:sz w:val="20"/>
                <w:szCs w:val="20"/>
                <w:u w:val="none"/>
              </w:rPr>
              <w:t xml:space="preserve">L</w:t>
            </w:r>
            <w:r>
              <w:rPr>
                <w:color w:val="00274C"/>
                <w:position w:val="-2"/>
                <w:sz w:val="20"/>
                <w:szCs w:val="20"/>
                <w:u w:val="none"/>
              </w:rPr>
              <w:t xml:space="preserve"> nella fascetta </w:t>
            </w:r>
            <w:r>
              <w:rPr>
                <w:b/>
                <w:bCs/>
                <w:color w:val="00274C"/>
                <w:position w:val="-2"/>
                <w:sz w:val="20"/>
                <w:szCs w:val="20"/>
                <w:u w:val="none"/>
              </w:rPr>
              <w:t xml:space="preserve">N</w:t>
            </w:r>
            <w:r>
              <w:rPr>
                <w:color w:val="00274C"/>
                <w:position w:val="-2"/>
                <w:sz w:val="20"/>
                <w:szCs w:val="20"/>
                <w:u w:val="none"/>
              </w:rPr>
              <w:t xml:space="preserve"> .</w:t>
            </w:r>
          </w:p>
          <w:p>
            <w:pPr>
              <w:numPr>
                <w:ilvl w:val="0"/>
                <w:numId w:val="26740"/>
              </w:numPr>
              <w:spacing w:before="0" w:after="0" w:line="262" w:lineRule="auto"/>
              <w:jc w:val="left"/>
              <w:rPr>
                <w:color w:val="00274C"/>
                <w:sz w:val="20"/>
                <w:szCs w:val="20"/>
              </w:rPr>
            </w:pPr>
            <w:r>
              <w:rPr>
                <w:color w:val="00274C"/>
                <w:position w:val="-2"/>
                <w:sz w:val="20"/>
                <w:szCs w:val="20"/>
                <w:u w:val="none"/>
              </w:rPr>
              <w:t xml:space="preserve">Fissare il manicotto </w:t>
            </w:r>
            <w:r>
              <w:rPr>
                <w:b/>
                <w:bCs/>
                <w:color w:val="00274C"/>
                <w:position w:val="-2"/>
                <w:sz w:val="20"/>
                <w:szCs w:val="20"/>
                <w:u w:val="none"/>
              </w:rPr>
              <w:t xml:space="preserve">L</w:t>
            </w:r>
            <w:r>
              <w:rPr>
                <w:color w:val="00274C"/>
                <w:position w:val="-2"/>
                <w:sz w:val="20"/>
                <w:szCs w:val="20"/>
                <w:u w:val="none"/>
              </w:rPr>
              <w:t xml:space="preserve"> tramite la fascetta </w:t>
            </w:r>
            <w:r>
              <w:rPr>
                <w:b/>
                <w:bCs/>
                <w:color w:val="00274C"/>
                <w:position w:val="-2"/>
                <w:sz w:val="20"/>
                <w:szCs w:val="20"/>
                <w:u w:val="none"/>
              </w:rPr>
              <w:t xml:space="preserve">P</w:t>
            </w:r>
            <w:r>
              <w:rPr>
                <w:color w:val="00274C"/>
                <w:position w:val="-2"/>
                <w:sz w:val="20"/>
                <w:szCs w:val="20"/>
                <w:u w:val="none"/>
              </w:rPr>
              <w:t xml:space="preserve"> sull' Oil Cooler </w:t>
            </w:r>
            <w:r>
              <w:rPr>
                <w:b/>
                <w:bCs/>
                <w:color w:val="00274C"/>
                <w:position w:val="-2"/>
                <w:sz w:val="20"/>
                <w:szCs w:val="20"/>
                <w:u w:val="none"/>
              </w:rPr>
              <w:t xml:space="preserve">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89600" cy="1512000"/>
                  <wp:effectExtent b="0" l="0" r="0" t="0"/>
                  <wp:docPr id="77118662" name="name4819612c97d77cdd6"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5912612c97d77cdd0"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9.95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4. Fissare il manicotto </w:t>
            </w:r>
            <w:r>
              <w:rPr>
                <w:b/>
                <w:bCs/>
                <w:color w:val="00274C"/>
                <w:position w:val="-2"/>
                <w:sz w:val="20"/>
                <w:szCs w:val="20"/>
                <w:u w:val="none"/>
              </w:rPr>
              <w:t xml:space="preserve">Q</w:t>
            </w:r>
            <w:r>
              <w:rPr>
                <w:color w:val="00274C"/>
                <w:position w:val="-2"/>
                <w:sz w:val="20"/>
                <w:szCs w:val="20"/>
                <w:u w:val="none"/>
              </w:rPr>
              <w:t xml:space="preserve"> sull' Oil Cooler </w:t>
            </w:r>
            <w:r>
              <w:rPr>
                <w:b/>
                <w:bCs/>
                <w:color w:val="00274C"/>
                <w:position w:val="-2"/>
                <w:sz w:val="20"/>
                <w:szCs w:val="20"/>
                <w:u w:val="none"/>
              </w:rPr>
              <w:t xml:space="preserve">M</w:t>
            </w:r>
            <w:r>
              <w:rPr>
                <w:color w:val="00274C"/>
                <w:position w:val="-2"/>
                <w:sz w:val="20"/>
                <w:szCs w:val="20"/>
                <w:u w:val="none"/>
              </w:rPr>
              <w:t xml:space="preserve"> e alla pompa refrigerante </w:t>
            </w:r>
            <w:r>
              <w:rPr>
                <w:b/>
                <w:bCs/>
                <w:color w:val="00274C"/>
                <w:position w:val="-2"/>
                <w:sz w:val="20"/>
                <w:szCs w:val="20"/>
                <w:u w:val="none"/>
              </w:rPr>
              <w:t xml:space="preserve">T</w:t>
            </w:r>
            <w:r>
              <w:rPr>
                <w:color w:val="00274C"/>
                <w:position w:val="-2"/>
                <w:sz w:val="20"/>
                <w:szCs w:val="20"/>
                <w:u w:val="none"/>
              </w:rPr>
              <w:t xml:space="preserve"> tramite le fascette </w:t>
            </w:r>
            <w:r>
              <w:rPr>
                <w:b/>
                <w:bCs/>
                <w:color w:val="00274C"/>
                <w:position w:val="-2"/>
                <w:sz w:val="20"/>
                <w:szCs w:val="20"/>
                <w:u w:val="none"/>
              </w:rPr>
              <w:t xml:space="preserve">K</w:t>
            </w:r>
            <w:r>
              <w:rPr>
                <w:color w:val="00274C"/>
                <w:position w:val="-2"/>
                <w:sz w:val="20"/>
                <w:szCs w:val="20"/>
                <w:u w:val="none"/>
              </w:rPr>
              <w:t xml:space="preserve"> .</w:t>
            </w:r>
            <w:r>
              <w:rPr>
                <w:color w:val="00274C"/>
                <w:position w:val="-2"/>
                <w:sz w:val="20"/>
                <w:szCs w:val="20"/>
                <w:u w:val="none"/>
              </w:rPr>
              <w:br/>
              <w:t xml:space="preserve">5. Fissare la fascetta </w:t>
            </w:r>
            <w:r>
              <w:rPr>
                <w:b/>
                <w:bCs/>
                <w:color w:val="00274C"/>
                <w:position w:val="-2"/>
                <w:sz w:val="20"/>
                <w:szCs w:val="20"/>
                <w:u w:val="none"/>
              </w:rPr>
              <w:t xml:space="preserve">Y</w:t>
            </w:r>
            <w:r>
              <w:rPr>
                <w:color w:val="00274C"/>
                <w:position w:val="-2"/>
                <w:sz w:val="20"/>
                <w:szCs w:val="20"/>
                <w:u w:val="none"/>
              </w:rPr>
              <w:t xml:space="preserve"> tramite la vite </w:t>
            </w:r>
            <w:r>
              <w:rPr>
                <w:b/>
                <w:bCs/>
                <w:color w:val="00274C"/>
                <w:position w:val="-2"/>
                <w:sz w:val="20"/>
                <w:szCs w:val="20"/>
                <w:u w:val="none"/>
              </w:rPr>
              <w:t xml:space="preserve">S</w:t>
            </w:r>
            <w:r>
              <w:rPr>
                <w:color w:val="00274C"/>
                <w:position w:val="-2"/>
                <w:sz w:val="20"/>
                <w:szCs w:val="20"/>
                <w:u w:val="none"/>
              </w:rPr>
              <w:t xml:space="preserve"> (coppia di serraggio a </w:t>
            </w:r>
            <w:r>
              <w:rPr>
                <w:b/>
                <w:bCs/>
                <w:color w:val="00274C"/>
                <w:position w:val="-2"/>
                <w:sz w:val="20"/>
                <w:szCs w:val="20"/>
                <w:u w:val="none"/>
              </w:rPr>
              <w:t xml:space="preserve">22 Nm</w:t>
            </w:r>
            <w:r>
              <w:rPr>
                <w:color w:val="00274C"/>
                <w:position w:val="-2"/>
                <w:sz w:val="20"/>
                <w:szCs w:val="20"/>
                <w:u w:val="none"/>
              </w:rPr>
              <w:t xml:space="preserve"> - </w:t>
            </w:r>
            <w:hyperlink r:id="rId9100612c97d77ee3f"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30"/>
              </w:rPr>
              <w:drawing>
                <wp:inline distT="0" distB="0" distL="0" distR="0">
                  <wp:extent cx="2232000" cy="1504800"/>
                  <wp:effectExtent b="0" l="0" r="0" t="0"/>
                  <wp:docPr id="19266494" name="name6568612c97d79cc27"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3041612c97d79cbfc"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9.96</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turbocompressore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75061" name="name2604612c97d7b7c3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5612c97d7b7c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procedere, eseguire le operazioni descritte al </w:t>
            </w:r>
            <w:hyperlink r:id="rId2839612c97d7b8765"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Assicurarsi che il tubo </w:t>
            </w:r>
            <w:r>
              <w:rPr>
                <w:b/>
                <w:bCs/>
                <w:color w:val="00274C"/>
                <w:position w:val="-2"/>
                <w:sz w:val="20"/>
                <w:szCs w:val="20"/>
                <w:u w:val="none"/>
              </w:rPr>
              <w:t xml:space="preserve">B</w:t>
            </w:r>
            <w:r>
              <w:rPr>
                <w:color w:val="00274C"/>
                <w:position w:val="-2"/>
                <w:sz w:val="20"/>
                <w:szCs w:val="20"/>
                <w:u w:val="none"/>
              </w:rPr>
              <w:t xml:space="preserve"> non sia ostruito.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741"/>
              </w:numPr>
              <w:spacing w:before="0" w:after="0" w:line="262" w:lineRule="auto"/>
              <w:jc w:val="left"/>
              <w:rPr>
                <w:color w:val="00274C"/>
                <w:sz w:val="20"/>
                <w:szCs w:val="20"/>
              </w:rPr>
            </w:pPr>
            <w:r>
              <w:rPr>
                <w:color w:val="00274C"/>
                <w:position w:val="-2"/>
                <w:sz w:val="20"/>
                <w:szCs w:val="20"/>
                <w:u w:val="none"/>
              </w:rPr>
              <w:t xml:space="preserve">Fissare il manicotto di collegamento </w:t>
            </w:r>
            <w:r>
              <w:rPr>
                <w:b/>
                <w:bCs/>
                <w:color w:val="00274C"/>
                <w:position w:val="-2"/>
                <w:sz w:val="20"/>
                <w:szCs w:val="20"/>
                <w:u w:val="none"/>
              </w:rPr>
              <w:t xml:space="preserve">A</w:t>
            </w:r>
            <w:r>
              <w:rPr>
                <w:color w:val="00274C"/>
                <w:position w:val="-2"/>
                <w:sz w:val="20"/>
                <w:szCs w:val="20"/>
                <w:u w:val="none"/>
              </w:rPr>
              <w:t xml:space="preserve"> insieme al tubo </w:t>
            </w:r>
            <w:r>
              <w:rPr>
                <w:b/>
                <w:bCs/>
                <w:color w:val="00274C"/>
                <w:position w:val="-2"/>
                <w:sz w:val="20"/>
                <w:szCs w:val="20"/>
                <w:u w:val="none"/>
              </w:rPr>
              <w:t xml:space="preserve">B</w:t>
            </w:r>
            <w:r>
              <w:rPr>
                <w:color w:val="00274C"/>
                <w:position w:val="-2"/>
                <w:sz w:val="20"/>
                <w:szCs w:val="20"/>
                <w:u w:val="none"/>
              </w:rPr>
              <w:t xml:space="preserve"> con la fascetta </w:t>
            </w:r>
            <w:r>
              <w:rPr>
                <w:b/>
                <w:bCs/>
                <w:color w:val="00274C"/>
                <w:position w:val="-2"/>
                <w:sz w:val="20"/>
                <w:szCs w:val="20"/>
                <w:u w:val="none"/>
              </w:rPr>
              <w:t xml:space="preserve">C</w:t>
            </w:r>
            <w:r>
              <w:rPr>
                <w:color w:val="00274C"/>
                <w:position w:val="-2"/>
                <w:sz w:val="20"/>
                <w:szCs w:val="20"/>
                <w:u w:val="none"/>
              </w:rPr>
              <w:t xml:space="preserve"> sul raccordo della flangia </w:t>
            </w:r>
            <w:r>
              <w:rPr>
                <w:b/>
                <w:bCs/>
                <w:color w:val="00274C"/>
                <w:position w:val="-2"/>
                <w:sz w:val="20"/>
                <w:szCs w:val="20"/>
                <w:u w:val="none"/>
              </w:rPr>
              <w:t xml:space="preserve">D</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85309" name="name2849612c97d7cb80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4612c97d7cb8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F</w:t>
            </w:r>
            <w:r>
              <w:rPr>
                <w:color w:val="00274C"/>
                <w:position w:val="-2"/>
                <w:sz w:val="20"/>
                <w:szCs w:val="20"/>
                <w:u w:val="none"/>
              </w:rPr>
              <w:t xml:space="preserve"> ad ogni montaggio.</w:t>
            </w:r>
          </w:p>
          <w:p/>
          <w:p/>
          <w:p>
            <w:pPr>
              <w:numPr>
                <w:ilvl w:val="0"/>
                <w:numId w:val="26742"/>
              </w:numPr>
              <w:spacing w:before="0" w:after="0" w:line="262" w:lineRule="auto"/>
              <w:jc w:val="left"/>
              <w:rPr>
                <w:color w:val="00274C"/>
                <w:sz w:val="20"/>
                <w:szCs w:val="20"/>
              </w:rPr>
            </w:pPr>
            <w:r>
              <w:rPr>
                <w:color w:val="00274C"/>
                <w:position w:val="-2"/>
                <w:sz w:val="20"/>
                <w:szCs w:val="20"/>
                <w:u w:val="none"/>
              </w:rPr>
              <w:t xml:space="preserve">Lubrificare con olio ed inserire la guarnizione </w:t>
            </w:r>
            <w:r>
              <w:rPr>
                <w:b/>
                <w:bCs/>
                <w:color w:val="00274C"/>
                <w:position w:val="-2"/>
                <w:sz w:val="20"/>
                <w:szCs w:val="20"/>
                <w:u w:val="none"/>
              </w:rPr>
              <w:t xml:space="preserve">F</w:t>
            </w:r>
            <w:r>
              <w:rPr>
                <w:color w:val="00274C"/>
                <w:position w:val="-2"/>
                <w:sz w:val="20"/>
                <w:szCs w:val="20"/>
                <w:u w:val="none"/>
              </w:rPr>
              <w:t xml:space="preserve"> nella sede del tubo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965504" name="name9016612c97d7dd10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8612c97d7dd1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Rimuovere i tappi in plastica o in schiuma dal turbocompressore prima del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i dadi </w:t>
            </w:r>
            <w:r>
              <w:rPr>
                <w:b/>
                <w:bCs/>
                <w:color w:val="00274C"/>
                <w:position w:val="-2"/>
                <w:sz w:val="20"/>
                <w:szCs w:val="20"/>
                <w:u w:val="none"/>
              </w:rPr>
              <w:t xml:space="preserve">M</w:t>
            </w:r>
            <w:r>
              <w:rPr>
                <w:color w:val="00274C"/>
                <w:position w:val="-2"/>
                <w:sz w:val="20"/>
                <w:szCs w:val="20"/>
                <w:u w:val="none"/>
              </w:rPr>
              <w:t xml:space="preserve"> ad ogni montaggio.</w:t>
            </w:r>
          </w:p>
          <w:p/>
          <w:p/>
          <w:p>
            <w:pPr>
              <w:numPr>
                <w:ilvl w:val="0"/>
                <w:numId w:val="26743"/>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E</w:t>
            </w:r>
            <w:r>
              <w:rPr>
                <w:color w:val="00274C"/>
                <w:position w:val="-2"/>
                <w:sz w:val="20"/>
                <w:szCs w:val="20"/>
                <w:u w:val="none"/>
              </w:rPr>
              <w:t xml:space="preserve"> siano privi di impurità deformazioni o crepe, in caso contrario sostituire il collettore di scarico L.</w:t>
            </w:r>
          </w:p>
          <w:p>
            <w:pPr>
              <w:numPr>
                <w:ilvl w:val="0"/>
                <w:numId w:val="26743"/>
              </w:numPr>
              <w:spacing w:before="0" w:after="0" w:line="262" w:lineRule="auto"/>
              <w:jc w:val="left"/>
              <w:rPr>
                <w:color w:val="00274C"/>
                <w:sz w:val="20"/>
                <w:szCs w:val="20"/>
              </w:rPr>
            </w:pPr>
            <w:r>
              <w:rPr>
                <w:color w:val="00274C"/>
                <w:position w:val="-2"/>
                <w:sz w:val="20"/>
                <w:szCs w:val="20"/>
                <w:u w:val="none"/>
              </w:rPr>
              <w:t xml:space="preserve">Posizionare il turbocompressore </w:t>
            </w:r>
            <w:r>
              <w:rPr>
                <w:b/>
                <w:bCs/>
                <w:color w:val="00274C"/>
                <w:position w:val="-2"/>
                <w:sz w:val="20"/>
                <w:szCs w:val="20"/>
                <w:u w:val="none"/>
              </w:rPr>
              <w:t xml:space="preserve">H</w:t>
            </w:r>
            <w:r>
              <w:rPr>
                <w:color w:val="00274C"/>
                <w:position w:val="-2"/>
                <w:sz w:val="20"/>
                <w:szCs w:val="20"/>
                <w:u w:val="none"/>
              </w:rPr>
              <w:t xml:space="preserve"> sui prigionieri posti sul collettore </w:t>
            </w:r>
            <w:r>
              <w:rPr>
                <w:b/>
                <w:bCs/>
                <w:color w:val="00274C"/>
                <w:position w:val="-2"/>
                <w:sz w:val="20"/>
                <w:szCs w:val="20"/>
                <w:u w:val="none"/>
              </w:rPr>
              <w:t xml:space="preserve">L</w:t>
            </w:r>
            <w:r>
              <w:rPr>
                <w:color w:val="00274C"/>
                <w:position w:val="-2"/>
                <w:sz w:val="20"/>
                <w:szCs w:val="20"/>
                <w:u w:val="none"/>
              </w:rPr>
              <w:t xml:space="preserve"> .</w:t>
            </w:r>
          </w:p>
          <w:p>
            <w:pPr>
              <w:numPr>
                <w:ilvl w:val="0"/>
                <w:numId w:val="26743"/>
              </w:numPr>
              <w:spacing w:before="0" w:after="0" w:line="262" w:lineRule="auto"/>
              <w:jc w:val="left"/>
              <w:rPr>
                <w:color w:val="00274C"/>
                <w:sz w:val="20"/>
                <w:szCs w:val="20"/>
              </w:rPr>
            </w:pPr>
            <w:r>
              <w:rPr>
                <w:color w:val="00274C"/>
                <w:position w:val="-2"/>
                <w:sz w:val="20"/>
                <w:szCs w:val="20"/>
                <w:u w:val="none"/>
              </w:rPr>
              <w:t xml:space="preserve">Fissare il turbocompressore </w:t>
            </w:r>
            <w:r>
              <w:rPr>
                <w:b/>
                <w:bCs/>
                <w:color w:val="00274C"/>
                <w:position w:val="-2"/>
                <w:sz w:val="20"/>
                <w:szCs w:val="20"/>
                <w:u w:val="none"/>
              </w:rPr>
              <w:t xml:space="preserve">H</w:t>
            </w:r>
            <w:r>
              <w:rPr>
                <w:color w:val="00274C"/>
                <w:position w:val="-2"/>
                <w:sz w:val="20"/>
                <w:szCs w:val="20"/>
                <w:u w:val="none"/>
              </w:rPr>
              <w:t xml:space="preserve"> con i dadi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26743"/>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G</w:t>
            </w:r>
            <w:r>
              <w:rPr>
                <w:color w:val="00274C"/>
                <w:position w:val="-2"/>
                <w:sz w:val="20"/>
                <w:szCs w:val="20"/>
                <w:u w:val="none"/>
              </w:rPr>
              <w:t xml:space="preserve"> con le viti </w:t>
            </w:r>
            <w:r>
              <w:rPr>
                <w:b/>
                <w:bCs/>
                <w:color w:val="00274C"/>
                <w:position w:val="-2"/>
                <w:sz w:val="20"/>
                <w:szCs w:val="20"/>
                <w:u w:val="none"/>
              </w:rPr>
              <w:t xml:space="preserve">N</w:t>
            </w:r>
            <w:r>
              <w:rPr>
                <w:color w:val="00274C"/>
                <w:position w:val="-2"/>
                <w:sz w:val="20"/>
                <w:szCs w:val="20"/>
                <w:u w:val="none"/>
              </w:rPr>
              <w:t xml:space="preserve"> al turbocompressore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07858" name="name5300612c97d7f1ff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82612c97d7f1f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P</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procedere al montaggio del tubo </w:t>
            </w:r>
            <w:r>
              <w:rPr>
                <w:b/>
                <w:bCs/>
                <w:color w:val="00274C"/>
                <w:position w:val="-2"/>
                <w:sz w:val="20"/>
                <w:szCs w:val="20"/>
                <w:u w:val="none"/>
              </w:rPr>
              <w:t xml:space="preserve">Q</w:t>
            </w:r>
            <w:r>
              <w:rPr>
                <w:color w:val="00274C"/>
                <w:position w:val="-2"/>
                <w:sz w:val="20"/>
                <w:szCs w:val="20"/>
                <w:u w:val="none"/>
              </w:rPr>
              <w:t xml:space="preserve"> , eseguire le operazioni indicate al </w:t>
            </w:r>
            <w:hyperlink r:id="rId1226612c97d7f279c" w:history="1">
              <w:r>
                <w:rPr>
                  <w:rStyle w:val="DefaultParagraphFontPHPDOCX"/>
                  <w:b/>
                  <w:bCs/>
                  <w:color w:val="0000FF"/>
                  <w:position w:val="-2"/>
                  <w:sz w:val="20"/>
                  <w:szCs w:val="20"/>
                  <w:u w:val="none"/>
                </w:rPr>
                <w:t xml:space="preserve">Par. 2.18.2 - Punto 2</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Assicurarsi che il tubo </w:t>
            </w:r>
            <w:r>
              <w:rPr>
                <w:b/>
                <w:bCs/>
                <w:color w:val="00274C"/>
                <w:position w:val="-2"/>
                <w:sz w:val="20"/>
                <w:szCs w:val="20"/>
                <w:u w:val="none"/>
              </w:rPr>
              <w:t xml:space="preserve">Q</w:t>
            </w:r>
            <w:r>
              <w:rPr>
                <w:color w:val="00274C"/>
                <w:position w:val="-2"/>
                <w:sz w:val="20"/>
                <w:szCs w:val="20"/>
                <w:u w:val="none"/>
              </w:rPr>
              <w:t xml:space="preserve"> non sia ostruito.</w:t>
            </w:r>
          </w:p>
          <w:p/>
          <w:p/>
          <w:p>
            <w:pPr>
              <w:numPr>
                <w:ilvl w:val="0"/>
                <w:numId w:val="26744"/>
              </w:numPr>
              <w:spacing w:before="0" w:after="0" w:line="262" w:lineRule="auto"/>
              <w:jc w:val="left"/>
              <w:rPr>
                <w:color w:val="00274C"/>
                <w:sz w:val="20"/>
                <w:szCs w:val="20"/>
              </w:rPr>
            </w:pPr>
            <w:r>
              <w:rPr>
                <w:color w:val="00274C"/>
                <w:position w:val="-2"/>
                <w:sz w:val="20"/>
                <w:szCs w:val="20"/>
                <w:u w:val="none"/>
              </w:rPr>
              <w:t xml:space="preserve">Fissare il tubo mandata olio </w:t>
            </w:r>
            <w:r>
              <w:rPr>
                <w:b/>
                <w:bCs/>
                <w:color w:val="00274C"/>
                <w:position w:val="-2"/>
                <w:sz w:val="20"/>
                <w:szCs w:val="20"/>
                <w:u w:val="none"/>
              </w:rPr>
              <w:t xml:space="preserve">Q</w:t>
            </w:r>
            <w:r>
              <w:rPr>
                <w:color w:val="00274C"/>
                <w:position w:val="-2"/>
                <w:sz w:val="20"/>
                <w:szCs w:val="20"/>
                <w:u w:val="none"/>
              </w:rPr>
              <w:t xml:space="preserve"> con i raccordi </w:t>
            </w:r>
            <w:r>
              <w:rPr>
                <w:b/>
                <w:bCs/>
                <w:color w:val="00274C"/>
                <w:position w:val="-2"/>
                <w:sz w:val="20"/>
                <w:szCs w:val="20"/>
                <w:u w:val="none"/>
              </w:rPr>
              <w:t xml:space="preserve">R</w:t>
            </w:r>
            <w:r>
              <w:rPr>
                <w:color w:val="00274C"/>
                <w:position w:val="-2"/>
                <w:sz w:val="20"/>
                <w:szCs w:val="20"/>
                <w:u w:val="none"/>
              </w:rPr>
              <w:t xml:space="preserve"> sul turbocompressore </w:t>
            </w:r>
            <w:r>
              <w:rPr>
                <w:b/>
                <w:bCs/>
                <w:color w:val="00274C"/>
                <w:position w:val="-2"/>
                <w:sz w:val="20"/>
                <w:szCs w:val="20"/>
                <w:u w:val="none"/>
              </w:rPr>
              <w:t xml:space="preserve">H</w:t>
            </w:r>
            <w:r>
              <w:rPr>
                <w:color w:val="00274C"/>
                <w:position w:val="-2"/>
                <w:sz w:val="20"/>
                <w:szCs w:val="20"/>
                <w:u w:val="none"/>
              </w:rPr>
              <w:t xml:space="preserve"> e sul basamento </w:t>
            </w:r>
            <w:r>
              <w:rPr>
                <w:b/>
                <w:bCs/>
                <w:color w:val="00274C"/>
                <w:position w:val="-2"/>
                <w:sz w:val="20"/>
                <w:szCs w:val="20"/>
                <w:u w:val="none"/>
              </w:rPr>
              <w:t xml:space="preserve">S</w:t>
            </w:r>
            <w:r>
              <w:rPr>
                <w:color w:val="00274C"/>
                <w:position w:val="-2"/>
                <w:sz w:val="20"/>
                <w:szCs w:val="20"/>
                <w:u w:val="none"/>
              </w:rPr>
              <w:t xml:space="preserve"> (coppia di serraggio a </w:t>
            </w:r>
            <w:r>
              <w:rPr>
                <w:b/>
                <w:bCs/>
                <w:color w:val="00274C"/>
                <w:position w:val="-2"/>
                <w:sz w:val="20"/>
                <w:szCs w:val="20"/>
                <w:u w:val="none"/>
              </w:rPr>
              <w:t xml:space="preserve">15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Interporre le guarnizioni </w:t>
            </w:r>
            <w:r>
              <w:rPr>
                <w:b/>
                <w:bCs/>
                <w:color w:val="00274C"/>
                <w:position w:val="-2"/>
                <w:sz w:val="20"/>
                <w:szCs w:val="20"/>
                <w:u w:val="none"/>
              </w:rPr>
              <w:t xml:space="preserve">P</w:t>
            </w:r>
            <w:r>
              <w:rPr>
                <w:color w:val="00274C"/>
                <w:position w:val="-2"/>
                <w:sz w:val="20"/>
                <w:szCs w:val="20"/>
                <w:u w:val="none"/>
              </w:rPr>
              <w:t xml:space="preserve"> tra:</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e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e </w:t>
            </w:r>
            <w:r>
              <w:rPr>
                <w:b/>
                <w:bCs/>
                <w:color w:val="00274C"/>
                <w:position w:val="-2"/>
                <w:sz w:val="20"/>
                <w:szCs w:val="20"/>
                <w:u w:val="none"/>
              </w:rPr>
              <w:t xml:space="preserve">S</w:t>
            </w:r>
            <w:r>
              <w:rPr>
                <w:color w:val="00274C"/>
                <w:position w:val="-2"/>
                <w:sz w:val="20"/>
                <w:szCs w:val="20"/>
                <w:u w:val="none"/>
              </w:rPr>
              <w:t xml:space="preserve"> ;</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744"/>
              </w:numPr>
              <w:spacing w:before="0" w:after="0" w:line="262" w:lineRule="auto"/>
              <w:jc w:val="left"/>
              <w:rPr>
                <w:color w:val="00274C"/>
                <w:sz w:val="20"/>
                <w:szCs w:val="20"/>
              </w:rPr>
            </w:pPr>
            <w:r>
              <w:rPr>
                <w:color w:val="00274C"/>
                <w:position w:val="-2"/>
                <w:sz w:val="20"/>
                <w:szCs w:val="20"/>
                <w:u w:val="none"/>
              </w:rPr>
              <w:t xml:space="preserve">Innestare il manicotto </w:t>
            </w:r>
            <w:r>
              <w:rPr>
                <w:b/>
                <w:bCs/>
                <w:color w:val="00274C"/>
                <w:position w:val="-2"/>
                <w:sz w:val="20"/>
                <w:szCs w:val="20"/>
                <w:u w:val="none"/>
              </w:rPr>
              <w:t xml:space="preserve">T</w:t>
            </w:r>
            <w:r>
              <w:rPr>
                <w:color w:val="00274C"/>
                <w:position w:val="-2"/>
                <w:sz w:val="20"/>
                <w:szCs w:val="20"/>
                <w:u w:val="none"/>
              </w:rPr>
              <w:t xml:space="preserve"> sul turbocompressore </w:t>
            </w:r>
            <w:r>
              <w:rPr>
                <w:b/>
                <w:bCs/>
                <w:color w:val="00274C"/>
                <w:position w:val="-2"/>
                <w:sz w:val="20"/>
                <w:szCs w:val="20"/>
                <w:u w:val="none"/>
              </w:rPr>
              <w:t xml:space="preserve">H</w:t>
            </w:r>
            <w:r>
              <w:rPr>
                <w:color w:val="00274C"/>
                <w:position w:val="-2"/>
                <w:sz w:val="20"/>
                <w:szCs w:val="20"/>
                <w:u w:val="none"/>
              </w:rPr>
              <w:t xml:space="preserve"> e fissare con la fascetta </w:t>
            </w:r>
            <w:r>
              <w:rPr>
                <w:b/>
                <w:bCs/>
                <w:color w:val="00274C"/>
                <w:position w:val="-2"/>
                <w:sz w:val="20"/>
                <w:szCs w:val="20"/>
                <w:u w:val="none"/>
              </w:rPr>
              <w:t xml:space="preserve">U</w:t>
            </w:r>
            <w:r>
              <w:rPr>
                <w:color w:val="00274C"/>
                <w:position w:val="-2"/>
                <w:sz w:val="20"/>
                <w:szCs w:val="20"/>
                <w:u w:val="none"/>
              </w:rPr>
              <w:t xml:space="preserve"> .</w:t>
            </w:r>
          </w:p>
          <w:p>
            <w:pPr>
              <w:numPr>
                <w:ilvl w:val="0"/>
                <w:numId w:val="26744"/>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V</w:t>
            </w:r>
            <w:r>
              <w:rPr>
                <w:color w:val="00274C"/>
                <w:position w:val="-2"/>
                <w:sz w:val="20"/>
                <w:szCs w:val="20"/>
                <w:u w:val="none"/>
              </w:rPr>
              <w:t xml:space="preserve"> sul manicotto </w:t>
            </w:r>
            <w:r>
              <w:rPr>
                <w:b/>
                <w:bCs/>
                <w:color w:val="00274C"/>
                <w:position w:val="-2"/>
                <w:sz w:val="20"/>
                <w:szCs w:val="20"/>
                <w:u w:val="none"/>
              </w:rPr>
              <w:t xml:space="preserve">T</w:t>
            </w:r>
            <w:r>
              <w:rPr>
                <w:color w:val="00274C"/>
                <w:position w:val="-2"/>
                <w:sz w:val="20"/>
                <w:szCs w:val="20"/>
                <w:u w:val="none"/>
              </w:rPr>
              <w:t xml:space="preserve"> e sul corpo sfiato </w:t>
            </w:r>
            <w:r>
              <w:rPr>
                <w:b/>
                <w:bCs/>
                <w:color w:val="00274C"/>
                <w:position w:val="-2"/>
                <w:sz w:val="20"/>
                <w:szCs w:val="20"/>
                <w:u w:val="none"/>
              </w:rPr>
              <w:t xml:space="preserve">Z</w:t>
            </w:r>
            <w:r>
              <w:rPr>
                <w:color w:val="00274C"/>
                <w:position w:val="-2"/>
                <w:sz w:val="20"/>
                <w:szCs w:val="20"/>
                <w:u w:val="none"/>
              </w:rPr>
              <w:t xml:space="preserve"> .</w:t>
            </w:r>
            <w:r>
              <w:rPr>
                <w:color w:val="00274C"/>
                <w:position w:val="-2"/>
                <w:sz w:val="20"/>
                <w:szCs w:val="20"/>
                <w:u w:val="none"/>
              </w:rPr>
              <w:br/>
              <w:t xml:space="preserve">Fissare il tubo </w:t>
            </w:r>
            <w:r>
              <w:rPr>
                <w:b/>
                <w:bCs/>
                <w:color w:val="00274C"/>
                <w:position w:val="-2"/>
                <w:sz w:val="20"/>
                <w:szCs w:val="20"/>
                <w:u w:val="none"/>
              </w:rPr>
              <w:t xml:space="preserve">V</w:t>
            </w:r>
            <w:r>
              <w:rPr>
                <w:color w:val="00274C"/>
                <w:position w:val="-2"/>
                <w:sz w:val="20"/>
                <w:szCs w:val="20"/>
                <w:u w:val="none"/>
              </w:rPr>
              <w:t xml:space="preserve"> con le fascette </w:t>
            </w:r>
            <w:r>
              <w:rPr>
                <w:b/>
                <w:bCs/>
                <w:color w:val="00274C"/>
                <w:position w:val="-2"/>
                <w:sz w:val="20"/>
                <w:szCs w:val="20"/>
                <w:u w:val="none"/>
              </w:rPr>
              <w:t xml:space="preserve">W</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9779053" name="name8888612c97d813b85"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5847612c97d813b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9.97</w:t>
            </w:r>
            <w:r>
              <w:rPr>
                <w:position w:val="-230"/>
              </w:rPr>
              <w:drawing>
                <wp:inline distT="0" distB="0" distL="0" distR="0">
                  <wp:extent cx="2232000" cy="1504800"/>
                  <wp:effectExtent b="0" l="0" r="0" t="0"/>
                  <wp:docPr id="3641832" name="name9083612c97d82c232"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3522612c97d82c2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9.98</w:t>
            </w:r>
            <w:r>
              <w:rPr>
                <w:position w:val="-230"/>
              </w:rPr>
              <w:drawing>
                <wp:inline distT="0" distB="0" distL="0" distR="0">
                  <wp:extent cx="2232000" cy="1504800"/>
                  <wp:effectExtent b="0" l="0" r="0" t="0"/>
                  <wp:docPr id="7507347" name="name8011612c97d846004"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2681612c97d845f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9.99</w:t>
            </w:r>
            <w:r>
              <w:rPr>
                <w:position w:val="-230"/>
              </w:rPr>
              <w:drawing>
                <wp:inline distT="0" distB="0" distL="0" distR="0">
                  <wp:extent cx="2232000" cy="1504800"/>
                  <wp:effectExtent b="0" l="0" r="0" t="0"/>
                  <wp:docPr id="93967306" name="name1470612c97d85bafe"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2114612c97d85ba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9.100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componenti elettrici</w:t>
      </w:r>
    </w:p>
    <w:p>
      <w:pPr>
        <w:widowControl w:val="on"/>
        <w:pBdr/>
        <w:spacing w:before="0" w:after="0" w:line="262" w:lineRule="auto"/>
        <w:ind w:left="0" w:right="0"/>
        <w:jc w:val="left"/>
        <w:textDirection w:val="lrTb"/>
      </w:pPr>
      <w:r>
        <w:rPr>
          <w:b/>
          <w:bCs/>
          <w:color w:val="00274C"/>
          <w:sz w:val="20"/>
          <w:szCs w:val="20"/>
          <w:u w:val="none"/>
        </w:rPr>
        <w:t xml:space="preserve">9.15.1 Sensori e interruttori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9.15.1.1 Sensore T-MAP</w:t>
            </w:r>
          </w:p>
          <w:p/>
          <w:p/>
          <w:p>
            <w:pPr>
              <w:numPr>
                <w:ilvl w:val="0"/>
                <w:numId w:val="26745"/>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A</w:t>
            </w:r>
            <w:r>
              <w:rPr>
                <w:color w:val="00274C"/>
                <w:position w:val="-2"/>
                <w:sz w:val="20"/>
                <w:szCs w:val="20"/>
                <w:u w:val="none"/>
              </w:rPr>
              <w:t xml:space="preserve"> con le viti </w:t>
            </w:r>
            <w:r>
              <w:rPr>
                <w:b/>
                <w:bCs/>
                <w:color w:val="00274C"/>
                <w:position w:val="-2"/>
                <w:sz w:val="20"/>
                <w:szCs w:val="20"/>
                <w:u w:val="none"/>
              </w:rPr>
              <w:t xml:space="preserve">B</w:t>
            </w:r>
            <w:r>
              <w:rPr>
                <w:color w:val="00274C"/>
                <w:position w:val="-2"/>
                <w:sz w:val="20"/>
                <w:szCs w:val="20"/>
                <w:u w:val="none"/>
              </w:rPr>
              <w:t xml:space="preserve"> sul collettore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10 Nm - </w:t>
            </w:r>
            <w:hyperlink r:id="rId3958612c97d865ab2"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292602" name="name6792612c97d883d8a"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2136612c97d883d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9.15.1.2 Sensore temperatura refrigerante</w:t>
            </w:r>
          </w:p>
          <w:p/>
          <w:p/>
          <w:p>
            <w:pPr>
              <w:numPr>
                <w:ilvl w:val="0"/>
                <w:numId w:val="26746"/>
              </w:numPr>
              <w:spacing w:before="0" w:after="0" w:line="262" w:lineRule="auto"/>
              <w:jc w:val="left"/>
              <w:rPr>
                <w:color w:val="00274C"/>
                <w:sz w:val="20"/>
                <w:szCs w:val="20"/>
              </w:rPr>
            </w:pPr>
            <w:r>
              <w:rPr>
                <w:color w:val="00274C"/>
                <w:position w:val="-2"/>
                <w:sz w:val="20"/>
                <w:szCs w:val="20"/>
                <w:u w:val="none"/>
              </w:rPr>
              <w:t xml:space="preserve">Serrare il sensore </w:t>
            </w:r>
            <w:r>
              <w:rPr>
                <w:b/>
                <w:bCs/>
                <w:color w:val="00274C"/>
                <w:position w:val="-2"/>
                <w:sz w:val="20"/>
                <w:szCs w:val="20"/>
                <w:u w:val="none"/>
              </w:rPr>
              <w:t xml:space="preserve">D</w:t>
            </w:r>
            <w:r>
              <w:rPr>
                <w:color w:val="00274C"/>
                <w:position w:val="-2"/>
                <w:sz w:val="20"/>
                <w:szCs w:val="20"/>
                <w:u w:val="none"/>
              </w:rPr>
              <w:t xml:space="preserve"> sulla testa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493350" name="name9398612c97d8a5a5f"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8046612c97d8a5a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9.15.1.3 Interruttore pressione olio</w:t>
            </w:r>
          </w:p>
          <w:p/>
          <w:p/>
          <w:p>
            <w:pPr>
              <w:numPr>
                <w:ilvl w:val="0"/>
                <w:numId w:val="26747"/>
              </w:numPr>
              <w:spacing w:before="0" w:after="0" w:line="262" w:lineRule="auto"/>
              <w:jc w:val="left"/>
              <w:rPr>
                <w:color w:val="00274C"/>
                <w:sz w:val="20"/>
                <w:szCs w:val="20"/>
              </w:rPr>
            </w:pPr>
            <w:r>
              <w:rPr>
                <w:color w:val="00274C"/>
                <w:position w:val="-2"/>
                <w:sz w:val="20"/>
                <w:szCs w:val="20"/>
                <w:u w:val="none"/>
              </w:rPr>
              <w:t xml:space="preserve">Serrare l'interruttore </w:t>
            </w:r>
            <w:r>
              <w:rPr>
                <w:b/>
                <w:bCs/>
                <w:color w:val="00274C"/>
                <w:position w:val="-2"/>
                <w:sz w:val="20"/>
                <w:szCs w:val="20"/>
                <w:u w:val="none"/>
              </w:rPr>
              <w:t xml:space="preserve">F</w:t>
            </w:r>
            <w:r>
              <w:rPr>
                <w:color w:val="00274C"/>
                <w:position w:val="-2"/>
                <w:sz w:val="20"/>
                <w:szCs w:val="20"/>
                <w:u w:val="none"/>
              </w:rPr>
              <w:t xml:space="preserve"> sul basamento </w:t>
            </w:r>
            <w:r>
              <w:rPr>
                <w:b/>
                <w:bCs/>
                <w:color w:val="00274C"/>
                <w:position w:val="-2"/>
                <w:sz w:val="20"/>
                <w:szCs w:val="20"/>
                <w:u w:val="none"/>
              </w:rPr>
              <w:t xml:space="preserve">G</w:t>
            </w:r>
            <w:r>
              <w:rPr>
                <w:color w:val="00274C"/>
                <w:position w:val="-2"/>
                <w:sz w:val="20"/>
                <w:szCs w:val="20"/>
                <w:u w:val="none"/>
              </w:rPr>
              <w:t xml:space="preserve"> (coppia di serraggio a </w:t>
            </w:r>
            <w:r>
              <w:rPr>
                <w:b/>
                <w:bCs/>
                <w:color w:val="00274C"/>
                <w:position w:val="-2"/>
                <w:sz w:val="20"/>
                <w:szCs w:val="20"/>
                <w:u w:val="none"/>
              </w:rPr>
              <w:t xml:space="preserve">35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1635417" name="name9918612c97d8c9b9f"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9316612c97d8c9b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9.15.1.4 Sensore di fase albero a camme</w:t>
            </w:r>
          </w:p>
          <w:p/>
          <w:p/>
          <w:p>
            <w:pPr>
              <w:numPr>
                <w:ilvl w:val="0"/>
                <w:numId w:val="26748"/>
              </w:numPr>
              <w:spacing w:before="0" w:after="0" w:line="262" w:lineRule="auto"/>
              <w:jc w:val="left"/>
              <w:rPr>
                <w:color w:val="00274C"/>
                <w:sz w:val="20"/>
                <w:szCs w:val="20"/>
              </w:rPr>
            </w:pPr>
            <w:r>
              <w:rPr>
                <w:color w:val="00274C"/>
                <w:position w:val="-2"/>
                <w:sz w:val="20"/>
                <w:szCs w:val="20"/>
                <w:u w:val="none"/>
              </w:rPr>
              <w:t xml:space="preserve">Ruotare l'albero a gomito </w:t>
            </w:r>
            <w:r>
              <w:rPr>
                <w:b/>
                <w:bCs/>
                <w:color w:val="00274C"/>
                <w:position w:val="-2"/>
                <w:sz w:val="20"/>
                <w:szCs w:val="20"/>
                <w:u w:val="none"/>
              </w:rPr>
              <w:t xml:space="preserve">H</w:t>
            </w:r>
            <w:r>
              <w:rPr>
                <w:color w:val="00274C"/>
                <w:position w:val="-2"/>
                <w:sz w:val="20"/>
                <w:szCs w:val="20"/>
                <w:u w:val="none"/>
              </w:rPr>
              <w:t xml:space="preserve"> posizionando un dente </w:t>
            </w:r>
            <w:r>
              <w:rPr>
                <w:b/>
                <w:bCs/>
                <w:color w:val="00274C"/>
                <w:position w:val="-2"/>
                <w:sz w:val="20"/>
                <w:szCs w:val="20"/>
                <w:u w:val="none"/>
              </w:rPr>
              <w:t xml:space="preserve">L</w:t>
            </w:r>
            <w:r>
              <w:rPr>
                <w:color w:val="00274C"/>
                <w:position w:val="-2"/>
                <w:sz w:val="20"/>
                <w:szCs w:val="20"/>
                <w:u w:val="none"/>
              </w:rPr>
              <w:t xml:space="preserve"> della ruota fonica montata sull'albero a camme al centro del foro </w:t>
            </w:r>
            <w:r>
              <w:rPr>
                <w:b/>
                <w:bCs/>
                <w:color w:val="00274C"/>
                <w:position w:val="-2"/>
                <w:sz w:val="20"/>
                <w:szCs w:val="20"/>
                <w:u w:val="none"/>
              </w:rPr>
              <w:t xml:space="preserve">M</w:t>
            </w:r>
            <w:r>
              <w:rPr>
                <w:color w:val="00274C"/>
                <w:position w:val="-2"/>
                <w:sz w:val="20"/>
                <w:szCs w:val="20"/>
                <w:u w:val="none"/>
              </w:rPr>
              <w:t xml:space="preserve"> .</w:t>
            </w:r>
          </w:p>
          <w:p>
            <w:pPr>
              <w:numPr>
                <w:ilvl w:val="0"/>
                <w:numId w:val="26748"/>
              </w:numPr>
              <w:spacing w:before="0" w:after="0" w:line="262" w:lineRule="auto"/>
              <w:jc w:val="left"/>
              <w:rPr>
                <w:color w:val="00274C"/>
                <w:sz w:val="20"/>
                <w:szCs w:val="20"/>
              </w:rPr>
            </w:pPr>
            <w:r>
              <w:rPr>
                <w:color w:val="00274C"/>
                <w:position w:val="-2"/>
                <w:sz w:val="20"/>
                <w:szCs w:val="20"/>
                <w:u w:val="none"/>
              </w:rPr>
              <w:t xml:space="preserve">Eseguire le operazioni descritte nei punti </w:t>
            </w:r>
            <w:r>
              <w:rPr>
                <w:b/>
                <w:bCs/>
                <w:color w:val="00274C"/>
                <w:position w:val="-2"/>
                <w:sz w:val="20"/>
                <w:szCs w:val="20"/>
                <w:u w:val="none"/>
              </w:rPr>
              <w:t xml:space="preserve">5, 6 e 7</w:t>
            </w:r>
            <w:r>
              <w:rPr>
                <w:color w:val="00274C"/>
                <w:position w:val="-2"/>
                <w:sz w:val="20"/>
                <w:szCs w:val="20"/>
                <w:u w:val="none"/>
              </w:rPr>
              <w:t xml:space="preserve"> per inserire il numero corretto di spessori </w:t>
            </w:r>
            <w:r>
              <w:rPr>
                <w:b/>
                <w:bCs/>
                <w:color w:val="00274C"/>
                <w:position w:val="-2"/>
                <w:sz w:val="20"/>
                <w:szCs w:val="20"/>
                <w:u w:val="none"/>
              </w:rPr>
              <w:t xml:space="preserve">N</w:t>
            </w:r>
            <w:r>
              <w:rPr>
                <w:color w:val="00274C"/>
                <w:position w:val="-2"/>
                <w:sz w:val="20"/>
                <w:szCs w:val="20"/>
                <w:u w:val="none"/>
              </w:rPr>
              <w:t xml:space="preserve"> .</w:t>
            </w:r>
          </w:p>
          <w:p>
            <w:pPr>
              <w:numPr>
                <w:ilvl w:val="0"/>
                <w:numId w:val="26748"/>
              </w:numPr>
              <w:spacing w:before="0" w:after="0" w:line="262" w:lineRule="auto"/>
              <w:jc w:val="left"/>
              <w:rPr>
                <w:color w:val="00274C"/>
                <w:sz w:val="20"/>
                <w:szCs w:val="20"/>
              </w:rPr>
            </w:pPr>
            <w:r>
              <w:rPr>
                <w:color w:val="00274C"/>
                <w:position w:val="-2"/>
                <w:sz w:val="20"/>
                <w:szCs w:val="20"/>
                <w:u w:val="none"/>
              </w:rPr>
              <w:t xml:space="preserve">Montare lo spessore </w:t>
            </w:r>
            <w:r>
              <w:rPr>
                <w:b/>
                <w:bCs/>
                <w:color w:val="00274C"/>
                <w:position w:val="-2"/>
                <w:sz w:val="20"/>
                <w:szCs w:val="20"/>
                <w:u w:val="none"/>
              </w:rPr>
              <w:t xml:space="preserve">N</w:t>
            </w:r>
            <w:r>
              <w:rPr>
                <w:color w:val="00274C"/>
                <w:position w:val="-2"/>
                <w:sz w:val="20"/>
                <w:szCs w:val="20"/>
                <w:u w:val="none"/>
              </w:rPr>
              <w:t xml:space="preserve"> sul sensore </w:t>
            </w:r>
            <w:r>
              <w:rPr>
                <w:b/>
                <w:bCs/>
                <w:color w:val="00274C"/>
                <w:position w:val="-2"/>
                <w:sz w:val="20"/>
                <w:szCs w:val="20"/>
                <w:u w:val="none"/>
              </w:rPr>
              <w:t xml:space="preserve">P</w:t>
            </w:r>
            <w:r>
              <w:rPr>
                <w:color w:val="00274C"/>
                <w:position w:val="-2"/>
                <w:sz w:val="20"/>
                <w:szCs w:val="20"/>
                <w:u w:val="none"/>
              </w:rPr>
              <w:t xml:space="preserve"> .</w:t>
            </w:r>
          </w:p>
          <w:p>
            <w:pPr>
              <w:numPr>
                <w:ilvl w:val="0"/>
                <w:numId w:val="26748"/>
              </w:numPr>
              <w:spacing w:before="0" w:after="0" w:line="262" w:lineRule="auto"/>
              <w:jc w:val="left"/>
              <w:rPr>
                <w:color w:val="00274C"/>
                <w:sz w:val="20"/>
                <w:szCs w:val="20"/>
              </w:rPr>
            </w:pPr>
            <w:r>
              <w:rPr>
                <w:color w:val="00274C"/>
                <w:position w:val="-2"/>
                <w:sz w:val="20"/>
                <w:szCs w:val="20"/>
                <w:u w:val="none"/>
              </w:rPr>
              <w:t xml:space="preserve">Fissare il sensore di fase </w:t>
            </w:r>
            <w:r>
              <w:rPr>
                <w:b/>
                <w:bCs/>
                <w:color w:val="00274C"/>
                <w:position w:val="-2"/>
                <w:sz w:val="20"/>
                <w:szCs w:val="20"/>
                <w:u w:val="none"/>
              </w:rPr>
              <w:t xml:space="preserve">P</w:t>
            </w:r>
            <w:r>
              <w:rPr>
                <w:color w:val="00274C"/>
                <w:position w:val="-2"/>
                <w:sz w:val="20"/>
                <w:szCs w:val="20"/>
                <w:u w:val="none"/>
              </w:rPr>
              <w:t xml:space="preserve"> sul carter distribuzione </w:t>
            </w:r>
            <w:r>
              <w:rPr>
                <w:b/>
                <w:bCs/>
                <w:color w:val="00274C"/>
                <w:position w:val="-2"/>
                <w:sz w:val="20"/>
                <w:szCs w:val="20"/>
                <w:u w:val="none"/>
              </w:rPr>
              <w:t xml:space="preserve">L</w:t>
            </w:r>
            <w:r>
              <w:rPr>
                <w:color w:val="00274C"/>
                <w:position w:val="-2"/>
                <w:sz w:val="20"/>
                <w:szCs w:val="20"/>
                <w:u w:val="none"/>
              </w:rPr>
              <w:t xml:space="preserve"> con la vite </w:t>
            </w:r>
            <w:r>
              <w:rPr>
                <w:b/>
                <w:bCs/>
                <w:color w:val="00274C"/>
                <w:position w:val="-2"/>
                <w:sz w:val="20"/>
                <w:szCs w:val="20"/>
                <w:u w:val="none"/>
              </w:rPr>
              <w:t xml:space="preserve">Q</w:t>
            </w:r>
            <w:r>
              <w:rPr>
                <w:color w:val="00274C"/>
                <w:position w:val="-2"/>
                <w:sz w:val="20"/>
                <w:szCs w:val="20"/>
                <w:u w:val="none"/>
              </w:rPr>
              <w:t xml:space="preserve"> (coppia di serraggio </w:t>
            </w:r>
            <w:r>
              <w:rPr>
                <w:b/>
                <w:bCs/>
                <w:color w:val="00274C"/>
                <w:position w:val="-2"/>
                <w:sz w:val="20"/>
                <w:szCs w:val="20"/>
                <w:u w:val="none"/>
              </w:rPr>
              <w:t xml:space="preserve">10 Nm - </w:t>
            </w:r>
            <w:hyperlink r:id="rId1776612c97d8ccdc3"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051087" name="name4691612c97d8e20c6"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5923612c97d8e20c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9.104</w:t>
            </w:r>
          </w:p>
        </w:tc>
      </w:tr>
      <w:tr>
        <w:trPr>
          <w:trHeight w:val="0" w:hRule="atLeast"/>
        </w:trPr>
        <w:tc>
          <w:tcPr>
            <w:tcMar>
              <w:top w:w="150" w:type="dxa"/>
              <w:left w:w="150" w:type="dxa"/>
              <w:bottom w:w="150" w:type="dxa"/>
              <w:right w:w="150" w:type="dxa"/>
            </w:tcMar>
            <w:textDirection w:val="lrTb"/>
            <w:vAlign w:val="center"/>
          </w:tcPr>
          <w:p>
            <w:pPr>
              <w:numPr>
                <w:ilvl w:val="0"/>
                <w:numId w:val="26749"/>
              </w:numPr>
              <w:spacing w:before="0" w:after="0" w:line="262" w:lineRule="auto"/>
              <w:jc w:val="left"/>
              <w:rPr>
                <w:color w:val="00274C"/>
                <w:sz w:val="20"/>
                <w:szCs w:val="20"/>
              </w:rPr>
            </w:pPr>
            <w:r>
              <w:rPr>
                <w:color w:val="00274C"/>
                <w:position w:val="-2"/>
                <w:sz w:val="20"/>
                <w:szCs w:val="20"/>
                <w:u w:val="none"/>
              </w:rPr>
              <w:t xml:space="preserve">Misurare la distanza dal piano di accoppiamento </w:t>
            </w:r>
            <w:r>
              <w:rPr>
                <w:b/>
                <w:bCs/>
                <w:color w:val="00274C"/>
                <w:position w:val="-2"/>
                <w:sz w:val="20"/>
                <w:szCs w:val="20"/>
                <w:u w:val="none"/>
              </w:rPr>
              <w:t xml:space="preserve">AD</w:t>
            </w:r>
            <w:r>
              <w:rPr>
                <w:color w:val="00274C"/>
                <w:position w:val="-2"/>
                <w:sz w:val="20"/>
                <w:szCs w:val="20"/>
                <w:u w:val="none"/>
              </w:rPr>
              <w:t xml:space="preserve"> al piano del dente sulla ruota fonica </w:t>
            </w:r>
            <w:r>
              <w:rPr>
                <w:b/>
                <w:bCs/>
                <w:color w:val="00274C"/>
                <w:position w:val="-2"/>
                <w:sz w:val="20"/>
                <w:szCs w:val="20"/>
                <w:u w:val="none"/>
              </w:rPr>
              <w:t xml:space="preserve">(X1)</w:t>
            </w:r>
            <w:r>
              <w:rPr>
                <w:color w:val="00274C"/>
                <w:position w:val="-2"/>
                <w:sz w:val="20"/>
                <w:szCs w:val="20"/>
                <w:u w:val="none"/>
              </w:rPr>
              <w:t xml:space="preserve"> .</w:t>
            </w:r>
          </w:p>
          <w:p>
            <w:pPr>
              <w:numPr>
                <w:ilvl w:val="0"/>
                <w:numId w:val="26749"/>
              </w:numPr>
              <w:spacing w:before="0" w:after="0" w:line="262" w:lineRule="auto"/>
              <w:jc w:val="left"/>
              <w:rPr>
                <w:color w:val="00274C"/>
                <w:sz w:val="20"/>
                <w:szCs w:val="20"/>
              </w:rPr>
            </w:pPr>
            <w:r>
              <w:rPr>
                <w:color w:val="00274C"/>
                <w:position w:val="-2"/>
                <w:sz w:val="20"/>
                <w:szCs w:val="20"/>
                <w:u w:val="none"/>
              </w:rPr>
              <w:t xml:space="preserve">Misurare la distanza tra il piano di accoppiamento </w:t>
            </w:r>
            <w:r>
              <w:rPr>
                <w:b/>
                <w:bCs/>
                <w:color w:val="00274C"/>
                <w:position w:val="-2"/>
                <w:sz w:val="20"/>
                <w:szCs w:val="20"/>
                <w:u w:val="none"/>
              </w:rPr>
              <w:t xml:space="preserve">AD</w:t>
            </w:r>
            <w:r>
              <w:rPr>
                <w:color w:val="00274C"/>
                <w:position w:val="-2"/>
                <w:sz w:val="20"/>
                <w:szCs w:val="20"/>
                <w:u w:val="none"/>
              </w:rPr>
              <w:t xml:space="preserve"> ed il piano del sensore </w:t>
            </w:r>
            <w:r>
              <w:rPr>
                <w:b/>
                <w:bCs/>
                <w:color w:val="00274C"/>
                <w:position w:val="-2"/>
                <w:sz w:val="20"/>
                <w:szCs w:val="20"/>
                <w:u w:val="none"/>
              </w:rPr>
              <w:t xml:space="preserve">R (Y1)</w:t>
            </w:r>
            <w:r>
              <w:rPr>
                <w:color w:val="00274C"/>
                <w:position w:val="-2"/>
                <w:sz w:val="20"/>
                <w:szCs w:val="20"/>
                <w:u w:val="none"/>
              </w:rPr>
              <w:t xml:space="preserve"> .</w:t>
            </w:r>
          </w:p>
          <w:p>
            <w:pPr>
              <w:numPr>
                <w:ilvl w:val="0"/>
                <w:numId w:val="26749"/>
              </w:numPr>
              <w:spacing w:before="0" w:after="0" w:line="262" w:lineRule="auto"/>
              <w:jc w:val="left"/>
              <w:rPr>
                <w:color w:val="00274C"/>
                <w:sz w:val="20"/>
                <w:szCs w:val="20"/>
              </w:rPr>
            </w:pPr>
            <w:r>
              <w:rPr>
                <w:color w:val="00274C"/>
                <w:position w:val="-2"/>
                <w:sz w:val="20"/>
                <w:szCs w:val="20"/>
                <w:u w:val="none"/>
              </w:rPr>
              <w:t xml:space="preserve">La differenza tra le 2 misure determina il valore di traferro </w:t>
            </w:r>
            <w:r>
              <w:rPr>
                <w:b/>
                <w:bCs/>
                <w:color w:val="00274C"/>
                <w:position w:val="-2"/>
                <w:sz w:val="20"/>
                <w:szCs w:val="20"/>
                <w:u w:val="none"/>
              </w:rPr>
              <w:t xml:space="preserve">(Z1)</w:t>
            </w:r>
            <w:r>
              <w:rPr>
                <w:color w:val="00274C"/>
                <w:position w:val="-2"/>
                <w:sz w:val="20"/>
                <w:szCs w:val="20"/>
                <w:u w:val="none"/>
              </w:rPr>
              <w:t xml:space="preserve"> .</w:t>
            </w:r>
            <w:r>
              <w:rPr>
                <w:color w:val="00274C"/>
                <w:position w:val="-2"/>
                <w:sz w:val="20"/>
                <w:szCs w:val="20"/>
                <w:u w:val="none"/>
              </w:rPr>
              <w:br/>
              <w:t xml:space="preserve">Il valore </w:t>
            </w:r>
            <w:r>
              <w:rPr>
                <w:b/>
                <w:bCs/>
                <w:color w:val="00274C"/>
                <w:position w:val="-2"/>
                <w:sz w:val="20"/>
                <w:szCs w:val="20"/>
                <w:u w:val="none"/>
              </w:rPr>
              <w:t xml:space="preserve">(Z1)</w:t>
            </w:r>
            <w:r>
              <w:rPr>
                <w:color w:val="00274C"/>
                <w:position w:val="-2"/>
                <w:sz w:val="20"/>
                <w:szCs w:val="20"/>
                <w:u w:val="none"/>
              </w:rPr>
              <w:t xml:space="preserve"> ammesso deve essere minimo </w:t>
            </w:r>
            <w:r>
              <w:rPr>
                <w:b/>
                <w:bCs/>
                <w:color w:val="00274C"/>
                <w:position w:val="-2"/>
                <w:sz w:val="20"/>
                <w:szCs w:val="20"/>
                <w:u w:val="none"/>
              </w:rPr>
              <w:t xml:space="preserve">0.2 mm1.2 mm</w:t>
            </w:r>
            <w:r>
              <w:rPr>
                <w:color w:val="00274C"/>
                <w:position w:val="-2"/>
                <w:sz w:val="20"/>
                <w:szCs w:val="20"/>
                <w:u w:val="none"/>
              </w:rPr>
              <w:t xml:space="preserve"> .</w:t>
            </w:r>
            <w:r>
              <w:rPr>
                <w:color w:val="00274C"/>
                <w:position w:val="-2"/>
                <w:sz w:val="20"/>
                <w:szCs w:val="20"/>
                <w:u w:val="none"/>
              </w:rPr>
              <w:br/>
              <w:t xml:space="preserve">Inserire uno o più spessori </w:t>
            </w:r>
            <w:r>
              <w:rPr>
                <w:b/>
                <w:bCs/>
                <w:color w:val="00274C"/>
                <w:position w:val="-2"/>
                <w:sz w:val="20"/>
                <w:szCs w:val="20"/>
                <w:u w:val="none"/>
              </w:rPr>
              <w:t xml:space="preserve">N (Fig. 9.104)</w:t>
            </w:r>
            <w:r>
              <w:rPr>
                <w:color w:val="00274C"/>
                <w:position w:val="-2"/>
                <w:sz w:val="20"/>
                <w:szCs w:val="20"/>
                <w:u w:val="none"/>
              </w:rPr>
              <w:t xml:space="preserve"> in base al valore </w:t>
            </w:r>
            <w:r>
              <w:rPr>
                <w:b/>
                <w:bCs/>
                <w:color w:val="00274C"/>
                <w:position w:val="-2"/>
                <w:sz w:val="20"/>
                <w:szCs w:val="20"/>
                <w:u w:val="none"/>
              </w:rPr>
              <w:t xml:space="preserve">(Z1)</w:t>
            </w:r>
            <w:r>
              <w:rPr>
                <w:color w:val="00274C"/>
                <w:position w:val="-2"/>
                <w:sz w:val="20"/>
                <w:szCs w:val="20"/>
                <w:u w:val="none"/>
              </w:rPr>
              <w:t xml:space="preserve"> rilevato.</w:t>
            </w:r>
          </w:p>
          <w:p/>
          <w:p>
            <w:pPr>
              <w:widowControl w:val="on"/>
              <w:pBdr/>
              <w:spacing w:before="0" w:after="0" w:line="240" w:lineRule="auto"/>
              <w:ind w:left="0" w:right="0"/>
              <w:jc w:val="left"/>
            </w:pPr>
            <w:r>
              <w:rPr>
                <w:b/>
                <w:bCs/>
                <w:color w:val="00274C"/>
                <w:position w:val="-2"/>
                <w:sz w:val="20"/>
                <w:szCs w:val="20"/>
                <w:u w:val="none"/>
              </w:rPr>
              <w:t xml:space="preserve">
NOTA:</w:t>
            </w:r>
            <w:r>
              <w:rPr>
                <w:color w:val="00274C"/>
                <w:position w:val="-2"/>
                <w:sz w:val="20"/>
                <w:szCs w:val="20"/>
                <w:u w:val="none"/>
              </w:rPr>
              <w:t xml:space="preserve"> Gli spessori calibrati </w:t>
            </w:r>
            <w:r>
              <w:rPr>
                <w:b/>
                <w:bCs/>
                <w:color w:val="00274C"/>
                <w:position w:val="-2"/>
                <w:sz w:val="20"/>
                <w:szCs w:val="20"/>
                <w:u w:val="none"/>
              </w:rPr>
              <w:t xml:space="preserve">N</w:t>
            </w:r>
            <w:r>
              <w:rPr>
                <w:color w:val="00274C"/>
                <w:position w:val="-2"/>
                <w:sz w:val="20"/>
                <w:szCs w:val="20"/>
                <w:u w:val="none"/>
              </w:rPr>
              <w:t xml:space="preserve"> hanno spessore di </w:t>
            </w:r>
            <w:r>
              <w:rPr>
                <w:b/>
                <w:bCs/>
                <w:color w:val="00274C"/>
                <w:position w:val="-2"/>
                <w:sz w:val="20"/>
                <w:szCs w:val="20"/>
                <w:u w:val="none"/>
              </w:rPr>
              <w:t xml:space="preserve">0.2 mm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9945193" name="name3692612c97d90443d"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3603612c97d9044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9.15.1.5 Sensore di giri</w:t>
            </w:r>
          </w:p>
          <w:p/>
          <w:p/>
          <w:p>
            <w:pPr>
              <w:numPr>
                <w:ilvl w:val="0"/>
                <w:numId w:val="26750"/>
              </w:numPr>
              <w:spacing w:before="0" w:after="0" w:line="262" w:lineRule="auto"/>
              <w:jc w:val="left"/>
              <w:rPr>
                <w:color w:val="00274C"/>
                <w:sz w:val="20"/>
                <w:szCs w:val="20"/>
              </w:rPr>
            </w:pPr>
            <w:r>
              <w:rPr>
                <w:color w:val="00274C"/>
                <w:position w:val="-2"/>
                <w:sz w:val="20"/>
                <w:szCs w:val="20"/>
                <w:u w:val="none"/>
              </w:rPr>
              <w:t xml:space="preserve">Misurare la distanza dal piano di accoppiamento </w:t>
            </w:r>
            <w:r>
              <w:rPr>
                <w:b/>
                <w:bCs/>
                <w:color w:val="00274C"/>
                <w:position w:val="-2"/>
                <w:sz w:val="20"/>
                <w:szCs w:val="20"/>
                <w:u w:val="none"/>
              </w:rPr>
              <w:t xml:space="preserve">AE</w:t>
            </w:r>
            <w:r>
              <w:rPr>
                <w:color w:val="00274C"/>
                <w:position w:val="-2"/>
                <w:sz w:val="20"/>
                <w:szCs w:val="20"/>
                <w:u w:val="none"/>
              </w:rPr>
              <w:t xml:space="preserve"> al diametro esterno della ruota fonica </w:t>
            </w:r>
            <w:r>
              <w:rPr>
                <w:b/>
                <w:bCs/>
                <w:color w:val="00274C"/>
                <w:position w:val="-2"/>
                <w:sz w:val="20"/>
                <w:szCs w:val="20"/>
                <w:u w:val="none"/>
              </w:rPr>
              <w:t xml:space="preserve">(X2)</w:t>
            </w:r>
            <w:r>
              <w:rPr>
                <w:color w:val="00274C"/>
                <w:position w:val="-2"/>
                <w:sz w:val="20"/>
                <w:szCs w:val="20"/>
                <w:u w:val="none"/>
              </w:rPr>
              <w:t xml:space="preserve"> .</w:t>
            </w:r>
          </w:p>
          <w:p>
            <w:pPr>
              <w:numPr>
                <w:ilvl w:val="0"/>
                <w:numId w:val="26750"/>
              </w:numPr>
              <w:spacing w:before="0" w:after="0" w:line="262" w:lineRule="auto"/>
              <w:jc w:val="left"/>
              <w:rPr>
                <w:color w:val="00274C"/>
                <w:sz w:val="20"/>
                <w:szCs w:val="20"/>
              </w:rPr>
            </w:pPr>
            <w:r>
              <w:rPr>
                <w:color w:val="00274C"/>
                <w:position w:val="-2"/>
                <w:sz w:val="20"/>
                <w:szCs w:val="20"/>
                <w:u w:val="none"/>
              </w:rPr>
              <w:t xml:space="preserve">Misurare la distanza tra il piano di accoppiamento </w:t>
            </w:r>
            <w:r>
              <w:rPr>
                <w:b/>
                <w:bCs/>
                <w:color w:val="00274C"/>
                <w:position w:val="-2"/>
                <w:sz w:val="20"/>
                <w:szCs w:val="20"/>
                <w:u w:val="none"/>
              </w:rPr>
              <w:t xml:space="preserve">AE</w:t>
            </w:r>
            <w:r>
              <w:rPr>
                <w:color w:val="00274C"/>
                <w:position w:val="-2"/>
                <w:sz w:val="20"/>
                <w:szCs w:val="20"/>
                <w:u w:val="none"/>
              </w:rPr>
              <w:t xml:space="preserve"> ed il piano del sensore </w:t>
            </w:r>
            <w:r>
              <w:rPr>
                <w:b/>
                <w:bCs/>
                <w:color w:val="00274C"/>
                <w:position w:val="-2"/>
                <w:sz w:val="20"/>
                <w:szCs w:val="20"/>
                <w:u w:val="none"/>
              </w:rPr>
              <w:t xml:space="preserve">V (Y2)</w:t>
            </w:r>
            <w:r>
              <w:rPr>
                <w:color w:val="00274C"/>
                <w:position w:val="-2"/>
                <w:sz w:val="20"/>
                <w:szCs w:val="20"/>
                <w:u w:val="none"/>
              </w:rPr>
              <w:t xml:space="preserve"> .</w:t>
            </w:r>
          </w:p>
          <w:p>
            <w:pPr>
              <w:numPr>
                <w:ilvl w:val="0"/>
                <w:numId w:val="26750"/>
              </w:numPr>
              <w:spacing w:before="0" w:after="0" w:line="262" w:lineRule="auto"/>
              <w:jc w:val="left"/>
              <w:rPr>
                <w:color w:val="00274C"/>
                <w:sz w:val="20"/>
                <w:szCs w:val="20"/>
              </w:rPr>
            </w:pPr>
            <w:r>
              <w:rPr>
                <w:color w:val="00274C"/>
                <w:position w:val="-2"/>
                <w:sz w:val="20"/>
                <w:szCs w:val="20"/>
                <w:u w:val="none"/>
              </w:rPr>
              <w:t xml:space="preserve">La differenza tra le 2 misure determina il valore di traferro </w:t>
            </w:r>
            <w:r>
              <w:rPr>
                <w:b/>
                <w:bCs/>
                <w:color w:val="00274C"/>
                <w:position w:val="-2"/>
                <w:sz w:val="20"/>
                <w:szCs w:val="20"/>
                <w:u w:val="none"/>
              </w:rPr>
              <w:t xml:space="preserve">(Z2)</w:t>
            </w:r>
            <w:r>
              <w:rPr>
                <w:color w:val="00274C"/>
                <w:position w:val="-2"/>
                <w:sz w:val="20"/>
                <w:szCs w:val="20"/>
                <w:u w:val="none"/>
              </w:rPr>
              <w:t xml:space="preserve"> .</w:t>
            </w:r>
            <w:r>
              <w:rPr>
                <w:color w:val="00274C"/>
                <w:position w:val="-2"/>
                <w:sz w:val="20"/>
                <w:szCs w:val="20"/>
                <w:u w:val="none"/>
              </w:rPr>
              <w:br/>
              <w:t xml:space="preserve">Il valore </w:t>
            </w:r>
            <w:r>
              <w:rPr>
                <w:b/>
                <w:bCs/>
                <w:color w:val="00274C"/>
                <w:position w:val="-2"/>
                <w:sz w:val="20"/>
                <w:szCs w:val="20"/>
                <w:u w:val="none"/>
              </w:rPr>
              <w:t xml:space="preserve">(Z2)</w:t>
            </w:r>
            <w:r>
              <w:rPr>
                <w:color w:val="00274C"/>
                <w:position w:val="-2"/>
                <w:sz w:val="20"/>
                <w:szCs w:val="20"/>
                <w:u w:val="none"/>
              </w:rPr>
              <w:t xml:space="preserve"> ammesso deve essere minimo </w:t>
            </w:r>
            <w:r>
              <w:rPr>
                <w:b/>
                <w:bCs/>
                <w:color w:val="00274C"/>
                <w:position w:val="-2"/>
                <w:sz w:val="20"/>
                <w:szCs w:val="20"/>
                <w:u w:val="none"/>
              </w:rPr>
              <w:t xml:space="preserve">0.2 mm</w:t>
            </w:r>
            <w:r>
              <w:rPr>
                <w:color w:val="00274C"/>
                <w:position w:val="-2"/>
                <w:sz w:val="20"/>
                <w:szCs w:val="20"/>
                <w:u w:val="none"/>
              </w:rPr>
              <w:t xml:space="preserve"> e massimo </w:t>
            </w:r>
            <w:r>
              <w:rPr>
                <w:b/>
                <w:bCs/>
                <w:color w:val="00274C"/>
                <w:position w:val="-2"/>
                <w:sz w:val="20"/>
                <w:szCs w:val="20"/>
                <w:u w:val="none"/>
              </w:rPr>
              <w:t xml:space="preserve">1.2 mm</w:t>
            </w:r>
            <w:r>
              <w:rPr>
                <w:color w:val="00274C"/>
                <w:position w:val="-2"/>
                <w:sz w:val="20"/>
                <w:szCs w:val="20"/>
                <w:u w:val="none"/>
              </w:rPr>
              <w:t xml:space="preserve"> .</w:t>
            </w:r>
            <w:r>
              <w:rPr>
                <w:color w:val="00274C"/>
                <w:position w:val="-2"/>
                <w:sz w:val="20"/>
                <w:szCs w:val="20"/>
                <w:u w:val="none"/>
              </w:rPr>
              <w:br/>
              <w:t xml:space="preserve">Inserire uno o più spessori </w:t>
            </w:r>
            <w:r>
              <w:rPr>
                <w:b/>
                <w:bCs/>
                <w:color w:val="00274C"/>
                <w:position w:val="-2"/>
                <w:sz w:val="20"/>
                <w:szCs w:val="20"/>
                <w:u w:val="none"/>
              </w:rPr>
              <w:t xml:space="preserve">U</w:t>
            </w:r>
            <w:r>
              <w:rPr>
                <w:color w:val="00274C"/>
                <w:position w:val="-2"/>
                <w:sz w:val="20"/>
                <w:szCs w:val="20"/>
                <w:u w:val="none"/>
              </w:rPr>
              <w:t xml:space="preserve"> in base al valore </w:t>
            </w:r>
            <w:r>
              <w:rPr>
                <w:b/>
                <w:bCs/>
                <w:color w:val="00274C"/>
                <w:position w:val="-2"/>
                <w:sz w:val="20"/>
                <w:szCs w:val="20"/>
                <w:u w:val="none"/>
              </w:rPr>
              <w:t xml:space="preserve">(Z2)</w:t>
            </w:r>
            <w:r>
              <w:rPr>
                <w:color w:val="00274C"/>
                <w:position w:val="-2"/>
                <w:sz w:val="20"/>
                <w:szCs w:val="20"/>
                <w:u w:val="none"/>
              </w:rPr>
              <w:t xml:space="preserve"> rilevato.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Gli spessori calibrati </w:t>
            </w:r>
            <w:r>
              <w:rPr>
                <w:b/>
                <w:bCs/>
                <w:color w:val="00274C"/>
                <w:position w:val="-2"/>
                <w:sz w:val="20"/>
                <w:szCs w:val="20"/>
                <w:u w:val="none"/>
              </w:rPr>
              <w:t xml:space="preserve">U</w:t>
            </w:r>
            <w:r>
              <w:rPr>
                <w:color w:val="00274C"/>
                <w:position w:val="-2"/>
                <w:sz w:val="20"/>
                <w:szCs w:val="20"/>
                <w:u w:val="none"/>
              </w:rPr>
              <w:t xml:space="preserve"> hanno spessore di </w:t>
            </w:r>
            <w:r>
              <w:rPr>
                <w:b/>
                <w:bCs/>
                <w:color w:val="00274C"/>
                <w:position w:val="-2"/>
                <w:sz w:val="20"/>
                <w:szCs w:val="20"/>
                <w:u w:val="none"/>
              </w:rPr>
              <w:t xml:space="preserve">0.2 mm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750"/>
              </w:numPr>
              <w:spacing w:before="0" w:after="0" w:line="262" w:lineRule="auto"/>
              <w:jc w:val="left"/>
              <w:rPr>
                <w:color w:val="00274C"/>
                <w:sz w:val="20"/>
                <w:szCs w:val="20"/>
              </w:rPr>
            </w:pPr>
            <w:r>
              <w:rPr>
                <w:color w:val="00274C"/>
                <w:position w:val="-2"/>
                <w:sz w:val="20"/>
                <w:szCs w:val="20"/>
                <w:u w:val="none"/>
              </w:rPr>
              <w:t xml:space="preserve">Montare la staffa </w:t>
            </w:r>
            <w:r>
              <w:rPr>
                <w:b/>
                <w:bCs/>
                <w:color w:val="00274C"/>
                <w:position w:val="-2"/>
                <w:sz w:val="20"/>
                <w:szCs w:val="20"/>
                <w:u w:val="none"/>
              </w:rPr>
              <w:t xml:space="preserve">S</w:t>
            </w:r>
            <w:r>
              <w:rPr>
                <w:color w:val="00274C"/>
                <w:position w:val="-2"/>
                <w:sz w:val="20"/>
                <w:szCs w:val="20"/>
                <w:u w:val="none"/>
              </w:rPr>
              <w:t xml:space="preserve"> con le viti </w:t>
            </w:r>
            <w:r>
              <w:rPr>
                <w:b/>
                <w:bCs/>
                <w:color w:val="00274C"/>
                <w:position w:val="-2"/>
                <w:sz w:val="20"/>
                <w:szCs w:val="20"/>
                <w:u w:val="none"/>
              </w:rPr>
              <w:t xml:space="preserve">T</w:t>
            </w:r>
            <w:r>
              <w:rPr>
                <w:color w:val="00274C"/>
                <w:position w:val="-2"/>
                <w:sz w:val="20"/>
                <w:szCs w:val="20"/>
                <w:u w:val="none"/>
              </w:rPr>
              <w:t xml:space="preserve"> (coppia di serraggio a </w:t>
            </w:r>
            <w:r>
              <w:rPr>
                <w:b/>
                <w:bCs/>
                <w:color w:val="00274C"/>
                <w:position w:val="-2"/>
                <w:sz w:val="20"/>
                <w:szCs w:val="20"/>
                <w:u w:val="none"/>
              </w:rPr>
              <w:t xml:space="preserve">10 Nm - </w:t>
            </w:r>
            <w:hyperlink r:id="rId4317612c97d90890f"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26750"/>
              </w:numPr>
              <w:spacing w:before="0" w:after="0" w:line="262" w:lineRule="auto"/>
              <w:jc w:val="left"/>
              <w:rPr>
                <w:color w:val="00274C"/>
                <w:sz w:val="20"/>
                <w:szCs w:val="20"/>
              </w:rPr>
            </w:pPr>
            <w:r>
              <w:rPr>
                <w:color w:val="00274C"/>
                <w:position w:val="-2"/>
                <w:sz w:val="20"/>
                <w:szCs w:val="20"/>
                <w:u w:val="none"/>
              </w:rPr>
              <w:t xml:space="preserve">Inserire lo spessore </w:t>
            </w:r>
            <w:r>
              <w:rPr>
                <w:b/>
                <w:bCs/>
                <w:color w:val="00274C"/>
                <w:position w:val="-2"/>
                <w:sz w:val="20"/>
                <w:szCs w:val="20"/>
                <w:u w:val="none"/>
              </w:rPr>
              <w:t xml:space="preserve">U</w:t>
            </w:r>
            <w:r>
              <w:rPr>
                <w:color w:val="00274C"/>
                <w:position w:val="-2"/>
                <w:sz w:val="20"/>
                <w:szCs w:val="20"/>
                <w:u w:val="none"/>
              </w:rPr>
              <w:t xml:space="preserve"> sul sensore </w:t>
            </w:r>
            <w:r>
              <w:rPr>
                <w:b/>
                <w:bCs/>
                <w:color w:val="00274C"/>
                <w:position w:val="-2"/>
                <w:sz w:val="20"/>
                <w:szCs w:val="20"/>
                <w:u w:val="none"/>
              </w:rPr>
              <w:t xml:space="preserve">V</w:t>
            </w:r>
            <w:r>
              <w:rPr>
                <w:color w:val="00274C"/>
                <w:position w:val="-2"/>
                <w:sz w:val="20"/>
                <w:szCs w:val="20"/>
                <w:u w:val="none"/>
              </w:rPr>
              <w:t xml:space="preserve"> .</w:t>
            </w:r>
          </w:p>
          <w:p>
            <w:pPr>
              <w:numPr>
                <w:ilvl w:val="0"/>
                <w:numId w:val="26750"/>
              </w:numPr>
              <w:spacing w:before="0" w:after="0" w:line="262" w:lineRule="auto"/>
              <w:jc w:val="left"/>
              <w:rPr>
                <w:color w:val="00274C"/>
                <w:sz w:val="20"/>
                <w:szCs w:val="20"/>
              </w:rPr>
            </w:pPr>
            <w:r>
              <w:rPr>
                <w:color w:val="00274C"/>
                <w:position w:val="-2"/>
                <w:sz w:val="20"/>
                <w:szCs w:val="20"/>
                <w:u w:val="none"/>
              </w:rPr>
              <w:t xml:space="preserve">Serrare il sensore </w:t>
            </w:r>
            <w:r>
              <w:rPr>
                <w:b/>
                <w:bCs/>
                <w:color w:val="00274C"/>
                <w:position w:val="-2"/>
                <w:sz w:val="20"/>
                <w:szCs w:val="20"/>
                <w:u w:val="none"/>
              </w:rPr>
              <w:t xml:space="preserve">V</w:t>
            </w:r>
            <w:r>
              <w:rPr>
                <w:color w:val="00274C"/>
                <w:position w:val="-2"/>
                <w:sz w:val="20"/>
                <w:szCs w:val="20"/>
                <w:u w:val="none"/>
              </w:rPr>
              <w:t xml:space="preserve"> sulla staffa </w:t>
            </w:r>
            <w:r>
              <w:rPr>
                <w:b/>
                <w:bCs/>
                <w:color w:val="00274C"/>
                <w:position w:val="-2"/>
                <w:sz w:val="20"/>
                <w:szCs w:val="20"/>
                <w:u w:val="none"/>
              </w:rPr>
              <w:t xml:space="preserve">S</w:t>
            </w:r>
            <w:r>
              <w:rPr>
                <w:color w:val="00274C"/>
                <w:position w:val="-2"/>
                <w:sz w:val="20"/>
                <w:szCs w:val="20"/>
                <w:u w:val="none"/>
              </w:rPr>
              <w:t xml:space="preserve"> con la vite </w:t>
            </w:r>
            <w:r>
              <w:rPr>
                <w:b/>
                <w:bCs/>
                <w:color w:val="00274C"/>
                <w:position w:val="-2"/>
                <w:sz w:val="20"/>
                <w:szCs w:val="20"/>
                <w:u w:val="none"/>
              </w:rPr>
              <w:t xml:space="preserve">Z</w:t>
            </w:r>
            <w:r>
              <w:rPr>
                <w:color w:val="00274C"/>
                <w:position w:val="-2"/>
                <w:sz w:val="20"/>
                <w:szCs w:val="20"/>
                <w:u w:val="none"/>
              </w:rPr>
              <w:t xml:space="preserve"> (coppia di serraggio a </w:t>
            </w:r>
            <w:r>
              <w:rPr>
                <w:b/>
                <w:bCs/>
                <w:color w:val="00274C"/>
                <w:position w:val="-2"/>
                <w:sz w:val="20"/>
                <w:szCs w:val="20"/>
                <w:u w:val="none"/>
              </w:rPr>
              <w:t xml:space="preserve">10 Nm - </w:t>
            </w:r>
            <w:hyperlink r:id="rId8302612c97d908e0c"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0780314" name="name6251612c97d91f145"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3696612c97d91f1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9.106</w:t>
            </w:r>
            <w:r>
              <w:rPr>
                <w:position w:val="-230"/>
              </w:rPr>
              <w:drawing>
                <wp:inline distT="0" distB="0" distL="0" distR="0">
                  <wp:extent cx="2232000" cy="1504800"/>
                  <wp:effectExtent b="0" l="0" r="0" t="0"/>
                  <wp:docPr id="83330972" name="name9458612c97d930377"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1985612c97d9303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9.107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9.15.1.6 Sensore presenza acqua nel filtro carburante</w:t>
            </w:r>
          </w:p>
          <w:p/>
          <w:p/>
          <w:p>
            <w:pPr>
              <w:numPr>
                <w:ilvl w:val="0"/>
                <w:numId w:val="26751"/>
              </w:numPr>
              <w:spacing w:before="0" w:after="0" w:line="262" w:lineRule="auto"/>
              <w:jc w:val="left"/>
              <w:rPr>
                <w:color w:val="00274C"/>
                <w:sz w:val="20"/>
                <w:szCs w:val="20"/>
              </w:rPr>
            </w:pPr>
            <w:r>
              <w:rPr>
                <w:color w:val="00274C"/>
                <w:position w:val="-2"/>
                <w:sz w:val="20"/>
                <w:szCs w:val="20"/>
                <w:u w:val="none"/>
              </w:rPr>
              <w:t xml:space="preserve">Lubrificare ed inserire la guarnizione </w:t>
            </w:r>
            <w:r>
              <w:rPr>
                <w:b/>
                <w:bCs/>
                <w:color w:val="00274C"/>
                <w:position w:val="-2"/>
                <w:sz w:val="20"/>
                <w:szCs w:val="20"/>
                <w:u w:val="none"/>
              </w:rPr>
              <w:t xml:space="preserve">AA</w:t>
            </w:r>
            <w:r>
              <w:rPr>
                <w:color w:val="00274C"/>
                <w:position w:val="-2"/>
                <w:sz w:val="20"/>
                <w:szCs w:val="20"/>
                <w:u w:val="none"/>
              </w:rPr>
              <w:t xml:space="preserve"> sul sensore </w:t>
            </w:r>
            <w:r>
              <w:rPr>
                <w:b/>
                <w:bCs/>
                <w:color w:val="00274C"/>
                <w:position w:val="-2"/>
                <w:sz w:val="20"/>
                <w:szCs w:val="20"/>
                <w:u w:val="none"/>
              </w:rPr>
              <w:t xml:space="preserve">AB</w:t>
            </w:r>
            <w:r>
              <w:rPr>
                <w:color w:val="00274C"/>
                <w:position w:val="-2"/>
                <w:sz w:val="20"/>
                <w:szCs w:val="20"/>
                <w:u w:val="none"/>
              </w:rPr>
              <w:t xml:space="preserve"> .</w:t>
            </w:r>
          </w:p>
          <w:p>
            <w:pPr>
              <w:numPr>
                <w:ilvl w:val="0"/>
                <w:numId w:val="26751"/>
              </w:numPr>
              <w:spacing w:before="0" w:after="0" w:line="262" w:lineRule="auto"/>
              <w:jc w:val="left"/>
              <w:rPr>
                <w:color w:val="00274C"/>
                <w:sz w:val="20"/>
                <w:szCs w:val="20"/>
              </w:rPr>
            </w:pPr>
            <w:r>
              <w:rPr>
                <w:color w:val="00274C"/>
                <w:position w:val="-2"/>
                <w:sz w:val="20"/>
                <w:szCs w:val="20"/>
                <w:u w:val="none"/>
              </w:rPr>
              <w:t xml:space="preserve">Serrare il sensore </w:t>
            </w:r>
            <w:r>
              <w:rPr>
                <w:b/>
                <w:bCs/>
                <w:color w:val="00274C"/>
                <w:position w:val="-2"/>
                <w:sz w:val="20"/>
                <w:szCs w:val="20"/>
                <w:u w:val="none"/>
              </w:rPr>
              <w:t xml:space="preserve">AB</w:t>
            </w:r>
            <w:r>
              <w:rPr>
                <w:color w:val="00274C"/>
                <w:position w:val="-2"/>
                <w:sz w:val="20"/>
                <w:szCs w:val="20"/>
                <w:u w:val="none"/>
              </w:rPr>
              <w:t xml:space="preserve"> sulla cartuccia </w:t>
            </w:r>
            <w:r>
              <w:rPr>
                <w:b/>
                <w:bCs/>
                <w:color w:val="00274C"/>
                <w:position w:val="-2"/>
                <w:sz w:val="20"/>
                <w:szCs w:val="20"/>
                <w:u w:val="none"/>
              </w:rPr>
              <w:t xml:space="preserve">AC</w:t>
            </w:r>
            <w:r>
              <w:rPr>
                <w:color w:val="00274C"/>
                <w:position w:val="-2"/>
                <w:sz w:val="20"/>
                <w:szCs w:val="20"/>
                <w:u w:val="none"/>
              </w:rPr>
              <w:t xml:space="preserve"> (coppia di serraggio a </w:t>
            </w:r>
            <w:r>
              <w:rPr>
                <w:b/>
                <w:bCs/>
                <w:color w:val="00274C"/>
                <w:position w:val="-2"/>
                <w:sz w:val="20"/>
                <w:szCs w:val="20"/>
                <w:u w:val="none"/>
              </w:rPr>
              <w:t xml:space="preserve">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234476" name="name8353612c97d943eab"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4381612c97d943e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9.15.2 Alternatore</w:t>
            </w:r>
          </w:p>
          <w:p/>
          <w:p/>
          <w:p>
            <w:pPr>
              <w:numPr>
                <w:ilvl w:val="0"/>
                <w:numId w:val="26752"/>
              </w:numPr>
              <w:spacing w:before="0" w:after="0" w:line="262" w:lineRule="auto"/>
              <w:jc w:val="left"/>
              <w:rPr>
                <w:color w:val="00274C"/>
                <w:sz w:val="20"/>
                <w:szCs w:val="20"/>
              </w:rPr>
            </w:pPr>
            <w:r>
              <w:rPr>
                <w:color w:val="00274C"/>
                <w:position w:val="-2"/>
                <w:sz w:val="20"/>
                <w:szCs w:val="20"/>
                <w:u w:val="none"/>
              </w:rPr>
              <w:t xml:space="preserve">Inserire la vite </w:t>
            </w:r>
            <w:r>
              <w:rPr>
                <w:b/>
                <w:bCs/>
                <w:color w:val="00274C"/>
                <w:position w:val="-2"/>
                <w:sz w:val="20"/>
                <w:szCs w:val="20"/>
                <w:u w:val="none"/>
              </w:rPr>
              <w:t xml:space="preserve">BA</w:t>
            </w:r>
            <w:r>
              <w:rPr>
                <w:color w:val="00274C"/>
                <w:position w:val="-2"/>
                <w:sz w:val="20"/>
                <w:szCs w:val="20"/>
                <w:u w:val="none"/>
              </w:rPr>
              <w:t xml:space="preserve"> sull'alternatore </w:t>
            </w:r>
            <w:r>
              <w:rPr>
                <w:b/>
                <w:bCs/>
                <w:color w:val="00274C"/>
                <w:position w:val="-2"/>
                <w:sz w:val="20"/>
                <w:szCs w:val="20"/>
                <w:u w:val="none"/>
              </w:rPr>
              <w:t xml:space="preserve">BB</w:t>
            </w:r>
            <w:r>
              <w:rPr>
                <w:color w:val="00274C"/>
                <w:position w:val="-2"/>
                <w:sz w:val="20"/>
                <w:szCs w:val="20"/>
                <w:u w:val="none"/>
              </w:rPr>
              <w:t xml:space="preserve"> .</w:t>
            </w:r>
          </w:p>
          <w:p>
            <w:pPr>
              <w:numPr>
                <w:ilvl w:val="0"/>
                <w:numId w:val="26752"/>
              </w:numPr>
              <w:spacing w:before="0" w:after="0" w:line="262" w:lineRule="auto"/>
              <w:jc w:val="left"/>
              <w:rPr>
                <w:color w:val="00274C"/>
                <w:sz w:val="20"/>
                <w:szCs w:val="20"/>
              </w:rPr>
            </w:pPr>
            <w:r>
              <w:rPr>
                <w:color w:val="00274C"/>
                <w:position w:val="-2"/>
                <w:sz w:val="20"/>
                <w:szCs w:val="20"/>
                <w:u w:val="none"/>
              </w:rPr>
              <w:t xml:space="preserve">Inserire la rondella </w:t>
            </w:r>
            <w:r>
              <w:rPr>
                <w:b/>
                <w:bCs/>
                <w:color w:val="00274C"/>
                <w:position w:val="-2"/>
                <w:sz w:val="20"/>
                <w:szCs w:val="20"/>
                <w:u w:val="none"/>
              </w:rPr>
              <w:t xml:space="preserve">BC</w:t>
            </w:r>
            <w:r>
              <w:rPr>
                <w:color w:val="00274C"/>
                <w:position w:val="-2"/>
                <w:sz w:val="20"/>
                <w:szCs w:val="20"/>
                <w:u w:val="none"/>
              </w:rPr>
              <w:t xml:space="preserve"> sulla vite </w:t>
            </w:r>
            <w:r>
              <w:rPr>
                <w:b/>
                <w:bCs/>
                <w:color w:val="00274C"/>
                <w:position w:val="-2"/>
                <w:sz w:val="20"/>
                <w:szCs w:val="20"/>
                <w:u w:val="none"/>
              </w:rPr>
              <w:t xml:space="preserve">BA</w:t>
            </w:r>
            <w:r>
              <w:rPr>
                <w:color w:val="00274C"/>
                <w:position w:val="-2"/>
                <w:sz w:val="20"/>
                <w:szCs w:val="20"/>
                <w:u w:val="none"/>
              </w:rPr>
              <w:t xml:space="preserve"> .</w:t>
            </w:r>
          </w:p>
          <w:p>
            <w:pPr>
              <w:numPr>
                <w:ilvl w:val="0"/>
                <w:numId w:val="26752"/>
              </w:numPr>
              <w:spacing w:before="0" w:after="0" w:line="262" w:lineRule="auto"/>
              <w:jc w:val="left"/>
              <w:rPr>
                <w:color w:val="00274C"/>
                <w:sz w:val="20"/>
                <w:szCs w:val="20"/>
              </w:rPr>
            </w:pPr>
            <w:r>
              <w:rPr>
                <w:color w:val="00274C"/>
                <w:position w:val="-2"/>
                <w:sz w:val="20"/>
                <w:szCs w:val="20"/>
                <w:u w:val="none"/>
              </w:rPr>
              <w:t xml:space="preserve">Avvitare fino a battuta senza serrare la vite </w:t>
            </w:r>
            <w:r>
              <w:rPr>
                <w:b/>
                <w:bCs/>
                <w:color w:val="00274C"/>
                <w:position w:val="-2"/>
                <w:sz w:val="20"/>
                <w:szCs w:val="20"/>
                <w:u w:val="none"/>
              </w:rPr>
              <w:t xml:space="preserve">BA</w:t>
            </w:r>
            <w:r>
              <w:rPr>
                <w:color w:val="00274C"/>
                <w:position w:val="-2"/>
                <w:sz w:val="20"/>
                <w:szCs w:val="20"/>
                <w:u w:val="none"/>
              </w:rPr>
              <w:t xml:space="preserve"> sul basamento </w:t>
            </w:r>
            <w:r>
              <w:rPr>
                <w:b/>
                <w:bCs/>
                <w:color w:val="00274C"/>
                <w:position w:val="-2"/>
                <w:sz w:val="20"/>
                <w:szCs w:val="20"/>
                <w:u w:val="none"/>
              </w:rPr>
              <w:t xml:space="preserve">BD</w:t>
            </w:r>
            <w:r>
              <w:rPr>
                <w:color w:val="00274C"/>
                <w:position w:val="-2"/>
                <w:sz w:val="20"/>
                <w:szCs w:val="20"/>
                <w:u w:val="none"/>
              </w:rPr>
              <w:t xml:space="preserve"> .</w:t>
            </w:r>
          </w:p>
          <w:p>
            <w:pPr>
              <w:numPr>
                <w:ilvl w:val="0"/>
                <w:numId w:val="26752"/>
              </w:numPr>
              <w:spacing w:before="0" w:after="0" w:line="262" w:lineRule="auto"/>
              <w:jc w:val="left"/>
              <w:rPr>
                <w:color w:val="00274C"/>
                <w:sz w:val="20"/>
                <w:szCs w:val="20"/>
              </w:rPr>
            </w:pPr>
            <w:r>
              <w:rPr>
                <w:color w:val="00274C"/>
                <w:position w:val="-2"/>
                <w:sz w:val="20"/>
                <w:szCs w:val="20"/>
                <w:u w:val="none"/>
              </w:rPr>
              <w:t xml:space="preserve">Avvitare fino a battuta senza serrare la vite </w:t>
            </w:r>
            <w:r>
              <w:rPr>
                <w:b/>
                <w:bCs/>
                <w:color w:val="00274C"/>
                <w:position w:val="-2"/>
                <w:sz w:val="20"/>
                <w:szCs w:val="20"/>
                <w:u w:val="none"/>
              </w:rPr>
              <w:t xml:space="preserve">BE</w:t>
            </w:r>
            <w:r>
              <w:rPr>
                <w:color w:val="00274C"/>
                <w:position w:val="-2"/>
                <w:sz w:val="20"/>
                <w:szCs w:val="20"/>
                <w:u w:val="none"/>
              </w:rPr>
              <w:t xml:space="preserve"> sulla testa </w:t>
            </w:r>
            <w:r>
              <w:rPr>
                <w:b/>
                <w:bCs/>
                <w:color w:val="00274C"/>
                <w:position w:val="-2"/>
                <w:sz w:val="20"/>
                <w:szCs w:val="20"/>
                <w:u w:val="none"/>
              </w:rPr>
              <w:t xml:space="preserve">BF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4625445" name="name7293612c97d95d684"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9798612c97d95d6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9.109</w:t>
            </w:r>
          </w:p>
        </w:tc>
      </w:tr>
      <w:tr>
        <w:trPr>
          <w:trHeight w:val="0" w:hRule="atLeast"/>
        </w:trPr>
        <w:tc>
          <w:tcPr>
            <w:tcMar>
              <w:top w:w="150" w:type="dxa"/>
              <w:left w:w="150" w:type="dxa"/>
              <w:bottom w:w="150" w:type="dxa"/>
              <w:right w:w="150" w:type="dxa"/>
            </w:tcMar>
            <w:textDirection w:val="lrTb"/>
            <w:vAlign w:val="center"/>
          </w:tcPr>
          <w:p>
            <w:pPr>
              <w:numPr>
                <w:ilvl w:val="0"/>
                <w:numId w:val="26753"/>
              </w:numPr>
              <w:spacing w:before="0" w:after="0" w:line="262" w:lineRule="auto"/>
              <w:jc w:val="left"/>
              <w:rPr>
                <w:color w:val="00274C"/>
                <w:sz w:val="20"/>
                <w:szCs w:val="20"/>
              </w:rPr>
            </w:pPr>
            <w:r>
              <w:rPr>
                <w:color w:val="00274C"/>
                <w:position w:val="-2"/>
                <w:sz w:val="20"/>
                <w:szCs w:val="20"/>
                <w:u w:val="none"/>
              </w:rPr>
              <w:t xml:space="preserve">Spingere l'alternatore </w:t>
            </w:r>
            <w:r>
              <w:rPr>
                <w:b/>
                <w:bCs/>
                <w:color w:val="00274C"/>
                <w:position w:val="-2"/>
                <w:sz w:val="20"/>
                <w:szCs w:val="20"/>
                <w:u w:val="none"/>
              </w:rPr>
              <w:t xml:space="preserve">BB</w:t>
            </w:r>
            <w:r>
              <w:rPr>
                <w:color w:val="00274C"/>
                <w:position w:val="-2"/>
                <w:sz w:val="20"/>
                <w:szCs w:val="20"/>
                <w:u w:val="none"/>
              </w:rPr>
              <w:t xml:space="preserve"> in direzione della freccia </w:t>
            </w:r>
            <w:r>
              <w:rPr>
                <w:b/>
                <w:bCs/>
                <w:color w:val="00274C"/>
                <w:position w:val="-2"/>
                <w:sz w:val="20"/>
                <w:szCs w:val="20"/>
                <w:u w:val="none"/>
              </w:rPr>
              <w:t xml:space="preserve">BG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75915" name="name9681612c97d972cf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0612c97d972c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cinghia </w:t>
            </w:r>
            <w:r>
              <w:rPr>
                <w:b/>
                <w:bCs/>
                <w:color w:val="00274C"/>
                <w:position w:val="-2"/>
                <w:sz w:val="20"/>
                <w:szCs w:val="20"/>
                <w:u w:val="none"/>
              </w:rPr>
              <w:t xml:space="preserve">BH</w:t>
            </w:r>
            <w:r>
              <w:rPr>
                <w:color w:val="00274C"/>
                <w:position w:val="-2"/>
                <w:sz w:val="20"/>
                <w:szCs w:val="20"/>
                <w:u w:val="none"/>
              </w:rPr>
              <w:t xml:space="preserve"> deve essere tassativamente sostituita, ad ogni montaggio, anche se non ha raggiunto le ore previste per la sostituzione.</w:t>
            </w:r>
          </w:p>
          <w:p/>
          <w:p/>
          <w:p/>
          <w:p/>
          <w:p>
            <w:pPr>
              <w:numPr>
                <w:ilvl w:val="0"/>
                <w:numId w:val="26754"/>
              </w:numPr>
              <w:spacing w:before="0" w:after="0" w:line="262" w:lineRule="auto"/>
              <w:jc w:val="left"/>
              <w:rPr>
                <w:color w:val="00274C"/>
                <w:sz w:val="20"/>
                <w:szCs w:val="20"/>
              </w:rPr>
            </w:pPr>
            <w:r>
              <w:rPr>
                <w:color w:val="00274C"/>
                <w:position w:val="-2"/>
                <w:sz w:val="20"/>
                <w:szCs w:val="20"/>
                <w:u w:val="none"/>
              </w:rPr>
              <w:t xml:space="preserve">Inserire la cinghia </w:t>
            </w:r>
            <w:r>
              <w:rPr>
                <w:b/>
                <w:bCs/>
                <w:color w:val="00274C"/>
                <w:position w:val="-2"/>
                <w:sz w:val="20"/>
                <w:szCs w:val="20"/>
                <w:u w:val="none"/>
              </w:rPr>
              <w:t xml:space="preserve">BH</w:t>
            </w:r>
            <w:r>
              <w:rPr>
                <w:color w:val="00274C"/>
                <w:position w:val="-2"/>
                <w:sz w:val="20"/>
                <w:szCs w:val="20"/>
                <w:u w:val="none"/>
              </w:rPr>
              <w:t xml:space="preserve"> sulle pulegge </w:t>
            </w:r>
            <w:r>
              <w:rPr>
                <w:b/>
                <w:bCs/>
                <w:color w:val="00274C"/>
                <w:position w:val="-2"/>
                <w:sz w:val="20"/>
                <w:szCs w:val="20"/>
                <w:u w:val="none"/>
              </w:rPr>
              <w:t xml:space="preserve">BJ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19265786" name="name8126612c97d986b21"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7612612c97d986b1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9.110</w:t>
            </w:r>
          </w:p>
        </w:tc>
      </w:tr>
      <w:tr>
        <w:trPr>
          <w:trHeight w:val="0" w:hRule="atLeast"/>
        </w:trPr>
        <w:tc>
          <w:tcPr>
            <w:tcMar>
              <w:top w:w="150" w:type="dxa"/>
              <w:left w:w="150" w:type="dxa"/>
              <w:bottom w:w="150" w:type="dxa"/>
              <w:right w:w="150" w:type="dxa"/>
            </w:tcMar>
            <w:textDirection w:val="lrTb"/>
            <w:vAlign w:val="center"/>
          </w:tcPr>
          <w:p>
            <w:pPr>
              <w:numPr>
                <w:ilvl w:val="0"/>
                <w:numId w:val="26755"/>
              </w:numPr>
              <w:spacing w:before="0" w:after="0" w:line="262" w:lineRule="auto"/>
              <w:jc w:val="left"/>
              <w:rPr>
                <w:color w:val="00274C"/>
                <w:sz w:val="20"/>
                <w:szCs w:val="20"/>
              </w:rPr>
            </w:pPr>
            <w:r>
              <w:rPr>
                <w:color w:val="00274C"/>
                <w:position w:val="-2"/>
                <w:sz w:val="20"/>
                <w:szCs w:val="20"/>
                <w:u w:val="none"/>
              </w:rPr>
              <w:t xml:space="preserve">Tirare l'alternatore </w:t>
            </w:r>
            <w:r>
              <w:rPr>
                <w:b/>
                <w:bCs/>
                <w:color w:val="00274C"/>
                <w:position w:val="-2"/>
                <w:sz w:val="20"/>
                <w:szCs w:val="20"/>
                <w:u w:val="none"/>
              </w:rPr>
              <w:t xml:space="preserve">BB</w:t>
            </w:r>
            <w:r>
              <w:rPr>
                <w:color w:val="00274C"/>
                <w:position w:val="-2"/>
                <w:sz w:val="20"/>
                <w:szCs w:val="20"/>
                <w:u w:val="none"/>
              </w:rPr>
              <w:t xml:space="preserve"> in direzione della freccia </w:t>
            </w:r>
            <w:r>
              <w:rPr>
                <w:b/>
                <w:bCs/>
                <w:color w:val="00274C"/>
                <w:position w:val="-2"/>
                <w:sz w:val="20"/>
                <w:szCs w:val="20"/>
                <w:u w:val="none"/>
              </w:rPr>
              <w:t xml:space="preserve">BK</w:t>
            </w:r>
            <w:r>
              <w:rPr>
                <w:color w:val="00274C"/>
                <w:position w:val="-2"/>
                <w:sz w:val="20"/>
                <w:szCs w:val="20"/>
                <w:u w:val="none"/>
              </w:rPr>
              <w:t xml:space="preserve"> .</w:t>
            </w:r>
          </w:p>
          <w:p>
            <w:pPr>
              <w:numPr>
                <w:ilvl w:val="0"/>
                <w:numId w:val="26755"/>
              </w:numPr>
              <w:spacing w:before="0" w:after="0" w:line="262" w:lineRule="auto"/>
              <w:jc w:val="left"/>
              <w:rPr>
                <w:color w:val="00274C"/>
                <w:sz w:val="20"/>
                <w:szCs w:val="20"/>
              </w:rPr>
            </w:pPr>
            <w:r>
              <w:rPr>
                <w:color w:val="00274C"/>
                <w:position w:val="-2"/>
                <w:sz w:val="20"/>
                <w:szCs w:val="20"/>
                <w:u w:val="none"/>
              </w:rPr>
              <w:t xml:space="preserve">Mantenendo in tensione l'alternatore </w:t>
            </w:r>
            <w:r>
              <w:rPr>
                <w:b/>
                <w:bCs/>
                <w:color w:val="00274C"/>
                <w:position w:val="-2"/>
                <w:sz w:val="20"/>
                <w:szCs w:val="20"/>
                <w:u w:val="none"/>
              </w:rPr>
              <w:t xml:space="preserve">BB</w:t>
            </w:r>
            <w:r>
              <w:rPr>
                <w:color w:val="00274C"/>
                <w:position w:val="-2"/>
                <w:sz w:val="20"/>
                <w:szCs w:val="20"/>
                <w:u w:val="none"/>
              </w:rPr>
              <w:t xml:space="preserve"> serrare prima la vite </w:t>
            </w:r>
            <w:r>
              <w:rPr>
                <w:b/>
                <w:bCs/>
                <w:color w:val="00274C"/>
                <w:position w:val="-2"/>
                <w:sz w:val="20"/>
                <w:szCs w:val="20"/>
                <w:u w:val="none"/>
              </w:rPr>
              <w:t xml:space="preserve">BE</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e successivamente la vite </w:t>
            </w:r>
            <w:r>
              <w:rPr>
                <w:b/>
                <w:bCs/>
                <w:color w:val="00274C"/>
                <w:position w:val="-2"/>
                <w:sz w:val="20"/>
                <w:szCs w:val="20"/>
                <w:u w:val="none"/>
              </w:rPr>
              <w:t xml:space="preserve">BA</w:t>
            </w:r>
            <w:r>
              <w:rPr>
                <w:color w:val="00274C"/>
                <w:position w:val="-2"/>
                <w:sz w:val="20"/>
                <w:szCs w:val="20"/>
                <w:u w:val="none"/>
              </w:rPr>
              <w:t xml:space="preserve"> (coppia di serraggio a </w:t>
            </w:r>
            <w:r>
              <w:rPr>
                <w:b/>
                <w:bCs/>
                <w:color w:val="00274C"/>
                <w:position w:val="-2"/>
                <w:sz w:val="20"/>
                <w:szCs w:val="20"/>
                <w:u w:val="none"/>
              </w:rPr>
              <w:t xml:space="preserve">69 Nm [filetto M10] - 40 Nm</w:t>
            </w:r>
            <w:r>
              <w:rPr>
                <w:color w:val="00274C"/>
                <w:position w:val="-2"/>
                <w:sz w:val="20"/>
                <w:szCs w:val="20"/>
                <w:u w:val="none"/>
              </w:rPr>
              <w:t xml:space="preserve"> </w:t>
            </w:r>
            <w:r>
              <w:rPr>
                <w:b/>
                <w:bCs/>
                <w:color w:val="00274C"/>
                <w:position w:val="-2"/>
                <w:sz w:val="20"/>
                <w:szCs w:val="20"/>
                <w:u w:val="none"/>
              </w:rPr>
              <w:t xml:space="preserve">[filetto M8]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552217" name="name8414612c97d99b8ee"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5954612c97d99b8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9.111</w:t>
            </w:r>
          </w:p>
        </w:tc>
      </w:tr>
      <w:tr>
        <w:trPr>
          <w:trHeight w:val="0" w:hRule="atLeast"/>
        </w:trPr>
        <w:tc>
          <w:tcPr>
            <w:tcMar>
              <w:top w:w="150" w:type="dxa"/>
              <w:left w:w="150" w:type="dxa"/>
              <w:bottom w:w="150" w:type="dxa"/>
              <w:right w:w="150" w:type="dxa"/>
            </w:tcMar>
            <w:textDirection w:val="lrTb"/>
            <w:vAlign w:val="center"/>
          </w:tcPr>
          <w:p>
            <w:pPr>
              <w:numPr>
                <w:ilvl w:val="0"/>
                <w:numId w:val="26756"/>
              </w:numPr>
              <w:spacing w:before="0" w:after="0" w:line="262" w:lineRule="auto"/>
              <w:jc w:val="left"/>
              <w:rPr>
                <w:color w:val="00274C"/>
                <w:sz w:val="20"/>
                <w:szCs w:val="20"/>
              </w:rPr>
            </w:pPr>
            <w:r>
              <w:rPr>
                <w:color w:val="00274C"/>
                <w:position w:val="-2"/>
                <w:sz w:val="20"/>
                <w:szCs w:val="20"/>
                <w:u w:val="none"/>
              </w:rPr>
              <w:t xml:space="preserve">Controllare il tensionamento della cinghia </w:t>
            </w:r>
            <w:r>
              <w:rPr>
                <w:b/>
                <w:bCs/>
                <w:color w:val="00274C"/>
                <w:position w:val="-2"/>
                <w:sz w:val="20"/>
                <w:szCs w:val="20"/>
                <w:u w:val="none"/>
              </w:rPr>
              <w:t xml:space="preserve">BH</w:t>
            </w:r>
            <w:r>
              <w:rPr>
                <w:color w:val="00274C"/>
                <w:position w:val="-2"/>
                <w:sz w:val="20"/>
                <w:szCs w:val="20"/>
                <w:u w:val="none"/>
              </w:rPr>
              <w:t xml:space="preserve"> con lo strumento tipo Clavis, posizionandolo nel punto </w:t>
            </w:r>
            <w:r>
              <w:rPr>
                <w:b/>
                <w:bCs/>
                <w:color w:val="00274C"/>
                <w:position w:val="-2"/>
                <w:sz w:val="20"/>
                <w:szCs w:val="20"/>
                <w:u w:val="none"/>
              </w:rPr>
              <w:t xml:space="preserve">P</w:t>
            </w:r>
            <w:r>
              <w:rPr>
                <w:color w:val="00274C"/>
                <w:position w:val="-2"/>
                <w:sz w:val="20"/>
                <w:szCs w:val="20"/>
                <w:u w:val="none"/>
              </w:rPr>
              <w:t xml:space="preserve"> (il tensionamento deve essere compreso tra i </w:t>
            </w:r>
            <w:r>
              <w:rPr>
                <w:b/>
                <w:bCs/>
                <w:color w:val="00274C"/>
                <w:position w:val="-2"/>
                <w:sz w:val="20"/>
                <w:szCs w:val="20"/>
                <w:u w:val="none"/>
              </w:rPr>
              <w:t xml:space="preserve">350 e 450 N</w:t>
            </w:r>
            <w:r>
              <w:rPr>
                <w:color w:val="00274C"/>
                <w:position w:val="-2"/>
                <w:sz w:val="20"/>
                <w:szCs w:val="20"/>
                <w:u w:val="none"/>
              </w:rPr>
              <w:t xml:space="preserve"> ).</w:t>
            </w:r>
          </w:p>
          <w:p>
            <w:pPr>
              <w:numPr>
                <w:ilvl w:val="0"/>
                <w:numId w:val="26756"/>
              </w:numPr>
              <w:spacing w:before="0" w:after="0" w:line="262" w:lineRule="auto"/>
              <w:jc w:val="left"/>
              <w:rPr>
                <w:color w:val="00274C"/>
                <w:sz w:val="20"/>
                <w:szCs w:val="20"/>
              </w:rPr>
            </w:pPr>
            <w:r>
              <w:rPr>
                <w:color w:val="00274C"/>
                <w:position w:val="-2"/>
                <w:sz w:val="20"/>
                <w:szCs w:val="20"/>
                <w:u w:val="none"/>
              </w:rPr>
              <w:t xml:space="preserve">Se i valori di tensione non corrispondono, allentare le viti </w:t>
            </w:r>
            <w:r>
              <w:rPr>
                <w:b/>
                <w:bCs/>
                <w:color w:val="00274C"/>
                <w:position w:val="-2"/>
                <w:sz w:val="20"/>
                <w:szCs w:val="20"/>
                <w:u w:val="none"/>
              </w:rPr>
              <w:t xml:space="preserve">BA ed BE</w:t>
            </w:r>
            <w:r>
              <w:rPr>
                <w:color w:val="00274C"/>
                <w:position w:val="-2"/>
                <w:sz w:val="20"/>
                <w:szCs w:val="20"/>
                <w:u w:val="none"/>
              </w:rPr>
              <w:t xml:space="preserve"> , quindi ripetere le operazioni </w:t>
            </w:r>
            <w:r>
              <w:rPr>
                <w:b/>
                <w:bCs/>
                <w:color w:val="00274C"/>
                <w:position w:val="-2"/>
                <w:sz w:val="20"/>
                <w:szCs w:val="20"/>
                <w:u w:val="none"/>
              </w:rPr>
              <w:t xml:space="preserve">7, 8 e 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9709340" name="name8579612c97d9b1414"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2248612c97d9b14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9.15.3 Motorino di avviamento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42200" name="name2982612c97d9c18c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11612c97d9c18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Rimuovere l'attrezzo </w:t>
            </w:r>
            <w:hyperlink r:id="rId1061612c97d9c2176"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se ancora presente.</w:t>
            </w:r>
          </w:p>
          <w:p/>
          <w:p/>
          <w:p>
            <w:pPr>
              <w:numPr>
                <w:ilvl w:val="0"/>
                <w:numId w:val="26757"/>
              </w:numPr>
              <w:spacing w:before="0" w:after="0" w:line="262" w:lineRule="auto"/>
              <w:jc w:val="left"/>
              <w:rPr>
                <w:color w:val="00274C"/>
                <w:sz w:val="20"/>
                <w:szCs w:val="20"/>
              </w:rPr>
            </w:pPr>
            <w:r>
              <w:rPr>
                <w:color w:val="00274C"/>
                <w:position w:val="-2"/>
                <w:sz w:val="20"/>
                <w:szCs w:val="20"/>
                <w:u w:val="none"/>
              </w:rPr>
              <w:t xml:space="preserve">Fissare il motorino </w:t>
            </w:r>
            <w:r>
              <w:rPr>
                <w:b/>
                <w:bCs/>
                <w:color w:val="00274C"/>
                <w:position w:val="-2"/>
                <w:sz w:val="20"/>
                <w:szCs w:val="20"/>
                <w:u w:val="none"/>
              </w:rPr>
              <w:t xml:space="preserve">BQ</w:t>
            </w:r>
            <w:r>
              <w:rPr>
                <w:color w:val="00274C"/>
                <w:position w:val="-2"/>
                <w:sz w:val="20"/>
                <w:szCs w:val="20"/>
                <w:u w:val="none"/>
              </w:rPr>
              <w:t xml:space="preserve"> con le viti </w:t>
            </w:r>
            <w:r>
              <w:rPr>
                <w:b/>
                <w:bCs/>
                <w:color w:val="00274C"/>
                <w:position w:val="-2"/>
                <w:sz w:val="20"/>
                <w:szCs w:val="20"/>
                <w:u w:val="none"/>
              </w:rPr>
              <w:t xml:space="preserve">BR</w:t>
            </w:r>
            <w:r>
              <w:rPr>
                <w:color w:val="00274C"/>
                <w:position w:val="-2"/>
                <w:sz w:val="20"/>
                <w:szCs w:val="20"/>
                <w:u w:val="none"/>
              </w:rPr>
              <w:t xml:space="preserve"> sulla campana di flangiatura </w:t>
            </w:r>
            <w:r>
              <w:rPr>
                <w:b/>
                <w:bCs/>
                <w:color w:val="00274C"/>
                <w:position w:val="-2"/>
                <w:sz w:val="20"/>
                <w:szCs w:val="20"/>
                <w:u w:val="none"/>
              </w:rPr>
              <w:t xml:space="preserve">BS</w:t>
            </w:r>
            <w:r>
              <w:rPr>
                <w:color w:val="00274C"/>
                <w:position w:val="-2"/>
                <w:sz w:val="20"/>
                <w:szCs w:val="20"/>
                <w:u w:val="none"/>
              </w:rPr>
              <w:t xml:space="preserve"> (coppia di serraggio a </w:t>
            </w:r>
            <w:r>
              <w:rPr>
                <w:b/>
                <w:bCs/>
                <w:color w:val="00274C"/>
                <w:position w:val="-2"/>
                <w:sz w:val="20"/>
                <w:szCs w:val="20"/>
                <w:u w:val="none"/>
              </w:rPr>
              <w:t xml:space="preserve">45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884999" name="name8430612c97d9d350b"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2105612c97d9d35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9.15.4 Cablaggio elettrico</w:t>
            </w:r>
          </w:p>
          <w:p/>
          <w:p/>
          <w:p>
            <w:pPr>
              <w:numPr>
                <w:ilvl w:val="0"/>
                <w:numId w:val="26758"/>
              </w:numPr>
              <w:spacing w:before="0" w:after="0" w:line="262" w:lineRule="auto"/>
              <w:jc w:val="left"/>
              <w:rPr>
                <w:color w:val="00274C"/>
                <w:sz w:val="20"/>
                <w:szCs w:val="20"/>
              </w:rPr>
            </w:pPr>
            <w:r>
              <w:rPr>
                <w:color w:val="00274C"/>
                <w:position w:val="-2"/>
                <w:sz w:val="20"/>
                <w:szCs w:val="20"/>
                <w:u w:val="none"/>
              </w:rPr>
              <w:t xml:space="preserve">Posizionare il supporto cablaggio </w:t>
            </w:r>
            <w:r>
              <w:rPr>
                <w:b/>
                <w:bCs/>
                <w:color w:val="00274C"/>
                <w:position w:val="-2"/>
                <w:sz w:val="20"/>
                <w:szCs w:val="20"/>
                <w:u w:val="none"/>
              </w:rPr>
              <w:t xml:space="preserve">BT</w:t>
            </w:r>
            <w:r>
              <w:rPr>
                <w:color w:val="00274C"/>
                <w:position w:val="-2"/>
                <w:sz w:val="20"/>
                <w:szCs w:val="20"/>
                <w:u w:val="none"/>
              </w:rPr>
              <w:t xml:space="preserve"> insieme al cablaggio </w:t>
            </w:r>
            <w:r>
              <w:rPr>
                <w:b/>
                <w:bCs/>
                <w:color w:val="00274C"/>
                <w:position w:val="-2"/>
                <w:sz w:val="20"/>
                <w:szCs w:val="20"/>
                <w:u w:val="none"/>
              </w:rPr>
              <w:t xml:space="preserve">BU</w:t>
            </w:r>
            <w:r>
              <w:rPr>
                <w:color w:val="00274C"/>
                <w:position w:val="-2"/>
                <w:sz w:val="20"/>
                <w:szCs w:val="20"/>
                <w:u w:val="none"/>
              </w:rPr>
              <w:t xml:space="preserve"> sul cappello bilancieri </w:t>
            </w:r>
            <w:r>
              <w:rPr>
                <w:b/>
                <w:bCs/>
                <w:color w:val="00274C"/>
                <w:position w:val="-2"/>
                <w:sz w:val="20"/>
                <w:szCs w:val="20"/>
                <w:u w:val="none"/>
              </w:rPr>
              <w:t xml:space="preserve">BV</w:t>
            </w:r>
            <w:r>
              <w:rPr>
                <w:color w:val="00274C"/>
                <w:position w:val="-2"/>
                <w:sz w:val="20"/>
                <w:szCs w:val="20"/>
                <w:u w:val="none"/>
              </w:rPr>
              <w:t xml:space="preserve"> .</w:t>
            </w:r>
          </w:p>
          <w:p>
            <w:pPr>
              <w:numPr>
                <w:ilvl w:val="0"/>
                <w:numId w:val="26758"/>
              </w:numPr>
              <w:spacing w:before="0" w:after="0" w:line="262" w:lineRule="auto"/>
              <w:jc w:val="left"/>
              <w:rPr>
                <w:color w:val="00274C"/>
                <w:sz w:val="20"/>
                <w:szCs w:val="20"/>
              </w:rPr>
            </w:pPr>
            <w:r>
              <w:rPr>
                <w:color w:val="00274C"/>
                <w:position w:val="-2"/>
                <w:sz w:val="20"/>
                <w:szCs w:val="20"/>
                <w:u w:val="none"/>
              </w:rPr>
              <w:t xml:space="preserve">Innestare i connettori </w:t>
            </w:r>
            <w:r>
              <w:rPr>
                <w:b/>
                <w:bCs/>
                <w:color w:val="00274C"/>
                <w:position w:val="-2"/>
                <w:sz w:val="20"/>
                <w:szCs w:val="20"/>
                <w:u w:val="none"/>
              </w:rPr>
              <w:t xml:space="preserve">C1</w:t>
            </w:r>
            <w:r>
              <w:rPr>
                <w:color w:val="00274C"/>
                <w:position w:val="-2"/>
                <w:sz w:val="20"/>
                <w:szCs w:val="20"/>
                <w:u w:val="none"/>
              </w:rPr>
              <w:t xml:space="preserve"> sugli elettroiniettori </w:t>
            </w:r>
            <w:r>
              <w:rPr>
                <w:b/>
                <w:bCs/>
                <w:color w:val="00274C"/>
                <w:position w:val="-2"/>
                <w:sz w:val="20"/>
                <w:szCs w:val="20"/>
                <w:u w:val="none"/>
              </w:rPr>
              <w:t xml:space="preserve">S1</w:t>
            </w:r>
            <w:r>
              <w:rPr>
                <w:color w:val="00274C"/>
                <w:position w:val="-2"/>
                <w:sz w:val="20"/>
                <w:szCs w:val="20"/>
                <w:u w:val="none"/>
              </w:rPr>
              <w:t xml:space="preserve"> .</w:t>
            </w:r>
          </w:p>
          <w:p>
            <w:pPr>
              <w:numPr>
                <w:ilvl w:val="0"/>
                <w:numId w:val="26758"/>
              </w:numPr>
              <w:spacing w:before="0" w:after="0" w:line="262" w:lineRule="auto"/>
              <w:jc w:val="left"/>
              <w:rPr>
                <w:color w:val="00274C"/>
                <w:sz w:val="20"/>
                <w:szCs w:val="20"/>
              </w:rPr>
            </w:pPr>
            <w:r>
              <w:rPr>
                <w:color w:val="00274C"/>
                <w:position w:val="-2"/>
                <w:sz w:val="20"/>
                <w:szCs w:val="20"/>
                <w:u w:val="none"/>
              </w:rPr>
              <w:t xml:space="preserve">Serrare il supporto cablaggio </w:t>
            </w:r>
            <w:r>
              <w:rPr>
                <w:b/>
                <w:bCs/>
                <w:color w:val="00274C"/>
                <w:position w:val="-2"/>
                <w:sz w:val="20"/>
                <w:szCs w:val="20"/>
                <w:u w:val="none"/>
              </w:rPr>
              <w:t xml:space="preserve">BT</w:t>
            </w:r>
            <w:r>
              <w:rPr>
                <w:color w:val="00274C"/>
                <w:position w:val="-2"/>
                <w:sz w:val="20"/>
                <w:szCs w:val="20"/>
                <w:u w:val="none"/>
              </w:rPr>
              <w:t xml:space="preserve"> sul cappello bilancieri </w:t>
            </w:r>
            <w:r>
              <w:rPr>
                <w:b/>
                <w:bCs/>
                <w:color w:val="00274C"/>
                <w:position w:val="-2"/>
                <w:sz w:val="20"/>
                <w:szCs w:val="20"/>
                <w:u w:val="none"/>
              </w:rPr>
              <w:t xml:space="preserve">BV</w:t>
            </w:r>
            <w:r>
              <w:rPr>
                <w:color w:val="00274C"/>
                <w:position w:val="-2"/>
                <w:sz w:val="20"/>
                <w:szCs w:val="20"/>
                <w:u w:val="none"/>
              </w:rPr>
              <w:t xml:space="preserve"> con le viti </w:t>
            </w:r>
            <w:r>
              <w:rPr>
                <w:b/>
                <w:bCs/>
                <w:color w:val="00274C"/>
                <w:position w:val="-2"/>
                <w:sz w:val="20"/>
                <w:szCs w:val="20"/>
                <w:u w:val="none"/>
              </w:rPr>
              <w:t xml:space="preserve">BW</w:t>
            </w:r>
            <w:r>
              <w:rPr>
                <w:color w:val="00274C"/>
                <w:position w:val="-2"/>
                <w:sz w:val="20"/>
                <w:szCs w:val="20"/>
                <w:u w:val="none"/>
              </w:rPr>
              <w:t xml:space="preserve"> (coppia di serraggio a </w:t>
            </w:r>
            <w:r>
              <w:rPr>
                <w:b/>
                <w:bCs/>
                <w:color w:val="00274C"/>
                <w:position w:val="-2"/>
                <w:sz w:val="20"/>
                <w:szCs w:val="20"/>
                <w:u w:val="none"/>
              </w:rPr>
              <w:t xml:space="preserve">10 Nm - </w:t>
            </w:r>
            <w:hyperlink r:id="rId7795612c97d9d6697"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88886925" name="name2834612c97d9eab51"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6880612c97d9eab4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9.114</w:t>
            </w:r>
          </w:p>
        </w:tc>
      </w:tr>
      <w:tr>
        <w:trPr>
          <w:trHeight w:val="0" w:hRule="atLeast"/>
        </w:trPr>
        <w:tc>
          <w:tcPr>
            <w:tcMar>
              <w:top w:w="150" w:type="dxa"/>
              <w:left w:w="150" w:type="dxa"/>
              <w:bottom w:w="150" w:type="dxa"/>
              <w:right w:w="150" w:type="dxa"/>
            </w:tcMar>
            <w:textDirection w:val="lrTb"/>
            <w:vAlign w:val="center"/>
          </w:tcPr>
          <w:p>
            <w:pPr>
              <w:numPr>
                <w:ilvl w:val="0"/>
                <w:numId w:val="26759"/>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C2</w:t>
            </w:r>
            <w:r>
              <w:rPr>
                <w:color w:val="00274C"/>
                <w:position w:val="-2"/>
                <w:sz w:val="20"/>
                <w:szCs w:val="20"/>
                <w:u w:val="none"/>
              </w:rPr>
              <w:t xml:space="preserve"> sul sensore </w:t>
            </w:r>
            <w:r>
              <w:rPr>
                <w:b/>
                <w:bCs/>
                <w:color w:val="00274C"/>
                <w:position w:val="-2"/>
                <w:sz w:val="20"/>
                <w:szCs w:val="20"/>
                <w:u w:val="none"/>
              </w:rPr>
              <w:t xml:space="preserve">S2</w:t>
            </w:r>
            <w:r>
              <w:rPr>
                <w:color w:val="00274C"/>
                <w:position w:val="-2"/>
                <w:sz w:val="20"/>
                <w:szCs w:val="20"/>
                <w:u w:val="none"/>
              </w:rPr>
              <w:t xml:space="preserve"> .</w:t>
            </w:r>
          </w:p>
          <w:p>
            <w:pPr>
              <w:numPr>
                <w:ilvl w:val="0"/>
                <w:numId w:val="26759"/>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C3</w:t>
            </w:r>
            <w:r>
              <w:rPr>
                <w:color w:val="00274C"/>
                <w:position w:val="-2"/>
                <w:sz w:val="20"/>
                <w:szCs w:val="20"/>
                <w:u w:val="none"/>
              </w:rPr>
              <w:t xml:space="preserve"> sul sensore </w:t>
            </w:r>
            <w:r>
              <w:rPr>
                <w:b/>
                <w:bCs/>
                <w:color w:val="00274C"/>
                <w:position w:val="-2"/>
                <w:sz w:val="20"/>
                <w:szCs w:val="20"/>
                <w:u w:val="none"/>
              </w:rPr>
              <w:t xml:space="preserve">S3</w:t>
            </w:r>
            <w:r>
              <w:rPr>
                <w:color w:val="00274C"/>
                <w:position w:val="-2"/>
                <w:sz w:val="20"/>
                <w:szCs w:val="20"/>
                <w:u w:val="none"/>
              </w:rPr>
              <w:t xml:space="preserve"> .</w:t>
            </w:r>
          </w:p>
          <w:p>
            <w:pPr>
              <w:numPr>
                <w:ilvl w:val="0"/>
                <w:numId w:val="26759"/>
              </w:numPr>
              <w:spacing w:before="0" w:after="0" w:line="262" w:lineRule="auto"/>
              <w:jc w:val="left"/>
              <w:rPr>
                <w:color w:val="00274C"/>
                <w:sz w:val="20"/>
                <w:szCs w:val="20"/>
              </w:rPr>
            </w:pPr>
            <w:r>
              <w:rPr>
                <w:color w:val="00274C"/>
                <w:position w:val="-2"/>
                <w:sz w:val="20"/>
                <w:szCs w:val="20"/>
                <w:u w:val="none"/>
              </w:rPr>
              <w:t xml:space="preserve">Innestare la fascetta </w:t>
            </w:r>
            <w:r>
              <w:rPr>
                <w:b/>
                <w:bCs/>
                <w:color w:val="00274C"/>
                <w:position w:val="-2"/>
                <w:sz w:val="20"/>
                <w:szCs w:val="20"/>
                <w:u w:val="none"/>
              </w:rPr>
              <w:t xml:space="preserve">H1</w:t>
            </w:r>
            <w:r>
              <w:rPr>
                <w:color w:val="00274C"/>
                <w:position w:val="-2"/>
                <w:sz w:val="20"/>
                <w:szCs w:val="20"/>
                <w:u w:val="none"/>
              </w:rPr>
              <w:t xml:space="preserve"> sul collettore </w:t>
            </w:r>
            <w:r>
              <w:rPr>
                <w:b/>
                <w:bCs/>
                <w:color w:val="00274C"/>
                <w:position w:val="-2"/>
                <w:sz w:val="20"/>
                <w:szCs w:val="20"/>
                <w:u w:val="none"/>
              </w:rPr>
              <w:t xml:space="preserve">DA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8556265" name="name1904612c97da08524"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9338612c97da085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9.115</w:t>
            </w:r>
          </w:p>
        </w:tc>
      </w:tr>
      <w:tr>
        <w:trPr>
          <w:trHeight w:val="0" w:hRule="atLeast"/>
        </w:trPr>
        <w:tc>
          <w:tcPr>
            <w:tcMar>
              <w:top w:w="150" w:type="dxa"/>
              <w:left w:w="150" w:type="dxa"/>
              <w:bottom w:w="150" w:type="dxa"/>
              <w:right w:w="150" w:type="dxa"/>
            </w:tcMar>
            <w:textDirection w:val="lrTb"/>
            <w:vAlign w:val="center"/>
          </w:tcPr>
          <w:p>
            <w:pPr>
              <w:numPr>
                <w:ilvl w:val="0"/>
                <w:numId w:val="26760"/>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C4</w:t>
            </w:r>
            <w:r>
              <w:rPr>
                <w:color w:val="00274C"/>
                <w:position w:val="-2"/>
                <w:sz w:val="20"/>
                <w:szCs w:val="20"/>
                <w:u w:val="none"/>
              </w:rPr>
              <w:t xml:space="preserve"> sulla valvola aspirazione carburante </w:t>
            </w:r>
            <w:r>
              <w:rPr>
                <w:b/>
                <w:bCs/>
                <w:color w:val="00274C"/>
                <w:position w:val="-2"/>
                <w:sz w:val="20"/>
                <w:szCs w:val="20"/>
                <w:u w:val="none"/>
              </w:rPr>
              <w:t xml:space="preserve">S4</w:t>
            </w:r>
            <w:r>
              <w:rPr>
                <w:color w:val="00274C"/>
                <w:position w:val="-2"/>
                <w:sz w:val="20"/>
                <w:szCs w:val="20"/>
                <w:u w:val="none"/>
              </w:rPr>
              <w:t xml:space="preserve"> .</w:t>
            </w:r>
          </w:p>
          <w:p>
            <w:pPr>
              <w:numPr>
                <w:ilvl w:val="0"/>
                <w:numId w:val="26760"/>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C5</w:t>
            </w:r>
            <w:r>
              <w:rPr>
                <w:color w:val="00274C"/>
                <w:position w:val="-2"/>
                <w:sz w:val="20"/>
                <w:szCs w:val="20"/>
                <w:u w:val="none"/>
              </w:rPr>
              <w:t xml:space="preserve"> sul sensore temperatura carburante </w:t>
            </w:r>
            <w:r>
              <w:rPr>
                <w:b/>
                <w:bCs/>
                <w:color w:val="00274C"/>
                <w:position w:val="-2"/>
                <w:sz w:val="20"/>
                <w:szCs w:val="20"/>
                <w:u w:val="none"/>
              </w:rPr>
              <w:t xml:space="preserve">S5</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8925754" name="name8234612c97da1ee54"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5264612c97da1ee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9.116</w:t>
            </w:r>
          </w:p>
        </w:tc>
      </w:tr>
      <w:tr>
        <w:trPr>
          <w:trHeight w:val="0" w:hRule="atLeast"/>
        </w:trPr>
        <w:tc>
          <w:tcPr>
            <w:tcMar>
              <w:top w:w="150" w:type="dxa"/>
              <w:left w:w="150" w:type="dxa"/>
              <w:bottom w:w="150" w:type="dxa"/>
              <w:right w:w="150" w:type="dxa"/>
            </w:tcMar>
            <w:textDirection w:val="lrTb"/>
            <w:vAlign w:val="center"/>
          </w:tcPr>
          <w:p>
            <w:pPr>
              <w:numPr>
                <w:ilvl w:val="0"/>
                <w:numId w:val="26761"/>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C6</w:t>
            </w:r>
            <w:r>
              <w:rPr>
                <w:color w:val="00274C"/>
                <w:position w:val="-2"/>
                <w:sz w:val="20"/>
                <w:szCs w:val="20"/>
                <w:u w:val="none"/>
              </w:rPr>
              <w:t xml:space="preserve"> sul sensore </w:t>
            </w:r>
            <w:r>
              <w:rPr>
                <w:b/>
                <w:bCs/>
                <w:color w:val="00274C"/>
                <w:position w:val="-2"/>
                <w:sz w:val="20"/>
                <w:szCs w:val="20"/>
                <w:u w:val="none"/>
              </w:rPr>
              <w:t xml:space="preserve">S6</w:t>
            </w:r>
            <w:r>
              <w:rPr>
                <w:color w:val="00274C"/>
                <w:position w:val="-2"/>
                <w:sz w:val="20"/>
                <w:szCs w:val="20"/>
                <w:u w:val="none"/>
              </w:rPr>
              <w:t xml:space="preserve"> .</w:t>
            </w:r>
          </w:p>
          <w:p>
            <w:pPr>
              <w:numPr>
                <w:ilvl w:val="0"/>
                <w:numId w:val="26761"/>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C7</w:t>
            </w:r>
            <w:r>
              <w:rPr>
                <w:color w:val="00274C"/>
                <w:position w:val="-2"/>
                <w:sz w:val="20"/>
                <w:szCs w:val="20"/>
                <w:u w:val="none"/>
              </w:rPr>
              <w:t xml:space="preserve"> sul sensore </w:t>
            </w:r>
            <w:r>
              <w:rPr>
                <w:b/>
                <w:bCs/>
                <w:color w:val="00274C"/>
                <w:position w:val="-2"/>
                <w:sz w:val="20"/>
                <w:szCs w:val="20"/>
                <w:u w:val="none"/>
              </w:rPr>
              <w:t xml:space="preserve">S7</w:t>
            </w:r>
            <w:r>
              <w:rPr>
                <w:color w:val="00274C"/>
                <w:position w:val="-2"/>
                <w:sz w:val="20"/>
                <w:szCs w:val="20"/>
                <w:u w:val="none"/>
              </w:rPr>
              <w:t xml:space="preserve"> .</w:t>
            </w:r>
          </w:p>
          <w:p>
            <w:pPr>
              <w:numPr>
                <w:ilvl w:val="0"/>
                <w:numId w:val="26761"/>
              </w:numPr>
              <w:spacing w:before="0" w:after="0" w:line="262" w:lineRule="auto"/>
              <w:jc w:val="left"/>
              <w:rPr>
                <w:color w:val="00274C"/>
                <w:sz w:val="20"/>
                <w:szCs w:val="20"/>
              </w:rPr>
            </w:pPr>
            <w:r>
              <w:rPr>
                <w:color w:val="00274C"/>
                <w:position w:val="-2"/>
                <w:sz w:val="20"/>
                <w:szCs w:val="20"/>
                <w:u w:val="none"/>
              </w:rPr>
              <w:t xml:space="preserve">Innestare le fascette </w:t>
            </w:r>
            <w:r>
              <w:rPr>
                <w:b/>
                <w:bCs/>
                <w:color w:val="00274C"/>
                <w:position w:val="-2"/>
                <w:sz w:val="20"/>
                <w:szCs w:val="20"/>
                <w:u w:val="none"/>
              </w:rPr>
              <w:t xml:space="preserve">H2</w:t>
            </w:r>
            <w:r>
              <w:rPr>
                <w:color w:val="00274C"/>
                <w:position w:val="-2"/>
                <w:sz w:val="20"/>
                <w:szCs w:val="20"/>
                <w:u w:val="none"/>
              </w:rPr>
              <w:t xml:space="preserve"> sul coperchio termostato </w:t>
            </w:r>
            <w:r>
              <w:rPr>
                <w:b/>
                <w:bCs/>
                <w:color w:val="00274C"/>
                <w:position w:val="-2"/>
                <w:sz w:val="20"/>
                <w:szCs w:val="20"/>
                <w:u w:val="none"/>
              </w:rPr>
              <w:t xml:space="preserve">DB e H3</w:t>
            </w:r>
            <w:r>
              <w:rPr>
                <w:color w:val="00274C"/>
                <w:position w:val="-2"/>
                <w:sz w:val="20"/>
                <w:szCs w:val="20"/>
                <w:u w:val="none"/>
              </w:rPr>
              <w:t xml:space="preserve"> sulla flangia carico olio laterale </w:t>
            </w:r>
            <w:r>
              <w:rPr>
                <w:b/>
                <w:bCs/>
                <w:color w:val="00274C"/>
                <w:position w:val="-2"/>
                <w:sz w:val="20"/>
                <w:szCs w:val="20"/>
                <w:u w:val="none"/>
              </w:rPr>
              <w:t xml:space="preserve">DC</w:t>
            </w:r>
            <w:r>
              <w:rPr>
                <w:color w:val="00274C"/>
                <w:position w:val="-2"/>
                <w:sz w:val="20"/>
                <w:szCs w:val="20"/>
                <w:u w:val="none"/>
              </w:rPr>
              <w:t xml:space="preserve"> .</w:t>
            </w:r>
          </w:p>
          <w:p>
            <w:pPr>
              <w:numPr>
                <w:ilvl w:val="0"/>
                <w:numId w:val="26761"/>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C8</w:t>
            </w:r>
            <w:r>
              <w:rPr>
                <w:color w:val="00274C"/>
                <w:position w:val="-2"/>
                <w:sz w:val="20"/>
                <w:szCs w:val="20"/>
                <w:u w:val="none"/>
              </w:rPr>
              <w:t xml:space="preserve"> sul sensore </w:t>
            </w:r>
            <w:r>
              <w:rPr>
                <w:b/>
                <w:bCs/>
                <w:color w:val="00274C"/>
                <w:position w:val="-2"/>
                <w:sz w:val="20"/>
                <w:szCs w:val="20"/>
                <w:u w:val="none"/>
              </w:rPr>
              <w:t xml:space="preserve">S8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13306308" name="name2624612c97da34321"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4427612c97da3431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9.117</w:t>
            </w:r>
          </w:p>
        </w:tc>
      </w:tr>
      <w:tr>
        <w:trPr>
          <w:trHeight w:val="0" w:hRule="atLeast"/>
        </w:trPr>
        <w:tc>
          <w:tcPr>
            <w:tcMar>
              <w:top w:w="150" w:type="dxa"/>
              <w:left w:w="150" w:type="dxa"/>
              <w:bottom w:w="150" w:type="dxa"/>
              <w:right w:w="150" w:type="dxa"/>
            </w:tcMar>
            <w:textDirection w:val="lrTb"/>
            <w:vAlign w:val="center"/>
          </w:tcPr>
          <w:p>
            <w:pPr>
              <w:numPr>
                <w:ilvl w:val="0"/>
                <w:numId w:val="26762"/>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C9</w:t>
            </w:r>
            <w:r>
              <w:rPr>
                <w:color w:val="00274C"/>
                <w:position w:val="-2"/>
                <w:sz w:val="20"/>
                <w:szCs w:val="20"/>
                <w:u w:val="none"/>
              </w:rPr>
              <w:t xml:space="preserve"> sull'interruttore </w:t>
            </w:r>
            <w:r>
              <w:rPr>
                <w:b/>
                <w:bCs/>
                <w:color w:val="00274C"/>
                <w:position w:val="-2"/>
                <w:sz w:val="20"/>
                <w:szCs w:val="20"/>
                <w:u w:val="none"/>
              </w:rPr>
              <w:t xml:space="preserve">S9</w:t>
            </w:r>
            <w:r>
              <w:rPr>
                <w:color w:val="00274C"/>
                <w:position w:val="-2"/>
                <w:sz w:val="20"/>
                <w:szCs w:val="20"/>
                <w:u w:val="none"/>
              </w:rPr>
              <w:t xml:space="preserve"> .</w:t>
            </w:r>
          </w:p>
          <w:p>
            <w:pPr>
              <w:numPr>
                <w:ilvl w:val="0"/>
                <w:numId w:val="26762"/>
              </w:numPr>
              <w:spacing w:before="0" w:after="0" w:line="262" w:lineRule="auto"/>
              <w:jc w:val="left"/>
              <w:rPr>
                <w:color w:val="00274C"/>
                <w:sz w:val="20"/>
                <w:szCs w:val="20"/>
              </w:rPr>
            </w:pPr>
            <w:r>
              <w:rPr>
                <w:color w:val="00274C"/>
                <w:position w:val="-2"/>
                <w:sz w:val="20"/>
                <w:szCs w:val="20"/>
                <w:u w:val="none"/>
              </w:rPr>
              <w:t xml:space="preserve">Innestare il morsetto </w:t>
            </w:r>
            <w:r>
              <w:rPr>
                <w:b/>
                <w:bCs/>
                <w:color w:val="00274C"/>
                <w:position w:val="-2"/>
                <w:sz w:val="20"/>
                <w:szCs w:val="20"/>
                <w:u w:val="none"/>
              </w:rPr>
              <w:t xml:space="preserve">C10</w:t>
            </w:r>
            <w:r>
              <w:rPr>
                <w:color w:val="00274C"/>
                <w:position w:val="-2"/>
                <w:sz w:val="20"/>
                <w:szCs w:val="20"/>
                <w:u w:val="none"/>
              </w:rPr>
              <w:t xml:space="preserve"> sul motorino </w:t>
            </w:r>
            <w:r>
              <w:rPr>
                <w:b/>
                <w:bCs/>
                <w:color w:val="00274C"/>
                <w:position w:val="-2"/>
                <w:sz w:val="20"/>
                <w:szCs w:val="20"/>
                <w:u w:val="none"/>
              </w:rPr>
              <w:t xml:space="preserve">S10</w:t>
            </w:r>
            <w:r>
              <w:rPr>
                <w:color w:val="00274C"/>
                <w:position w:val="-2"/>
                <w:sz w:val="20"/>
                <w:szCs w:val="20"/>
                <w:u w:val="none"/>
              </w:rPr>
              <w:t xml:space="preserve"> .</w:t>
            </w:r>
          </w:p>
          <w:p>
            <w:pPr>
              <w:numPr>
                <w:ilvl w:val="0"/>
                <w:numId w:val="26762"/>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C11</w:t>
            </w:r>
            <w:r>
              <w:rPr>
                <w:color w:val="00274C"/>
                <w:position w:val="-2"/>
                <w:sz w:val="20"/>
                <w:szCs w:val="20"/>
                <w:u w:val="none"/>
              </w:rPr>
              <w:t xml:space="preserve"> sul cavo alternatore </w:t>
            </w:r>
            <w:r>
              <w:rPr>
                <w:b/>
                <w:bCs/>
                <w:color w:val="00274C"/>
                <w:position w:val="-2"/>
                <w:sz w:val="20"/>
                <w:szCs w:val="20"/>
                <w:u w:val="none"/>
              </w:rPr>
              <w:t xml:space="preserve">S11</w:t>
            </w:r>
            <w:r>
              <w:rPr>
                <w:color w:val="00274C"/>
                <w:position w:val="-2"/>
                <w:sz w:val="20"/>
                <w:szCs w:val="20"/>
                <w:u w:val="none"/>
              </w:rPr>
              <w:t xml:space="preserve"> .</w:t>
            </w:r>
          </w:p>
          <w:p>
            <w:pPr>
              <w:numPr>
                <w:ilvl w:val="0"/>
                <w:numId w:val="26762"/>
              </w:numPr>
              <w:spacing w:before="0" w:after="0" w:line="262" w:lineRule="auto"/>
              <w:jc w:val="left"/>
              <w:rPr>
                <w:color w:val="00274C"/>
                <w:sz w:val="20"/>
                <w:szCs w:val="20"/>
              </w:rPr>
            </w:pPr>
            <w:r>
              <w:rPr>
                <w:color w:val="00274C"/>
                <w:position w:val="-2"/>
                <w:sz w:val="20"/>
                <w:szCs w:val="20"/>
                <w:u w:val="none"/>
              </w:rPr>
              <w:t xml:space="preserve">Innestare la fascetta </w:t>
            </w:r>
            <w:r>
              <w:rPr>
                <w:b/>
                <w:bCs/>
                <w:color w:val="00274C"/>
                <w:position w:val="-2"/>
                <w:sz w:val="20"/>
                <w:szCs w:val="20"/>
                <w:u w:val="none"/>
              </w:rPr>
              <w:t xml:space="preserve">H4</w:t>
            </w:r>
            <w:r>
              <w:rPr>
                <w:color w:val="00274C"/>
                <w:position w:val="-2"/>
                <w:sz w:val="20"/>
                <w:szCs w:val="20"/>
                <w:u w:val="none"/>
              </w:rPr>
              <w:t xml:space="preserve"> sul supporto sfiato </w:t>
            </w:r>
            <w:r>
              <w:rPr>
                <w:b/>
                <w:bCs/>
                <w:color w:val="00274C"/>
                <w:position w:val="-2"/>
                <w:sz w:val="20"/>
                <w:szCs w:val="20"/>
                <w:u w:val="none"/>
              </w:rPr>
              <w:t xml:space="preserve">DD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651503" name="name6017612c97da460a3"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4921612c97da460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9.118</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circuito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9.16.1 Valvola EGR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20424" name="name9612612c97da5cfa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1612c97da5cf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Verificare che i piani di contatto tra la flangia </w:t>
            </w:r>
            <w:r>
              <w:rPr>
                <w:b/>
                <w:bCs/>
                <w:color w:val="00274C"/>
                <w:position w:val="-2"/>
                <w:sz w:val="20"/>
                <w:szCs w:val="20"/>
                <w:u w:val="none"/>
              </w:rPr>
              <w:t xml:space="preserve">B</w:t>
            </w:r>
            <w:r>
              <w:rPr>
                <w:color w:val="00274C"/>
                <w:position w:val="-2"/>
                <w:sz w:val="20"/>
                <w:szCs w:val="20"/>
                <w:u w:val="none"/>
              </w:rPr>
              <w:t xml:space="preserve"> e la testa </w:t>
            </w:r>
            <w:r>
              <w:rPr>
                <w:b/>
                <w:bCs/>
                <w:color w:val="00274C"/>
                <w:position w:val="-2"/>
                <w:sz w:val="20"/>
                <w:szCs w:val="20"/>
                <w:u w:val="none"/>
              </w:rPr>
              <w:t xml:space="preserve">D</w:t>
            </w:r>
            <w:r>
              <w:rPr>
                <w:color w:val="00274C"/>
                <w:position w:val="-2"/>
                <w:sz w:val="20"/>
                <w:szCs w:val="20"/>
                <w:u w:val="none"/>
              </w:rPr>
              <w:t xml:space="preserve"> siano privi di impurità.</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A</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763"/>
              </w:numPr>
              <w:spacing w:before="0" w:after="0" w:line="262" w:lineRule="auto"/>
              <w:jc w:val="left"/>
              <w:rPr>
                <w:color w:val="00274C"/>
                <w:sz w:val="20"/>
                <w:szCs w:val="20"/>
              </w:rPr>
            </w:pPr>
            <w:r>
              <w:rPr>
                <w:color w:val="00274C"/>
                <w:position w:val="-2"/>
                <w:sz w:val="20"/>
                <w:szCs w:val="20"/>
                <w:u w:val="none"/>
              </w:rPr>
              <w:t xml:space="preserve">Montare la guarnizione </w:t>
            </w:r>
            <w:r>
              <w:rPr>
                <w:b/>
                <w:bCs/>
                <w:color w:val="00274C"/>
                <w:position w:val="-2"/>
                <w:sz w:val="20"/>
                <w:szCs w:val="20"/>
                <w:u w:val="none"/>
              </w:rPr>
              <w:t xml:space="preserve">A</w:t>
            </w:r>
            <w:r>
              <w:rPr>
                <w:color w:val="00274C"/>
                <w:position w:val="-2"/>
                <w:sz w:val="20"/>
                <w:szCs w:val="20"/>
                <w:u w:val="none"/>
              </w:rPr>
              <w:t xml:space="preserve"> sulla flangia </w:t>
            </w:r>
            <w:r>
              <w:rPr>
                <w:b/>
                <w:bCs/>
                <w:color w:val="00274C"/>
                <w:position w:val="-2"/>
                <w:sz w:val="20"/>
                <w:szCs w:val="20"/>
                <w:u w:val="none"/>
              </w:rPr>
              <w:t xml:space="preserve">B</w:t>
            </w:r>
            <w:r>
              <w:rPr>
                <w:color w:val="00274C"/>
                <w:position w:val="-2"/>
                <w:sz w:val="20"/>
                <w:szCs w:val="20"/>
                <w:u w:val="none"/>
              </w:rPr>
              <w:t xml:space="preserve"> .</w:t>
            </w:r>
          </w:p>
          <w:p>
            <w:pPr>
              <w:numPr>
                <w:ilvl w:val="0"/>
                <w:numId w:val="26763"/>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B</w:t>
            </w:r>
            <w:r>
              <w:rPr>
                <w:color w:val="00274C"/>
                <w:position w:val="-2"/>
                <w:sz w:val="20"/>
                <w:szCs w:val="20"/>
                <w:u w:val="none"/>
              </w:rPr>
              <w:t xml:space="preserve"> con le viti </w:t>
            </w:r>
            <w:r>
              <w:rPr>
                <w:b/>
                <w:bCs/>
                <w:color w:val="00274C"/>
                <w:position w:val="-2"/>
                <w:sz w:val="20"/>
                <w:szCs w:val="20"/>
                <w:u w:val="none"/>
              </w:rPr>
              <w:t xml:space="preserve">C</w:t>
            </w:r>
            <w:r>
              <w:rPr>
                <w:color w:val="00274C"/>
                <w:position w:val="-2"/>
                <w:sz w:val="20"/>
                <w:szCs w:val="20"/>
                <w:u w:val="none"/>
              </w:rPr>
              <w:t xml:space="preserve"> sulla testa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5001625" name="name9862612c97da70b4d"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4661612c97da70b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9.119</w:t>
            </w:r>
          </w:p>
        </w:tc>
      </w:tr>
      <w:tr>
        <w:trPr>
          <w:trHeight w:val="0" w:hRule="atLeast"/>
        </w:trPr>
        <w:tc>
          <w:tcPr>
            <w:tcMar>
              <w:top w:w="150" w:type="dxa"/>
              <w:left w:w="150" w:type="dxa"/>
              <w:bottom w:w="150" w:type="dxa"/>
              <w:right w:w="150" w:type="dxa"/>
            </w:tcMar>
            <w:textDirection w:val="lrTb"/>
            <w:vAlign w:val="center"/>
          </w:tcPr>
          <w:p>
            <w:pPr>
              <w:numPr>
                <w:ilvl w:val="0"/>
                <w:numId w:val="26764"/>
              </w:numPr>
              <w:spacing w:before="0" w:after="0" w:line="262" w:lineRule="auto"/>
              <w:jc w:val="left"/>
              <w:rPr>
                <w:color w:val="00274C"/>
                <w:sz w:val="20"/>
                <w:szCs w:val="20"/>
              </w:rPr>
            </w:pPr>
            <w:r>
              <w:rPr>
                <w:color w:val="00274C"/>
                <w:position w:val="-2"/>
                <w:sz w:val="20"/>
                <w:szCs w:val="20"/>
                <w:u w:val="none"/>
              </w:rPr>
              <w:t xml:space="preserve">Inserire le viti </w:t>
            </w:r>
            <w:r>
              <w:rPr>
                <w:b/>
                <w:bCs/>
                <w:color w:val="00274C"/>
                <w:position w:val="-2"/>
                <w:sz w:val="20"/>
                <w:szCs w:val="20"/>
                <w:u w:val="none"/>
              </w:rPr>
              <w:t xml:space="preserve">E</w:t>
            </w:r>
            <w:r>
              <w:rPr>
                <w:color w:val="00274C"/>
                <w:position w:val="-2"/>
                <w:sz w:val="20"/>
                <w:szCs w:val="20"/>
                <w:u w:val="none"/>
              </w:rPr>
              <w:t xml:space="preserve"> nel supporto </w:t>
            </w:r>
            <w:r>
              <w:rPr>
                <w:b/>
                <w:bCs/>
                <w:color w:val="00274C"/>
                <w:position w:val="-2"/>
                <w:sz w:val="20"/>
                <w:szCs w:val="20"/>
                <w:u w:val="none"/>
              </w:rPr>
              <w:t xml:space="preserve">F</w:t>
            </w:r>
            <w:r>
              <w:rPr>
                <w:color w:val="00274C"/>
                <w:position w:val="-2"/>
                <w:sz w:val="20"/>
                <w:szCs w:val="20"/>
                <w:u w:val="none"/>
              </w:rPr>
              <w:t xml:space="preserve"> .</w:t>
            </w:r>
          </w:p>
          <w:p>
            <w:pPr>
              <w:numPr>
                <w:ilvl w:val="0"/>
                <w:numId w:val="26764"/>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G</w:t>
            </w:r>
            <w:r>
              <w:rPr>
                <w:color w:val="00274C"/>
                <w:position w:val="-2"/>
                <w:sz w:val="20"/>
                <w:szCs w:val="20"/>
                <w:u w:val="none"/>
              </w:rPr>
              <w:t xml:space="preserve"> in corrispondenza delle viti </w:t>
            </w:r>
            <w:r>
              <w:rPr>
                <w:b/>
                <w:bCs/>
                <w:color w:val="00274C"/>
                <w:position w:val="-2"/>
                <w:sz w:val="20"/>
                <w:szCs w:val="20"/>
                <w:u w:val="none"/>
              </w:rPr>
              <w:t xml:space="preserve">E</w:t>
            </w:r>
            <w:r>
              <w:rPr>
                <w:color w:val="00274C"/>
                <w:position w:val="-2"/>
                <w:sz w:val="20"/>
                <w:szCs w:val="20"/>
                <w:u w:val="none"/>
              </w:rPr>
              <w:t xml:space="preserve"> sul supporto </w:t>
            </w:r>
            <w:r>
              <w:rPr>
                <w:b/>
                <w:bCs/>
                <w:color w:val="00274C"/>
                <w:position w:val="-2"/>
                <w:sz w:val="20"/>
                <w:szCs w:val="20"/>
                <w:u w:val="none"/>
              </w:rPr>
              <w:t xml:space="preserve">F</w:t>
            </w:r>
            <w:r>
              <w:rPr>
                <w:color w:val="00274C"/>
                <w:position w:val="-2"/>
                <w:sz w:val="20"/>
                <w:szCs w:val="20"/>
                <w:u w:val="none"/>
              </w:rPr>
              <w:t xml:space="preserve"> .</w:t>
            </w:r>
          </w:p>
          <w:p>
            <w:pPr>
              <w:numPr>
                <w:ilvl w:val="0"/>
                <w:numId w:val="26764"/>
              </w:numPr>
              <w:spacing w:before="0" w:after="0" w:line="262" w:lineRule="auto"/>
              <w:jc w:val="left"/>
              <w:rPr>
                <w:color w:val="00274C"/>
                <w:sz w:val="20"/>
                <w:szCs w:val="20"/>
              </w:rPr>
            </w:pPr>
            <w:r>
              <w:rPr>
                <w:color w:val="00274C"/>
                <w:position w:val="-2"/>
                <w:sz w:val="20"/>
                <w:szCs w:val="20"/>
                <w:u w:val="none"/>
              </w:rPr>
              <w:t xml:space="preserve">Fissare il supporto valvola EGR </w:t>
            </w:r>
            <w:r>
              <w:rPr>
                <w:b/>
                <w:bCs/>
                <w:color w:val="00274C"/>
                <w:position w:val="-2"/>
                <w:sz w:val="20"/>
                <w:szCs w:val="20"/>
                <w:u w:val="none"/>
              </w:rPr>
              <w:t xml:space="preserve">F</w:t>
            </w:r>
            <w:r>
              <w:rPr>
                <w:color w:val="00274C"/>
                <w:position w:val="-2"/>
                <w:sz w:val="20"/>
                <w:szCs w:val="20"/>
                <w:u w:val="none"/>
              </w:rPr>
              <w:t xml:space="preserve"> con le viti </w:t>
            </w:r>
            <w:r>
              <w:rPr>
                <w:b/>
                <w:bCs/>
                <w:color w:val="00274C"/>
                <w:position w:val="-2"/>
                <w:sz w:val="20"/>
                <w:szCs w:val="20"/>
                <w:u w:val="none"/>
              </w:rPr>
              <w:t xml:space="preserve">E</w:t>
            </w:r>
            <w:r>
              <w:rPr>
                <w:color w:val="00274C"/>
                <w:position w:val="-2"/>
                <w:sz w:val="20"/>
                <w:szCs w:val="20"/>
                <w:u w:val="none"/>
              </w:rPr>
              <w:t xml:space="preserve"> sulla flangia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603512" name="name9356612c97da81540"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3997612c97da815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9.120</w:t>
            </w:r>
          </w:p>
        </w:tc>
      </w:tr>
      <w:tr>
        <w:trPr>
          <w:trHeight w:val="0" w:hRule="atLeast"/>
        </w:trPr>
        <w:tc>
          <w:tcPr>
            <w:tcMar>
              <w:top w:w="150" w:type="dxa"/>
              <w:left w:w="150" w:type="dxa"/>
              <w:bottom w:w="150" w:type="dxa"/>
              <w:right w:w="150" w:type="dxa"/>
            </w:tcMar>
            <w:textDirection w:val="lrTb"/>
            <w:vAlign w:val="center"/>
          </w:tcPr>
          <w:p>
            <w:pPr>
              <w:numPr>
                <w:ilvl w:val="0"/>
                <w:numId w:val="26765"/>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H</w:t>
            </w:r>
            <w:r>
              <w:rPr>
                <w:color w:val="00274C"/>
                <w:position w:val="-2"/>
                <w:sz w:val="20"/>
                <w:szCs w:val="20"/>
                <w:u w:val="none"/>
              </w:rPr>
              <w:t xml:space="preserve"> sulla valvola </w:t>
            </w:r>
            <w:r>
              <w:rPr>
                <w:b/>
                <w:bCs/>
                <w:color w:val="00274C"/>
                <w:position w:val="-2"/>
                <w:sz w:val="20"/>
                <w:szCs w:val="20"/>
                <w:u w:val="none"/>
              </w:rPr>
              <w:t xml:space="preserve">L</w:t>
            </w:r>
            <w:r>
              <w:rPr>
                <w:color w:val="00274C"/>
                <w:position w:val="-2"/>
                <w:sz w:val="20"/>
                <w:szCs w:val="20"/>
                <w:u w:val="none"/>
              </w:rPr>
              <w:t xml:space="preserve"> .</w:t>
            </w:r>
          </w:p>
          <w:p>
            <w:pPr>
              <w:numPr>
                <w:ilvl w:val="0"/>
                <w:numId w:val="26765"/>
              </w:numPr>
              <w:spacing w:before="0" w:after="0" w:line="262" w:lineRule="auto"/>
              <w:jc w:val="left"/>
              <w:rPr>
                <w:color w:val="00274C"/>
                <w:sz w:val="20"/>
                <w:szCs w:val="20"/>
              </w:rPr>
            </w:pPr>
            <w:r>
              <w:rPr>
                <w:color w:val="00274C"/>
                <w:position w:val="-2"/>
                <w:sz w:val="20"/>
                <w:szCs w:val="20"/>
                <w:u w:val="none"/>
              </w:rPr>
              <w:t xml:space="preserve">Serrare la fascetta </w:t>
            </w:r>
            <w:r>
              <w:rPr>
                <w:b/>
                <w:bCs/>
                <w:color w:val="00274C"/>
                <w:position w:val="-2"/>
                <w:sz w:val="20"/>
                <w:szCs w:val="20"/>
                <w:u w:val="none"/>
              </w:rPr>
              <w:t xml:space="preserve">J</w:t>
            </w:r>
            <w:r>
              <w:rPr>
                <w:color w:val="00274C"/>
                <w:position w:val="-2"/>
                <w:sz w:val="20"/>
                <w:szCs w:val="20"/>
                <w:u w:val="none"/>
              </w:rPr>
              <w:t xml:space="preserve"> tramite la vite </w:t>
            </w:r>
            <w:r>
              <w:rPr>
                <w:b/>
                <w:bCs/>
                <w:color w:val="00274C"/>
                <w:position w:val="-2"/>
                <w:sz w:val="20"/>
                <w:szCs w:val="20"/>
                <w:u w:val="none"/>
              </w:rPr>
              <w:t xml:space="preserve">K</w:t>
            </w:r>
            <w:r>
              <w:rPr>
                <w:color w:val="00274C"/>
                <w:position w:val="-2"/>
                <w:sz w:val="20"/>
                <w:szCs w:val="20"/>
                <w:u w:val="none"/>
              </w:rPr>
              <w:t xml:space="preserve"> sulla flangia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55314282" name="name8476612c97da8ffff"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6125612c97da8fff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9.121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9.16.2 Gruppo EGR Cooler</w:t>
            </w:r>
          </w:p>
          <w:p/>
          <w:p/>
          <w:p>
            <w:pPr>
              <w:numPr>
                <w:ilvl w:val="0"/>
                <w:numId w:val="26766"/>
              </w:numPr>
              <w:spacing w:before="0" w:after="0" w:line="262" w:lineRule="auto"/>
              <w:jc w:val="left"/>
              <w:rPr>
                <w:color w:val="00274C"/>
                <w:sz w:val="20"/>
                <w:szCs w:val="20"/>
              </w:rPr>
            </w:pPr>
            <w:r>
              <w:rPr>
                <w:color w:val="00274C"/>
                <w:position w:val="-2"/>
                <w:sz w:val="20"/>
                <w:szCs w:val="20"/>
                <w:u w:val="none"/>
              </w:rPr>
              <w:t xml:space="preserve">Inserire il raccordo </w:t>
            </w:r>
            <w:r>
              <w:rPr>
                <w:b/>
                <w:bCs/>
                <w:color w:val="00274C"/>
                <w:position w:val="-2"/>
                <w:sz w:val="20"/>
                <w:szCs w:val="20"/>
                <w:u w:val="none"/>
              </w:rPr>
              <w:t xml:space="preserve">N</w:t>
            </w:r>
            <w:r>
              <w:rPr>
                <w:color w:val="00274C"/>
                <w:position w:val="-2"/>
                <w:sz w:val="20"/>
                <w:szCs w:val="20"/>
                <w:u w:val="none"/>
              </w:rPr>
              <w:t xml:space="preserve"> dell'EGR Cooler </w:t>
            </w:r>
            <w:r>
              <w:rPr>
                <w:b/>
                <w:bCs/>
                <w:color w:val="00274C"/>
                <w:position w:val="-2"/>
                <w:sz w:val="20"/>
                <w:szCs w:val="20"/>
                <w:u w:val="none"/>
              </w:rPr>
              <w:t xml:space="preserve">M</w:t>
            </w:r>
            <w:r>
              <w:rPr>
                <w:color w:val="00274C"/>
                <w:position w:val="-2"/>
                <w:sz w:val="20"/>
                <w:szCs w:val="20"/>
                <w:u w:val="none"/>
              </w:rPr>
              <w:t xml:space="preserve"> nel manicotto </w:t>
            </w:r>
            <w:r>
              <w:rPr>
                <w:b/>
                <w:bCs/>
                <w:color w:val="00274C"/>
                <w:position w:val="-2"/>
                <w:sz w:val="20"/>
                <w:szCs w:val="20"/>
                <w:u w:val="none"/>
              </w:rPr>
              <w:t xml:space="preserve">P</w:t>
            </w:r>
            <w:r>
              <w:rPr>
                <w:color w:val="00274C"/>
                <w:position w:val="-2"/>
                <w:sz w:val="20"/>
                <w:szCs w:val="20"/>
                <w:u w:val="none"/>
              </w:rPr>
              <w:t xml:space="preserve"> del gruppo valvola EGR.</w:t>
            </w:r>
          </w:p>
          <w:p>
            <w:pPr>
              <w:numPr>
                <w:ilvl w:val="0"/>
                <w:numId w:val="26766"/>
              </w:numPr>
              <w:spacing w:before="0" w:after="0" w:line="262" w:lineRule="auto"/>
              <w:jc w:val="left"/>
              <w:rPr>
                <w:color w:val="00274C"/>
                <w:sz w:val="20"/>
                <w:szCs w:val="20"/>
              </w:rPr>
            </w:pPr>
            <w:r>
              <w:rPr>
                <w:color w:val="00274C"/>
                <w:position w:val="-2"/>
                <w:sz w:val="20"/>
                <w:szCs w:val="20"/>
                <w:u w:val="none"/>
              </w:rPr>
              <w:t xml:space="preserve">Posizionare l'EGR Cooler </w:t>
            </w:r>
            <w:r>
              <w:rPr>
                <w:b/>
                <w:bCs/>
                <w:color w:val="00274C"/>
                <w:position w:val="-2"/>
                <w:sz w:val="20"/>
                <w:szCs w:val="20"/>
                <w:u w:val="none"/>
              </w:rPr>
              <w:t xml:space="preserve">M</w:t>
            </w:r>
            <w:r>
              <w:rPr>
                <w:color w:val="00274C"/>
                <w:position w:val="-2"/>
                <w:sz w:val="20"/>
                <w:szCs w:val="20"/>
                <w:u w:val="none"/>
              </w:rPr>
              <w:t xml:space="preserve"> sul collettore aspirazione </w:t>
            </w:r>
            <w:r>
              <w:rPr>
                <w:b/>
                <w:bCs/>
                <w:color w:val="00274C"/>
                <w:position w:val="-2"/>
                <w:sz w:val="20"/>
                <w:szCs w:val="20"/>
                <w:u w:val="none"/>
              </w:rPr>
              <w:t xml:space="preserve">Q</w:t>
            </w:r>
            <w:r>
              <w:rPr>
                <w:color w:val="00274C"/>
                <w:position w:val="-2"/>
                <w:sz w:val="20"/>
                <w:szCs w:val="20"/>
                <w:u w:val="none"/>
              </w:rPr>
              <w:t xml:space="preserve"> con le viti </w:t>
            </w:r>
            <w:r>
              <w:rPr>
                <w:b/>
                <w:bCs/>
                <w:color w:val="00274C"/>
                <w:position w:val="-2"/>
                <w:sz w:val="20"/>
                <w:szCs w:val="20"/>
                <w:u w:val="none"/>
              </w:rPr>
              <w:t xml:space="preserve">R ( </w:t>
            </w:r>
            <w:hyperlink r:id="rId7364612c97da90e6f"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6766"/>
              </w:numPr>
              <w:spacing w:before="0" w:after="0" w:line="262" w:lineRule="auto"/>
              <w:jc w:val="left"/>
              <w:rPr>
                <w:color w:val="00274C"/>
                <w:sz w:val="20"/>
                <w:szCs w:val="20"/>
              </w:rPr>
            </w:pPr>
            <w:r>
              <w:rPr>
                <w:color w:val="00274C"/>
                <w:position w:val="-2"/>
                <w:sz w:val="20"/>
                <w:szCs w:val="20"/>
                <w:u w:val="none"/>
              </w:rPr>
              <w:t xml:space="preserve">Fissare il raccordo </w:t>
            </w:r>
            <w:r>
              <w:rPr>
                <w:b/>
                <w:bCs/>
                <w:color w:val="00274C"/>
                <w:position w:val="-2"/>
                <w:sz w:val="20"/>
                <w:szCs w:val="20"/>
                <w:u w:val="none"/>
              </w:rPr>
              <w:t xml:space="preserve">N</w:t>
            </w:r>
            <w:r>
              <w:rPr>
                <w:color w:val="00274C"/>
                <w:position w:val="-2"/>
                <w:sz w:val="20"/>
                <w:szCs w:val="20"/>
                <w:u w:val="none"/>
              </w:rPr>
              <w:t xml:space="preserve"> con la fascetta </w:t>
            </w:r>
            <w:r>
              <w:rPr>
                <w:b/>
                <w:bCs/>
                <w:color w:val="00274C"/>
                <w:position w:val="-2"/>
                <w:sz w:val="20"/>
                <w:szCs w:val="20"/>
                <w:u w:val="none"/>
              </w:rPr>
              <w:t xml:space="preserve">S</w:t>
            </w:r>
            <w:r>
              <w:rPr>
                <w:color w:val="00274C"/>
                <w:position w:val="-2"/>
                <w:sz w:val="20"/>
                <w:szCs w:val="20"/>
                <w:u w:val="none"/>
              </w:rPr>
              <w:t xml:space="preserve"> al manicotto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6836733" name="name5785612c97daa156d"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6482612c97daa15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9.122</w:t>
            </w:r>
          </w:p>
        </w:tc>
      </w:tr>
      <w:tr>
        <w:trPr>
          <w:trHeight w:val="0" w:hRule="atLeast"/>
        </w:trPr>
        <w:tc>
          <w:tcPr>
            <w:tcMar>
              <w:top w:w="150" w:type="dxa"/>
              <w:left w:w="150" w:type="dxa"/>
              <w:bottom w:w="150" w:type="dxa"/>
              <w:right w:w="150" w:type="dxa"/>
            </w:tcMar>
            <w:textDirection w:val="lrTb"/>
            <w:vAlign w:val="center"/>
          </w:tcPr>
          <w:p>
            <w:pPr>
              <w:numPr>
                <w:ilvl w:val="0"/>
                <w:numId w:val="26767"/>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T</w:t>
            </w:r>
            <w:r>
              <w:rPr>
                <w:color w:val="00274C"/>
                <w:position w:val="-2"/>
                <w:sz w:val="20"/>
                <w:szCs w:val="20"/>
                <w:u w:val="none"/>
              </w:rPr>
              <w:t xml:space="preserve"> con le viti </w:t>
            </w:r>
            <w:r>
              <w:rPr>
                <w:b/>
                <w:bCs/>
                <w:color w:val="00274C"/>
                <w:position w:val="-2"/>
                <w:sz w:val="20"/>
                <w:szCs w:val="20"/>
                <w:u w:val="none"/>
              </w:rPr>
              <w:t xml:space="preserve">U</w:t>
            </w:r>
            <w:r>
              <w:rPr>
                <w:color w:val="00274C"/>
                <w:position w:val="-2"/>
                <w:sz w:val="20"/>
                <w:szCs w:val="20"/>
                <w:u w:val="none"/>
              </w:rPr>
              <w:t xml:space="preserve"> sul gruppo valvola EGR </w:t>
            </w:r>
            <w:r>
              <w:rPr>
                <w:b/>
                <w:bCs/>
                <w:color w:val="00274C"/>
                <w:position w:val="-2"/>
                <w:sz w:val="20"/>
                <w:szCs w:val="20"/>
                <w:u w:val="none"/>
              </w:rPr>
              <w:t xml:space="preserve">V</w:t>
            </w:r>
            <w:r>
              <w:rPr>
                <w:color w:val="00274C"/>
                <w:position w:val="-2"/>
                <w:sz w:val="20"/>
                <w:szCs w:val="20"/>
                <w:u w:val="none"/>
              </w:rPr>
              <w:t xml:space="preserve"> interponendo la guarnizione </w:t>
            </w:r>
            <w:r>
              <w:rPr>
                <w:b/>
                <w:bCs/>
                <w:color w:val="00274C"/>
                <w:position w:val="-2"/>
                <w:sz w:val="20"/>
                <w:szCs w:val="20"/>
                <w:u w:val="none"/>
              </w:rPr>
              <w:t xml:space="preserve">W</w:t>
            </w:r>
            <w:r>
              <w:rPr>
                <w:color w:val="00274C"/>
                <w:position w:val="-2"/>
                <w:sz w:val="20"/>
                <w:szCs w:val="20"/>
                <w:u w:val="none"/>
              </w:rPr>
              <w:t xml:space="preserve"> (coppia di serraggio a </w:t>
            </w:r>
            <w:r>
              <w:rPr>
                <w:b/>
                <w:bCs/>
                <w:color w:val="00274C"/>
                <w:position w:val="-2"/>
                <w:sz w:val="20"/>
                <w:szCs w:val="20"/>
                <w:u w:val="none"/>
              </w:rPr>
              <w:t xml:space="preserve">10 Nm - </w:t>
            </w:r>
            <w:hyperlink r:id="rId2814612c97daa387f"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26767"/>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T</w:t>
            </w:r>
            <w:r>
              <w:rPr>
                <w:color w:val="00274C"/>
                <w:position w:val="-2"/>
                <w:sz w:val="20"/>
                <w:szCs w:val="20"/>
                <w:u w:val="none"/>
              </w:rPr>
              <w:t xml:space="preserve"> con le viti </w:t>
            </w:r>
            <w:r>
              <w:rPr>
                <w:b/>
                <w:bCs/>
                <w:color w:val="00274C"/>
                <w:position w:val="-2"/>
                <w:sz w:val="20"/>
                <w:szCs w:val="20"/>
                <w:u w:val="none"/>
              </w:rPr>
              <w:t xml:space="preserve">AA</w:t>
            </w:r>
            <w:r>
              <w:rPr>
                <w:color w:val="00274C"/>
                <w:position w:val="-2"/>
                <w:sz w:val="20"/>
                <w:szCs w:val="20"/>
                <w:u w:val="none"/>
              </w:rPr>
              <w:t xml:space="preserve"> sull'EGR Cooler </w:t>
            </w:r>
            <w:r>
              <w:rPr>
                <w:b/>
                <w:bCs/>
                <w:color w:val="00274C"/>
                <w:position w:val="-2"/>
                <w:sz w:val="20"/>
                <w:szCs w:val="20"/>
                <w:u w:val="none"/>
              </w:rPr>
              <w:t xml:space="preserve">M</w:t>
            </w:r>
            <w:r>
              <w:rPr>
                <w:color w:val="00274C"/>
                <w:position w:val="-2"/>
                <w:sz w:val="20"/>
                <w:szCs w:val="20"/>
                <w:u w:val="none"/>
              </w:rPr>
              <w:t xml:space="preserve"> interponendo la guarnizione </w:t>
            </w:r>
            <w:r>
              <w:rPr>
                <w:b/>
                <w:bCs/>
                <w:color w:val="00274C"/>
                <w:position w:val="-2"/>
                <w:sz w:val="20"/>
                <w:szCs w:val="20"/>
                <w:u w:val="none"/>
              </w:rPr>
              <w:t xml:space="preserve">AB</w:t>
            </w:r>
            <w:r>
              <w:rPr>
                <w:color w:val="00274C"/>
                <w:position w:val="-2"/>
                <w:sz w:val="20"/>
                <w:szCs w:val="20"/>
                <w:u w:val="none"/>
              </w:rPr>
              <w:t xml:space="preserve"> (coppia di serraggio a </w:t>
            </w:r>
            <w:r>
              <w:rPr>
                <w:b/>
                <w:bCs/>
                <w:color w:val="00274C"/>
                <w:position w:val="-2"/>
                <w:sz w:val="20"/>
                <w:szCs w:val="20"/>
                <w:u w:val="none"/>
              </w:rPr>
              <w:t xml:space="preserve">25 </w:t>
            </w:r>
            <w:r>
              <w:rPr>
                <w:b/>
                <w:bCs/>
                <w:color w:val="00274C"/>
                <w:position w:val="-2"/>
                <w:sz w:val="20"/>
                <w:szCs w:val="20"/>
                <w:u w:val="none"/>
              </w:rPr>
              <w:t xml:space="preserve">Nm</w:t>
            </w: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42108611" name="name2498612c97dab7ff9"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3946612c97dab7ff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9.123</w:t>
            </w:r>
          </w:p>
        </w:tc>
      </w:tr>
      <w:tr>
        <w:trPr>
          <w:trHeight w:val="0" w:hRule="atLeast"/>
        </w:trPr>
        <w:tc>
          <w:tcPr>
            <w:tcMar>
              <w:top w:w="150" w:type="dxa"/>
              <w:left w:w="150" w:type="dxa"/>
              <w:bottom w:w="150" w:type="dxa"/>
              <w:right w:w="150" w:type="dxa"/>
            </w:tcMar>
            <w:textDirection w:val="lrTb"/>
            <w:vAlign w:val="center"/>
          </w:tcPr>
          <w:p>
            <w:pPr>
              <w:numPr>
                <w:ilvl w:val="0"/>
                <w:numId w:val="26768"/>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AC</w:t>
            </w:r>
            <w:r>
              <w:rPr>
                <w:color w:val="00274C"/>
                <w:position w:val="-2"/>
                <w:sz w:val="20"/>
                <w:szCs w:val="20"/>
                <w:u w:val="none"/>
              </w:rPr>
              <w:t xml:space="preserve"> sul collettore aspirazione </w:t>
            </w:r>
            <w:r>
              <w:rPr>
                <w:b/>
                <w:bCs/>
                <w:color w:val="00274C"/>
                <w:position w:val="-2"/>
                <w:sz w:val="20"/>
                <w:szCs w:val="20"/>
                <w:u w:val="none"/>
              </w:rPr>
              <w:t xml:space="preserve">Q</w:t>
            </w:r>
            <w:r>
              <w:rPr>
                <w:color w:val="00274C"/>
                <w:position w:val="-2"/>
                <w:sz w:val="20"/>
                <w:szCs w:val="20"/>
                <w:u w:val="none"/>
              </w:rPr>
              <w:t xml:space="preserve"> con le viti </w:t>
            </w:r>
            <w:r>
              <w:rPr>
                <w:b/>
                <w:bCs/>
                <w:color w:val="00274C"/>
                <w:position w:val="-2"/>
                <w:sz w:val="20"/>
                <w:szCs w:val="20"/>
                <w:u w:val="none"/>
              </w:rPr>
              <w:t xml:space="preserve">AE</w:t>
            </w:r>
            <w:r>
              <w:rPr>
                <w:color w:val="00274C"/>
                <w:position w:val="-2"/>
                <w:sz w:val="20"/>
                <w:szCs w:val="20"/>
                <w:u w:val="none"/>
              </w:rPr>
              <w:t xml:space="preserve"> (coppia di serraggio a </w:t>
            </w:r>
            <w:r>
              <w:rPr>
                <w:b/>
                <w:bCs/>
                <w:color w:val="00274C"/>
                <w:position w:val="-2"/>
                <w:sz w:val="20"/>
                <w:szCs w:val="20"/>
                <w:u w:val="none"/>
              </w:rPr>
              <w:t xml:space="preserve">25 Nm - </w:t>
            </w:r>
            <w:hyperlink r:id="rId3192612c97daba0a0"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 interponendo la guarnizione </w:t>
            </w:r>
            <w:r>
              <w:rPr>
                <w:b/>
                <w:bCs/>
                <w:color w:val="00274C"/>
                <w:position w:val="-2"/>
                <w:sz w:val="20"/>
                <w:szCs w:val="20"/>
                <w:u w:val="none"/>
              </w:rPr>
              <w:t xml:space="preserve">AF</w:t>
            </w:r>
            <w:r>
              <w:rPr>
                <w:color w:val="00274C"/>
                <w:position w:val="-2"/>
                <w:sz w:val="20"/>
                <w:szCs w:val="20"/>
                <w:u w:val="none"/>
              </w:rPr>
              <w:t xml:space="preserve"> .</w:t>
            </w:r>
          </w:p>
          <w:p>
            <w:pPr>
              <w:numPr>
                <w:ilvl w:val="0"/>
                <w:numId w:val="26768"/>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AC</w:t>
            </w:r>
            <w:r>
              <w:rPr>
                <w:color w:val="00274C"/>
                <w:position w:val="-2"/>
                <w:sz w:val="20"/>
                <w:szCs w:val="20"/>
                <w:u w:val="none"/>
              </w:rPr>
              <w:t xml:space="preserve"> sull'EGR Cooler </w:t>
            </w:r>
            <w:r>
              <w:rPr>
                <w:b/>
                <w:bCs/>
                <w:color w:val="00274C"/>
                <w:position w:val="-2"/>
                <w:sz w:val="20"/>
                <w:szCs w:val="20"/>
                <w:u w:val="none"/>
              </w:rPr>
              <w:t xml:space="preserve">M</w:t>
            </w:r>
            <w:r>
              <w:rPr>
                <w:color w:val="00274C"/>
                <w:position w:val="-2"/>
                <w:sz w:val="20"/>
                <w:szCs w:val="20"/>
                <w:u w:val="none"/>
              </w:rPr>
              <w:t xml:space="preserve"> con le viti </w:t>
            </w:r>
            <w:r>
              <w:rPr>
                <w:b/>
                <w:bCs/>
                <w:color w:val="00274C"/>
                <w:position w:val="-2"/>
                <w:sz w:val="20"/>
                <w:szCs w:val="20"/>
                <w:u w:val="none"/>
              </w:rPr>
              <w:t xml:space="preserve">AG</w:t>
            </w:r>
            <w:r>
              <w:rPr>
                <w:color w:val="00274C"/>
                <w:position w:val="-2"/>
                <w:sz w:val="20"/>
                <w:szCs w:val="20"/>
                <w:u w:val="none"/>
              </w:rPr>
              <w:t xml:space="preserve"> interponendo la guarnizione </w:t>
            </w:r>
            <w:r>
              <w:rPr>
                <w:b/>
                <w:bCs/>
                <w:color w:val="00274C"/>
                <w:position w:val="-2"/>
                <w:sz w:val="20"/>
                <w:szCs w:val="20"/>
                <w:u w:val="none"/>
              </w:rPr>
              <w:t xml:space="preserve">AH</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26768"/>
              </w:numPr>
              <w:spacing w:before="0" w:after="0" w:line="262" w:lineRule="auto"/>
              <w:jc w:val="left"/>
              <w:rPr>
                <w:color w:val="00274C"/>
                <w:sz w:val="20"/>
                <w:szCs w:val="20"/>
              </w:rPr>
            </w:pPr>
            <w:r>
              <w:rPr>
                <w:color w:val="00274C"/>
                <w:position w:val="-2"/>
                <w:sz w:val="20"/>
                <w:szCs w:val="20"/>
                <w:u w:val="none"/>
              </w:rPr>
              <w:t xml:space="preserve">Fissare l' EGR Cooler </w:t>
            </w:r>
            <w:r>
              <w:rPr>
                <w:b/>
                <w:bCs/>
                <w:color w:val="00274C"/>
                <w:position w:val="-2"/>
                <w:sz w:val="20"/>
                <w:szCs w:val="20"/>
                <w:u w:val="none"/>
              </w:rPr>
              <w:t xml:space="preserve">M</w:t>
            </w:r>
            <w:r>
              <w:rPr>
                <w:color w:val="00274C"/>
                <w:position w:val="-2"/>
                <w:sz w:val="20"/>
                <w:szCs w:val="20"/>
                <w:u w:val="none"/>
              </w:rPr>
              <w:t xml:space="preserve"> sul collettore aspirazione </w:t>
            </w:r>
            <w:r>
              <w:rPr>
                <w:b/>
                <w:bCs/>
                <w:color w:val="00274C"/>
                <w:position w:val="-2"/>
                <w:sz w:val="20"/>
                <w:szCs w:val="20"/>
                <w:u w:val="none"/>
              </w:rPr>
              <w:t xml:space="preserve">Q</w:t>
            </w:r>
            <w:r>
              <w:rPr>
                <w:color w:val="00274C"/>
                <w:position w:val="-2"/>
                <w:sz w:val="20"/>
                <w:szCs w:val="20"/>
                <w:u w:val="none"/>
              </w:rPr>
              <w:t xml:space="preserve"> con le viti </w:t>
            </w:r>
            <w:r>
              <w:rPr>
                <w:b/>
                <w:bCs/>
                <w:color w:val="00274C"/>
                <w:position w:val="-2"/>
                <w:sz w:val="20"/>
                <w:szCs w:val="20"/>
                <w:u w:val="none"/>
              </w:rPr>
              <w:t xml:space="preserve">R</w:t>
            </w:r>
            <w:r>
              <w:rPr>
                <w:color w:val="00274C"/>
                <w:position w:val="-2"/>
                <w:sz w:val="20"/>
                <w:szCs w:val="20"/>
                <w:u w:val="none"/>
              </w:rPr>
              <w:t xml:space="preserve"> (coppia di serraggio a </w:t>
            </w:r>
            <w:r>
              <w:rPr>
                <w:b/>
                <w:bCs/>
                <w:color w:val="00274C"/>
                <w:position w:val="-2"/>
                <w:sz w:val="20"/>
                <w:szCs w:val="20"/>
                <w:u w:val="none"/>
              </w:rPr>
              <w:t xml:space="preserve">25 Nm - </w:t>
            </w:r>
            <w:hyperlink r:id="rId5543612c97dabacaa"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 Fig. 9.122</w:t>
            </w:r>
            <w:r>
              <w:rPr>
                <w:color w:val="00274C"/>
                <w:position w:val="-2"/>
                <w:sz w:val="20"/>
                <w:szCs w:val="20"/>
                <w:u w:val="none"/>
              </w:rPr>
              <w:t xml:space="preserve"> ).</w:t>
            </w:r>
          </w:p>
          <w:p>
            <w:pPr>
              <w:numPr>
                <w:ilvl w:val="0"/>
                <w:numId w:val="26768"/>
              </w:numPr>
              <w:spacing w:before="0" w:after="0" w:line="262" w:lineRule="auto"/>
              <w:jc w:val="left"/>
              <w:rPr>
                <w:color w:val="00274C"/>
                <w:sz w:val="20"/>
                <w:szCs w:val="20"/>
              </w:rPr>
            </w:pPr>
            <w:r>
              <w:rPr>
                <w:color w:val="00274C"/>
                <w:position w:val="-2"/>
                <w:sz w:val="20"/>
                <w:szCs w:val="20"/>
                <w:u w:val="none"/>
              </w:rPr>
              <w:t xml:space="preserve">Collegare il tubo </w:t>
            </w:r>
            <w:r>
              <w:rPr>
                <w:b/>
                <w:bCs/>
                <w:color w:val="00274C"/>
                <w:position w:val="-2"/>
                <w:sz w:val="20"/>
                <w:szCs w:val="20"/>
                <w:u w:val="none"/>
              </w:rPr>
              <w:t xml:space="preserve">AL</w:t>
            </w:r>
            <w:r>
              <w:rPr>
                <w:color w:val="00274C"/>
                <w:position w:val="-2"/>
                <w:sz w:val="20"/>
                <w:szCs w:val="20"/>
                <w:u w:val="none"/>
              </w:rPr>
              <w:t xml:space="preserve"> sull' EGR Cooler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99416603" name="name1436612c97daced5f"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1337612c97daced5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9.124</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Coppie di serraggio e utilizzo del sigillante</w:t>
      </w:r>
    </w:p>
    <w:p>
      <w:pPr>
        <w:widowControl w:val="on"/>
        <w:pBdr/>
        <w:spacing w:before="0" w:after="0" w:line="262" w:lineRule="auto"/>
        <w:ind w:left="0" w:right="0"/>
        <w:jc w:val="left"/>
        <w:textDirection w:val="lrTb"/>
      </w:pPr>
      <w:r>
        <w:rPr>
          <w:b/>
          <w:bCs/>
          <w:color w:val="00274C"/>
          <w:sz w:val="20"/>
          <w:szCs w:val="20"/>
          <w:u w:val="none"/>
        </w:rPr>
        <w:t xml:space="preserve">Tab. 9.4</w:t>
      </w:r>
      <w:r>
        <w:rPr>
          <w:color w:val="00274C"/>
          <w:sz w:val="20"/>
          <w:szCs w:val="20"/>
          <w:u w:val="none"/>
        </w:rPr>
        <w:t xml:space="preserve"> - *in alternativa alle viti di ricambio con "Dri-loc"</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coperchio chiusura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GRUPPO FLANGIATURA (1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ingranaggio su pompa iniezione carburante adalta 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Canotto </w:t>
            </w:r>
            <w:r>
              <w:rPr>
                <w:color w:val="00274C"/>
                <w:position w:val="-2"/>
                <w:sz w:val="20"/>
                <w:szCs w:val="20"/>
                <w:u w:val="none"/>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Dadi tubi iniezione lato </w:t>
            </w:r>
            <w:r>
              <w:rPr>
                <w:color w:val="00274C"/>
                <w:position w:val="-2"/>
                <w:sz w:val="20"/>
                <w:szCs w:val="20"/>
                <w:u w:val="none"/>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GRUPPO PULEGGIA ALBERO A GOMITO E RUOTA FONICA (2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supporto cablaggio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in alternativa alle viti di ricambio con "Dri-loc"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INGRANAGGIO OZIOSO (PER 3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/4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3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4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pompa coperchio (lato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fissaggio testina e Oil Cooler su basamento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antivibrante radiatore (su staffa inferiore)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pStyle w:val="Titolo1"/>
        <w:textDirection w:val="lrTb"/>
        <w:outlineLvl w:val="0"/>
      </w:pPr>
      <w:r>
        <w:rPr/>
        <w:t xml:space="preserve">Informazioni sul rifornimento liquidi</w:t>
      </w:r>
    </w:p>
    <w:p>
      <w:pPr>
        <w:widowControl w:val="on"/>
        <w:pBdr/>
        <w:spacing w:before="0" w:after="0" w:line="240" w:lineRule="auto"/>
        <w:ind w:left="0" w:right="0"/>
        <w:jc w:val="left"/>
        <w:textDirection w:val="lrTb"/>
      </w:pPr>
    </w:p>
    <w:p>
      <w:pPr>
        <w:pStyle w:val="Titolo2"/>
        <w:outlineLvl w:val="1"/>
      </w:pPr>
      <w:r>
        <w:rPr/>
        <w:t xml:space="preserve">Olio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98200" name="name3073612c97dbaea2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0612c97dbaea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7436612c97dbaf066"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6769"/>
              </w:numPr>
              <w:spacing w:before="0" w:after="0" w:line="262" w:lineRule="auto"/>
              <w:jc w:val="left"/>
              <w:rPr>
                <w:color w:val="00274C"/>
                <w:sz w:val="20"/>
                <w:szCs w:val="20"/>
              </w:rPr>
            </w:pPr>
            <w:r>
              <w:rPr>
                <w:color w:val="00274C"/>
                <w:position w:val="-2"/>
                <w:sz w:val="20"/>
                <w:szCs w:val="20"/>
                <w:u w:val="none"/>
              </w:rPr>
              <w:t xml:space="preserve">Svitare il tappo rifornimento olio </w:t>
            </w:r>
            <w:r>
              <w:rPr>
                <w:b/>
                <w:bCs/>
                <w:color w:val="00274C"/>
                <w:position w:val="-2"/>
                <w:sz w:val="20"/>
                <w:szCs w:val="20"/>
                <w:u w:val="none"/>
              </w:rPr>
              <w:t xml:space="preserve">A</w:t>
            </w:r>
            <w:r>
              <w:rPr>
                <w:color w:val="00274C"/>
                <w:position w:val="-2"/>
                <w:sz w:val="20"/>
                <w:szCs w:val="20"/>
                <w:u w:val="none"/>
              </w:rPr>
              <w:t xml:space="preserve"> o il tappo di rifornimento olio </w:t>
            </w:r>
            <w:r>
              <w:rPr>
                <w:b/>
                <w:bCs/>
                <w:color w:val="00274C"/>
                <w:position w:val="-2"/>
                <w:sz w:val="20"/>
                <w:szCs w:val="20"/>
                <w:u w:val="none"/>
              </w:rPr>
              <w:t xml:space="preserve">C</w:t>
            </w:r>
            <w:r>
              <w:rPr>
                <w:color w:val="00274C"/>
                <w:position w:val="-2"/>
                <w:sz w:val="20"/>
                <w:szCs w:val="20"/>
                <w:u w:val="none"/>
              </w:rPr>
              <w:t xml:space="preserve"> se il tappo </w:t>
            </w:r>
            <w:r>
              <w:rPr>
                <w:b/>
                <w:bCs/>
                <w:color w:val="00274C"/>
                <w:position w:val="-2"/>
                <w:sz w:val="20"/>
                <w:szCs w:val="20"/>
                <w:u w:val="none"/>
              </w:rPr>
              <w:t xml:space="preserve">A</w:t>
            </w:r>
            <w:r>
              <w:rPr>
                <w:color w:val="00274C"/>
                <w:position w:val="-2"/>
                <w:sz w:val="20"/>
                <w:szCs w:val="20"/>
                <w:u w:val="none"/>
              </w:rPr>
              <w:t xml:space="preserve"> non risultasse accessibile.</w:t>
            </w:r>
          </w:p>
          <w:p>
            <w:pPr>
              <w:numPr>
                <w:ilvl w:val="0"/>
                <w:numId w:val="26769"/>
              </w:numPr>
              <w:spacing w:before="0" w:after="0" w:line="262" w:lineRule="auto"/>
              <w:jc w:val="left"/>
              <w:rPr>
                <w:color w:val="00274C"/>
                <w:sz w:val="20"/>
                <w:szCs w:val="20"/>
              </w:rPr>
            </w:pPr>
            <w:r>
              <w:rPr>
                <w:color w:val="00274C"/>
                <w:position w:val="-2"/>
                <w:sz w:val="20"/>
                <w:szCs w:val="20"/>
                <w:u w:val="none"/>
              </w:rPr>
              <w:t xml:space="preserve">Rifornire con olio del tipo e quantità prescritto ( </w:t>
            </w:r>
            <w:hyperlink r:id="rId5839612c97dbb10c2"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395936" name="name7209612c97dbc6559"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1458612c97dbc655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10.1</w:t>
            </w:r>
          </w:p>
          <w:p/>
          <w:p/>
        </w:tc>
      </w:tr>
      <w:tr>
        <w:trPr>
          <w:trHeight w:val="0" w:hRule="atLeast"/>
        </w:trPr>
        <w:tc>
          <w:tcPr>
            <w:tcMar>
              <w:top w:w="150" w:type="dxa"/>
              <w:left w:w="150" w:type="dxa"/>
              <w:bottom w:w="150" w:type="dxa"/>
              <w:right w:w="150" w:type="dxa"/>
            </w:tcMar>
            <w:textDirection w:val="lrTb"/>
            <w:vAlign w:val="center"/>
          </w:tcPr>
          <w:p>
            <w:pPr>
              <w:numPr>
                <w:ilvl w:val="0"/>
                <w:numId w:val="26770"/>
              </w:numPr>
              <w:spacing w:before="0" w:after="0" w:line="262" w:lineRule="auto"/>
              <w:jc w:val="left"/>
              <w:rPr>
                <w:color w:val="00274C"/>
                <w:sz w:val="20"/>
                <w:szCs w:val="20"/>
              </w:rPr>
            </w:pPr>
            <w:r>
              <w:rPr>
                <w:color w:val="00274C"/>
                <w:position w:val="-2"/>
                <w:sz w:val="20"/>
                <w:szCs w:val="20"/>
                <w:u w:val="none"/>
              </w:rPr>
              <w:t xml:space="preserve">Rimuovere l'asta livello olio </w:t>
            </w:r>
            <w:r>
              <w:rPr>
                <w:b/>
                <w:bCs/>
                <w:color w:val="00274C"/>
                <w:position w:val="-2"/>
                <w:sz w:val="20"/>
                <w:szCs w:val="20"/>
                <w:u w:val="none"/>
              </w:rPr>
              <w:t xml:space="preserve">B</w:t>
            </w:r>
            <w:r>
              <w:rPr>
                <w:color w:val="00274C"/>
                <w:position w:val="-2"/>
                <w:sz w:val="20"/>
                <w:szCs w:val="20"/>
                <w:u w:val="none"/>
              </w:rPr>
              <w:t xml:space="preserve"> e controllare che il livello sia prossimo ma non oltre il </w:t>
            </w:r>
            <w:r>
              <w:rPr>
                <w:b/>
                <w:bCs/>
                <w:color w:val="00274C"/>
                <w:position w:val="-2"/>
                <w:sz w:val="20"/>
                <w:szCs w:val="20"/>
                <w:u w:val="none"/>
              </w:rPr>
              <w:t xml:space="preserve">MAX</w:t>
            </w:r>
            <w:r>
              <w:rPr>
                <w:color w:val="00274C"/>
                <w:position w:val="-2"/>
                <w:sz w:val="20"/>
                <w:szCs w:val="20"/>
                <w:u w:val="none"/>
              </w:rPr>
              <w:t xml:space="preserve"> .</w:t>
            </w:r>
          </w:p>
          <w:p>
            <w:pPr>
              <w:numPr>
                <w:ilvl w:val="0"/>
                <w:numId w:val="26770"/>
              </w:numPr>
              <w:spacing w:before="0" w:after="0" w:line="262" w:lineRule="auto"/>
              <w:jc w:val="left"/>
              <w:rPr>
                <w:color w:val="00274C"/>
                <w:sz w:val="20"/>
                <w:szCs w:val="20"/>
              </w:rPr>
            </w:pPr>
            <w:r>
              <w:rPr>
                <w:color w:val="00274C"/>
                <w:position w:val="-2"/>
                <w:sz w:val="20"/>
                <w:szCs w:val="20"/>
                <w:u w:val="none"/>
              </w:rPr>
              <w:t xml:space="preserve">Rabboccare se il livello non è prossimo al </w:t>
            </w:r>
            <w:r>
              <w:rPr>
                <w:b/>
                <w:bCs/>
                <w:color w:val="00274C"/>
                <w:position w:val="-2"/>
                <w:sz w:val="20"/>
                <w:szCs w:val="20"/>
                <w:u w:val="none"/>
              </w:rPr>
              <w:t xml:space="preserve">MAX</w:t>
            </w:r>
            <w:r>
              <w:rPr>
                <w:color w:val="00274C"/>
                <w:position w:val="-2"/>
                <w:sz w:val="20"/>
                <w:szCs w:val="20"/>
                <w:u w:val="none"/>
              </w:rPr>
              <w:t xml:space="preserve"> e reinserire in modo corretto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26770"/>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 o 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Vedere il </w:t>
            </w:r>
            <w:hyperlink r:id="rId1054612c97dbc8d9e" w:history="1">
              <w:r>
                <w:rPr>
                  <w:rStyle w:val="DefaultParagraphFontPHPDOCX"/>
                  <w:b/>
                  <w:bCs/>
                  <w:color w:val="0000FF"/>
                  <w:position w:val="-2"/>
                  <w:sz w:val="20"/>
                  <w:szCs w:val="20"/>
                  <w:u w:val="none"/>
                </w:rPr>
                <w:t xml:space="preserve">Par. 11.1</w:t>
              </w:r>
            </w:hyperlink>
            <w:r>
              <w:rPr>
                <w:color w:val="00274C"/>
                <w:position w:val="-2"/>
                <w:sz w:val="20"/>
                <w:szCs w:val="20"/>
                <w:u w:val="none"/>
              </w:rPr>
              <w:t xml:space="preserve"> per le diverse configurazioni dell'asta livello olio.</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4027044" name="name7913612c97dbdea33"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1400612c97dbdea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193612c97dbe10c2" w:history="1">
              <w:r>
                <w:rPr>
                  <w:rStyle w:val="DefaultParagraphFontPHPDOCX"/>
                  <w:color w:val="0000FF"/>
                  <w:position w:val="0"/>
                  <w:sz w:val="20"/>
                  <w:szCs w:val="20"/>
                  <w:u w:val="single" w:color=""/>
                </w:rPr>
                <w:t xml:space="preserve">https://www.youtube.com/embed/cVpoy_m253A?showinfo=0&amp;rel=0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Liquido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63601" name="name1713612c97dc082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5612c97dc082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8362612c97dc08742"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6771"/>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G</w:t>
            </w:r>
            <w:r>
              <w:rPr>
                <w:color w:val="00274C"/>
                <w:position w:val="-2"/>
                <w:sz w:val="20"/>
                <w:szCs w:val="20"/>
                <w:u w:val="none"/>
              </w:rPr>
              <w:t xml:space="preserve"> , sostituendo la guarnizione in rame (coppia di serraggio a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1396376" name="name7213612c97dc21b56"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3590612c97dc21b2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Sul raccordo di scarico </w:t>
            </w:r>
            <w:r>
              <w:rPr>
                <w:b/>
                <w:bCs/>
                <w:color w:val="00274C"/>
                <w:position w:val="-2"/>
                <w:sz w:val="20"/>
                <w:szCs w:val="20"/>
                <w:u w:val="none"/>
              </w:rPr>
              <w:t xml:space="preserve">B</w:t>
            </w:r>
            <w:r>
              <w:rPr>
                <w:color w:val="00274C"/>
                <w:position w:val="-2"/>
                <w:sz w:val="20"/>
                <w:szCs w:val="20"/>
                <w:u w:val="none"/>
              </w:rPr>
              <w:t xml:space="preserve"> può essere presente o un tappo di chiusura o un tubo di collegamento alla vaschetta di espansione ( </w:t>
            </w:r>
            <w:r>
              <w:rPr>
                <w:b/>
                <w:bCs/>
                <w:color w:val="00274C"/>
                <w:position w:val="-2"/>
                <w:sz w:val="20"/>
                <w:szCs w:val="20"/>
                <w:u w:val="none"/>
              </w:rPr>
              <w:t xml:space="preserve">Fig. 10.6</w:t>
            </w:r>
            <w:r>
              <w:rPr>
                <w:color w:val="00274C"/>
                <w:position w:val="-2"/>
                <w:sz w:val="20"/>
                <w:szCs w:val="20"/>
                <w:u w:val="none"/>
              </w:rPr>
              <w:t xml:space="preserve"> ); entrambi fissati con una fascetta.</w:t>
            </w:r>
          </w:p>
          <w:p>
            <w:pPr>
              <w:numPr>
                <w:ilvl w:val="0"/>
                <w:numId w:val="26772"/>
              </w:numPr>
              <w:spacing w:before="0" w:after="0" w:line="262" w:lineRule="auto"/>
              <w:jc w:val="left"/>
              <w:rPr>
                <w:color w:val="00274C"/>
                <w:sz w:val="20"/>
                <w:szCs w:val="20"/>
              </w:rPr>
            </w:pPr>
            <w:r>
              <w:rPr>
                <w:color w:val="00274C"/>
                <w:position w:val="-2"/>
                <w:sz w:val="20"/>
                <w:szCs w:val="20"/>
                <w:u w:val="none"/>
              </w:rPr>
              <w:br/>
              <w:br/>
              <w:br/>
              <w:t xml:space="preserve">Reinserire sul raccordo di scarico </w:t>
            </w:r>
            <w:r>
              <w:rPr>
                <w:b/>
                <w:bCs/>
                <w:color w:val="00274C"/>
                <w:position w:val="-2"/>
                <w:sz w:val="20"/>
                <w:szCs w:val="20"/>
                <w:u w:val="none"/>
              </w:rPr>
              <w:t xml:space="preserve">B</w:t>
            </w:r>
            <w:r>
              <w:rPr>
                <w:color w:val="00274C"/>
                <w:position w:val="-2"/>
                <w:sz w:val="20"/>
                <w:szCs w:val="20"/>
                <w:u w:val="none"/>
              </w:rPr>
              <w:t xml:space="preserve"> o il tappo di chiusura o il tubo di collegamento alla vaschetta di espansione.</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931423" name="name9308612c97dc3d5af"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5872612c97dc3d5a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10.4</w:t>
            </w:r>
          </w:p>
        </w:tc>
      </w:tr>
      <w:tr>
        <w:trPr>
          <w:trHeight w:val="0" w:hRule="atLeast"/>
        </w:trPr>
        <w:tc>
          <w:tcPr>
            <w:tcMar>
              <w:top w:w="150" w:type="dxa"/>
              <w:left w:w="150" w:type="dxa"/>
              <w:bottom w:w="150" w:type="dxa"/>
              <w:right w:w="150" w:type="dxa"/>
            </w:tcMar>
            <w:textDirection w:val="lrTb"/>
            <w:vAlign w:val="center"/>
          </w:tcPr>
          <w:p>
            <w:pPr>
              <w:numPr>
                <w:ilvl w:val="0"/>
                <w:numId w:val="26773"/>
              </w:numPr>
              <w:spacing w:before="0" w:after="0" w:line="262" w:lineRule="auto"/>
              <w:jc w:val="left"/>
              <w:rPr>
                <w:color w:val="00274C"/>
                <w:sz w:val="20"/>
                <w:szCs w:val="20"/>
              </w:rPr>
            </w:pPr>
            <w:r>
              <w:rPr>
                <w:color w:val="00274C"/>
                <w:position w:val="-2"/>
                <w:sz w:val="20"/>
                <w:szCs w:val="20"/>
                <w:u w:val="none"/>
              </w:rPr>
              <w:t xml:space="preserve">Rifornire il radiatore con il liquido refrigerante (vedere il </w:t>
            </w:r>
            <w:hyperlink r:id="rId2008612c97dc403a7" w:history="1">
              <w:r>
                <w:rPr>
                  <w:rStyle w:val="DefaultParagraphFontPHPDOCX"/>
                  <w:b/>
                  <w:bCs/>
                  <w:color w:val="0000FF"/>
                  <w:position w:val="-2"/>
                  <w:sz w:val="20"/>
                  <w:szCs w:val="20"/>
                  <w:u w:val="none"/>
                </w:rPr>
                <w:t xml:space="preserve">Par. 2.6</w:t>
              </w:r>
            </w:hyperlink>
            <w:r>
              <w:rPr>
                <w:color w:val="00274C"/>
                <w:position w:val="-2"/>
                <w:sz w:val="20"/>
                <w:szCs w:val="20"/>
                <w:u w:val="none"/>
              </w:rPr>
              <w:t xml:space="preserve"> per le specifiche del liquido).</w:t>
            </w:r>
          </w:p>
          <w:p>
            <w:pPr>
              <w:numPr>
                <w:ilvl w:val="0"/>
                <w:numId w:val="26773"/>
              </w:numPr>
              <w:spacing w:before="0" w:after="0" w:line="262" w:lineRule="auto"/>
              <w:jc w:val="left"/>
              <w:rPr>
                <w:color w:val="00274C"/>
                <w:sz w:val="20"/>
                <w:szCs w:val="20"/>
              </w:rPr>
            </w:pPr>
            <w:r>
              <w:rPr>
                <w:color w:val="00274C"/>
                <w:position w:val="-2"/>
                <w:sz w:val="20"/>
                <w:szCs w:val="20"/>
                <w:u w:val="none"/>
              </w:rPr>
              <w:t xml:space="preserve">Il liquido deve ricoprire i tubi all'interno del radiatore di circa 5 mm.</w:t>
            </w:r>
          </w:p>
          <w:p>
            <w:pPr>
              <w:numPr>
                <w:ilvl w:val="0"/>
                <w:numId w:val="26773"/>
              </w:numPr>
              <w:spacing w:before="0" w:after="0" w:line="262" w:lineRule="auto"/>
              <w:jc w:val="left"/>
              <w:rPr>
                <w:color w:val="00274C"/>
                <w:sz w:val="20"/>
                <w:szCs w:val="20"/>
              </w:rPr>
            </w:pPr>
            <w:r>
              <w:rPr>
                <w:color w:val="00274C"/>
                <w:position w:val="-2"/>
                <w:sz w:val="20"/>
                <w:szCs w:val="20"/>
                <w:u w:val="none"/>
              </w:rPr>
              <w:t xml:space="preserve">Per motori provvisti di vaschetta d'espansione separata, introdurre il liquido sino al riferimento di livello massimo.</w:t>
            </w:r>
          </w:p>
          <w:p>
            <w:pPr>
              <w:numPr>
                <w:ilvl w:val="0"/>
                <w:numId w:val="26773"/>
              </w:numPr>
              <w:spacing w:before="0" w:after="0" w:line="262" w:lineRule="auto"/>
              <w:jc w:val="left"/>
              <w:rPr>
                <w:color w:val="00274C"/>
                <w:sz w:val="20"/>
                <w:szCs w:val="20"/>
              </w:rPr>
            </w:pPr>
            <w:r>
              <w:rPr>
                <w:color w:val="00274C"/>
                <w:position w:val="-2"/>
                <w:sz w:val="20"/>
                <w:szCs w:val="20"/>
                <w:u w:val="none"/>
              </w:rPr>
              <w:t xml:space="preserve">Allentare la vite </w:t>
            </w:r>
            <w:r>
              <w:rPr>
                <w:b/>
                <w:bCs/>
                <w:color w:val="00274C"/>
                <w:position w:val="-2"/>
                <w:sz w:val="20"/>
                <w:szCs w:val="20"/>
                <w:u w:val="none"/>
              </w:rPr>
              <w:t xml:space="preserve">F</w:t>
            </w:r>
            <w:r>
              <w:rPr>
                <w:color w:val="00274C"/>
                <w:position w:val="-2"/>
                <w:sz w:val="20"/>
                <w:szCs w:val="20"/>
                <w:u w:val="none"/>
              </w:rPr>
              <w:t xml:space="preserve"> sulla testa </w:t>
            </w:r>
            <w:r>
              <w:rPr>
                <w:b/>
                <w:bCs/>
                <w:color w:val="00274C"/>
                <w:position w:val="-2"/>
                <w:sz w:val="20"/>
                <w:szCs w:val="20"/>
                <w:u w:val="none"/>
              </w:rPr>
              <w:t xml:space="preserve">H</w:t>
            </w:r>
            <w:r>
              <w:rPr>
                <w:color w:val="00274C"/>
                <w:position w:val="-2"/>
                <w:sz w:val="20"/>
                <w:szCs w:val="20"/>
                <w:u w:val="none"/>
              </w:rPr>
              <w:t xml:space="preserve"> , far fuoriuscire l'eventuale aria presente (se necessario rabboccare come al </w:t>
            </w:r>
            <w:r>
              <w:rPr>
                <w:b/>
                <w:bCs/>
                <w:color w:val="00274C"/>
                <w:position w:val="-2"/>
                <w:sz w:val="20"/>
                <w:szCs w:val="20"/>
                <w:u w:val="none"/>
              </w:rPr>
              <w:t xml:space="preserve">punto 4 e 5</w:t>
            </w:r>
            <w:r>
              <w:rPr>
                <w:color w:val="00274C"/>
                <w:position w:val="-2"/>
                <w:sz w:val="20"/>
                <w:szCs w:val="20"/>
                <w:u w:val="none"/>
              </w:rPr>
              <w:t xml:space="preserve"> ) e avvitare la vite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8 Nm - Fig. 10.7</w:t>
            </w:r>
            <w:r>
              <w:rPr>
                <w:color w:val="00274C"/>
                <w:position w:val="-2"/>
                <w:sz w:val="20"/>
                <w:szCs w:val="20"/>
                <w:u w:val="none"/>
              </w:rPr>
              <w:t xml:space="preserve"> ).</w:t>
            </w:r>
          </w:p>
          <w:p>
            <w:pPr>
              <w:numPr>
                <w:ilvl w:val="0"/>
                <w:numId w:val="26773"/>
              </w:numPr>
              <w:spacing w:before="0" w:after="0" w:line="262" w:lineRule="auto"/>
              <w:jc w:val="left"/>
              <w:rPr>
                <w:color w:val="00274C"/>
                <w:sz w:val="20"/>
                <w:szCs w:val="20"/>
              </w:rPr>
            </w:pPr>
            <w:r>
              <w:rPr>
                <w:color w:val="00274C"/>
                <w:position w:val="-2"/>
                <w:sz w:val="20"/>
                <w:szCs w:val="20"/>
                <w:u w:val="none"/>
              </w:rPr>
              <w:t xml:space="preserve">Avviare il motore senza tappo </w:t>
            </w:r>
            <w:r>
              <w:rPr>
                <w:b/>
                <w:bCs/>
                <w:color w:val="00274C"/>
                <w:position w:val="-2"/>
                <w:sz w:val="20"/>
                <w:szCs w:val="20"/>
                <w:u w:val="none"/>
              </w:rPr>
              <w:t xml:space="preserve">A</w:t>
            </w:r>
            <w:r>
              <w:rPr>
                <w:color w:val="00274C"/>
                <w:position w:val="-2"/>
                <w:sz w:val="20"/>
                <w:szCs w:val="20"/>
                <w:u w:val="none"/>
              </w:rPr>
              <w:t xml:space="preserve"> sul radiatore o </w:t>
            </w:r>
            <w:r>
              <w:rPr>
                <w:b/>
                <w:bCs/>
                <w:color w:val="00274C"/>
                <w:position w:val="-2"/>
                <w:sz w:val="20"/>
                <w:szCs w:val="20"/>
                <w:u w:val="none"/>
              </w:rPr>
              <w:t xml:space="preserve">D</w:t>
            </w:r>
            <w:r>
              <w:rPr>
                <w:color w:val="00274C"/>
                <w:position w:val="-2"/>
                <w:sz w:val="20"/>
                <w:szCs w:val="20"/>
                <w:u w:val="none"/>
              </w:rPr>
              <w:t xml:space="preserve"> sulla vaschetta d'espansione </w:t>
            </w:r>
            <w:r>
              <w:rPr>
                <w:b/>
                <w:bCs/>
                <w:color w:val="00274C"/>
                <w:position w:val="-2"/>
                <w:sz w:val="20"/>
                <w:szCs w:val="20"/>
                <w:u w:val="none"/>
              </w:rPr>
              <w:t xml:space="preserve">C</w:t>
            </w:r>
            <w:r>
              <w:rPr>
                <w:color w:val="00274C"/>
                <w:position w:val="-2"/>
                <w:sz w:val="20"/>
                <w:szCs w:val="20"/>
                <w:u w:val="none"/>
              </w:rPr>
              <w:t xml:space="preserve"> .</w:t>
            </w:r>
          </w:p>
          <w:p>
            <w:pPr>
              <w:numPr>
                <w:ilvl w:val="0"/>
                <w:numId w:val="26773"/>
              </w:numPr>
              <w:spacing w:before="0" w:after="0" w:line="262" w:lineRule="auto"/>
              <w:jc w:val="left"/>
              <w:rPr>
                <w:color w:val="00274C"/>
                <w:sz w:val="20"/>
                <w:szCs w:val="20"/>
              </w:rPr>
            </w:pPr>
            <w:r>
              <w:rPr>
                <w:color w:val="00274C"/>
                <w:position w:val="-2"/>
                <w:sz w:val="20"/>
                <w:szCs w:val="20"/>
                <w:u w:val="none"/>
              </w:rPr>
              <w:t xml:space="preserve">Mantenere il motore a regime minimo di rotazione o senza carico fino ad abbassamento e stabilizzazione del livello liquido refrigerante (il tempo di attesa varia in base alla temperatura ambiente).</w:t>
            </w:r>
          </w:p>
          <w:p>
            <w:pPr>
              <w:numPr>
                <w:ilvl w:val="0"/>
                <w:numId w:val="26773"/>
              </w:numPr>
              <w:spacing w:before="0" w:after="0" w:line="262" w:lineRule="auto"/>
              <w:jc w:val="left"/>
              <w:rPr>
                <w:color w:val="00274C"/>
                <w:sz w:val="20"/>
                <w:szCs w:val="20"/>
              </w:rPr>
            </w:pPr>
            <w:r>
              <w:rPr>
                <w:color w:val="00274C"/>
                <w:position w:val="-2"/>
                <w:sz w:val="20"/>
                <w:szCs w:val="20"/>
                <w:u w:val="none"/>
              </w:rPr>
              <w:t xml:space="preserve">Spegnere il motore e attendere che il motore raggiunga la temperatura ambiente.</w:t>
            </w:r>
          </w:p>
          <w:p>
            <w:pPr>
              <w:numPr>
                <w:ilvl w:val="0"/>
                <w:numId w:val="26773"/>
              </w:numPr>
              <w:spacing w:before="0" w:after="0" w:line="262" w:lineRule="auto"/>
              <w:jc w:val="left"/>
              <w:rPr>
                <w:color w:val="00274C"/>
                <w:sz w:val="20"/>
                <w:szCs w:val="20"/>
              </w:rPr>
            </w:pPr>
            <w:r>
              <w:rPr>
                <w:color w:val="00274C"/>
                <w:position w:val="-2"/>
                <w:sz w:val="20"/>
                <w:szCs w:val="20"/>
                <w:u w:val="none"/>
              </w:rPr>
              <w:t xml:space="preserve">Rabboccare fino al riferimento di livello </w:t>
            </w:r>
            <w:r>
              <w:rPr>
                <w:b/>
                <w:bCs/>
                <w:color w:val="00274C"/>
                <w:position w:val="-2"/>
                <w:sz w:val="20"/>
                <w:szCs w:val="20"/>
                <w:u w:val="none"/>
              </w:rPr>
              <w:t xml:space="preserve">MAX</w:t>
            </w:r>
            <w:r>
              <w:rPr>
                <w:color w:val="00274C"/>
                <w:position w:val="-2"/>
                <w:sz w:val="20"/>
                <w:szCs w:val="20"/>
                <w:u w:val="none"/>
              </w:rPr>
              <w:t xml:space="preserve"> . se presente la vaschetta d'espansione </w:t>
            </w:r>
            <w:r>
              <w:rPr>
                <w:b/>
                <w:bCs/>
                <w:color w:val="00274C"/>
                <w:position w:val="-2"/>
                <w:sz w:val="20"/>
                <w:szCs w:val="20"/>
                <w:u w:val="none"/>
              </w:rPr>
              <w:t xml:space="preserve">C</w:t>
            </w:r>
            <w:r>
              <w:rPr>
                <w:color w:val="00274C"/>
                <w:position w:val="-2"/>
                <w:sz w:val="20"/>
                <w:szCs w:val="20"/>
                <w:u w:val="none"/>
              </w:rPr>
              <w:t xml:space="preserve"> .</w:t>
            </w:r>
          </w:p>
          <w:p>
            <w:pPr>
              <w:numPr>
                <w:ilvl w:val="0"/>
                <w:numId w:val="26773"/>
              </w:numPr>
              <w:spacing w:before="0" w:after="0" w:line="262" w:lineRule="auto"/>
              <w:jc w:val="left"/>
              <w:rPr>
                <w:color w:val="00274C"/>
                <w:sz w:val="20"/>
                <w:szCs w:val="20"/>
              </w:rPr>
            </w:pPr>
            <w:r>
              <w:rPr>
                <w:color w:val="00274C"/>
                <w:position w:val="-2"/>
                <w:sz w:val="20"/>
                <w:szCs w:val="20"/>
                <w:u w:val="none"/>
              </w:rPr>
              <w:t xml:space="preserve">In assenza della vaschetta d'espansione il liquido deve ricoprire i tubi all'interno del radiatore di circa 5 mm.</w:t>
            </w:r>
            <w:r>
              <w:rPr>
                <w:color w:val="00274C"/>
                <w:position w:val="-2"/>
                <w:sz w:val="20"/>
                <w:szCs w:val="20"/>
                <w:u w:val="none"/>
              </w:rPr>
              <w:br/>
              <w:t xml:space="preserve">Non riempire completamente il radiatore ma lasciare un volume libero adeguato per l'espansione del liquido refrigerante.</w:t>
            </w:r>
          </w:p>
          <w:p>
            <w:pPr>
              <w:numPr>
                <w:ilvl w:val="0"/>
                <w:numId w:val="26773"/>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w:t>
            </w:r>
            <w:r>
              <w:rPr>
                <w:color w:val="00274C"/>
                <w:position w:val="-2"/>
                <w:sz w:val="20"/>
                <w:szCs w:val="20"/>
                <w:u w:val="none"/>
              </w:rPr>
              <w:t xml:space="preserve"> del radiatore </w:t>
            </w:r>
            <w:r>
              <w:rPr>
                <w:b/>
                <w:bCs/>
                <w:color w:val="00274C"/>
                <w:position w:val="-2"/>
                <w:sz w:val="20"/>
                <w:szCs w:val="20"/>
                <w:u w:val="none"/>
              </w:rPr>
              <w:t xml:space="preserve">D</w:t>
            </w:r>
            <w:r>
              <w:rPr>
                <w:color w:val="00274C"/>
                <w:position w:val="-2"/>
                <w:sz w:val="20"/>
                <w:szCs w:val="20"/>
                <w:u w:val="none"/>
              </w:rPr>
              <w:t xml:space="preserve"> o della vaschetta d'espansione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98649" name="name1458612c97dc4eda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45612c97dc4ed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dell' avviamento accertarsi che il tappo sul radiatore e sulla vaschetta d'espansione, se presente, siano montati in modo corretto per evitare perdite di liquido o vapore ad elevate temperature.</w:t>
            </w:r>
          </w:p>
          <w:p/>
          <w:p/>
          <w:p>
            <w:pPr>
              <w:numPr>
                <w:ilvl w:val="0"/>
                <w:numId w:val="26774"/>
              </w:numPr>
              <w:spacing w:before="0" w:after="0" w:line="262" w:lineRule="auto"/>
              <w:jc w:val="left"/>
              <w:rPr>
                <w:color w:val="00274C"/>
                <w:sz w:val="20"/>
                <w:szCs w:val="20"/>
              </w:rPr>
            </w:pPr>
            <w:r>
              <w:rPr>
                <w:color w:val="00274C"/>
                <w:position w:val="-2"/>
                <w:sz w:val="20"/>
                <w:szCs w:val="20"/>
                <w:u w:val="none"/>
              </w:rPr>
              <w:t xml:space="preserve">Dopo alcune ore di funzionamento spegnere il motore e attendere che raggiunga la temperatura ambiente.</w:t>
            </w:r>
            <w:r>
              <w:rPr>
                <w:color w:val="00274C"/>
                <w:position w:val="-2"/>
                <w:sz w:val="20"/>
                <w:szCs w:val="20"/>
                <w:u w:val="none"/>
              </w:rPr>
              <w:br/>
              <w:t xml:space="preserve">Verificare e ripristinare il livello del liquido refrigerante.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0501227" name="name7301612c97dc710c5"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3618612c97dc710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10.5</w:t>
            </w:r>
            <w:r>
              <w:rPr>
                <w:position w:val="-358"/>
              </w:rPr>
              <w:drawing>
                <wp:inline distT="0" distB="0" distL="0" distR="0">
                  <wp:extent cx="2232000" cy="2304000"/>
                  <wp:effectExtent b="0" l="0" r="0" t="0"/>
                  <wp:docPr id="83374238" name="name9976612c97dc87ef0"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7909612c97dc87ee6"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u w:val="none"/>
              </w:rPr>
              <w:br/>
              <w:br/>
              <w:br/>
              <w:t xml:space="preserve">Fig 10.6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8"/>
              </w:rPr>
              <w:drawing>
                <wp:inline distT="0" distB="0" distL="0" distR="0">
                  <wp:extent cx="5544000" cy="1792800"/>
                  <wp:effectExtent b="0" l="0" r="0" t="0"/>
                  <wp:docPr id="40469508" name="name2908612c97dcadef5"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2043612c97dcadeec"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10.7</w:t>
            </w:r>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974612c97dcb018b" w:history="1">
              <w:r>
                <w:rPr>
                  <w:rStyle w:val="DefaultParagraphFontPHPDOCX"/>
                  <w:color w:val="0000FF"/>
                  <w:position w:val="0"/>
                  <w:sz w:val="20"/>
                  <w:szCs w:val="20"/>
                  <w:u w:val="single" w:color=""/>
                </w:rPr>
                <w:t xml:space="preserve">https://www.youtube.com/embed/S79xPhTZMps?showinfo=0&amp;rel=0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sui componenti opzionali</w:t>
      </w:r>
    </w:p>
    <w:p>
      <w:pPr>
        <w:widowControl w:val="on"/>
        <w:pBdr/>
        <w:spacing w:before="0" w:after="0" w:line="240" w:lineRule="auto"/>
        <w:ind w:left="0" w:right="0"/>
        <w:jc w:val="left"/>
        <w:textDirection w:val="lrTb"/>
      </w:pPr>
    </w:p>
    <w:p>
      <w:pPr>
        <w:pStyle w:val="Titolo2"/>
        <w:outlineLvl w:val="1"/>
      </w:pPr>
      <w:r>
        <w:rPr/>
        <w:t xml:space="preserve">Asta livello olio in testa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48259" name="name9681612c97dcccf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9612c97dcccf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8353612c97dccd746"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 Controllo</w:t>
            </w:r>
          </w:p>
          <w:p/>
          <w:p/>
          <w:p>
            <w:pPr>
              <w:numPr>
                <w:ilvl w:val="0"/>
                <w:numId w:val="26775"/>
              </w:numPr>
              <w:spacing w:before="0" w:after="0" w:line="262" w:lineRule="auto"/>
              <w:jc w:val="left"/>
              <w:rPr>
                <w:color w:val="00274C"/>
                <w:sz w:val="20"/>
                <w:szCs w:val="20"/>
              </w:rPr>
            </w:pPr>
            <w:r>
              <w:rPr>
                <w:color w:val="00274C"/>
                <w:position w:val="-2"/>
                <w:sz w:val="20"/>
                <w:szCs w:val="20"/>
                <w:u w:val="none"/>
              </w:rPr>
              <w:t xml:space="preserve">Sfilare l'asta </w:t>
            </w:r>
            <w:r>
              <w:rPr>
                <w:b/>
                <w:bCs/>
                <w:color w:val="00274C"/>
                <w:position w:val="-2"/>
                <w:sz w:val="20"/>
                <w:szCs w:val="20"/>
                <w:u w:val="none"/>
              </w:rPr>
              <w:t xml:space="preserve">B</w:t>
            </w:r>
            <w:r>
              <w:rPr>
                <w:color w:val="00274C"/>
                <w:position w:val="-2"/>
                <w:sz w:val="20"/>
                <w:szCs w:val="20"/>
                <w:u w:val="none"/>
              </w:rPr>
              <w:t xml:space="preserve"> in direzione della freccia </w:t>
            </w:r>
            <w:r>
              <w:rPr>
                <w:b/>
                <w:bCs/>
                <w:color w:val="00274C"/>
                <w:position w:val="-2"/>
                <w:sz w:val="20"/>
                <w:szCs w:val="20"/>
                <w:u w:val="none"/>
              </w:rPr>
              <w:t xml:space="preserve">A</w:t>
            </w:r>
            <w:r>
              <w:rPr>
                <w:color w:val="00274C"/>
                <w:position w:val="-2"/>
                <w:sz w:val="20"/>
                <w:szCs w:val="20"/>
                <w:u w:val="none"/>
              </w:rPr>
              <w:t xml:space="preserve"> .</w:t>
            </w:r>
          </w:p>
          <w:p>
            <w:pPr>
              <w:numPr>
                <w:ilvl w:val="0"/>
                <w:numId w:val="26775"/>
              </w:numPr>
              <w:spacing w:before="0" w:after="0" w:line="262" w:lineRule="auto"/>
              <w:jc w:val="left"/>
              <w:rPr>
                <w:color w:val="00274C"/>
                <w:sz w:val="20"/>
                <w:szCs w:val="20"/>
              </w:rPr>
            </w:pPr>
            <w:r>
              <w:rPr>
                <w:color w:val="00274C"/>
                <w:position w:val="-2"/>
                <w:sz w:val="20"/>
                <w:szCs w:val="20"/>
                <w:u w:val="none"/>
              </w:rPr>
              <w:t xml:space="preserve">Verificare che il segno lasciato dall'olio sull'asta sia tra le tacche </w:t>
            </w:r>
            <w:r>
              <w:rPr>
                <w:b/>
                <w:bCs/>
                <w:color w:val="00274C"/>
                <w:position w:val="-2"/>
                <w:sz w:val="20"/>
                <w:szCs w:val="20"/>
                <w:u w:val="none"/>
              </w:rPr>
              <w:t xml:space="preserve">MIN. e MAX.</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2421324" name="name2078612c97dceb7b1"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6015612c97dceb7a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 Sostituzione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11.1.2.1 Smontaggio</w:t>
            </w:r>
          </w:p>
          <w:p/>
          <w:p/>
          <w:p>
            <w:pPr>
              <w:numPr>
                <w:ilvl w:val="0"/>
                <w:numId w:val="26776"/>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D</w:t>
            </w:r>
            <w:r>
              <w:rPr>
                <w:color w:val="00274C"/>
                <w:position w:val="-2"/>
                <w:sz w:val="20"/>
                <w:szCs w:val="20"/>
                <w:u w:val="none"/>
              </w:rPr>
              <w:t xml:space="preserve"> .</w:t>
            </w:r>
          </w:p>
          <w:p>
            <w:pPr>
              <w:numPr>
                <w:ilvl w:val="0"/>
                <w:numId w:val="26776"/>
              </w:numPr>
              <w:spacing w:before="0" w:after="0" w:line="262" w:lineRule="auto"/>
              <w:jc w:val="left"/>
              <w:rPr>
                <w:color w:val="00274C"/>
                <w:sz w:val="20"/>
                <w:szCs w:val="20"/>
              </w:rPr>
            </w:pPr>
            <w:r>
              <w:rPr>
                <w:color w:val="00274C"/>
                <w:position w:val="-2"/>
                <w:sz w:val="20"/>
                <w:szCs w:val="20"/>
                <w:u w:val="none"/>
              </w:rPr>
              <w:t xml:space="preserve">Sfilare il tubo asta olio </w:t>
            </w:r>
            <w:r>
              <w:rPr>
                <w:b/>
                <w:bCs/>
                <w:color w:val="00274C"/>
                <w:position w:val="-2"/>
                <w:sz w:val="20"/>
                <w:szCs w:val="20"/>
                <w:u w:val="none"/>
              </w:rPr>
              <w:t xml:space="preserve">E</w:t>
            </w:r>
            <w:r>
              <w:rPr>
                <w:color w:val="00274C"/>
                <w:position w:val="-2"/>
                <w:sz w:val="20"/>
                <w:szCs w:val="20"/>
                <w:u w:val="none"/>
              </w:rPr>
              <w:t xml:space="preserve"> in direzione della freccia </w:t>
            </w:r>
            <w:r>
              <w:rPr>
                <w:b/>
                <w:bCs/>
                <w:color w:val="00274C"/>
                <w:position w:val="-2"/>
                <w:sz w:val="20"/>
                <w:szCs w:val="20"/>
                <w:u w:val="none"/>
              </w:rPr>
              <w:t xml:space="preserve">F</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152434" name="name1899612c97dd0e745"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1410612c97dd0e7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79521" name="name7328612c97dd2280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8612c97dd228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di tenuta </w:t>
            </w:r>
            <w:r>
              <w:rPr>
                <w:b/>
                <w:bCs/>
                <w:color w:val="00274C"/>
                <w:position w:val="-2"/>
                <w:sz w:val="20"/>
                <w:szCs w:val="20"/>
                <w:u w:val="none"/>
              </w:rPr>
              <w:t xml:space="preserve">G</w:t>
            </w:r>
            <w:r>
              <w:rPr>
                <w:color w:val="00274C"/>
                <w:position w:val="-2"/>
                <w:sz w:val="20"/>
                <w:szCs w:val="20"/>
                <w:u w:val="none"/>
              </w:rPr>
              <w:t xml:space="preserve"> ad ogni montaggio.</w:t>
            </w:r>
          </w:p>
          <w:p/>
          <w:p/>
          <w:p>
            <w:pPr>
              <w:numPr>
                <w:ilvl w:val="0"/>
                <w:numId w:val="26777"/>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G</w:t>
            </w:r>
            <w:r>
              <w:rPr>
                <w:color w:val="00274C"/>
                <w:position w:val="-2"/>
                <w:sz w:val="20"/>
                <w:szCs w:val="20"/>
                <w:u w:val="none"/>
              </w:rPr>
              <w:t xml:space="preserve"> nella sede </w:t>
            </w:r>
            <w:r>
              <w:rPr>
                <w:b/>
                <w:bCs/>
                <w:color w:val="00274C"/>
                <w:position w:val="-2"/>
                <w:sz w:val="20"/>
                <w:szCs w:val="20"/>
                <w:u w:val="none"/>
              </w:rPr>
              <w:t xml:space="preserve">K</w:t>
            </w:r>
            <w:r>
              <w:rPr>
                <w:color w:val="00274C"/>
                <w:position w:val="-2"/>
                <w:sz w:val="20"/>
                <w:szCs w:val="20"/>
                <w:u w:val="none"/>
              </w:rPr>
              <w:t xml:space="preserve"> del tubo </w:t>
            </w:r>
            <w:r>
              <w:rPr>
                <w:b/>
                <w:bCs/>
                <w:color w:val="00274C"/>
                <w:position w:val="-2"/>
                <w:sz w:val="20"/>
                <w:szCs w:val="20"/>
                <w:u w:val="none"/>
              </w:rPr>
              <w:t xml:space="preserve">E</w:t>
            </w:r>
            <w:r>
              <w:rPr>
                <w:b/>
                <w:bCs/>
                <w:color w:val="00274C"/>
                <w:position w:val="-2"/>
                <w:sz w:val="20"/>
                <w:szCs w:val="20"/>
                <w:u w:val="none"/>
              </w:rPr>
              <w:t xml:space="preserve"> .</w:t>
            </w:r>
          </w:p>
          <w:p>
            <w:pPr>
              <w:numPr>
                <w:ilvl w:val="0"/>
                <w:numId w:val="26777"/>
              </w:numPr>
              <w:spacing w:before="0" w:after="0" w:line="262" w:lineRule="auto"/>
              <w:jc w:val="left"/>
              <w:rPr>
                <w:color w:val="00274C"/>
                <w:sz w:val="20"/>
                <w:szCs w:val="20"/>
              </w:rPr>
            </w:pPr>
            <w:r>
              <w:rPr>
                <w:color w:val="00274C"/>
                <w:position w:val="-2"/>
                <w:sz w:val="20"/>
                <w:szCs w:val="20"/>
                <w:u w:val="none"/>
              </w:rPr>
              <w:t xml:space="preserve">Inserire il tubo </w:t>
            </w:r>
            <w:r>
              <w:rPr>
                <w:b/>
                <w:bCs/>
                <w:color w:val="00274C"/>
                <w:position w:val="-2"/>
                <w:sz w:val="20"/>
                <w:szCs w:val="20"/>
                <w:u w:val="none"/>
              </w:rPr>
              <w:t xml:space="preserve">E</w:t>
            </w:r>
            <w:r>
              <w:rPr>
                <w:color w:val="00274C"/>
                <w:position w:val="-2"/>
                <w:sz w:val="20"/>
                <w:szCs w:val="20"/>
                <w:u w:val="none"/>
              </w:rPr>
              <w:t xml:space="preserve"> nel basamento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2328360" name="name9172612c97dd3ed72"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6606612c97dd3ed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11.3</w:t>
            </w:r>
          </w:p>
        </w:tc>
      </w:tr>
      <w:tr>
        <w:trPr>
          <w:trHeight w:val="0" w:hRule="atLeast"/>
        </w:trPr>
        <w:tc>
          <w:tcPr>
            <w:tcMar>
              <w:top w:w="150" w:type="dxa"/>
              <w:left w:w="150" w:type="dxa"/>
              <w:bottom w:w="150" w:type="dxa"/>
              <w:right w:w="150" w:type="dxa"/>
            </w:tcMar>
            <w:textDirection w:val="lrTb"/>
            <w:vAlign w:val="center"/>
          </w:tcPr>
          <w:p>
            <w:pPr>
              <w:numPr>
                <w:ilvl w:val="0"/>
                <w:numId w:val="26778"/>
              </w:numPr>
              <w:spacing w:before="0" w:after="0" w:line="262" w:lineRule="auto"/>
              <w:jc w:val="left"/>
              <w:rPr>
                <w:color w:val="00274C"/>
                <w:sz w:val="20"/>
                <w:szCs w:val="20"/>
              </w:rPr>
            </w:pPr>
            <w:r>
              <w:rPr>
                <w:color w:val="00274C"/>
                <w:position w:val="-2"/>
                <w:sz w:val="20"/>
                <w:szCs w:val="20"/>
                <w:u w:val="none"/>
              </w:rPr>
              <w:t xml:space="preserve">Fissare il tubo asta olio </w:t>
            </w:r>
            <w:r>
              <w:rPr>
                <w:b/>
                <w:bCs/>
                <w:color w:val="00274C"/>
                <w:position w:val="-2"/>
                <w:sz w:val="20"/>
                <w:szCs w:val="20"/>
                <w:u w:val="none"/>
              </w:rPr>
              <w:t xml:space="preserve">E</w:t>
            </w:r>
            <w:r>
              <w:rPr>
                <w:color w:val="00274C"/>
                <w:position w:val="-2"/>
                <w:sz w:val="20"/>
                <w:szCs w:val="20"/>
                <w:u w:val="none"/>
              </w:rPr>
              <w:t xml:space="preserve"> tramite la vite </w:t>
            </w:r>
            <w:r>
              <w:rPr>
                <w:b/>
                <w:bCs/>
                <w:color w:val="00274C"/>
                <w:position w:val="-2"/>
                <w:sz w:val="20"/>
                <w:szCs w:val="20"/>
                <w:u w:val="none"/>
              </w:rPr>
              <w:t xml:space="preserve">D</w:t>
            </w:r>
            <w:r>
              <w:rPr>
                <w:color w:val="00274C"/>
                <w:position w:val="-2"/>
                <w:sz w:val="20"/>
                <w:szCs w:val="20"/>
                <w:u w:val="none"/>
              </w:rPr>
              <w:t xml:space="preserve"> sul collettore </w:t>
            </w:r>
            <w:r>
              <w:rPr>
                <w:b/>
                <w:bCs/>
                <w:color w:val="00274C"/>
                <w:position w:val="-2"/>
                <w:sz w:val="20"/>
                <w:szCs w:val="20"/>
                <w:u w:val="none"/>
              </w:rPr>
              <w:t xml:space="preserve">L</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9243128" name="name8276612c97dd56a80"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2250612c97dd56a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Verificare l'integrità delle guarnizioni di tenuta </w:t>
            </w:r>
            <w:r>
              <w:rPr>
                <w:b/>
                <w:bCs/>
                <w:color w:val="00274C"/>
                <w:position w:val="-2"/>
                <w:sz w:val="20"/>
                <w:szCs w:val="20"/>
                <w:u w:val="none"/>
              </w:rPr>
              <w:t xml:space="preserve">J</w:t>
            </w:r>
            <w:r>
              <w:rPr>
                <w:color w:val="00274C"/>
                <w:position w:val="-2"/>
                <w:sz w:val="20"/>
                <w:szCs w:val="20"/>
                <w:u w:val="none"/>
              </w:rPr>
              <w:t xml:space="preserve"> .</w:t>
            </w:r>
          </w:p>
          <w:p/>
          <w:p/>
          <w:p>
            <w:pPr>
              <w:numPr>
                <w:ilvl w:val="0"/>
                <w:numId w:val="26779"/>
              </w:numPr>
              <w:spacing w:before="0" w:after="0" w:line="262" w:lineRule="auto"/>
              <w:jc w:val="left"/>
              <w:rPr>
                <w:color w:val="00274C"/>
                <w:sz w:val="20"/>
                <w:szCs w:val="20"/>
              </w:rPr>
            </w:pPr>
            <w:r>
              <w:rPr>
                <w:color w:val="00274C"/>
                <w:position w:val="-2"/>
                <w:sz w:val="20"/>
                <w:szCs w:val="20"/>
                <w:u w:val="none"/>
              </w:rPr>
              <w:t xml:space="preserve">Inserire l'asta </w:t>
            </w:r>
            <w:r>
              <w:rPr>
                <w:b/>
                <w:bCs/>
                <w:color w:val="00274C"/>
                <w:position w:val="-2"/>
                <w:sz w:val="20"/>
                <w:szCs w:val="20"/>
                <w:u w:val="none"/>
              </w:rPr>
              <w:t xml:space="preserve">B</w:t>
            </w:r>
            <w:r>
              <w:rPr>
                <w:color w:val="00274C"/>
                <w:position w:val="-2"/>
                <w:sz w:val="20"/>
                <w:szCs w:val="20"/>
                <w:u w:val="none"/>
              </w:rPr>
              <w:t xml:space="preserve"> all'interno del tubo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205209" name="name1284612c97dd73ad8"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3839612c97dd73a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Heater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48279" name="name4344612c97dd8ff6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97612c97dd8ff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5458612c97dd90449"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11.2.1 Smontaggio</w:t>
            </w:r>
          </w:p>
          <w:p/>
          <w:p/>
          <w:p>
            <w:pPr>
              <w:numPr>
                <w:ilvl w:val="0"/>
                <w:numId w:val="2678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con le rispettive rondelle e rimuovere il cavo di massa </w:t>
            </w:r>
            <w:r>
              <w:rPr>
                <w:b/>
                <w:bCs/>
                <w:color w:val="00274C"/>
                <w:position w:val="-2"/>
                <w:sz w:val="20"/>
                <w:szCs w:val="20"/>
                <w:u w:val="none"/>
              </w:rPr>
              <w:t xml:space="preserve">B</w:t>
            </w:r>
            <w:r>
              <w:rPr>
                <w:color w:val="00274C"/>
                <w:position w:val="-2"/>
                <w:sz w:val="20"/>
                <w:szCs w:val="20"/>
                <w:u w:val="none"/>
              </w:rPr>
              <w:t xml:space="preserve"> .</w:t>
            </w:r>
          </w:p>
          <w:p>
            <w:pPr>
              <w:numPr>
                <w:ilvl w:val="0"/>
                <w:numId w:val="26780"/>
              </w:numPr>
              <w:spacing w:before="0" w:after="0" w:line="262" w:lineRule="auto"/>
              <w:jc w:val="left"/>
              <w:rPr>
                <w:color w:val="00274C"/>
                <w:sz w:val="20"/>
                <w:szCs w:val="20"/>
              </w:rPr>
            </w:pPr>
            <w:r>
              <w:rPr>
                <w:color w:val="00274C"/>
                <w:position w:val="-2"/>
                <w:sz w:val="20"/>
                <w:szCs w:val="20"/>
                <w:u w:val="none"/>
              </w:rPr>
              <w:t xml:space="preserve">Rimuovere la flangia </w:t>
            </w:r>
            <w:r>
              <w:rPr>
                <w:b/>
                <w:bCs/>
                <w:color w:val="00274C"/>
                <w:position w:val="-2"/>
                <w:sz w:val="20"/>
                <w:szCs w:val="20"/>
                <w:u w:val="none"/>
              </w:rPr>
              <w:t xml:space="preserve">C</w:t>
            </w:r>
            <w:r>
              <w:rPr>
                <w:color w:val="00274C"/>
                <w:position w:val="-2"/>
                <w:sz w:val="20"/>
                <w:szCs w:val="20"/>
                <w:u w:val="none"/>
              </w:rPr>
              <w:t xml:space="preserve"> insieme al manicotto </w:t>
            </w:r>
            <w:r>
              <w:rPr>
                <w:b/>
                <w:bCs/>
                <w:color w:val="00274C"/>
                <w:position w:val="-2"/>
                <w:sz w:val="20"/>
                <w:szCs w:val="20"/>
                <w:u w:val="none"/>
              </w:rPr>
              <w:t xml:space="preserve">D</w:t>
            </w:r>
            <w:r>
              <w:rPr>
                <w:color w:val="00274C"/>
                <w:position w:val="-2"/>
                <w:sz w:val="20"/>
                <w:szCs w:val="20"/>
                <w:u w:val="none"/>
              </w:rPr>
              <w:t xml:space="preserve"> .</w:t>
            </w:r>
          </w:p>
          <w:p>
            <w:pPr>
              <w:numPr>
                <w:ilvl w:val="0"/>
                <w:numId w:val="26780"/>
              </w:numPr>
              <w:spacing w:before="0" w:after="0" w:line="262" w:lineRule="auto"/>
              <w:jc w:val="left"/>
              <w:rPr>
                <w:color w:val="00274C"/>
                <w:sz w:val="20"/>
                <w:szCs w:val="20"/>
              </w:rPr>
            </w:pPr>
            <w:r>
              <w:rPr>
                <w:color w:val="00274C"/>
                <w:position w:val="-2"/>
                <w:sz w:val="20"/>
                <w:szCs w:val="20"/>
                <w:u w:val="none"/>
              </w:rPr>
              <w:t xml:space="preserve">Rimuovere l'Heater </w:t>
            </w:r>
            <w:r>
              <w:rPr>
                <w:b/>
                <w:bCs/>
                <w:color w:val="00274C"/>
                <w:position w:val="-2"/>
                <w:sz w:val="20"/>
                <w:szCs w:val="20"/>
                <w:u w:val="none"/>
              </w:rPr>
              <w:t xml:space="preserve">E</w:t>
            </w:r>
            <w:r>
              <w:rPr>
                <w:color w:val="00274C"/>
                <w:position w:val="-2"/>
                <w:sz w:val="20"/>
                <w:szCs w:val="20"/>
                <w:u w:val="none"/>
              </w:rPr>
              <w:t xml:space="preserve"> e le rispettive guarnizioni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9823538" name="name6121612c97ddaf2ae"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5290612c97ddaf2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11.2.2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61418" name="name2760612c97ddc47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4612c97ddc47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le guarnizioni di tenuta </w:t>
            </w:r>
            <w:r>
              <w:rPr>
                <w:b/>
                <w:bCs/>
                <w:color w:val="00274C"/>
                <w:position w:val="-2"/>
                <w:sz w:val="20"/>
                <w:szCs w:val="20"/>
                <w:u w:val="none"/>
              </w:rPr>
              <w:t xml:space="preserve">F</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781"/>
              </w:numPr>
              <w:spacing w:before="0" w:after="0" w:line="262" w:lineRule="auto"/>
              <w:jc w:val="left"/>
              <w:rPr>
                <w:color w:val="00274C"/>
                <w:sz w:val="20"/>
                <w:szCs w:val="20"/>
              </w:rPr>
            </w:pPr>
            <w:r>
              <w:rPr>
                <w:color w:val="00274C"/>
                <w:position w:val="-2"/>
                <w:sz w:val="20"/>
                <w:szCs w:val="20"/>
                <w:u w:val="none"/>
              </w:rPr>
              <w:t xml:space="preserve">Posizionare in successione sul collettore </w:t>
            </w:r>
            <w:r>
              <w:rPr>
                <w:b/>
                <w:bCs/>
                <w:color w:val="00274C"/>
                <w:position w:val="-2"/>
                <w:sz w:val="20"/>
                <w:szCs w:val="20"/>
                <w:u w:val="none"/>
              </w:rPr>
              <w:t xml:space="preserve">G</w:t>
            </w:r>
            <w:r>
              <w:rPr>
                <w:color w:val="00274C"/>
                <w:position w:val="-2"/>
                <w:sz w:val="20"/>
                <w:szCs w:val="20"/>
                <w:u w:val="none"/>
              </w:rPr>
              <w:t xml:space="preserve"> la guarnizione </w:t>
            </w:r>
            <w:r>
              <w:rPr>
                <w:b/>
                <w:bCs/>
                <w:color w:val="00274C"/>
                <w:position w:val="-2"/>
                <w:sz w:val="20"/>
                <w:szCs w:val="20"/>
                <w:u w:val="none"/>
              </w:rPr>
              <w:t xml:space="preserve">F</w:t>
            </w:r>
            <w:r>
              <w:rPr>
                <w:color w:val="00274C"/>
                <w:position w:val="-2"/>
                <w:sz w:val="20"/>
                <w:szCs w:val="20"/>
                <w:u w:val="none"/>
              </w:rPr>
              <w:t xml:space="preserve"> , il nuovo Heater </w:t>
            </w:r>
            <w:r>
              <w:rPr>
                <w:b/>
                <w:bCs/>
                <w:color w:val="00274C"/>
                <w:position w:val="-2"/>
                <w:sz w:val="20"/>
                <w:szCs w:val="20"/>
                <w:u w:val="none"/>
              </w:rPr>
              <w:t xml:space="preserve">E</w:t>
            </w:r>
            <w:r>
              <w:rPr>
                <w:color w:val="00274C"/>
                <w:position w:val="-2"/>
                <w:sz w:val="20"/>
                <w:szCs w:val="20"/>
                <w:u w:val="none"/>
              </w:rPr>
              <w:t xml:space="preserve"> , la seconda guarnizione </w:t>
            </w:r>
            <w:r>
              <w:rPr>
                <w:b/>
                <w:bCs/>
                <w:color w:val="00274C"/>
                <w:position w:val="-2"/>
                <w:sz w:val="20"/>
                <w:szCs w:val="20"/>
                <w:u w:val="none"/>
              </w:rPr>
              <w:t xml:space="preserve">F</w:t>
            </w:r>
            <w:r>
              <w:rPr>
                <w:color w:val="00274C"/>
                <w:position w:val="-2"/>
                <w:sz w:val="20"/>
                <w:szCs w:val="20"/>
                <w:u w:val="none"/>
              </w:rPr>
              <w:t xml:space="preserve"> , la flangia </w:t>
            </w:r>
            <w:r>
              <w:rPr>
                <w:b/>
                <w:bCs/>
                <w:color w:val="00274C"/>
                <w:position w:val="-2"/>
                <w:sz w:val="20"/>
                <w:szCs w:val="20"/>
                <w:u w:val="none"/>
              </w:rPr>
              <w:t xml:space="preserve">C</w:t>
            </w:r>
            <w:r>
              <w:rPr>
                <w:color w:val="00274C"/>
                <w:position w:val="-2"/>
                <w:sz w:val="20"/>
                <w:szCs w:val="20"/>
                <w:u w:val="none"/>
              </w:rPr>
              <w:t xml:space="preserve"> , le rondelle </w:t>
            </w:r>
            <w:r>
              <w:rPr>
                <w:b/>
                <w:bCs/>
                <w:color w:val="00274C"/>
                <w:position w:val="-2"/>
                <w:sz w:val="20"/>
                <w:szCs w:val="20"/>
                <w:u w:val="none"/>
              </w:rPr>
              <w:t xml:space="preserve">H</w:t>
            </w:r>
            <w:r>
              <w:rPr>
                <w:color w:val="00274C"/>
                <w:position w:val="-2"/>
                <w:sz w:val="20"/>
                <w:szCs w:val="20"/>
                <w:u w:val="none"/>
              </w:rPr>
              <w:t xml:space="preserve"> , le viti </w:t>
            </w:r>
            <w:r>
              <w:rPr>
                <w:b/>
                <w:bCs/>
                <w:color w:val="00274C"/>
                <w:position w:val="-2"/>
                <w:sz w:val="20"/>
                <w:szCs w:val="20"/>
                <w:u w:val="none"/>
              </w:rPr>
              <w:t xml:space="preserve">A</w:t>
            </w:r>
            <w:r>
              <w:rPr>
                <w:color w:val="00274C"/>
                <w:position w:val="-2"/>
                <w:sz w:val="20"/>
                <w:szCs w:val="20"/>
                <w:u w:val="none"/>
              </w:rPr>
              <w:t xml:space="preserve"> e il cavo </w:t>
            </w:r>
            <w:r>
              <w:rPr>
                <w:b/>
                <w:bCs/>
                <w:color w:val="00274C"/>
                <w:position w:val="-2"/>
                <w:sz w:val="20"/>
                <w:szCs w:val="20"/>
                <w:u w:val="none"/>
              </w:rPr>
              <w:t xml:space="preserve">B</w:t>
            </w:r>
            <w:r>
              <w:rPr>
                <w:color w:val="00274C"/>
                <w:position w:val="-2"/>
                <w:sz w:val="20"/>
                <w:szCs w:val="20"/>
                <w:u w:val="none"/>
              </w:rPr>
              <w:t xml:space="preserve"> .</w:t>
            </w:r>
          </w:p>
          <w:p>
            <w:pPr>
              <w:numPr>
                <w:ilvl w:val="0"/>
                <w:numId w:val="26781"/>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H</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22 Nm</w:t>
            </w:r>
            <w:r>
              <w:rPr>
                <w:color w:val="00274C"/>
                <w:position w:val="-2"/>
                <w:sz w:val="20"/>
                <w:szCs w:val="20"/>
                <w:u w:val="none"/>
              </w:rPr>
              <w:t xml:space="preserve"> ).</w:t>
            </w:r>
          </w:p>
          <w:p>
            <w:pPr>
              <w:numPr>
                <w:ilvl w:val="0"/>
                <w:numId w:val="26781"/>
              </w:numPr>
              <w:spacing w:before="0" w:after="0" w:line="262" w:lineRule="auto"/>
              <w:jc w:val="left"/>
              <w:rPr>
                <w:color w:val="00274C"/>
                <w:sz w:val="20"/>
                <w:szCs w:val="20"/>
              </w:rPr>
            </w:pPr>
            <w:r>
              <w:rPr>
                <w:color w:val="00274C"/>
                <w:position w:val="-2"/>
                <w:sz w:val="20"/>
                <w:szCs w:val="20"/>
                <w:u w:val="none"/>
              </w:rPr>
              <w:t xml:space="preserve">Fissare il cavo di massa </w:t>
            </w:r>
            <w:r>
              <w:rPr>
                <w:b/>
                <w:bCs/>
                <w:color w:val="00274C"/>
                <w:position w:val="-2"/>
                <w:sz w:val="20"/>
                <w:szCs w:val="20"/>
                <w:u w:val="none"/>
              </w:rPr>
              <w:t xml:space="preserve">B</w:t>
            </w:r>
            <w:r>
              <w:rPr>
                <w:color w:val="00274C"/>
                <w:position w:val="-2"/>
                <w:sz w:val="20"/>
                <w:szCs w:val="20"/>
                <w:u w:val="none"/>
              </w:rPr>
              <w:t xml:space="preserve"> tramite il dado </w:t>
            </w:r>
            <w:r>
              <w:rPr>
                <w:b/>
                <w:bCs/>
                <w:color w:val="00274C"/>
                <w:position w:val="-2"/>
                <w:sz w:val="20"/>
                <w:szCs w:val="20"/>
                <w:u w:val="none"/>
              </w:rPr>
              <w:t xml:space="preserve">J</w:t>
            </w:r>
            <w:r>
              <w:rPr>
                <w:color w:val="00274C"/>
                <w:position w:val="-2"/>
                <w:sz w:val="20"/>
                <w:szCs w:val="20"/>
                <w:u w:val="none"/>
              </w:rPr>
              <w:t xml:space="preserve"> e la rispettiva rondella sull'Heater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68000" cy="1476000"/>
                  <wp:effectExtent b="0" l="0" r="0" t="0"/>
                  <wp:docPr id="25195039" name="name4631612c97dddf402"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3307612c97dddf3fc" cstate="print"/>
                          <a:stretch>
                            <a:fillRect/>
                          </a:stretch>
                        </pic:blipFill>
                        <pic:spPr>
                          <a:xfrm>
                            <a:off x="0" y="0"/>
                            <a:ext cx="2268000" cy="1476000"/>
                          </a:xfrm>
                          <a:prstGeom prst="rect">
                            <a:avLst/>
                          </a:prstGeom>
                          <a:ln w="0">
                            <a:noFill/>
                          </a:ln>
                        </pic:spPr>
                      </pic:pic>
                    </a:graphicData>
                  </a:graphic>
                </wp:inline>
              </w:drawing>
            </w:r>
            <w:r>
              <w:rPr>
                <w:b/>
                <w:bCs/>
                <w:color w:val="00274C"/>
                <w:position w:val="0"/>
                <w:sz w:val="20"/>
                <w:szCs w:val="20"/>
                <w:u w:val="none"/>
              </w:rPr>
              <w:br/>
              <w:t xml:space="preserve">Fig 11.7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Cinghia alternatore Poly-V (sostituzione e regolazione)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687" name="name7876612c97de07b8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6612c97de07b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1955612c97de07e86"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6782"/>
              </w:numPr>
              <w:spacing w:before="0" w:after="0" w:line="262" w:lineRule="auto"/>
              <w:jc w:val="left"/>
              <w:rPr>
                <w:color w:val="00274C"/>
                <w:sz w:val="20"/>
                <w:szCs w:val="20"/>
              </w:rPr>
            </w:pPr>
            <w:r>
              <w:rPr>
                <w:color w:val="00274C"/>
                <w:position w:val="-2"/>
                <w:sz w:val="20"/>
                <w:szCs w:val="20"/>
                <w:u w:val="none"/>
              </w:rPr>
              <w:t xml:space="preserve">Allentare il dado </w:t>
            </w:r>
            <w:r>
              <w:rPr>
                <w:b/>
                <w:bCs/>
                <w:color w:val="00274C"/>
                <w:position w:val="-2"/>
                <w:sz w:val="20"/>
                <w:szCs w:val="20"/>
                <w:u w:val="none"/>
              </w:rPr>
              <w:t xml:space="preserve">B</w:t>
            </w:r>
            <w:r>
              <w:rPr>
                <w:color w:val="00274C"/>
                <w:position w:val="-2"/>
                <w:sz w:val="20"/>
                <w:szCs w:val="20"/>
                <w:u w:val="none"/>
              </w:rPr>
              <w:t xml:space="preserve"> e avvitare manualmente la vite </w:t>
            </w:r>
            <w:r>
              <w:rPr>
                <w:b/>
                <w:bCs/>
                <w:color w:val="00274C"/>
                <w:position w:val="-2"/>
                <w:sz w:val="20"/>
                <w:szCs w:val="20"/>
                <w:u w:val="none"/>
              </w:rPr>
              <w:t xml:space="preserve">C</w:t>
            </w:r>
            <w:r>
              <w:rPr>
                <w:color w:val="00274C"/>
                <w:position w:val="-2"/>
                <w:sz w:val="20"/>
                <w:szCs w:val="20"/>
                <w:u w:val="none"/>
              </w:rPr>
              <w:t xml:space="preserve"> fino a toccare il perno </w:t>
            </w:r>
            <w:r>
              <w:rPr>
                <w:b/>
                <w:bCs/>
                <w:color w:val="00274C"/>
                <w:position w:val="-2"/>
                <w:sz w:val="20"/>
                <w:szCs w:val="20"/>
                <w:u w:val="none"/>
              </w:rPr>
              <w:t xml:space="preserve">D (Fig. 11.9)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43584882" name="name5484612c97de2132a"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8774612c97de2132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11.8</w:t>
            </w:r>
          </w:p>
        </w:tc>
      </w:tr>
      <w:tr>
        <w:trPr>
          <w:trHeight w:val="0" w:hRule="atLeast"/>
        </w:trPr>
        <w:tc>
          <w:tcPr>
            <w:tcMar>
              <w:top w:w="150" w:type="dxa"/>
              <w:left w:w="150" w:type="dxa"/>
              <w:bottom w:w="150" w:type="dxa"/>
              <w:right w:w="150" w:type="dxa"/>
            </w:tcMar>
            <w:textDirection w:val="lrTb"/>
            <w:vAlign w:val="center"/>
          </w:tcPr>
          <w:p>
            <w:pPr>
              <w:numPr>
                <w:ilvl w:val="0"/>
                <w:numId w:val="26783"/>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E</w:t>
            </w:r>
            <w:r>
              <w:rPr>
                <w:color w:val="00274C"/>
                <w:position w:val="-2"/>
                <w:sz w:val="20"/>
                <w:szCs w:val="20"/>
                <w:u w:val="none"/>
              </w:rPr>
              <w:t xml:space="preserve"> di circa </w:t>
            </w:r>
            <w:r>
              <w:rPr>
                <w:b/>
                <w:bCs/>
                <w:color w:val="00274C"/>
                <w:position w:val="-2"/>
                <w:sz w:val="20"/>
                <w:szCs w:val="20"/>
                <w:u w:val="none"/>
              </w:rPr>
              <w:t xml:space="preserve">32 mm (A)</w:t>
            </w:r>
            <w:r>
              <w:rPr>
                <w:color w:val="00274C"/>
                <w:position w:val="-2"/>
                <w:sz w:val="20"/>
                <w:szCs w:val="20"/>
                <w:u w:val="none"/>
              </w:rPr>
              <w:t xml:space="preserve"> .</w:t>
            </w:r>
          </w:p>
          <w:p>
            <w:pPr>
              <w:numPr>
                <w:ilvl w:val="0"/>
                <w:numId w:val="26783"/>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Il galoppino </w:t>
            </w:r>
            <w:r>
              <w:rPr>
                <w:b/>
                <w:bCs/>
                <w:color w:val="00274C"/>
                <w:position w:val="-2"/>
                <w:sz w:val="20"/>
                <w:szCs w:val="20"/>
                <w:u w:val="none"/>
              </w:rPr>
              <w:t xml:space="preserve">F</w:t>
            </w:r>
            <w:r>
              <w:rPr>
                <w:color w:val="00274C"/>
                <w:position w:val="-2"/>
                <w:sz w:val="20"/>
                <w:szCs w:val="20"/>
                <w:u w:val="none"/>
              </w:rPr>
              <w:t xml:space="preserve"> si sposterà in direzione della freccia </w:t>
            </w:r>
            <w:r>
              <w:rPr>
                <w:b/>
                <w:bCs/>
                <w:color w:val="00274C"/>
                <w:position w:val="-2"/>
                <w:sz w:val="20"/>
                <w:szCs w:val="20"/>
                <w:u w:val="none"/>
              </w:rPr>
              <w:t xml:space="preserve">M</w:t>
            </w:r>
            <w:r>
              <w:rPr>
                <w:color w:val="00274C"/>
                <w:position w:val="-2"/>
                <w:sz w:val="20"/>
                <w:szCs w:val="20"/>
                <w:u w:val="none"/>
              </w:rPr>
              <w:t xml:space="preserve"> , se ciò non dovesse avvenire spostarlo manualmente.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0620718" name="name9719612c97de367a3"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3823612c97de3677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9406134" name="name6673612c97de4aa32"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7000612c97de4aa2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11.9</w:t>
            </w:r>
          </w:p>
        </w:tc>
      </w:tr>
      <w:tr>
        <w:trPr>
          <w:trHeight w:val="0" w:hRule="atLeast"/>
        </w:trPr>
        <w:tc>
          <w:tcPr>
            <w:tcMar>
              <w:top w:w="150" w:type="dxa"/>
              <w:left w:w="150" w:type="dxa"/>
              <w:bottom w:w="150" w:type="dxa"/>
              <w:right w:w="150" w:type="dxa"/>
            </w:tcMar>
            <w:textDirection w:val="lrTb"/>
            <w:vAlign w:val="center"/>
          </w:tcPr>
          <w:p>
            <w:pPr>
              <w:numPr>
                <w:ilvl w:val="0"/>
                <w:numId w:val="26784"/>
              </w:numPr>
              <w:spacing w:before="0" w:after="0" w:line="262" w:lineRule="auto"/>
              <w:jc w:val="left"/>
              <w:rPr>
                <w:color w:val="00274C"/>
                <w:sz w:val="20"/>
                <w:szCs w:val="20"/>
              </w:rPr>
            </w:pPr>
            <w:r>
              <w:rPr>
                <w:color w:val="00274C"/>
                <w:position w:val="-2"/>
                <w:sz w:val="20"/>
                <w:szCs w:val="20"/>
                <w:u w:val="none"/>
              </w:rPr>
              <w:t xml:space="preserve">Rimuovere la cinghia </w:t>
            </w:r>
            <w:r>
              <w:rPr>
                <w:b/>
                <w:bCs/>
                <w:color w:val="00274C"/>
                <w:position w:val="-2"/>
                <w:sz w:val="20"/>
                <w:szCs w:val="20"/>
                <w:u w:val="none"/>
              </w:rPr>
              <w:t xml:space="preserve">H</w:t>
            </w:r>
            <w:r>
              <w:rPr>
                <w:color w:val="00274C"/>
                <w:position w:val="-2"/>
                <w:sz w:val="20"/>
                <w:szCs w:val="20"/>
                <w:u w:val="none"/>
              </w:rPr>
              <w:t xml:space="preserve"> ed installare la nuova.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Assicurasi che il profilo interno della cinghia </w:t>
            </w:r>
            <w:r>
              <w:rPr>
                <w:b/>
                <w:bCs/>
                <w:color w:val="00274C"/>
                <w:position w:val="-2"/>
                <w:sz w:val="20"/>
                <w:szCs w:val="20"/>
                <w:u w:val="none"/>
              </w:rPr>
              <w:t xml:space="preserve">H</w:t>
            </w:r>
            <w:r>
              <w:rPr>
                <w:color w:val="00274C"/>
                <w:position w:val="-2"/>
                <w:sz w:val="20"/>
                <w:szCs w:val="20"/>
                <w:u w:val="none"/>
              </w:rPr>
              <w:t xml:space="preserve"> sia inserito correttamente dentro le gole delle pulegge </w:t>
            </w:r>
            <w:r>
              <w:rPr>
                <w:b/>
                <w:bCs/>
                <w:color w:val="00274C"/>
                <w:position w:val="-2"/>
                <w:sz w:val="20"/>
                <w:szCs w:val="20"/>
                <w:u w:val="none"/>
              </w:rPr>
              <w:t xml:space="preserve">A</w:t>
            </w:r>
            <w:r>
              <w:rPr>
                <w:color w:val="00274C"/>
                <w:position w:val="-2"/>
                <w:sz w:val="20"/>
                <w:szCs w:val="20"/>
                <w:u w:val="none"/>
              </w:rPr>
              <w:t xml:space="preserve"> (come raffigurato in </w:t>
            </w:r>
            <w:r>
              <w:rPr>
                <w:b/>
                <w:bCs/>
                <w:color w:val="00274C"/>
                <w:position w:val="-2"/>
                <w:sz w:val="20"/>
                <w:szCs w:val="20"/>
                <w:u w:val="none"/>
              </w:rPr>
              <w:t xml:space="preserve">D1 e D2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9200" cy="1497600"/>
                  <wp:effectExtent b="0" l="0" r="0" t="0"/>
                  <wp:docPr id="30053497" name="name7085612c97de5e9f9"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6134612c97de5e9f5"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u w:val="none"/>
              </w:rPr>
              <w:br/>
              <w:t xml:space="preserve">Fig 11.10</w:t>
            </w:r>
          </w:p>
        </w:tc>
      </w:tr>
      <w:tr>
        <w:trPr>
          <w:trHeight w:val="0" w:hRule="atLeast"/>
        </w:trPr>
        <w:tc>
          <w:tcPr>
            <w:tcMar>
              <w:top w:w="150" w:type="dxa"/>
              <w:left w:w="150" w:type="dxa"/>
              <w:bottom w:w="150" w:type="dxa"/>
              <w:right w:w="150" w:type="dxa"/>
            </w:tcMar>
            <w:textDirection w:val="lrTb"/>
            <w:vAlign w:val="center"/>
          </w:tcPr>
          <w:p>
            <w:pPr>
              <w:numPr>
                <w:ilvl w:val="0"/>
                <w:numId w:val="26785"/>
              </w:numPr>
              <w:spacing w:before="0" w:after="0" w:line="262" w:lineRule="auto"/>
              <w:jc w:val="left"/>
              <w:rPr>
                <w:color w:val="00274C"/>
                <w:sz w:val="20"/>
                <w:szCs w:val="20"/>
              </w:rPr>
            </w:pPr>
            <w:r>
              <w:rPr>
                <w:color w:val="00274C"/>
                <w:position w:val="-2"/>
                <w:sz w:val="20"/>
                <w:szCs w:val="20"/>
                <w:u w:val="none"/>
              </w:rPr>
              <w:t xml:space="preserve">Avvitare la vite </w:t>
            </w:r>
            <w:r>
              <w:rPr>
                <w:b/>
                <w:bCs/>
                <w:color w:val="00274C"/>
                <w:position w:val="-2"/>
                <w:sz w:val="20"/>
                <w:szCs w:val="20"/>
                <w:u w:val="none"/>
              </w:rPr>
              <w:t xml:space="preserve">C</w:t>
            </w:r>
            <w:r>
              <w:rPr>
                <w:color w:val="00274C"/>
                <w:position w:val="-2"/>
                <w:sz w:val="20"/>
                <w:szCs w:val="20"/>
                <w:u w:val="none"/>
              </w:rPr>
              <w:t xml:space="preserve"> , per spostare il perno </w:t>
            </w:r>
            <w:r>
              <w:rPr>
                <w:b/>
                <w:bCs/>
                <w:color w:val="00274C"/>
                <w:position w:val="-2"/>
                <w:sz w:val="20"/>
                <w:szCs w:val="20"/>
                <w:u w:val="none"/>
              </w:rPr>
              <w:t xml:space="preserve">D</w:t>
            </w:r>
            <w:r>
              <w:rPr>
                <w:color w:val="00274C"/>
                <w:position w:val="-2"/>
                <w:sz w:val="20"/>
                <w:szCs w:val="20"/>
                <w:u w:val="none"/>
              </w:rPr>
              <w:t xml:space="preserve"> a battuta sul fondo della guida scanalata.</w:t>
            </w:r>
          </w:p>
          <w:p>
            <w:pPr>
              <w:numPr>
                <w:ilvl w:val="0"/>
                <w:numId w:val="26785"/>
              </w:numPr>
              <w:spacing w:before="0" w:after="0" w:line="262" w:lineRule="auto"/>
              <w:jc w:val="left"/>
              <w:rPr>
                <w:color w:val="00274C"/>
                <w:sz w:val="20"/>
                <w:szCs w:val="20"/>
              </w:rPr>
            </w:pPr>
            <w:r>
              <w:rPr>
                <w:color w:val="00274C"/>
                <w:position w:val="-2"/>
                <w:sz w:val="20"/>
                <w:szCs w:val="20"/>
                <w:u w:val="none"/>
              </w:rPr>
              <w:t xml:space="preserve">Serrare la vite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45Nm</w:t>
            </w:r>
            <w:r>
              <w:rPr>
                <w:color w:val="00274C"/>
                <w:position w:val="-2"/>
                <w:sz w:val="20"/>
                <w:szCs w:val="20"/>
                <w:u w:val="none"/>
              </w:rPr>
              <w:t xml:space="preserve"> ).</w:t>
            </w:r>
          </w:p>
          <w:p>
            <w:pPr>
              <w:numPr>
                <w:ilvl w:val="0"/>
                <w:numId w:val="26785"/>
              </w:numPr>
              <w:spacing w:before="0" w:after="0" w:line="262" w:lineRule="auto"/>
              <w:jc w:val="left"/>
              <w:rPr>
                <w:color w:val="00274C"/>
                <w:sz w:val="20"/>
                <w:szCs w:val="20"/>
              </w:rPr>
            </w:pPr>
            <w:r>
              <w:rPr>
                <w:color w:val="00274C"/>
                <w:position w:val="-2"/>
                <w:sz w:val="20"/>
                <w:szCs w:val="20"/>
                <w:u w:val="none"/>
              </w:rPr>
              <w:t xml:space="preserve">Con una chiave mantenere ferma la vite </w:t>
            </w:r>
            <w:r>
              <w:rPr>
                <w:b/>
                <w:bCs/>
                <w:color w:val="00274C"/>
                <w:position w:val="-2"/>
                <w:sz w:val="20"/>
                <w:szCs w:val="20"/>
                <w:u w:val="none"/>
              </w:rPr>
              <w:t xml:space="preserve">C</w:t>
            </w:r>
            <w:r>
              <w:rPr>
                <w:color w:val="00274C"/>
                <w:position w:val="-2"/>
                <w:sz w:val="20"/>
                <w:szCs w:val="20"/>
                <w:u w:val="none"/>
              </w:rPr>
              <w:t xml:space="preserve"> e serrare il dado </w:t>
            </w:r>
            <w:r>
              <w:rPr>
                <w:b/>
                <w:bCs/>
                <w:color w:val="00274C"/>
                <w:position w:val="-2"/>
                <w:sz w:val="20"/>
                <w:szCs w:val="20"/>
                <w:u w:val="none"/>
              </w:rPr>
              <w:t xml:space="preserve">B</w:t>
            </w:r>
            <w:r>
              <w:rPr>
                <w:color w:val="00274C"/>
                <w:position w:val="-2"/>
                <w:sz w:val="20"/>
                <w:szCs w:val="20"/>
                <w:u w:val="none"/>
              </w:rPr>
              <w:t xml:space="preserve"> sulla piastra </w:t>
            </w:r>
            <w:r>
              <w:rPr>
                <w:b/>
                <w:bCs/>
                <w:color w:val="00274C"/>
                <w:position w:val="-2"/>
                <w:sz w:val="20"/>
                <w:szCs w:val="20"/>
                <w:u w:val="none"/>
              </w:rPr>
              <w:t xml:space="preserve">L</w:t>
            </w:r>
            <w:r>
              <w:rPr>
                <w:color w:val="00274C"/>
                <w:position w:val="-2"/>
                <w:sz w:val="20"/>
                <w:szCs w:val="20"/>
                <w:u w:val="none"/>
              </w:rPr>
              <w:t xml:space="preserve"> per bloccare la vite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45Nm</w:t>
            </w:r>
            <w:r>
              <w:rPr>
                <w:color w:val="00274C"/>
                <w:position w:val="-2"/>
                <w:sz w:val="20"/>
                <w:szCs w:val="20"/>
                <w:u w:val="none"/>
              </w:rPr>
              <w:t xml:space="preserve"> ).</w:t>
            </w:r>
          </w:p>
          <w:p>
            <w:pPr>
              <w:numPr>
                <w:ilvl w:val="0"/>
                <w:numId w:val="26785"/>
              </w:numPr>
              <w:spacing w:before="0" w:after="0" w:line="262" w:lineRule="auto"/>
              <w:jc w:val="left"/>
              <w:rPr>
                <w:color w:val="00274C"/>
                <w:sz w:val="20"/>
                <w:szCs w:val="20"/>
              </w:rPr>
            </w:pPr>
            <w:r>
              <w:rPr>
                <w:color w:val="00274C"/>
                <w:position w:val="-2"/>
                <w:sz w:val="20"/>
                <w:szCs w:val="20"/>
                <w:u w:val="none"/>
              </w:rPr>
              <w:t xml:space="preserve">Verificare nel punto </w:t>
            </w:r>
            <w:r>
              <w:rPr>
                <w:b/>
                <w:bCs/>
                <w:color w:val="00274C"/>
                <w:position w:val="-2"/>
                <w:sz w:val="20"/>
                <w:szCs w:val="20"/>
                <w:u w:val="none"/>
              </w:rPr>
              <w:t xml:space="preserve">P (Fig. 11.8)</w:t>
            </w:r>
            <w:r>
              <w:rPr>
                <w:color w:val="00274C"/>
                <w:position w:val="-2"/>
                <w:sz w:val="20"/>
                <w:szCs w:val="20"/>
                <w:u w:val="none"/>
              </w:rPr>
              <w:t xml:space="preserve"> la tensione della cinghia. Il controllo con vibrazione ha un valore compreso tra </w:t>
            </w:r>
            <w:r>
              <w:rPr>
                <w:b/>
                <w:bCs/>
                <w:color w:val="00274C"/>
                <w:position w:val="-2"/>
                <w:sz w:val="20"/>
                <w:szCs w:val="20"/>
                <w:u w:val="none"/>
              </w:rPr>
              <w:t xml:space="preserve">149</w:t>
            </w:r>
            <w:r>
              <w:rPr>
                <w:color w:val="00274C"/>
                <w:position w:val="-2"/>
                <w:sz w:val="20"/>
                <w:szCs w:val="20"/>
                <w:u w:val="none"/>
              </w:rPr>
              <w:t xml:space="preserve"> e </w:t>
            </w:r>
            <w:r>
              <w:rPr>
                <w:b/>
                <w:bCs/>
                <w:color w:val="00274C"/>
                <w:position w:val="-2"/>
                <w:sz w:val="20"/>
                <w:szCs w:val="20"/>
                <w:u w:val="none"/>
              </w:rPr>
              <w:t xml:space="preserve">196 Hz</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Dopo 15 minuti di funzionamento del motore ripetere il punto </w:t>
            </w:r>
            <w:r>
              <w:rPr>
                <w:b/>
                <w:bCs/>
                <w:color w:val="00274C"/>
                <w:position w:val="-2"/>
                <w:sz w:val="20"/>
                <w:szCs w:val="20"/>
                <w:u w:val="none"/>
              </w:rPr>
              <w:t xml:space="preserve">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13648771" name="name6242612c97de73835"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7539612c97de7382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Galoppino e alternatore per cinghia Poly-V</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43615" name="name2508612c97de8d3b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6612c97de8d3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4994612c97de8d6d9"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11.4.1 Smontaggio</w:t>
            </w:r>
          </w:p>
          <w:p/>
          <w:p/>
          <w:p>
            <w:pPr>
              <w:numPr>
                <w:ilvl w:val="0"/>
                <w:numId w:val="26786"/>
              </w:numPr>
              <w:spacing w:before="0" w:after="0" w:line="262" w:lineRule="auto"/>
              <w:jc w:val="left"/>
              <w:rPr>
                <w:color w:val="00274C"/>
                <w:sz w:val="20"/>
                <w:szCs w:val="20"/>
              </w:rPr>
            </w:pPr>
            <w:r>
              <w:rPr>
                <w:color w:val="00274C"/>
                <w:position w:val="-2"/>
                <w:sz w:val="20"/>
                <w:szCs w:val="20"/>
                <w:u w:val="none"/>
              </w:rPr>
              <w:t xml:space="preserve">Eseguire le operazioni dal </w:t>
            </w:r>
            <w:hyperlink r:id="rId8936612c97de8e4bf" w:history="1">
              <w:r>
                <w:rPr>
                  <w:rStyle w:val="DefaultParagraphFontPHPDOCX"/>
                  <w:b/>
                  <w:bCs/>
                  <w:color w:val="0000FF"/>
                  <w:position w:val="-2"/>
                  <w:sz w:val="20"/>
                  <w:szCs w:val="20"/>
                  <w:u w:val="single" w:color=""/>
                </w:rPr>
                <w:t xml:space="preserve">punto 1 a 3 del Par. 11.3</w:t>
              </w:r>
            </w:hyperlink>
            <w:r>
              <w:rPr>
                <w:color w:val="00274C"/>
                <w:position w:val="-2"/>
                <w:sz w:val="20"/>
                <w:szCs w:val="20"/>
                <w:u w:val="none"/>
              </w:rPr>
              <w:t xml:space="preserve"> .</w:t>
            </w:r>
          </w:p>
          <w:p>
            <w:pPr>
              <w:numPr>
                <w:ilvl w:val="0"/>
                <w:numId w:val="26786"/>
              </w:numPr>
              <w:spacing w:before="0" w:after="0" w:line="262" w:lineRule="auto"/>
              <w:jc w:val="left"/>
              <w:rPr>
                <w:color w:val="00274C"/>
                <w:sz w:val="20"/>
                <w:szCs w:val="20"/>
              </w:rPr>
            </w:pPr>
            <w:r>
              <w:rPr>
                <w:color w:val="00274C"/>
                <w:position w:val="-2"/>
                <w:sz w:val="20"/>
                <w:szCs w:val="20"/>
                <w:u w:val="none"/>
              </w:rPr>
              <w:t xml:space="preserve">Rimuovere la cinghia </w:t>
            </w:r>
            <w:r>
              <w:rPr>
                <w:b/>
                <w:bCs/>
                <w:color w:val="00274C"/>
                <w:position w:val="-2"/>
                <w:sz w:val="20"/>
                <w:szCs w:val="20"/>
                <w:u w:val="none"/>
              </w:rPr>
              <w:t xml:space="preserve">H ( </w:t>
            </w:r>
            <w:hyperlink r:id="rId6192612c97de8e61d" w:history="1">
              <w:r>
                <w:rPr>
                  <w:rStyle w:val="DefaultParagraphFontPHPDOCX"/>
                  <w:b/>
                  <w:bCs/>
                  <w:color w:val="0000FF"/>
                  <w:position w:val="-2"/>
                  <w:sz w:val="20"/>
                  <w:szCs w:val="20"/>
                  <w:u w:val="single" w:color=""/>
                </w:rPr>
                <w:t xml:space="preserve">Fig. 11.10</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6786"/>
              </w:numPr>
              <w:spacing w:before="0" w:after="0" w:line="262" w:lineRule="auto"/>
              <w:jc w:val="left"/>
              <w:rPr>
                <w:color w:val="00274C"/>
                <w:sz w:val="20"/>
                <w:szCs w:val="20"/>
              </w:rPr>
            </w:pPr>
            <w:r>
              <w:rPr>
                <w:color w:val="00274C"/>
                <w:position w:val="-2"/>
                <w:sz w:val="20"/>
                <w:szCs w:val="20"/>
                <w:u w:val="none"/>
              </w:rPr>
              <w:t xml:space="preserve">Svitare e rimuovere la vite </w:t>
            </w:r>
            <w:r>
              <w:rPr>
                <w:b/>
                <w:bCs/>
                <w:color w:val="00274C"/>
                <w:position w:val="-2"/>
                <w:sz w:val="20"/>
                <w:szCs w:val="20"/>
                <w:u w:val="none"/>
              </w:rPr>
              <w:t xml:space="preserve">A</w:t>
            </w:r>
            <w:r>
              <w:rPr>
                <w:color w:val="00274C"/>
                <w:position w:val="-2"/>
                <w:sz w:val="20"/>
                <w:szCs w:val="20"/>
                <w:u w:val="none"/>
              </w:rPr>
              <w:t xml:space="preserve"> .</w:t>
            </w:r>
          </w:p>
          <w:p>
            <w:pPr>
              <w:numPr>
                <w:ilvl w:val="0"/>
                <w:numId w:val="26786"/>
              </w:numPr>
              <w:spacing w:before="0" w:after="0" w:line="262" w:lineRule="auto"/>
              <w:jc w:val="left"/>
              <w:rPr>
                <w:color w:val="00274C"/>
                <w:sz w:val="20"/>
                <w:szCs w:val="20"/>
              </w:rPr>
            </w:pPr>
            <w:r>
              <w:rPr>
                <w:color w:val="00274C"/>
                <w:position w:val="-2"/>
                <w:sz w:val="20"/>
                <w:szCs w:val="20"/>
                <w:u w:val="none"/>
              </w:rPr>
              <w:t xml:space="preserve">Svitare completamente la vite </w:t>
            </w:r>
            <w:r>
              <w:rPr>
                <w:b/>
                <w:bCs/>
                <w:color w:val="00274C"/>
                <w:position w:val="-2"/>
                <w:sz w:val="20"/>
                <w:szCs w:val="20"/>
                <w:u w:val="none"/>
              </w:rPr>
              <w:t xml:space="preserve">B</w:t>
            </w:r>
            <w:r>
              <w:rPr>
                <w:color w:val="00274C"/>
                <w:position w:val="-2"/>
                <w:sz w:val="20"/>
                <w:szCs w:val="20"/>
                <w:u w:val="none"/>
              </w:rPr>
              <w:t xml:space="preserve"> e rimuovere il galoppino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32776770" name="name1242612c97dea72b7"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7383612c97dea72b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11.12</w:t>
            </w:r>
          </w:p>
        </w:tc>
      </w:tr>
      <w:tr>
        <w:trPr>
          <w:trHeight w:val="0" w:hRule="atLeast"/>
        </w:trPr>
        <w:tc>
          <w:tcPr>
            <w:tcMar>
              <w:top w:w="150" w:type="dxa"/>
              <w:left w:w="150" w:type="dxa"/>
              <w:bottom w:w="150" w:type="dxa"/>
              <w:right w:w="150" w:type="dxa"/>
            </w:tcMar>
            <w:textDirection w:val="lrTb"/>
            <w:vAlign w:val="center"/>
          </w:tcPr>
          <w:p>
            <w:pPr>
              <w:numPr>
                <w:ilvl w:val="0"/>
                <w:numId w:val="2678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w:t>
            </w:r>
            <w:r>
              <w:rPr>
                <w:color w:val="00274C"/>
                <w:position w:val="-2"/>
                <w:sz w:val="20"/>
                <w:szCs w:val="20"/>
                <w:u w:val="none"/>
              </w:rPr>
              <w:t xml:space="preserve"> e rimuovere la piastra </w:t>
            </w:r>
            <w:r>
              <w:rPr>
                <w:b/>
                <w:bCs/>
                <w:color w:val="00274C"/>
                <w:position w:val="-2"/>
                <w:sz w:val="20"/>
                <w:szCs w:val="20"/>
                <w:u w:val="none"/>
              </w:rPr>
              <w:t xml:space="preserve">E</w:t>
            </w:r>
            <w:r>
              <w:rPr>
                <w:color w:val="00274C"/>
                <w:position w:val="-2"/>
                <w:sz w:val="20"/>
                <w:szCs w:val="20"/>
                <w:u w:val="none"/>
              </w:rPr>
              <w:t xml:space="preserve"> e il perno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4564897" name="name4616612c97dec21fb"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8390612c97dec21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11.13</w:t>
            </w:r>
          </w:p>
        </w:tc>
      </w:tr>
      <w:tr>
        <w:trPr>
          <w:trHeight w:val="0" w:hRule="atLeast"/>
        </w:trPr>
        <w:tc>
          <w:tcPr>
            <w:tcMar>
              <w:top w:w="150" w:type="dxa"/>
              <w:left w:w="150" w:type="dxa"/>
              <w:bottom w:w="150" w:type="dxa"/>
              <w:right w:w="150" w:type="dxa"/>
            </w:tcMar>
            <w:textDirection w:val="lrTb"/>
            <w:vAlign w:val="center"/>
          </w:tcPr>
          <w:p>
            <w:pPr>
              <w:numPr>
                <w:ilvl w:val="0"/>
                <w:numId w:val="2678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 e H</w:t>
            </w:r>
            <w:r>
              <w:rPr>
                <w:color w:val="00274C"/>
                <w:position w:val="-2"/>
                <w:sz w:val="20"/>
                <w:szCs w:val="20"/>
                <w:u w:val="none"/>
              </w:rPr>
              <w:t xml:space="preserve"> rimuovere l'alternatore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1621336" name="name4519612c97deddd13"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6017612c97deddd0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11.14</w:t>
            </w:r>
          </w:p>
        </w:tc>
      </w:tr>
      <w:tr>
        <w:trPr>
          <w:trHeight w:val="0" w:hRule="atLeast"/>
        </w:trPr>
        <w:tc>
          <w:tcPr>
            <w:tcMar>
              <w:top w:w="150" w:type="dxa"/>
              <w:left w:w="150" w:type="dxa"/>
              <w:bottom w:w="150" w:type="dxa"/>
              <w:right w:w="150" w:type="dxa"/>
            </w:tcMar>
            <w:textDirection w:val="lrTb"/>
            <w:vAlign w:val="center"/>
          </w:tcPr>
          <w:p>
            <w:pPr>
              <w:numPr>
                <w:ilvl w:val="0"/>
                <w:numId w:val="2678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M</w:t>
            </w:r>
            <w:r>
              <w:rPr>
                <w:color w:val="00274C"/>
                <w:position w:val="-2"/>
                <w:sz w:val="20"/>
                <w:szCs w:val="20"/>
                <w:u w:val="none"/>
              </w:rPr>
              <w:t xml:space="preserve"> e rimuovere la staffa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651404" name="name4492612c97df0222b"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2284612c97df022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11.4.2 Montaggio</w:t>
            </w:r>
          </w:p>
          <w:p/>
          <w:p/>
          <w:p>
            <w:pPr>
              <w:numPr>
                <w:ilvl w:val="0"/>
                <w:numId w:val="26790"/>
              </w:numPr>
              <w:spacing w:before="0" w:after="0" w:line="262" w:lineRule="auto"/>
              <w:jc w:val="left"/>
              <w:rPr>
                <w:color w:val="00274C"/>
                <w:sz w:val="20"/>
                <w:szCs w:val="20"/>
              </w:rPr>
            </w:pPr>
            <w:r>
              <w:rPr>
                <w:color w:val="00274C"/>
                <w:position w:val="-2"/>
                <w:sz w:val="20"/>
                <w:szCs w:val="20"/>
                <w:u w:val="none"/>
              </w:rPr>
              <w:t xml:space="preserve">Fissare la staffa </w:t>
            </w:r>
            <w:r>
              <w:rPr>
                <w:b/>
                <w:bCs/>
                <w:color w:val="00274C"/>
                <w:position w:val="-2"/>
                <w:sz w:val="20"/>
                <w:szCs w:val="20"/>
                <w:u w:val="none"/>
              </w:rPr>
              <w:t xml:space="preserve">N</w:t>
            </w:r>
            <w:r>
              <w:rPr>
                <w:color w:val="00274C"/>
                <w:position w:val="-2"/>
                <w:sz w:val="20"/>
                <w:szCs w:val="20"/>
                <w:u w:val="none"/>
              </w:rPr>
              <w:t xml:space="preserve"> tramite le viti </w:t>
            </w:r>
            <w:r>
              <w:rPr>
                <w:b/>
                <w:bCs/>
                <w:color w:val="00274C"/>
                <w:position w:val="-2"/>
                <w:sz w:val="20"/>
                <w:szCs w:val="20"/>
                <w:u w:val="none"/>
              </w:rPr>
              <w:t xml:space="preserve">M</w:t>
            </w:r>
            <w:r>
              <w:rPr>
                <w:color w:val="00274C"/>
                <w:position w:val="-2"/>
                <w:sz w:val="20"/>
                <w:szCs w:val="20"/>
                <w:u w:val="none"/>
              </w:rPr>
              <w:t xml:space="preserve"> sulla testa </w:t>
            </w:r>
            <w:r>
              <w:rPr>
                <w:b/>
                <w:bCs/>
                <w:color w:val="00274C"/>
                <w:position w:val="-2"/>
                <w:sz w:val="20"/>
                <w:szCs w:val="20"/>
                <w:u w:val="none"/>
              </w:rPr>
              <w:t xml:space="preserve">P</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8204099" name="name2225612c97df1bf45"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7361612c97df1bf3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11.16</w:t>
            </w:r>
          </w:p>
        </w:tc>
      </w:tr>
      <w:tr>
        <w:trPr>
          <w:trHeight w:val="0" w:hRule="atLeast"/>
        </w:trPr>
        <w:tc>
          <w:tcPr>
            <w:tcMar>
              <w:top w:w="150" w:type="dxa"/>
              <w:left w:w="150" w:type="dxa"/>
              <w:bottom w:w="150" w:type="dxa"/>
              <w:right w:w="150" w:type="dxa"/>
            </w:tcMar>
            <w:textDirection w:val="lrTb"/>
            <w:vAlign w:val="center"/>
          </w:tcPr>
          <w:p>
            <w:pPr>
              <w:numPr>
                <w:ilvl w:val="0"/>
                <w:numId w:val="26791"/>
              </w:numPr>
              <w:spacing w:before="0" w:after="0" w:line="262" w:lineRule="auto"/>
              <w:jc w:val="left"/>
              <w:rPr>
                <w:color w:val="00274C"/>
                <w:sz w:val="20"/>
                <w:szCs w:val="20"/>
              </w:rPr>
            </w:pPr>
            <w:r>
              <w:rPr>
                <w:color w:val="00274C"/>
                <w:position w:val="-2"/>
                <w:sz w:val="20"/>
                <w:szCs w:val="20"/>
                <w:u w:val="none"/>
              </w:rPr>
              <w:t xml:space="preserve">Inserire la vite </w:t>
            </w:r>
            <w:r>
              <w:rPr>
                <w:b/>
                <w:bCs/>
                <w:color w:val="00274C"/>
                <w:position w:val="-2"/>
                <w:sz w:val="20"/>
                <w:szCs w:val="20"/>
                <w:u w:val="none"/>
              </w:rPr>
              <w:t xml:space="preserve">H</w:t>
            </w:r>
            <w:r>
              <w:rPr>
                <w:color w:val="00274C"/>
                <w:position w:val="-2"/>
                <w:sz w:val="20"/>
                <w:szCs w:val="20"/>
                <w:u w:val="none"/>
              </w:rPr>
              <w:t xml:space="preserve"> nel foro dell'alternatore </w:t>
            </w:r>
            <w:r>
              <w:rPr>
                <w:b/>
                <w:bCs/>
                <w:color w:val="00274C"/>
                <w:position w:val="-2"/>
                <w:sz w:val="20"/>
                <w:szCs w:val="20"/>
                <w:u w:val="none"/>
              </w:rPr>
              <w:t xml:space="preserve">L</w:t>
            </w:r>
            <w:r>
              <w:rPr>
                <w:color w:val="00274C"/>
                <w:position w:val="-2"/>
                <w:sz w:val="20"/>
                <w:szCs w:val="20"/>
                <w:u w:val="none"/>
              </w:rPr>
              <w:t xml:space="preserve"> .</w:t>
            </w:r>
          </w:p>
          <w:p>
            <w:pPr>
              <w:numPr>
                <w:ilvl w:val="0"/>
                <w:numId w:val="26791"/>
              </w:numPr>
              <w:spacing w:before="0" w:after="0" w:line="262" w:lineRule="auto"/>
              <w:jc w:val="left"/>
              <w:rPr>
                <w:color w:val="00274C"/>
                <w:sz w:val="20"/>
                <w:szCs w:val="20"/>
              </w:rPr>
            </w:pPr>
            <w:r>
              <w:rPr>
                <w:color w:val="00274C"/>
                <w:position w:val="-2"/>
                <w:sz w:val="20"/>
                <w:szCs w:val="20"/>
                <w:u w:val="none"/>
              </w:rPr>
              <w:t xml:space="preserve">Inserire il distanziale </w:t>
            </w:r>
            <w:r>
              <w:rPr>
                <w:b/>
                <w:bCs/>
                <w:color w:val="00274C"/>
                <w:position w:val="-2"/>
                <w:sz w:val="20"/>
                <w:szCs w:val="20"/>
                <w:u w:val="none"/>
              </w:rPr>
              <w:t xml:space="preserve">R</w:t>
            </w:r>
            <w:r>
              <w:rPr>
                <w:color w:val="00274C"/>
                <w:position w:val="-2"/>
                <w:sz w:val="20"/>
                <w:szCs w:val="20"/>
                <w:u w:val="none"/>
              </w:rPr>
              <w:t xml:space="preserve"> sulla vite </w:t>
            </w:r>
            <w:r>
              <w:rPr>
                <w:b/>
                <w:bCs/>
                <w:color w:val="00274C"/>
                <w:position w:val="-2"/>
                <w:sz w:val="20"/>
                <w:szCs w:val="20"/>
                <w:u w:val="none"/>
              </w:rPr>
              <w:t xml:space="preserve">H</w:t>
            </w:r>
            <w:r>
              <w:rPr>
                <w:color w:val="00274C"/>
                <w:position w:val="-2"/>
                <w:sz w:val="20"/>
                <w:szCs w:val="20"/>
                <w:u w:val="none"/>
              </w:rPr>
              <w:t xml:space="preserve"> (tra alternatore e basamento).</w:t>
            </w:r>
          </w:p>
          <w:p>
            <w:pPr>
              <w:numPr>
                <w:ilvl w:val="0"/>
                <w:numId w:val="26791"/>
              </w:numPr>
              <w:spacing w:before="0" w:after="0" w:line="262" w:lineRule="auto"/>
              <w:jc w:val="left"/>
              <w:rPr>
                <w:color w:val="00274C"/>
                <w:sz w:val="20"/>
                <w:szCs w:val="20"/>
              </w:rPr>
            </w:pPr>
            <w:r>
              <w:rPr>
                <w:color w:val="00274C"/>
                <w:position w:val="-2"/>
                <w:sz w:val="20"/>
                <w:szCs w:val="20"/>
                <w:u w:val="none"/>
              </w:rPr>
              <w:t xml:space="preserve">Avvitare manualmente la vite </w:t>
            </w:r>
            <w:r>
              <w:rPr>
                <w:b/>
                <w:bCs/>
                <w:color w:val="00274C"/>
                <w:position w:val="-2"/>
                <w:sz w:val="20"/>
                <w:szCs w:val="20"/>
                <w:u w:val="none"/>
              </w:rPr>
              <w:t xml:space="preserve">H</w:t>
            </w:r>
            <w:r>
              <w:rPr>
                <w:color w:val="00274C"/>
                <w:position w:val="-2"/>
                <w:sz w:val="20"/>
                <w:szCs w:val="20"/>
                <w:u w:val="none"/>
              </w:rPr>
              <w:t xml:space="preserve"> sul basamento </w:t>
            </w:r>
            <w:r>
              <w:rPr>
                <w:b/>
                <w:bCs/>
                <w:color w:val="00274C"/>
                <w:position w:val="-2"/>
                <w:sz w:val="20"/>
                <w:szCs w:val="20"/>
                <w:u w:val="none"/>
              </w:rPr>
              <w:t xml:space="preserve">Q</w:t>
            </w:r>
            <w:r>
              <w:rPr>
                <w:color w:val="00274C"/>
                <w:position w:val="-2"/>
                <w:sz w:val="20"/>
                <w:szCs w:val="20"/>
                <w:u w:val="none"/>
              </w:rPr>
              <w:t xml:space="preserve"> .</w:t>
            </w:r>
          </w:p>
          <w:p>
            <w:pPr>
              <w:numPr>
                <w:ilvl w:val="0"/>
                <w:numId w:val="26791"/>
              </w:numPr>
              <w:spacing w:before="0" w:after="0" w:line="262" w:lineRule="auto"/>
              <w:jc w:val="left"/>
              <w:rPr>
                <w:color w:val="00274C"/>
                <w:sz w:val="20"/>
                <w:szCs w:val="20"/>
              </w:rPr>
            </w:pPr>
            <w:r>
              <w:rPr>
                <w:color w:val="00274C"/>
                <w:position w:val="-2"/>
                <w:sz w:val="20"/>
                <w:szCs w:val="20"/>
                <w:u w:val="none"/>
              </w:rPr>
              <w:t xml:space="preserve">Orientare il secondo foro dell'alternatore </w:t>
            </w:r>
            <w:r>
              <w:rPr>
                <w:b/>
                <w:bCs/>
                <w:color w:val="00274C"/>
                <w:position w:val="-2"/>
                <w:sz w:val="20"/>
                <w:szCs w:val="20"/>
                <w:u w:val="none"/>
              </w:rPr>
              <w:t xml:space="preserve">L</w:t>
            </w:r>
            <w:r>
              <w:rPr>
                <w:color w:val="00274C"/>
                <w:position w:val="-2"/>
                <w:sz w:val="20"/>
                <w:szCs w:val="20"/>
                <w:u w:val="none"/>
              </w:rPr>
              <w:t xml:space="preserve"> con il foro della staffa </w:t>
            </w:r>
            <w:r>
              <w:rPr>
                <w:b/>
                <w:bCs/>
                <w:color w:val="00274C"/>
                <w:position w:val="-2"/>
                <w:sz w:val="20"/>
                <w:szCs w:val="20"/>
                <w:u w:val="none"/>
              </w:rPr>
              <w:t xml:space="preserve">N</w:t>
            </w:r>
            <w:r>
              <w:rPr>
                <w:color w:val="00274C"/>
                <w:position w:val="-2"/>
                <w:sz w:val="20"/>
                <w:szCs w:val="20"/>
                <w:u w:val="none"/>
              </w:rPr>
              <w:t xml:space="preserve"> , fissare l'alternatore </w:t>
            </w:r>
            <w:r>
              <w:rPr>
                <w:b/>
                <w:bCs/>
                <w:color w:val="00274C"/>
                <w:position w:val="-2"/>
                <w:sz w:val="20"/>
                <w:szCs w:val="20"/>
                <w:u w:val="none"/>
              </w:rPr>
              <w:t xml:space="preserve">L</w:t>
            </w:r>
            <w:r>
              <w:rPr>
                <w:color w:val="00274C"/>
                <w:position w:val="-2"/>
                <w:sz w:val="20"/>
                <w:szCs w:val="20"/>
                <w:u w:val="none"/>
              </w:rPr>
              <w:t xml:space="preserve"> tramite la vite </w:t>
            </w:r>
            <w:r>
              <w:rPr>
                <w:b/>
                <w:bCs/>
                <w:color w:val="00274C"/>
                <w:position w:val="-2"/>
                <w:sz w:val="20"/>
                <w:szCs w:val="20"/>
                <w:u w:val="none"/>
              </w:rPr>
              <w:t xml:space="preserve">G</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sulla staffa </w:t>
            </w:r>
            <w:r>
              <w:rPr>
                <w:b/>
                <w:bCs/>
                <w:color w:val="00274C"/>
                <w:position w:val="-2"/>
                <w:sz w:val="20"/>
                <w:szCs w:val="20"/>
                <w:u w:val="none"/>
              </w:rPr>
              <w:t xml:space="preserve">N</w:t>
            </w:r>
            <w:r>
              <w:rPr>
                <w:color w:val="00274C"/>
                <w:position w:val="-2"/>
                <w:sz w:val="20"/>
                <w:szCs w:val="20"/>
                <w:u w:val="none"/>
              </w:rPr>
              <w:t xml:space="preserve"> e successivamente la vite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0605601" name="name7047612c97df3309a"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9616612c97df3309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11.17</w:t>
            </w:r>
          </w:p>
        </w:tc>
      </w:tr>
      <w:tr>
        <w:trPr>
          <w:trHeight w:val="0" w:hRule="atLeast"/>
        </w:trPr>
        <w:tc>
          <w:tcPr>
            <w:tcMar>
              <w:top w:w="150" w:type="dxa"/>
              <w:left w:w="150" w:type="dxa"/>
              <w:bottom w:w="150" w:type="dxa"/>
              <w:right w:w="150" w:type="dxa"/>
            </w:tcMar>
            <w:textDirection w:val="lrTb"/>
            <w:vAlign w:val="center"/>
          </w:tcPr>
          <w:p>
            <w:pPr>
              <w:numPr>
                <w:ilvl w:val="0"/>
                <w:numId w:val="26792"/>
              </w:numPr>
              <w:spacing w:before="0" w:after="0" w:line="262" w:lineRule="auto"/>
              <w:jc w:val="left"/>
              <w:rPr>
                <w:color w:val="00274C"/>
                <w:sz w:val="20"/>
                <w:szCs w:val="20"/>
              </w:rPr>
            </w:pPr>
            <w:r>
              <w:rPr>
                <w:color w:val="00274C"/>
                <w:position w:val="-2"/>
                <w:sz w:val="20"/>
                <w:szCs w:val="20"/>
                <w:u w:val="none"/>
              </w:rPr>
              <w:t xml:space="preserve">Inserire il perno </w:t>
            </w:r>
            <w:r>
              <w:rPr>
                <w:b/>
                <w:bCs/>
                <w:color w:val="00274C"/>
                <w:position w:val="-2"/>
                <w:sz w:val="20"/>
                <w:szCs w:val="20"/>
                <w:u w:val="none"/>
              </w:rPr>
              <w:t xml:space="preserve">F</w:t>
            </w:r>
            <w:r>
              <w:rPr>
                <w:color w:val="00274C"/>
                <w:position w:val="-2"/>
                <w:sz w:val="20"/>
                <w:szCs w:val="20"/>
                <w:u w:val="none"/>
              </w:rPr>
              <w:t xml:space="preserve"> nell'asola della piastra </w:t>
            </w:r>
            <w:r>
              <w:rPr>
                <w:b/>
                <w:bCs/>
                <w:color w:val="00274C"/>
                <w:position w:val="-2"/>
                <w:sz w:val="20"/>
                <w:szCs w:val="20"/>
                <w:u w:val="none"/>
              </w:rPr>
              <w:t xml:space="preserve">E</w:t>
            </w:r>
            <w:r>
              <w:rPr>
                <w:color w:val="00274C"/>
                <w:position w:val="-2"/>
                <w:sz w:val="20"/>
                <w:szCs w:val="20"/>
                <w:u w:val="none"/>
              </w:rPr>
              <w:t xml:space="preserve"> .</w:t>
            </w:r>
          </w:p>
          <w:p>
            <w:pPr>
              <w:numPr>
                <w:ilvl w:val="0"/>
                <w:numId w:val="26792"/>
              </w:numPr>
              <w:spacing w:before="0" w:after="0" w:line="262" w:lineRule="auto"/>
              <w:jc w:val="left"/>
              <w:rPr>
                <w:color w:val="00274C"/>
                <w:sz w:val="20"/>
                <w:szCs w:val="20"/>
              </w:rPr>
            </w:pPr>
            <w:r>
              <w:rPr>
                <w:color w:val="00274C"/>
                <w:position w:val="-2"/>
                <w:sz w:val="20"/>
                <w:szCs w:val="20"/>
                <w:u w:val="none"/>
              </w:rPr>
              <w:t xml:space="preserve">Orientare il perno </w:t>
            </w:r>
            <w:r>
              <w:rPr>
                <w:b/>
                <w:bCs/>
                <w:color w:val="00274C"/>
                <w:position w:val="-2"/>
                <w:sz w:val="20"/>
                <w:szCs w:val="20"/>
                <w:u w:val="none"/>
              </w:rPr>
              <w:t xml:space="preserve">F</w:t>
            </w:r>
            <w:r>
              <w:rPr>
                <w:color w:val="00274C"/>
                <w:position w:val="-2"/>
                <w:sz w:val="20"/>
                <w:szCs w:val="20"/>
                <w:u w:val="none"/>
              </w:rPr>
              <w:t xml:space="preserve"> con il piano </w:t>
            </w:r>
            <w:r>
              <w:rPr>
                <w:b/>
                <w:bCs/>
                <w:color w:val="00274C"/>
                <w:position w:val="-2"/>
                <w:sz w:val="20"/>
                <w:szCs w:val="20"/>
                <w:u w:val="none"/>
              </w:rPr>
              <w:t xml:space="preserve">S</w:t>
            </w:r>
            <w:r>
              <w:rPr>
                <w:color w:val="00274C"/>
                <w:position w:val="-2"/>
                <w:sz w:val="20"/>
                <w:szCs w:val="20"/>
                <w:u w:val="none"/>
              </w:rPr>
              <w:t xml:space="preserve"> (di appoggio per la vite </w:t>
            </w:r>
            <w:r>
              <w:rPr>
                <w:b/>
                <w:bCs/>
                <w:color w:val="00274C"/>
                <w:position w:val="-2"/>
                <w:sz w:val="20"/>
                <w:szCs w:val="20"/>
                <w:u w:val="none"/>
              </w:rPr>
              <w:t xml:space="preserve">A</w:t>
            </w:r>
            <w:r>
              <w:rPr>
                <w:color w:val="00274C"/>
                <w:position w:val="-2"/>
                <w:sz w:val="20"/>
                <w:szCs w:val="20"/>
                <w:u w:val="none"/>
              </w:rPr>
              <w:t xml:space="preserve"> ) verso l'alto.</w:t>
            </w:r>
          </w:p>
          <w:p>
            <w:pPr>
              <w:numPr>
                <w:ilvl w:val="0"/>
                <w:numId w:val="26792"/>
              </w:numPr>
              <w:spacing w:before="0" w:after="0" w:line="262" w:lineRule="auto"/>
              <w:jc w:val="left"/>
              <w:rPr>
                <w:color w:val="00274C"/>
                <w:sz w:val="20"/>
                <w:szCs w:val="20"/>
              </w:rPr>
            </w:pPr>
            <w:r>
              <w:rPr>
                <w:color w:val="00274C"/>
                <w:position w:val="-2"/>
                <w:sz w:val="20"/>
                <w:szCs w:val="20"/>
                <w:u w:val="none"/>
              </w:rPr>
              <w:t xml:space="preserve">Fissare la piastra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sulla staffa </w:t>
            </w:r>
            <w:r>
              <w:rPr>
                <w:b/>
                <w:bCs/>
                <w:color w:val="00274C"/>
                <w:position w:val="-2"/>
                <w:sz w:val="20"/>
                <w:szCs w:val="20"/>
                <w:u w:val="none"/>
              </w:rPr>
              <w:t xml:space="preserve">N</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870185" name="name3274612c97df46aeb"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1360612c97df46a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11.18</w:t>
            </w:r>
          </w:p>
        </w:tc>
      </w:tr>
      <w:tr>
        <w:trPr>
          <w:trHeight w:val="0" w:hRule="atLeast"/>
        </w:trPr>
        <w:tc>
          <w:tcPr>
            <w:tcMar>
              <w:top w:w="150" w:type="dxa"/>
              <w:left w:w="150" w:type="dxa"/>
              <w:bottom w:w="150" w:type="dxa"/>
              <w:right w:w="150" w:type="dxa"/>
            </w:tcMar>
            <w:textDirection w:val="lrTb"/>
            <w:vAlign w:val="center"/>
          </w:tcPr>
          <w:p>
            <w:pPr>
              <w:numPr>
                <w:ilvl w:val="0"/>
                <w:numId w:val="26793"/>
              </w:numPr>
              <w:spacing w:before="0" w:after="0" w:line="262" w:lineRule="auto"/>
              <w:jc w:val="left"/>
              <w:rPr>
                <w:color w:val="00274C"/>
                <w:sz w:val="20"/>
                <w:szCs w:val="20"/>
              </w:rPr>
            </w:pPr>
            <w:r>
              <w:rPr>
                <w:color w:val="00274C"/>
                <w:position w:val="-2"/>
                <w:sz w:val="20"/>
                <w:szCs w:val="20"/>
                <w:u w:val="none"/>
              </w:rPr>
              <w:t xml:space="preserve">Inserire la vite </w:t>
            </w:r>
            <w:r>
              <w:rPr>
                <w:b/>
                <w:bCs/>
                <w:color w:val="00274C"/>
                <w:position w:val="-2"/>
                <w:sz w:val="20"/>
                <w:szCs w:val="20"/>
                <w:u w:val="none"/>
              </w:rPr>
              <w:t xml:space="preserve">B</w:t>
            </w:r>
            <w:r>
              <w:rPr>
                <w:color w:val="00274C"/>
                <w:position w:val="-2"/>
                <w:sz w:val="20"/>
                <w:szCs w:val="20"/>
                <w:u w:val="none"/>
              </w:rPr>
              <w:t xml:space="preserve"> insieme alla piastra </w:t>
            </w:r>
            <w:r>
              <w:rPr>
                <w:b/>
                <w:bCs/>
                <w:color w:val="00274C"/>
                <w:position w:val="-2"/>
                <w:sz w:val="20"/>
                <w:szCs w:val="20"/>
                <w:u w:val="none"/>
              </w:rPr>
              <w:t xml:space="preserve">C1</w:t>
            </w:r>
            <w:r>
              <w:rPr>
                <w:color w:val="00274C"/>
                <w:position w:val="-2"/>
                <w:sz w:val="20"/>
                <w:szCs w:val="20"/>
                <w:u w:val="none"/>
              </w:rPr>
              <w:t xml:space="preserve"> nel galoppino </w:t>
            </w:r>
            <w:r>
              <w:rPr>
                <w:b/>
                <w:bCs/>
                <w:color w:val="00274C"/>
                <w:position w:val="-2"/>
                <w:sz w:val="20"/>
                <w:szCs w:val="20"/>
                <w:u w:val="none"/>
              </w:rPr>
              <w:t xml:space="preserve">C</w:t>
            </w:r>
            <w:r>
              <w:rPr>
                <w:color w:val="00274C"/>
                <w:position w:val="-2"/>
                <w:sz w:val="20"/>
                <w:szCs w:val="20"/>
                <w:u w:val="none"/>
              </w:rPr>
              <w:t xml:space="preserve"> .</w:t>
            </w:r>
          </w:p>
          <w:p>
            <w:pPr>
              <w:numPr>
                <w:ilvl w:val="0"/>
                <w:numId w:val="26793"/>
              </w:numPr>
              <w:spacing w:before="0" w:after="0" w:line="262" w:lineRule="auto"/>
              <w:jc w:val="left"/>
              <w:rPr>
                <w:color w:val="00274C"/>
                <w:sz w:val="20"/>
                <w:szCs w:val="20"/>
              </w:rPr>
            </w:pPr>
            <w:r>
              <w:rPr>
                <w:color w:val="00274C"/>
                <w:position w:val="-2"/>
                <w:sz w:val="20"/>
                <w:szCs w:val="20"/>
                <w:u w:val="none"/>
              </w:rPr>
              <w:t xml:space="preserve">Avvitare manualmente la vite </w:t>
            </w:r>
            <w:r>
              <w:rPr>
                <w:b/>
                <w:bCs/>
                <w:color w:val="00274C"/>
                <w:position w:val="-2"/>
                <w:sz w:val="20"/>
                <w:szCs w:val="20"/>
                <w:u w:val="none"/>
              </w:rPr>
              <w:t xml:space="preserve">B</w:t>
            </w:r>
            <w:r>
              <w:rPr>
                <w:color w:val="00274C"/>
                <w:position w:val="-2"/>
                <w:sz w:val="20"/>
                <w:szCs w:val="20"/>
                <w:u w:val="none"/>
              </w:rPr>
              <w:t xml:space="preserve"> sul perno </w:t>
            </w:r>
            <w:r>
              <w:rPr>
                <w:b/>
                <w:bCs/>
                <w:color w:val="00274C"/>
                <w:position w:val="-2"/>
                <w:sz w:val="20"/>
                <w:szCs w:val="20"/>
                <w:u w:val="none"/>
              </w:rPr>
              <w:t xml:space="preserve">F</w:t>
            </w:r>
            <w:r>
              <w:rPr>
                <w:color w:val="00274C"/>
                <w:position w:val="-2"/>
                <w:sz w:val="20"/>
                <w:szCs w:val="20"/>
                <w:u w:val="none"/>
              </w:rPr>
              <w:t xml:space="preserve"> fino a battuta; Svitare nuovamente di un giro la vite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La vite </w:t>
            </w:r>
            <w:r>
              <w:rPr>
                <w:b/>
                <w:bCs/>
                <w:color w:val="00274C"/>
                <w:position w:val="-2"/>
                <w:sz w:val="20"/>
                <w:szCs w:val="20"/>
                <w:u w:val="none"/>
              </w:rPr>
              <w:t xml:space="preserve">B</w:t>
            </w:r>
            <w:r>
              <w:rPr>
                <w:color w:val="00274C"/>
                <w:position w:val="-2"/>
                <w:sz w:val="20"/>
                <w:szCs w:val="20"/>
                <w:u w:val="none"/>
              </w:rPr>
              <w:t xml:space="preserve"> deve fuoriuscire di circa </w:t>
            </w:r>
            <w:r>
              <w:rPr>
                <w:b/>
                <w:bCs/>
                <w:color w:val="00274C"/>
                <w:position w:val="-2"/>
                <w:sz w:val="20"/>
                <w:szCs w:val="20"/>
                <w:u w:val="none"/>
              </w:rPr>
              <w:t xml:space="preserve">32 mm (A)</w:t>
            </w:r>
            <w:r>
              <w:rPr>
                <w:color w:val="00274C"/>
                <w:position w:val="-2"/>
                <w:sz w:val="20"/>
                <w:szCs w:val="20"/>
                <w:u w:val="none"/>
              </w:rPr>
              <w:t xml:space="preserve"> dal piano del galoppino </w:t>
            </w:r>
            <w:r>
              <w:rPr>
                <w:b/>
                <w:bCs/>
                <w:color w:val="00274C"/>
                <w:position w:val="-2"/>
                <w:sz w:val="20"/>
                <w:szCs w:val="20"/>
                <w:u w:val="none"/>
              </w:rPr>
              <w:t xml:space="preserve">C</w:t>
            </w:r>
            <w:r>
              <w:rPr>
                <w:color w:val="00274C"/>
                <w:position w:val="-2"/>
                <w:sz w:val="20"/>
                <w:szCs w:val="20"/>
                <w:u w:val="none"/>
              </w:rPr>
              <w:t xml:space="preserve"> (dettaglio </w:t>
            </w:r>
            <w:r>
              <w:rPr>
                <w:b/>
                <w:bCs/>
                <w:color w:val="00274C"/>
                <w:position w:val="-2"/>
                <w:sz w:val="20"/>
                <w:szCs w:val="20"/>
                <w:u w:val="none"/>
              </w:rPr>
              <w:t xml:space="preserve">X</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793"/>
              </w:numPr>
              <w:spacing w:before="0" w:after="0" w:line="262" w:lineRule="auto"/>
              <w:jc w:val="left"/>
              <w:rPr>
                <w:color w:val="00274C"/>
                <w:sz w:val="20"/>
                <w:szCs w:val="20"/>
              </w:rPr>
            </w:pPr>
            <w:r>
              <w:rPr>
                <w:color w:val="00274C"/>
                <w:position w:val="-2"/>
                <w:sz w:val="20"/>
                <w:szCs w:val="20"/>
                <w:u w:val="none"/>
              </w:rPr>
              <w:t xml:space="preserve">Installare la nuova cinghia </w:t>
            </w:r>
            <w:r>
              <w:rPr>
                <w:b/>
                <w:bCs/>
                <w:color w:val="00274C"/>
                <w:position w:val="-2"/>
                <w:sz w:val="20"/>
                <w:szCs w:val="20"/>
                <w:u w:val="none"/>
              </w:rPr>
              <w:t xml:space="preserve">H (Fig. 11.10)</w:t>
            </w:r>
            <w:r>
              <w:rPr>
                <w:color w:val="00274C"/>
                <w:position w:val="-2"/>
                <w:sz w:val="20"/>
                <w:szCs w:val="20"/>
                <w:u w:val="none"/>
              </w:rPr>
              <w:t xml:space="preserve"> .</w:t>
            </w:r>
          </w:p>
          <w:p>
            <w:pPr>
              <w:numPr>
                <w:ilvl w:val="0"/>
                <w:numId w:val="26793"/>
              </w:numPr>
              <w:spacing w:before="0" w:after="0" w:line="262" w:lineRule="auto"/>
              <w:jc w:val="left"/>
              <w:rPr>
                <w:color w:val="00274C"/>
                <w:sz w:val="20"/>
                <w:szCs w:val="20"/>
              </w:rPr>
            </w:pPr>
            <w:r>
              <w:rPr>
                <w:color w:val="00274C"/>
                <w:position w:val="-2"/>
                <w:sz w:val="20"/>
                <w:szCs w:val="20"/>
                <w:u w:val="none"/>
              </w:rPr>
              <w:t xml:space="preserve">Avvitare la vite </w:t>
            </w:r>
            <w:r>
              <w:rPr>
                <w:b/>
                <w:bCs/>
                <w:color w:val="00274C"/>
                <w:position w:val="-2"/>
                <w:sz w:val="20"/>
                <w:szCs w:val="20"/>
                <w:u w:val="none"/>
              </w:rPr>
              <w:t xml:space="preserve">A</w:t>
            </w:r>
            <w:r>
              <w:rPr>
                <w:color w:val="00274C"/>
                <w:position w:val="-2"/>
                <w:sz w:val="20"/>
                <w:szCs w:val="20"/>
                <w:u w:val="none"/>
              </w:rPr>
              <w:t xml:space="preserve"> sulla piastra </w:t>
            </w:r>
            <w:r>
              <w:rPr>
                <w:b/>
                <w:bCs/>
                <w:color w:val="00274C"/>
                <w:position w:val="-2"/>
                <w:sz w:val="20"/>
                <w:szCs w:val="20"/>
                <w:u w:val="none"/>
              </w:rPr>
              <w:t xml:space="preserve">E</w:t>
            </w:r>
            <w:r>
              <w:rPr>
                <w:color w:val="00274C"/>
                <w:position w:val="-2"/>
                <w:sz w:val="20"/>
                <w:szCs w:val="20"/>
                <w:u w:val="none"/>
              </w:rPr>
              <w:t xml:space="preserve"> fino a battuta sul perno </w:t>
            </w:r>
            <w:r>
              <w:rPr>
                <w:b/>
                <w:bCs/>
                <w:color w:val="00274C"/>
                <w:position w:val="-2"/>
                <w:sz w:val="20"/>
                <w:szCs w:val="20"/>
                <w:u w:val="none"/>
              </w:rPr>
              <w:t xml:space="preserve">F</w:t>
            </w:r>
            <w:r>
              <w:rPr>
                <w:color w:val="00274C"/>
                <w:position w:val="-2"/>
                <w:sz w:val="20"/>
                <w:szCs w:val="20"/>
                <w:u w:val="none"/>
              </w:rPr>
              <w:t xml:space="preserve"> .</w:t>
            </w:r>
          </w:p>
          <w:p>
            <w:pPr>
              <w:numPr>
                <w:ilvl w:val="0"/>
                <w:numId w:val="26793"/>
              </w:numPr>
              <w:spacing w:before="0" w:after="0" w:line="262" w:lineRule="auto"/>
              <w:jc w:val="left"/>
              <w:rPr>
                <w:color w:val="00274C"/>
                <w:sz w:val="20"/>
                <w:szCs w:val="20"/>
              </w:rPr>
            </w:pPr>
            <w:r>
              <w:rPr>
                <w:color w:val="00274C"/>
                <w:position w:val="-2"/>
                <w:sz w:val="20"/>
                <w:szCs w:val="20"/>
                <w:u w:val="none"/>
              </w:rPr>
              <w:t xml:space="preserve">Eseguire le operazioni dal punto </w:t>
            </w:r>
            <w:r>
              <w:rPr>
                <w:b/>
                <w:bCs/>
                <w:color w:val="00274C"/>
                <w:position w:val="-2"/>
                <w:sz w:val="20"/>
                <w:szCs w:val="20"/>
                <w:u w:val="none"/>
              </w:rPr>
              <w:t xml:space="preserve">6 a 8</w:t>
            </w:r>
            <w:r>
              <w:rPr>
                <w:color w:val="00274C"/>
                <w:position w:val="-2"/>
                <w:sz w:val="20"/>
                <w:szCs w:val="20"/>
                <w:u w:val="none"/>
              </w:rPr>
              <w:t xml:space="preserve"> del </w:t>
            </w:r>
            <w:r>
              <w:rPr>
                <w:b/>
                <w:bCs/>
                <w:color w:val="00274C"/>
                <w:position w:val="-2"/>
                <w:sz w:val="20"/>
                <w:szCs w:val="20"/>
                <w:u w:val="none"/>
              </w:rPr>
              <w:t xml:space="preserve">Par. 11.3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9200" cy="1490400"/>
                  <wp:effectExtent b="0" l="0" r="0" t="0"/>
                  <wp:docPr id="6842280" name="name6039612c97df5e3c2"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8670612c97df5e3bd"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Ingranaggio ozioso (per 3a / 4a PTO)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34572" name="name9524612c97df76a8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3612c97df76a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7170612c97df77ceb"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11.5.1 Smontaggio</w:t>
            </w:r>
          </w:p>
          <w:p/>
          <w:p/>
          <w:p>
            <w:pPr>
              <w:numPr>
                <w:ilvl w:val="0"/>
                <w:numId w:val="26794"/>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e rimuovere il gruppo dell'ingranaggio </w:t>
            </w:r>
            <w:r>
              <w:rPr>
                <w:b/>
                <w:bCs/>
                <w:color w:val="00274C"/>
                <w:position w:val="-2"/>
                <w:sz w:val="20"/>
                <w:szCs w:val="20"/>
                <w:u w:val="none"/>
              </w:rPr>
              <w:t xml:space="preserve">B</w:t>
            </w: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2451182" name="name7665612c97df8e96f"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6983612c97df8e9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11.20</w:t>
            </w:r>
          </w:p>
        </w:tc>
      </w:tr>
      <w:tr>
        <w:trPr>
          <w:trHeight w:val="0" w:hRule="atLeast"/>
        </w:trPr>
        <w:tc>
          <w:tcPr>
            <w:tcMar>
              <w:top w:w="150" w:type="dxa"/>
              <w:left w:w="150" w:type="dxa"/>
              <w:bottom w:w="150" w:type="dxa"/>
              <w:right w:w="150" w:type="dxa"/>
            </w:tcMar>
            <w:textDirection w:val="lrTb"/>
            <w:vAlign w:val="center"/>
          </w:tcPr>
          <w:p>
            <w:pPr>
              <w:numPr>
                <w:ilvl w:val="0"/>
                <w:numId w:val="26795"/>
              </w:numPr>
              <w:spacing w:before="0" w:after="0" w:line="262" w:lineRule="auto"/>
              <w:jc w:val="left"/>
              <w:rPr>
                <w:color w:val="00274C"/>
                <w:sz w:val="20"/>
                <w:szCs w:val="20"/>
              </w:rPr>
            </w:pPr>
            <w:r>
              <w:rPr>
                <w:color w:val="00274C"/>
                <w:position w:val="-2"/>
                <w:sz w:val="20"/>
                <w:szCs w:val="20"/>
                <w:u w:val="none"/>
              </w:rPr>
              <w:t xml:space="preserve">Rimuovere l'anello di fermo </w:t>
            </w:r>
            <w:r>
              <w:rPr>
                <w:b/>
                <w:bCs/>
                <w:color w:val="00274C"/>
                <w:position w:val="-2"/>
                <w:sz w:val="20"/>
                <w:szCs w:val="20"/>
                <w:u w:val="none"/>
              </w:rPr>
              <w:t xml:space="preserve">C</w:t>
            </w:r>
            <w:r>
              <w:rPr>
                <w:color w:val="00274C"/>
                <w:position w:val="-2"/>
                <w:sz w:val="20"/>
                <w:szCs w:val="20"/>
                <w:u w:val="none"/>
              </w:rPr>
              <w:t xml:space="preserve"> dalla sede del perno </w:t>
            </w:r>
            <w:r>
              <w:rPr>
                <w:b/>
                <w:bCs/>
                <w:color w:val="00274C"/>
                <w:position w:val="-2"/>
                <w:sz w:val="20"/>
                <w:szCs w:val="20"/>
                <w:u w:val="none"/>
              </w:rPr>
              <w:t xml:space="preserve">D</w:t>
            </w:r>
            <w:r>
              <w:rPr>
                <w:color w:val="00274C"/>
                <w:position w:val="-2"/>
                <w:sz w:val="20"/>
                <w:szCs w:val="20"/>
                <w:u w:val="none"/>
              </w:rPr>
              <w:t xml:space="preserve"> .</w:t>
            </w:r>
          </w:p>
          <w:p>
            <w:pPr>
              <w:numPr>
                <w:ilvl w:val="0"/>
                <w:numId w:val="26795"/>
              </w:numPr>
              <w:spacing w:before="0" w:after="0" w:line="262" w:lineRule="auto"/>
              <w:jc w:val="left"/>
              <w:rPr>
                <w:color w:val="00274C"/>
                <w:sz w:val="20"/>
                <w:szCs w:val="20"/>
              </w:rPr>
            </w:pPr>
            <w:r>
              <w:rPr>
                <w:color w:val="00274C"/>
                <w:position w:val="-2"/>
                <w:sz w:val="20"/>
                <w:szCs w:val="20"/>
                <w:u w:val="none"/>
              </w:rPr>
              <w:t xml:space="preserve">Estrarre dal perno </w:t>
            </w:r>
            <w:r>
              <w:rPr>
                <w:b/>
                <w:bCs/>
                <w:color w:val="00274C"/>
                <w:position w:val="-2"/>
                <w:sz w:val="20"/>
                <w:szCs w:val="20"/>
                <w:u w:val="none"/>
              </w:rPr>
              <w:t xml:space="preserve">D</w:t>
            </w:r>
            <w:r>
              <w:rPr>
                <w:color w:val="00274C"/>
                <w:position w:val="-2"/>
                <w:sz w:val="20"/>
                <w:szCs w:val="20"/>
                <w:u w:val="none"/>
              </w:rPr>
              <w:t xml:space="preserve"> la rondella di spallamento </w:t>
            </w:r>
            <w:r>
              <w:rPr>
                <w:b/>
                <w:bCs/>
                <w:color w:val="00274C"/>
                <w:position w:val="-2"/>
                <w:sz w:val="20"/>
                <w:szCs w:val="20"/>
                <w:u w:val="none"/>
              </w:rPr>
              <w:t xml:space="preserve">E</w:t>
            </w:r>
            <w:r>
              <w:rPr>
                <w:color w:val="00274C"/>
                <w:position w:val="-2"/>
                <w:sz w:val="20"/>
                <w:szCs w:val="20"/>
                <w:u w:val="none"/>
              </w:rPr>
              <w:t xml:space="preserve"> , l'ingranaggio </w:t>
            </w:r>
            <w:r>
              <w:rPr>
                <w:b/>
                <w:bCs/>
                <w:color w:val="00274C"/>
                <w:position w:val="-2"/>
                <w:sz w:val="20"/>
                <w:szCs w:val="20"/>
                <w:u w:val="none"/>
              </w:rPr>
              <w:t xml:space="preserve">B</w:t>
            </w:r>
            <w:r>
              <w:rPr>
                <w:color w:val="00274C"/>
                <w:position w:val="-2"/>
                <w:sz w:val="20"/>
                <w:szCs w:val="20"/>
                <w:u w:val="none"/>
              </w:rPr>
              <w:t xml:space="preserve"> , l'anello di spallamento </w:t>
            </w:r>
            <w:r>
              <w:rPr>
                <w:b/>
                <w:bCs/>
                <w:color w:val="00274C"/>
                <w:position w:val="-2"/>
                <w:sz w:val="20"/>
                <w:szCs w:val="20"/>
                <w:u w:val="none"/>
              </w:rPr>
              <w:t xml:space="preserve">F</w:t>
            </w:r>
            <w:r>
              <w:rPr>
                <w:color w:val="00274C"/>
                <w:position w:val="-2"/>
                <w:sz w:val="20"/>
                <w:szCs w:val="20"/>
                <w:u w:val="none"/>
              </w:rPr>
              <w:t xml:space="preserve"> e la bussola </w:t>
            </w:r>
            <w:r>
              <w:rPr>
                <w:b/>
                <w:bCs/>
                <w:color w:val="00274C"/>
                <w:position w:val="-2"/>
                <w:sz w:val="20"/>
                <w:szCs w:val="20"/>
                <w:u w:val="none"/>
              </w:rPr>
              <w:t xml:space="preserve">G</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11.5.2Montaggio</w:t>
            </w:r>
          </w:p>
          <w:p>
            <w:pPr>
              <w:numPr>
                <w:ilvl w:val="0"/>
                <w:numId w:val="26796"/>
              </w:numPr>
              <w:spacing w:before="0" w:after="0" w:line="262" w:lineRule="auto"/>
              <w:jc w:val="left"/>
              <w:rPr>
                <w:color w:val="00274C"/>
                <w:sz w:val="20"/>
                <w:szCs w:val="20"/>
              </w:rPr>
            </w:pPr>
            <w:r>
              <w:rPr>
                <w:color w:val="00274C"/>
                <w:position w:val="-2"/>
                <w:sz w:val="20"/>
                <w:szCs w:val="20"/>
                <w:u w:val="none"/>
              </w:rPr>
              <w:br/>
              <w:br/>
              <w:t xml:space="preserve">Inserire nel perno </w:t>
            </w:r>
            <w:r>
              <w:rPr>
                <w:b/>
                <w:bCs/>
                <w:color w:val="00274C"/>
                <w:position w:val="-2"/>
                <w:sz w:val="20"/>
                <w:szCs w:val="20"/>
                <w:u w:val="none"/>
              </w:rPr>
              <w:t xml:space="preserve">D</w:t>
            </w:r>
            <w:r>
              <w:rPr>
                <w:color w:val="00274C"/>
                <w:position w:val="-2"/>
                <w:sz w:val="20"/>
                <w:szCs w:val="20"/>
                <w:u w:val="none"/>
              </w:rPr>
              <w:t xml:space="preserve"> :</w:t>
            </w:r>
            <w:r>
              <w:rPr>
                <w:color w:val="00274C"/>
                <w:position w:val="-2"/>
                <w:sz w:val="20"/>
                <w:szCs w:val="20"/>
                <w:u w:val="none"/>
              </w:rPr>
              <w:br/>
              <w:t xml:space="preserve">- l'anello di spallamento </w:t>
            </w:r>
            <w:r>
              <w:rPr>
                <w:b/>
                <w:bCs/>
                <w:color w:val="00274C"/>
                <w:position w:val="-2"/>
                <w:sz w:val="20"/>
                <w:szCs w:val="20"/>
                <w:u w:val="none"/>
              </w:rPr>
              <w:t xml:space="preserve">F</w:t>
            </w:r>
            <w:r>
              <w:rPr>
                <w:color w:val="00274C"/>
                <w:position w:val="-2"/>
                <w:sz w:val="20"/>
                <w:szCs w:val="20"/>
                <w:u w:val="none"/>
              </w:rPr>
              <w:t xml:space="preserve"> (di spessore minore)</w:t>
            </w:r>
            <w:r>
              <w:rPr>
                <w:color w:val="00274C"/>
                <w:position w:val="-2"/>
                <w:sz w:val="20"/>
                <w:szCs w:val="20"/>
                <w:u w:val="none"/>
              </w:rPr>
              <w:br/>
              <w:t xml:space="preserve">- l'ingranaggio </w:t>
            </w:r>
            <w:r>
              <w:rPr>
                <w:b/>
                <w:bCs/>
                <w:color w:val="00274C"/>
                <w:position w:val="-2"/>
                <w:sz w:val="20"/>
                <w:szCs w:val="20"/>
                <w:u w:val="none"/>
              </w:rPr>
              <w:t xml:space="preserve">B</w:t>
            </w:r>
            <w:r>
              <w:rPr>
                <w:color w:val="00274C"/>
                <w:position w:val="-2"/>
                <w:sz w:val="20"/>
                <w:szCs w:val="20"/>
                <w:u w:val="none"/>
              </w:rPr>
              <w:br/>
              <w:t xml:space="preserve">- l'anello di spallamento </w:t>
            </w:r>
            <w:r>
              <w:rPr>
                <w:b/>
                <w:bCs/>
                <w:color w:val="00274C"/>
                <w:position w:val="-2"/>
                <w:sz w:val="20"/>
                <w:szCs w:val="20"/>
                <w:u w:val="none"/>
              </w:rPr>
              <w:t xml:space="preserve">E</w:t>
            </w:r>
            <w:r>
              <w:rPr>
                <w:color w:val="00274C"/>
                <w:position w:val="-2"/>
                <w:sz w:val="20"/>
                <w:szCs w:val="20"/>
                <w:u w:val="none"/>
              </w:rPr>
              <w:br/>
              <w:t xml:space="preserve">- l'anello di fermo </w:t>
            </w:r>
            <w:r>
              <w:rPr>
                <w:b/>
                <w:bCs/>
                <w:color w:val="00274C"/>
                <w:position w:val="-2"/>
                <w:sz w:val="20"/>
                <w:szCs w:val="20"/>
                <w:u w:val="none"/>
              </w:rPr>
              <w:t xml:space="preserve">C</w:t>
            </w:r>
            <w:r>
              <w:rPr>
                <w:color w:val="00274C"/>
                <w:position w:val="-2"/>
                <w:sz w:val="20"/>
                <w:szCs w:val="20"/>
                <w:u w:val="none"/>
              </w:rPr>
              <w:t xml:space="preserve"> .</w:t>
            </w:r>
          </w:p>
          <w:p>
            <w:pPr>
              <w:numPr>
                <w:ilvl w:val="0"/>
                <w:numId w:val="26796"/>
              </w:numPr>
              <w:spacing w:before="0" w:after="0" w:line="262" w:lineRule="auto"/>
              <w:jc w:val="left"/>
              <w:rPr>
                <w:color w:val="00274C"/>
                <w:sz w:val="20"/>
                <w:szCs w:val="20"/>
              </w:rPr>
            </w:pPr>
            <w:r>
              <w:rPr>
                <w:color w:val="00274C"/>
                <w:position w:val="-2"/>
                <w:sz w:val="20"/>
                <w:szCs w:val="20"/>
                <w:u w:val="none"/>
              </w:rPr>
              <w:t xml:space="preserve">Inserire la bussola </w:t>
            </w:r>
            <w:r>
              <w:rPr>
                <w:b/>
                <w:bCs/>
                <w:color w:val="00274C"/>
                <w:position w:val="-2"/>
                <w:sz w:val="20"/>
                <w:szCs w:val="20"/>
                <w:u w:val="none"/>
              </w:rPr>
              <w:t xml:space="preserve">G</w:t>
            </w:r>
            <w:r>
              <w:rPr>
                <w:color w:val="00274C"/>
                <w:position w:val="-2"/>
                <w:sz w:val="20"/>
                <w:szCs w:val="20"/>
                <w:u w:val="none"/>
              </w:rPr>
              <w:t xml:space="preserve"> sul basamento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031364" name="name5215612c97dfa2255"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9642612c97dfa22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11.21</w:t>
            </w:r>
            <w:r>
              <w:rPr>
                <w:position w:val="-230"/>
              </w:rPr>
              <w:drawing>
                <wp:inline distT="0" distB="0" distL="0" distR="0">
                  <wp:extent cx="2232000" cy="1504800"/>
                  <wp:effectExtent b="0" l="0" r="0" t="0"/>
                  <wp:docPr id="86272576" name="name4052612c97dfb5de5"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8604612c97dfb5d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94645" name="name6088612c97dfc8e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9612c97dfc8e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rondella </w:t>
            </w:r>
            <w:r>
              <w:rPr>
                <w:b/>
                <w:bCs/>
                <w:color w:val="00274C"/>
                <w:position w:val="-2"/>
                <w:sz w:val="20"/>
                <w:szCs w:val="20"/>
                <w:u w:val="none"/>
              </w:rPr>
              <w:t xml:space="preserve">H</w:t>
            </w:r>
            <w:r>
              <w:rPr>
                <w:color w:val="00274C"/>
                <w:position w:val="-2"/>
                <w:sz w:val="20"/>
                <w:szCs w:val="20"/>
                <w:u w:val="none"/>
              </w:rPr>
              <w:t xml:space="preserve"> ad ogni montaggio.</w:t>
            </w:r>
            <w:r>
              <w:rPr>
                <w:b/>
                <w:bCs/>
                <w:color w:val="00274C"/>
                <w:position w:val="-2"/>
                <w:sz w:val="20"/>
                <w:szCs w:val="20"/>
                <w:u w:val="none"/>
              </w:rPr>
              <w:br/>
              <w:t xml:space="preserve">Componente modificato, consultare la circolare tecnica 700019 -</w:t>
            </w:r>
            <w:r>
              <w:rPr>
                <w:color w:val="00274C"/>
                <w:position w:val="-2"/>
                <w:sz w:val="20"/>
                <w:szCs w:val="20"/>
                <w:u w:val="none"/>
              </w:rPr>
              <w:t xml:space="preserve"> </w:t>
            </w:r>
            <w:r>
              <w:rPr>
                <w:b/>
                <w:bCs/>
                <w:color w:val="00274C"/>
                <w:position w:val="-2"/>
                <w:sz w:val="20"/>
                <w:szCs w:val="20"/>
                <w:u w:val="none"/>
              </w:rPr>
              <w:t xml:space="preserve">700021</w:t>
            </w:r>
            <w:r>
              <w:rPr>
                <w:b/>
                <w:bCs/>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br/>
              <w:t xml:space="preserve">Verificare che la vite forata </w:t>
            </w:r>
            <w:r>
              <w:rPr>
                <w:b/>
                <w:bCs/>
                <w:color w:val="00274C"/>
                <w:position w:val="-2"/>
                <w:sz w:val="20"/>
                <w:szCs w:val="20"/>
                <w:u w:val="none"/>
              </w:rPr>
              <w:t xml:space="preserve">A</w:t>
            </w:r>
            <w:r>
              <w:rPr>
                <w:color w:val="00274C"/>
                <w:position w:val="-2"/>
                <w:sz w:val="20"/>
                <w:szCs w:val="20"/>
                <w:u w:val="none"/>
              </w:rPr>
              <w:t xml:space="preserve"> sia priva di impurità al suo interno.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797"/>
              </w:numPr>
              <w:spacing w:before="0" w:after="0" w:line="262" w:lineRule="auto"/>
              <w:jc w:val="left"/>
              <w:rPr>
                <w:color w:val="00274C"/>
                <w:sz w:val="20"/>
                <w:szCs w:val="20"/>
              </w:rPr>
            </w:pPr>
            <w:r>
              <w:rPr>
                <w:color w:val="00274C"/>
                <w:position w:val="-2"/>
                <w:sz w:val="20"/>
                <w:szCs w:val="20"/>
                <w:u w:val="none"/>
              </w:rPr>
              <w:t xml:space="preserve">Posizionare il gruppo dell'ingranaggio </w:t>
            </w:r>
            <w:r>
              <w:rPr>
                <w:b/>
                <w:bCs/>
                <w:color w:val="00274C"/>
                <w:position w:val="-2"/>
                <w:sz w:val="20"/>
                <w:szCs w:val="20"/>
                <w:u w:val="none"/>
              </w:rPr>
              <w:t xml:space="preserve">B</w:t>
            </w:r>
            <w:r>
              <w:rPr>
                <w:color w:val="00274C"/>
                <w:position w:val="-2"/>
                <w:sz w:val="20"/>
                <w:szCs w:val="20"/>
                <w:u w:val="none"/>
              </w:rPr>
              <w:t xml:space="preserve"> sul foro </w:t>
            </w:r>
            <w:r>
              <w:rPr>
                <w:b/>
                <w:bCs/>
                <w:color w:val="00274C"/>
                <w:position w:val="-2"/>
                <w:sz w:val="20"/>
                <w:szCs w:val="20"/>
                <w:u w:val="none"/>
              </w:rPr>
              <w:t xml:space="preserve">J</w:t>
            </w:r>
            <w:r>
              <w:rPr>
                <w:color w:val="00274C"/>
                <w:position w:val="-2"/>
                <w:sz w:val="20"/>
                <w:szCs w:val="20"/>
                <w:u w:val="none"/>
              </w:rPr>
              <w:t xml:space="preserve"> utilizzando la bussola </w:t>
            </w:r>
            <w:r>
              <w:rPr>
                <w:b/>
                <w:bCs/>
                <w:color w:val="00274C"/>
                <w:position w:val="-2"/>
                <w:sz w:val="20"/>
                <w:szCs w:val="20"/>
                <w:u w:val="none"/>
              </w:rPr>
              <w:t xml:space="preserve">G</w:t>
            </w:r>
            <w:r>
              <w:rPr>
                <w:color w:val="00274C"/>
                <w:position w:val="-2"/>
                <w:sz w:val="20"/>
                <w:szCs w:val="20"/>
                <w:u w:val="none"/>
              </w:rPr>
              <w:t xml:space="preserve"> per il centraggio.</w:t>
            </w:r>
          </w:p>
          <w:p>
            <w:pPr>
              <w:numPr>
                <w:ilvl w:val="0"/>
                <w:numId w:val="26797"/>
              </w:numPr>
              <w:spacing w:before="0" w:after="0" w:line="262" w:lineRule="auto"/>
              <w:jc w:val="left"/>
              <w:rPr>
                <w:color w:val="00274C"/>
                <w:sz w:val="20"/>
                <w:szCs w:val="20"/>
              </w:rPr>
            </w:pPr>
            <w:r>
              <w:rPr>
                <w:color w:val="00274C"/>
                <w:position w:val="-2"/>
                <w:sz w:val="20"/>
                <w:szCs w:val="20"/>
                <w:u w:val="none"/>
              </w:rPr>
              <w:t xml:space="preserve">Fissare il gruppo dell'ingranaggio </w:t>
            </w:r>
            <w:r>
              <w:rPr>
                <w:b/>
                <w:bCs/>
                <w:color w:val="00274C"/>
                <w:position w:val="-2"/>
                <w:sz w:val="20"/>
                <w:szCs w:val="20"/>
                <w:u w:val="none"/>
              </w:rPr>
              <w:t xml:space="preserve">B</w:t>
            </w:r>
            <w:r>
              <w:rPr>
                <w:color w:val="00274C"/>
                <w:position w:val="-2"/>
                <w:sz w:val="20"/>
                <w:szCs w:val="20"/>
                <w:u w:val="none"/>
              </w:rPr>
              <w:t xml:space="preserve"> tramite la vite </w:t>
            </w:r>
            <w:r>
              <w:rPr>
                <w:b/>
                <w:bCs/>
                <w:color w:val="00274C"/>
                <w:position w:val="-2"/>
                <w:sz w:val="20"/>
                <w:szCs w:val="20"/>
                <w:u w:val="none"/>
              </w:rPr>
              <w:t xml:space="preserve">A</w:t>
            </w:r>
            <w:r>
              <w:rPr>
                <w:color w:val="00274C"/>
                <w:position w:val="-2"/>
                <w:sz w:val="20"/>
                <w:szCs w:val="20"/>
                <w:u w:val="none"/>
              </w:rPr>
              <w:t xml:space="preserve"> interponendo la rondella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consultare la circolare tecnica 700019 -</w:t>
            </w:r>
            <w:r>
              <w:rPr>
                <w:color w:val="00274C"/>
                <w:position w:val="-2"/>
                <w:sz w:val="20"/>
                <w:szCs w:val="20"/>
                <w:u w:val="none"/>
              </w:rPr>
              <w:t xml:space="preserve"> </w:t>
            </w:r>
            <w:r>
              <w:rPr>
                <w:b/>
                <w:bCs/>
                <w:color w:val="00274C"/>
                <w:position w:val="-2"/>
                <w:sz w:val="20"/>
                <w:szCs w:val="20"/>
                <w:u w:val="none"/>
              </w:rPr>
              <w:t xml:space="preserve">700021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8742476" name="name2197612c97dfde49d"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9975612c97dfde47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11.23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3a PTO (sostituzione)</w:t>
      </w:r>
    </w:p>
    <w:p>
      <w:pPr>
        <w:widowControl w:val="on"/>
        <w:pBdr/>
        <w:spacing w:before="225" w:after="225" w:line="262" w:lineRule="auto"/>
        <w:ind w:left="0" w:right="0"/>
        <w:jc w:val="left"/>
        <w:textDirection w:val="lrTb"/>
      </w:pPr>
      <w:r>
        <w:drawing>
          <wp:inline distT="0" distB="0" distL="0" distR="0">
            <wp:extent cx="4932000" cy="3283200"/>
            <wp:effectExtent b="0" l="0" r="0" t="0"/>
            <wp:docPr id="81344159" name="name5094612c97e004e61"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3557612c97e004e5a"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u w:val="none"/>
        </w:rPr>
        <w:br/>
        <w:t xml:space="preserve">Fig 11.24</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42885" name="name1158612c97e01682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1612c97e0168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8655612c97e016bcc"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11.6.1 Smontaggio</w:t>
            </w:r>
          </w:p>
          <w:p/>
          <w:p/>
          <w:p>
            <w:pPr>
              <w:numPr>
                <w:ilvl w:val="0"/>
                <w:numId w:val="2679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estrarre la pompa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8690391" name="name1545612c97e02c688"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3096612c97e02c6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11.25</w:t>
            </w:r>
          </w:p>
        </w:tc>
      </w:tr>
      <w:tr>
        <w:trPr>
          <w:trHeight w:val="0" w:hRule="atLeast"/>
        </w:trPr>
        <w:tc>
          <w:tcPr>
            <w:tcMar>
              <w:top w:w="150" w:type="dxa"/>
              <w:left w:w="150" w:type="dxa"/>
              <w:bottom w:w="150" w:type="dxa"/>
              <w:right w:w="150" w:type="dxa"/>
            </w:tcMar>
            <w:textDirection w:val="lrTb"/>
            <w:vAlign w:val="center"/>
          </w:tcPr>
          <w:p>
            <w:pPr>
              <w:numPr>
                <w:ilvl w:val="0"/>
                <w:numId w:val="26799"/>
              </w:numPr>
              <w:spacing w:before="0" w:after="0" w:line="262" w:lineRule="auto"/>
              <w:jc w:val="left"/>
              <w:rPr>
                <w:color w:val="00274C"/>
                <w:sz w:val="20"/>
                <w:szCs w:val="20"/>
              </w:rPr>
            </w:pPr>
            <w:r>
              <w:rPr>
                <w:color w:val="00274C"/>
                <w:position w:val="-2"/>
                <w:sz w:val="20"/>
                <w:szCs w:val="20"/>
                <w:u w:val="none"/>
              </w:rPr>
              <w:t xml:space="preserve">Estrarre l'anello centraggio </w:t>
            </w:r>
            <w:r>
              <w:rPr>
                <w:b/>
                <w:bCs/>
                <w:color w:val="00274C"/>
                <w:position w:val="-2"/>
                <w:sz w:val="20"/>
                <w:szCs w:val="20"/>
                <w:u w:val="none"/>
              </w:rPr>
              <w:t xml:space="preserve">C</w:t>
            </w:r>
            <w:r>
              <w:rPr>
                <w:color w:val="00274C"/>
                <w:position w:val="-2"/>
                <w:sz w:val="20"/>
                <w:szCs w:val="20"/>
                <w:u w:val="none"/>
              </w:rPr>
              <w:t xml:space="preserve"> e relative guarnizioni.</w:t>
            </w:r>
          </w:p>
          <w:p>
            <w:pPr>
              <w:numPr>
                <w:ilvl w:val="0"/>
                <w:numId w:val="267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0130779" name="name7296612c97e04220e"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2925612c97e0421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11.26</w:t>
            </w:r>
          </w:p>
        </w:tc>
      </w:tr>
      <w:tr>
        <w:trPr>
          <w:trHeight w:val="0" w:hRule="atLeast"/>
        </w:trPr>
        <w:tc>
          <w:tcPr>
            <w:tcMar>
              <w:top w:w="150" w:type="dxa"/>
              <w:left w:w="150" w:type="dxa"/>
              <w:bottom w:w="150" w:type="dxa"/>
              <w:right w:w="150" w:type="dxa"/>
            </w:tcMar>
            <w:textDirection w:val="lrTb"/>
            <w:vAlign w:val="center"/>
          </w:tcPr>
          <w:p>
            <w:pPr>
              <w:numPr>
                <w:ilvl w:val="0"/>
                <w:numId w:val="26800"/>
              </w:numPr>
              <w:spacing w:before="0" w:after="0" w:line="262" w:lineRule="auto"/>
              <w:jc w:val="left"/>
              <w:rPr>
                <w:color w:val="00274C"/>
                <w:sz w:val="20"/>
                <w:szCs w:val="20"/>
              </w:rPr>
            </w:pPr>
            <w:r>
              <w:rPr>
                <w:color w:val="00274C"/>
                <w:position w:val="-2"/>
                <w:sz w:val="20"/>
                <w:szCs w:val="20"/>
                <w:u w:val="none"/>
              </w:rPr>
              <w:t xml:space="preserve">Rimuovere la flangia </w:t>
            </w:r>
            <w:r>
              <w:rPr>
                <w:b/>
                <w:bCs/>
                <w:color w:val="00274C"/>
                <w:position w:val="-2"/>
                <w:sz w:val="20"/>
                <w:szCs w:val="20"/>
                <w:u w:val="none"/>
              </w:rPr>
              <w:t xml:space="preserve">F</w:t>
            </w:r>
            <w:r>
              <w:rPr>
                <w:color w:val="00274C"/>
                <w:position w:val="-2"/>
                <w:sz w:val="20"/>
                <w:szCs w:val="20"/>
                <w:u w:val="none"/>
              </w:rPr>
              <w:t xml:space="preserve"> insieme ai componenti </w:t>
            </w:r>
            <w:r>
              <w:rPr>
                <w:b/>
                <w:bCs/>
                <w:color w:val="00274C"/>
                <w:position w:val="-2"/>
                <w:sz w:val="20"/>
                <w:szCs w:val="20"/>
                <w:u w:val="none"/>
              </w:rPr>
              <w:t xml:space="preserve">D, E, G e H</w:t>
            </w:r>
            <w:r>
              <w:rPr>
                <w:color w:val="00274C"/>
                <w:position w:val="-2"/>
                <w:sz w:val="20"/>
                <w:szCs w:val="20"/>
                <w:u w:val="none"/>
              </w:rPr>
              <w:t xml:space="preserve"> in direzione della freccia </w:t>
            </w:r>
            <w:r>
              <w:rPr>
                <w:b/>
                <w:bCs/>
                <w:color w:val="00274C"/>
                <w:position w:val="-2"/>
                <w:sz w:val="20"/>
                <w:szCs w:val="20"/>
                <w:u w:val="none"/>
              </w:rPr>
              <w:t xml:space="preserve">P</w:t>
            </w:r>
            <w:r>
              <w:rPr>
                <w:color w:val="00274C"/>
                <w:position w:val="-2"/>
                <w:sz w:val="20"/>
                <w:szCs w:val="20"/>
                <w:u w:val="none"/>
              </w:rPr>
              <w:t xml:space="preserve"> .</w:t>
            </w:r>
          </w:p>
          <w:p>
            <w:pPr>
              <w:numPr>
                <w:ilvl w:val="0"/>
                <w:numId w:val="26800"/>
              </w:numPr>
              <w:spacing w:before="0" w:after="0" w:line="262" w:lineRule="auto"/>
              <w:jc w:val="left"/>
              <w:rPr>
                <w:color w:val="00274C"/>
                <w:sz w:val="20"/>
                <w:szCs w:val="20"/>
              </w:rPr>
            </w:pPr>
            <w:r>
              <w:rPr>
                <w:color w:val="00274C"/>
                <w:position w:val="-2"/>
                <w:sz w:val="20"/>
                <w:szCs w:val="20"/>
                <w:u w:val="none"/>
              </w:rPr>
              <w:t xml:space="preserve">Rimuovere la guarnizione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970970" name="name3060612c97e05a02d"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2427612c97e05a0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11.27</w:t>
            </w:r>
          </w:p>
        </w:tc>
      </w:tr>
      <w:tr>
        <w:trPr>
          <w:trHeight w:val="0" w:hRule="atLeast"/>
        </w:trPr>
        <w:tc>
          <w:tcPr>
            <w:tcMar>
              <w:top w:w="150" w:type="dxa"/>
              <w:left w:w="150" w:type="dxa"/>
              <w:bottom w:w="150" w:type="dxa"/>
              <w:right w:w="150" w:type="dxa"/>
            </w:tcMar>
            <w:textDirection w:val="lrTb"/>
            <w:vAlign w:val="center"/>
          </w:tcPr>
          <w:p>
            <w:pPr>
              <w:numPr>
                <w:ilvl w:val="0"/>
                <w:numId w:val="26801"/>
              </w:numPr>
              <w:spacing w:before="0" w:after="0" w:line="262" w:lineRule="auto"/>
              <w:jc w:val="left"/>
              <w:rPr>
                <w:color w:val="00274C"/>
                <w:sz w:val="20"/>
                <w:szCs w:val="20"/>
              </w:rPr>
            </w:pPr>
            <w:r>
              <w:rPr>
                <w:color w:val="00274C"/>
                <w:position w:val="-2"/>
                <w:sz w:val="20"/>
                <w:szCs w:val="20"/>
                <w:u w:val="none"/>
              </w:rPr>
              <w:t xml:space="preserve">Rimuovere l'anello di fermo </w:t>
            </w:r>
            <w:r>
              <w:rPr>
                <w:b/>
                <w:bCs/>
                <w:color w:val="00274C"/>
                <w:position w:val="-2"/>
                <w:sz w:val="20"/>
                <w:szCs w:val="20"/>
                <w:u w:val="none"/>
              </w:rPr>
              <w:t xml:space="preserve">D</w:t>
            </w:r>
            <w:r>
              <w:rPr>
                <w:color w:val="00274C"/>
                <w:position w:val="-2"/>
                <w:sz w:val="20"/>
                <w:szCs w:val="20"/>
                <w:u w:val="none"/>
              </w:rPr>
              <w:t xml:space="preserve"> e l'anello di spallamento </w:t>
            </w:r>
            <w:r>
              <w:rPr>
                <w:b/>
                <w:bCs/>
                <w:color w:val="00274C"/>
                <w:position w:val="-2"/>
                <w:sz w:val="20"/>
                <w:szCs w:val="20"/>
                <w:u w:val="none"/>
              </w:rPr>
              <w:t xml:space="preserve">E</w:t>
            </w:r>
            <w:r>
              <w:rPr>
                <w:color w:val="00274C"/>
                <w:position w:val="-2"/>
                <w:sz w:val="20"/>
                <w:szCs w:val="20"/>
                <w:u w:val="none"/>
              </w:rPr>
              <w:t xml:space="preserve"> .</w:t>
            </w:r>
          </w:p>
          <w:p>
            <w:pPr>
              <w:numPr>
                <w:ilvl w:val="0"/>
                <w:numId w:val="26801"/>
              </w:numPr>
              <w:spacing w:before="0" w:after="0" w:line="262" w:lineRule="auto"/>
              <w:jc w:val="left"/>
              <w:rPr>
                <w:color w:val="00274C"/>
                <w:sz w:val="20"/>
                <w:szCs w:val="20"/>
              </w:rPr>
            </w:pPr>
            <w:r>
              <w:rPr>
                <w:color w:val="00274C"/>
                <w:position w:val="-2"/>
                <w:sz w:val="20"/>
                <w:szCs w:val="20"/>
                <w:u w:val="none"/>
              </w:rPr>
              <w:t xml:space="preserve">Estrarre l'ingranaggio </w:t>
            </w:r>
            <w:r>
              <w:rPr>
                <w:b/>
                <w:bCs/>
                <w:color w:val="00274C"/>
                <w:position w:val="-2"/>
                <w:sz w:val="20"/>
                <w:szCs w:val="20"/>
                <w:u w:val="none"/>
              </w:rPr>
              <w:t xml:space="preserve">H</w:t>
            </w:r>
            <w:r>
              <w:rPr>
                <w:color w:val="00274C"/>
                <w:position w:val="-2"/>
                <w:sz w:val="20"/>
                <w:szCs w:val="20"/>
                <w:u w:val="none"/>
              </w:rPr>
              <w:t xml:space="preserve"> e l'anello di spallamento </w:t>
            </w:r>
            <w:r>
              <w:rPr>
                <w:b/>
                <w:bCs/>
                <w:color w:val="00274C"/>
                <w:position w:val="-2"/>
                <w:sz w:val="20"/>
                <w:szCs w:val="20"/>
                <w:u w:val="none"/>
              </w:rPr>
              <w:t xml:space="preserve">G</w:t>
            </w:r>
            <w:r>
              <w:rPr>
                <w:color w:val="00274C"/>
                <w:position w:val="-2"/>
                <w:sz w:val="20"/>
                <w:szCs w:val="20"/>
                <w:u w:val="none"/>
              </w:rPr>
              <w:t xml:space="preserve"> dalla flangia </w:t>
            </w:r>
            <w:r>
              <w:rPr>
                <w:b/>
                <w:bCs/>
                <w:color w:val="00274C"/>
                <w:position w:val="-2"/>
                <w:sz w:val="20"/>
                <w:szCs w:val="20"/>
                <w:u w:val="none"/>
              </w:rPr>
              <w:t xml:space="preserve">F</w:t>
            </w:r>
            <w:r>
              <w:rPr>
                <w:color w:val="00274C"/>
                <w:position w:val="-2"/>
                <w:sz w:val="20"/>
                <w:szCs w:val="20"/>
                <w:u w:val="none"/>
              </w:rPr>
              <w:t xml:space="preserve"> in direzione della freccia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9395188" name="name2219612c97e070e30"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2251612c97e070e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11.6.2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23831" name="name2938612c97e08440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7612c97e0844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J</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Lubrificare l'ingranaggio </w:t>
            </w:r>
            <w:r>
              <w:rPr>
                <w:b/>
                <w:bCs/>
                <w:color w:val="00274C"/>
                <w:position w:val="-2"/>
                <w:sz w:val="20"/>
                <w:szCs w:val="20"/>
                <w:u w:val="none"/>
              </w:rPr>
              <w:t xml:space="preserve">H</w:t>
            </w:r>
            <w:r>
              <w:rPr>
                <w:color w:val="00274C"/>
                <w:position w:val="-2"/>
                <w:sz w:val="20"/>
                <w:szCs w:val="20"/>
                <w:u w:val="none"/>
              </w:rPr>
              <w:t xml:space="preserve"> con olio.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le viti </w:t>
            </w:r>
            <w:r>
              <w:rPr>
                <w:b/>
                <w:bCs/>
                <w:color w:val="00274C"/>
                <w:position w:val="-2"/>
                <w:sz w:val="20"/>
                <w:szCs w:val="20"/>
                <w:u w:val="none"/>
              </w:rPr>
              <w:t xml:space="preserve">N</w:t>
            </w:r>
            <w:r>
              <w:rPr>
                <w:color w:val="00274C"/>
                <w:position w:val="-2"/>
                <w:sz w:val="20"/>
                <w:szCs w:val="20"/>
                <w:u w:val="none"/>
              </w:rPr>
              <w:t xml:space="preserve"> con nuove o in alternativa applicare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802"/>
              </w:numPr>
              <w:spacing w:before="0" w:after="0" w:line="262" w:lineRule="auto"/>
              <w:jc w:val="left"/>
              <w:rPr>
                <w:color w:val="00274C"/>
                <w:sz w:val="20"/>
                <w:szCs w:val="20"/>
              </w:rPr>
            </w:pPr>
            <w:r>
              <w:rPr>
                <w:color w:val="00274C"/>
                <w:position w:val="-2"/>
                <w:sz w:val="20"/>
                <w:szCs w:val="20"/>
                <w:u w:val="none"/>
              </w:rPr>
              <w:t xml:space="preserve">Inserire l'ingranaggio </w:t>
            </w:r>
            <w:r>
              <w:rPr>
                <w:b/>
                <w:bCs/>
                <w:color w:val="00274C"/>
                <w:position w:val="-2"/>
                <w:sz w:val="20"/>
                <w:szCs w:val="20"/>
                <w:u w:val="none"/>
              </w:rPr>
              <w:t xml:space="preserve">H</w:t>
            </w:r>
            <w:r>
              <w:rPr>
                <w:color w:val="00274C"/>
                <w:position w:val="-2"/>
                <w:sz w:val="20"/>
                <w:szCs w:val="20"/>
                <w:u w:val="none"/>
              </w:rPr>
              <w:t xml:space="preserve"> nella flangia </w:t>
            </w:r>
            <w:r>
              <w:rPr>
                <w:b/>
                <w:bCs/>
                <w:color w:val="00274C"/>
                <w:position w:val="-2"/>
                <w:sz w:val="20"/>
                <w:szCs w:val="20"/>
                <w:u w:val="none"/>
              </w:rPr>
              <w:t xml:space="preserve">F</w:t>
            </w:r>
            <w:r>
              <w:rPr>
                <w:color w:val="00274C"/>
                <w:position w:val="-2"/>
                <w:sz w:val="20"/>
                <w:szCs w:val="20"/>
                <w:u w:val="none"/>
              </w:rPr>
              <w:t xml:space="preserve"> in direzione della freccia </w:t>
            </w:r>
            <w:r>
              <w:rPr>
                <w:b/>
                <w:bCs/>
                <w:color w:val="00274C"/>
                <w:position w:val="-2"/>
                <w:sz w:val="20"/>
                <w:szCs w:val="20"/>
                <w:u w:val="none"/>
              </w:rPr>
              <w:t xml:space="preserve">R</w:t>
            </w:r>
            <w:r>
              <w:rPr>
                <w:color w:val="00274C"/>
                <w:position w:val="-2"/>
                <w:sz w:val="20"/>
                <w:szCs w:val="20"/>
                <w:u w:val="none"/>
              </w:rPr>
              <w:t xml:space="preserve"> interponendo l'anello di spallamento </w:t>
            </w:r>
            <w:r>
              <w:rPr>
                <w:b/>
                <w:bCs/>
                <w:color w:val="00274C"/>
                <w:position w:val="-2"/>
                <w:sz w:val="20"/>
                <w:szCs w:val="20"/>
                <w:u w:val="none"/>
              </w:rPr>
              <w:t xml:space="preserve">G</w:t>
            </w:r>
            <w:r>
              <w:rPr>
                <w:color w:val="00274C"/>
                <w:position w:val="-2"/>
                <w:sz w:val="20"/>
                <w:szCs w:val="20"/>
                <w:u w:val="none"/>
              </w:rPr>
              <w:t xml:space="preserve"> .</w:t>
            </w:r>
          </w:p>
          <w:p>
            <w:pPr>
              <w:numPr>
                <w:ilvl w:val="0"/>
                <w:numId w:val="26802"/>
              </w:numPr>
              <w:spacing w:before="0" w:after="0" w:line="262" w:lineRule="auto"/>
              <w:jc w:val="left"/>
              <w:rPr>
                <w:color w:val="00274C"/>
                <w:sz w:val="20"/>
                <w:szCs w:val="20"/>
              </w:rPr>
            </w:pPr>
            <w:r>
              <w:rPr>
                <w:color w:val="00274C"/>
                <w:position w:val="-2"/>
                <w:sz w:val="20"/>
                <w:szCs w:val="20"/>
                <w:u w:val="none"/>
              </w:rPr>
              <w:t xml:space="preserve">Inserire l'anello di spallamento </w:t>
            </w:r>
            <w:r>
              <w:rPr>
                <w:b/>
                <w:bCs/>
                <w:color w:val="00274C"/>
                <w:position w:val="-2"/>
                <w:sz w:val="20"/>
                <w:szCs w:val="20"/>
                <w:u w:val="none"/>
              </w:rPr>
              <w:t xml:space="preserve">E</w:t>
            </w:r>
            <w:r>
              <w:rPr>
                <w:color w:val="00274C"/>
                <w:position w:val="-2"/>
                <w:sz w:val="20"/>
                <w:szCs w:val="20"/>
                <w:u w:val="none"/>
              </w:rPr>
              <w:t xml:space="preserve"> sulla flangia </w:t>
            </w:r>
            <w:r>
              <w:rPr>
                <w:b/>
                <w:bCs/>
                <w:color w:val="00274C"/>
                <w:position w:val="-2"/>
                <w:sz w:val="20"/>
                <w:szCs w:val="20"/>
                <w:u w:val="none"/>
              </w:rPr>
              <w:t xml:space="preserve">F</w:t>
            </w:r>
            <w:r>
              <w:rPr>
                <w:color w:val="00274C"/>
                <w:position w:val="-2"/>
                <w:sz w:val="20"/>
                <w:szCs w:val="20"/>
                <w:u w:val="none"/>
              </w:rPr>
              <w:t xml:space="preserve"> e bloccare l'ingranaggio </w:t>
            </w:r>
            <w:r>
              <w:rPr>
                <w:b/>
                <w:bCs/>
                <w:color w:val="00274C"/>
                <w:position w:val="-2"/>
                <w:sz w:val="20"/>
                <w:szCs w:val="20"/>
                <w:u w:val="none"/>
              </w:rPr>
              <w:t xml:space="preserve">H</w:t>
            </w:r>
            <w:r>
              <w:rPr>
                <w:color w:val="00274C"/>
                <w:position w:val="-2"/>
                <w:sz w:val="20"/>
                <w:szCs w:val="20"/>
                <w:u w:val="none"/>
              </w:rPr>
              <w:t xml:space="preserve"> tramite l'anello di fermo </w:t>
            </w:r>
            <w:r>
              <w:rPr>
                <w:b/>
                <w:bCs/>
                <w:color w:val="00274C"/>
                <w:position w:val="-2"/>
                <w:sz w:val="20"/>
                <w:szCs w:val="20"/>
                <w:u w:val="none"/>
              </w:rPr>
              <w:t xml:space="preserve">D</w:t>
            </w:r>
            <w:r>
              <w:rPr>
                <w:color w:val="00274C"/>
                <w:position w:val="-2"/>
                <w:sz w:val="20"/>
                <w:szCs w:val="20"/>
                <w:u w:val="none"/>
              </w:rPr>
              <w:t xml:space="preserve"> .</w:t>
            </w:r>
          </w:p>
          <w:p>
            <w:pPr>
              <w:numPr>
                <w:ilvl w:val="0"/>
                <w:numId w:val="26802"/>
              </w:numPr>
              <w:spacing w:before="0" w:after="0" w:line="262" w:lineRule="auto"/>
              <w:jc w:val="left"/>
              <w:rPr>
                <w:color w:val="00274C"/>
                <w:sz w:val="20"/>
                <w:szCs w:val="20"/>
              </w:rPr>
            </w:pPr>
            <w:r>
              <w:rPr>
                <w:color w:val="00274C"/>
                <w:position w:val="-2"/>
                <w:sz w:val="20"/>
                <w:szCs w:val="20"/>
                <w:u w:val="none"/>
              </w:rPr>
              <w:t xml:space="preserve">Posizionare la flangia </w:t>
            </w:r>
            <w:r>
              <w:rPr>
                <w:b/>
                <w:bCs/>
                <w:color w:val="00274C"/>
                <w:position w:val="-2"/>
                <w:sz w:val="20"/>
                <w:szCs w:val="20"/>
                <w:u w:val="none"/>
              </w:rPr>
              <w:t xml:space="preserve">F</w:t>
            </w:r>
            <w:r>
              <w:rPr>
                <w:color w:val="00274C"/>
                <w:position w:val="-2"/>
                <w:sz w:val="20"/>
                <w:szCs w:val="20"/>
                <w:u w:val="none"/>
              </w:rPr>
              <w:t xml:space="preserve"> sul basamento </w:t>
            </w:r>
            <w:r>
              <w:rPr>
                <w:b/>
                <w:bCs/>
                <w:color w:val="00274C"/>
                <w:position w:val="-2"/>
                <w:sz w:val="20"/>
                <w:szCs w:val="20"/>
                <w:u w:val="none"/>
              </w:rPr>
              <w:t xml:space="preserve">K</w:t>
            </w:r>
            <w:r>
              <w:rPr>
                <w:color w:val="00274C"/>
                <w:position w:val="-2"/>
                <w:sz w:val="20"/>
                <w:szCs w:val="20"/>
                <w:u w:val="none"/>
              </w:rPr>
              <w:t xml:space="preserve"> interponendo la guarnizione </w:t>
            </w:r>
            <w:r>
              <w:rPr>
                <w:b/>
                <w:bCs/>
                <w:color w:val="00274C"/>
                <w:position w:val="-2"/>
                <w:sz w:val="20"/>
                <w:szCs w:val="20"/>
                <w:u w:val="none"/>
              </w:rPr>
              <w:t xml:space="preserve">J</w:t>
            </w:r>
            <w:r>
              <w:rPr>
                <w:color w:val="00274C"/>
                <w:position w:val="-2"/>
                <w:sz w:val="20"/>
                <w:szCs w:val="20"/>
                <w:u w:val="none"/>
              </w:rPr>
              <w:t xml:space="preserve"> e inserire l'ingranaggio H nel basamento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282911" name="name7986612c97e097eb1"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3160612c97e097e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11.29</w:t>
            </w:r>
            <w:r>
              <w:rPr>
                <w:position w:val="-230"/>
              </w:rPr>
              <w:drawing>
                <wp:inline distT="0" distB="0" distL="0" distR="0">
                  <wp:extent cx="2232000" cy="1504800"/>
                  <wp:effectExtent b="0" l="0" r="0" t="0"/>
                  <wp:docPr id="60776884" name="name6608612c97e0afadc"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1505612c97e0afa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11.30</w:t>
            </w:r>
          </w:p>
        </w:tc>
      </w:tr>
      <w:tr>
        <w:trPr>
          <w:trHeight w:val="0" w:hRule="atLeast"/>
        </w:trPr>
        <w:tc>
          <w:tcPr>
            <w:tcMar>
              <w:top w:w="150" w:type="dxa"/>
              <w:left w:w="150" w:type="dxa"/>
              <w:bottom w:w="150" w:type="dxa"/>
              <w:right w:w="150" w:type="dxa"/>
            </w:tcMar>
            <w:textDirection w:val="lrTb"/>
            <w:vAlign w:val="center"/>
          </w:tcPr>
          <w:p>
            <w:pPr>
              <w:numPr>
                <w:ilvl w:val="0"/>
                <w:numId w:val="26803"/>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F</w:t>
            </w:r>
            <w:r>
              <w:rPr>
                <w:color w:val="00274C"/>
                <w:position w:val="-2"/>
                <w:sz w:val="20"/>
                <w:szCs w:val="20"/>
                <w:u w:val="none"/>
              </w:rPr>
              <w:t xml:space="preserve"> tramite le viti </w:t>
            </w:r>
            <w:r>
              <w:rPr>
                <w:b/>
                <w:bCs/>
                <w:color w:val="00274C"/>
                <w:position w:val="-2"/>
                <w:sz w:val="20"/>
                <w:szCs w:val="20"/>
                <w:u w:val="none"/>
              </w:rPr>
              <w:t xml:space="preserve">N</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4280426" name="name7470612c97e0c5cba"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8924612c97e0c5c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35433" name="name8305612c97e0d921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8612c97e0d92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guarnizioni </w:t>
            </w:r>
            <w:r>
              <w:rPr>
                <w:b/>
                <w:bCs/>
                <w:color w:val="00274C"/>
                <w:position w:val="-2"/>
                <w:sz w:val="20"/>
                <w:szCs w:val="20"/>
                <w:u w:val="none"/>
              </w:rPr>
              <w:t xml:space="preserve">P</w:t>
            </w:r>
            <w:r>
              <w:rPr>
                <w:color w:val="00274C"/>
                <w:position w:val="-2"/>
                <w:sz w:val="20"/>
                <w:szCs w:val="20"/>
                <w:u w:val="none"/>
              </w:rPr>
              <w:t xml:space="preserve"> e </w:t>
            </w:r>
            <w:r>
              <w:rPr>
                <w:b/>
                <w:bCs/>
                <w:color w:val="00274C"/>
                <w:position w:val="-2"/>
                <w:sz w:val="20"/>
                <w:szCs w:val="20"/>
                <w:u w:val="none"/>
              </w:rPr>
              <w:t xml:space="preserve">Q</w:t>
            </w:r>
            <w:r>
              <w:rPr>
                <w:color w:val="00274C"/>
                <w:position w:val="-2"/>
                <w:sz w:val="20"/>
                <w:szCs w:val="20"/>
                <w:u w:val="none"/>
              </w:rPr>
              <w:t xml:space="preserve"> ad ogni 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5. Inserire l'anello di centraggio </w:t>
            </w:r>
            <w:r>
              <w:rPr>
                <w:b/>
                <w:bCs/>
                <w:color w:val="00274C"/>
                <w:position w:val="-2"/>
                <w:sz w:val="20"/>
                <w:szCs w:val="20"/>
                <w:u w:val="none"/>
              </w:rPr>
              <w:t xml:space="preserve">C</w:t>
            </w:r>
            <w:r>
              <w:rPr>
                <w:color w:val="00274C"/>
                <w:position w:val="-2"/>
                <w:sz w:val="20"/>
                <w:szCs w:val="20"/>
                <w:u w:val="none"/>
              </w:rPr>
              <w:t xml:space="preserve"> nella flangia </w:t>
            </w:r>
            <w:r>
              <w:rPr>
                <w:b/>
                <w:bCs/>
                <w:color w:val="00274C"/>
                <w:position w:val="-2"/>
                <w:sz w:val="20"/>
                <w:szCs w:val="20"/>
                <w:u w:val="none"/>
              </w:rPr>
              <w:t xml:space="preserve">F</w:t>
            </w:r>
            <w:r>
              <w:rPr>
                <w:color w:val="00274C"/>
                <w:position w:val="-2"/>
                <w:sz w:val="20"/>
                <w:szCs w:val="20"/>
                <w:u w:val="none"/>
              </w:rPr>
              <w:t xml:space="preserve"> fino a battuta.</w:t>
            </w:r>
            <w:r>
              <w:rPr>
                <w:color w:val="00274C"/>
                <w:position w:val="-2"/>
                <w:sz w:val="20"/>
                <w:szCs w:val="20"/>
                <w:u w:val="none"/>
              </w:rPr>
              <w:br/>
              <w:t xml:space="preserve">6. Posizionare la pompa </w:t>
            </w:r>
            <w:r>
              <w:rPr>
                <w:b/>
                <w:bCs/>
                <w:color w:val="00274C"/>
                <w:position w:val="-2"/>
                <w:sz w:val="20"/>
                <w:szCs w:val="20"/>
                <w:u w:val="none"/>
              </w:rPr>
              <w:t xml:space="preserve">B</w:t>
            </w:r>
            <w:r>
              <w:rPr>
                <w:color w:val="00274C"/>
                <w:position w:val="-2"/>
                <w:sz w:val="20"/>
                <w:szCs w:val="20"/>
                <w:u w:val="none"/>
              </w:rPr>
              <w:t xml:space="preserve"> sulla flangia </w:t>
            </w:r>
            <w:r>
              <w:rPr>
                <w:b/>
                <w:bCs/>
                <w:color w:val="00274C"/>
                <w:position w:val="-2"/>
                <w:sz w:val="20"/>
                <w:szCs w:val="20"/>
                <w:u w:val="none"/>
              </w:rPr>
              <w:t xml:space="preserve">F</w:t>
            </w:r>
            <w:r>
              <w:rPr>
                <w:color w:val="00274C"/>
                <w:position w:val="-2"/>
                <w:sz w:val="20"/>
                <w:szCs w:val="20"/>
                <w:u w:val="none"/>
              </w:rPr>
              <w:t xml:space="preserve"> ingranando l'ingranaggio </w:t>
            </w:r>
            <w:r>
              <w:rPr>
                <w:b/>
                <w:bCs/>
                <w:color w:val="00274C"/>
                <w:position w:val="-2"/>
                <w:sz w:val="20"/>
                <w:szCs w:val="20"/>
                <w:u w:val="none"/>
              </w:rPr>
              <w:t xml:space="preserve">H</w:t>
            </w:r>
            <w:r>
              <w:rPr>
                <w:color w:val="00274C"/>
                <w:position w:val="-2"/>
                <w:sz w:val="20"/>
                <w:szCs w:val="20"/>
                <w:u w:val="none"/>
              </w:rPr>
              <w:t xml:space="preserve"> .</w:t>
            </w:r>
            <w:r>
              <w:rPr>
                <w:color w:val="00274C"/>
                <w:position w:val="-2"/>
                <w:sz w:val="20"/>
                <w:szCs w:val="20"/>
                <w:u w:val="none"/>
              </w:rPr>
              <w:br/>
              <w:t xml:space="preserve">7. Fissare la pompa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sulla flangia </w:t>
            </w:r>
            <w:r>
              <w:rPr>
                <w:b/>
                <w:bCs/>
                <w:color w:val="00274C"/>
                <w:position w:val="-2"/>
                <w:sz w:val="20"/>
                <w:szCs w:val="20"/>
                <w:u w:val="none"/>
              </w:rPr>
              <w:t xml:space="preserve">F</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12015181" name="name5102612c97e0f1579"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6013612c97e0f157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11.32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4a PTO (sostituzione)</w:t>
      </w:r>
    </w:p>
    <w:p>
      <w:pPr>
        <w:widowControl w:val="on"/>
        <w:pBdr/>
        <w:spacing w:before="225" w:after="225" w:line="262" w:lineRule="auto"/>
        <w:ind w:left="0" w:right="0"/>
        <w:jc w:val="left"/>
        <w:textDirection w:val="lrTb"/>
      </w:pPr>
      <w:r>
        <w:drawing>
          <wp:inline distT="0" distB="0" distL="0" distR="0">
            <wp:extent cx="4932000" cy="3283200"/>
            <wp:effectExtent b="0" l="0" r="0" t="0"/>
            <wp:docPr id="48381386" name="name9015612c97e11e0cc"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4347612c97e11e0c5"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u w:val="none"/>
        </w:rPr>
        <w:br/>
        <w:t xml:space="preserve">Fig 11.33</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94518" name="name5614612c97e12baa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3612c97e12ba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3576612c97e12c180"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11.7.1 Smontaggio</w:t>
            </w:r>
          </w:p>
          <w:p/>
          <w:p/>
          <w:p>
            <w:pPr>
              <w:numPr>
                <w:ilvl w:val="0"/>
                <w:numId w:val="2680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estrarre la pompa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5466410" name="name5054612c97e1450d2"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9535612c97e1450c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11.34</w:t>
            </w:r>
          </w:p>
        </w:tc>
      </w:tr>
      <w:tr>
        <w:trPr>
          <w:trHeight w:val="0" w:hRule="atLeast"/>
        </w:trPr>
        <w:tc>
          <w:tcPr>
            <w:tcMar>
              <w:top w:w="150" w:type="dxa"/>
              <w:left w:w="150" w:type="dxa"/>
              <w:bottom w:w="150" w:type="dxa"/>
              <w:right w:w="150" w:type="dxa"/>
            </w:tcMar>
            <w:textDirection w:val="lrTb"/>
            <w:vAlign w:val="center"/>
          </w:tcPr>
          <w:p>
            <w:pPr>
              <w:numPr>
                <w:ilvl w:val="0"/>
                <w:numId w:val="26805"/>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w:t>
            </w:r>
            <w:r>
              <w:rPr>
                <w:color w:val="00274C"/>
                <w:position w:val="-2"/>
                <w:sz w:val="20"/>
                <w:szCs w:val="20"/>
                <w:u w:val="none"/>
              </w:rPr>
              <w:t xml:space="preserve"> ed estrarre la flangia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1069957" name="name4470612c97e15eac3"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7570612c97e15ea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11.35</w:t>
            </w:r>
          </w:p>
        </w:tc>
      </w:tr>
      <w:tr>
        <w:trPr>
          <w:trHeight w:val="0" w:hRule="atLeast"/>
        </w:trPr>
        <w:tc>
          <w:tcPr>
            <w:tcMar>
              <w:top w:w="150" w:type="dxa"/>
              <w:left w:w="150" w:type="dxa"/>
              <w:bottom w:w="150" w:type="dxa"/>
              <w:right w:w="150" w:type="dxa"/>
            </w:tcMar>
            <w:textDirection w:val="lrTb"/>
            <w:vAlign w:val="center"/>
          </w:tcPr>
          <w:p>
            <w:pPr>
              <w:numPr>
                <w:ilvl w:val="0"/>
                <w:numId w:val="26806"/>
              </w:numPr>
              <w:spacing w:before="0" w:after="0" w:line="262" w:lineRule="auto"/>
              <w:jc w:val="left"/>
              <w:rPr>
                <w:color w:val="00274C"/>
                <w:sz w:val="20"/>
                <w:szCs w:val="20"/>
              </w:rPr>
            </w:pPr>
            <w:r>
              <w:rPr>
                <w:color w:val="00274C"/>
                <w:position w:val="-2"/>
                <w:sz w:val="20"/>
                <w:szCs w:val="20"/>
                <w:u w:val="none"/>
              </w:rPr>
              <w:t xml:space="preserve">Svitare le viti E ed estrarre il coperchio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87091" name="name1032612c97e188ec3"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3344612c97e188e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11.36</w:t>
            </w:r>
          </w:p>
        </w:tc>
      </w:tr>
      <w:tr>
        <w:trPr>
          <w:trHeight w:val="0" w:hRule="atLeast"/>
        </w:trPr>
        <w:tc>
          <w:tcPr>
            <w:tcMar>
              <w:top w:w="150" w:type="dxa"/>
              <w:left w:w="150" w:type="dxa"/>
              <w:bottom w:w="150" w:type="dxa"/>
              <w:right w:w="150" w:type="dxa"/>
            </w:tcMar>
            <w:textDirection w:val="lrTb"/>
            <w:vAlign w:val="center"/>
          </w:tcPr>
          <w:p>
            <w:pPr>
              <w:numPr>
                <w:ilvl w:val="0"/>
                <w:numId w:val="268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w:t>
            </w:r>
            <w:r>
              <w:rPr>
                <w:color w:val="00274C"/>
                <w:position w:val="-2"/>
                <w:sz w:val="20"/>
                <w:szCs w:val="20"/>
                <w:u w:val="none"/>
              </w:rPr>
              <w:t xml:space="preserve"> e rimuovere la flangia </w:t>
            </w:r>
            <w:r>
              <w:rPr>
                <w:b/>
                <w:bCs/>
                <w:color w:val="00274C"/>
                <w:position w:val="-2"/>
                <w:sz w:val="20"/>
                <w:szCs w:val="20"/>
                <w:u w:val="none"/>
              </w:rPr>
              <w:t xml:space="preserve">K</w:t>
            </w:r>
            <w:r>
              <w:rPr>
                <w:color w:val="00274C"/>
                <w:position w:val="-2"/>
                <w:sz w:val="20"/>
                <w:szCs w:val="20"/>
                <w:u w:val="none"/>
              </w:rPr>
              <w:t xml:space="preserve"> insieme ai componenti </w:t>
            </w:r>
            <w:r>
              <w:rPr>
                <w:b/>
                <w:bCs/>
                <w:color w:val="00274C"/>
                <w:position w:val="-2"/>
                <w:sz w:val="20"/>
                <w:szCs w:val="20"/>
                <w:u w:val="none"/>
              </w:rPr>
              <w:t xml:space="preserve">H, J, M, N e 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5467373" name="name6921612c97e1a2380"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1219612c97e1a23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11.37</w:t>
            </w:r>
          </w:p>
        </w:tc>
      </w:tr>
      <w:tr>
        <w:trPr>
          <w:trHeight w:val="0" w:hRule="atLeast"/>
        </w:trPr>
        <w:tc>
          <w:tcPr>
            <w:tcMar>
              <w:top w:w="150" w:type="dxa"/>
              <w:left w:w="150" w:type="dxa"/>
              <w:bottom w:w="150" w:type="dxa"/>
              <w:right w:w="150" w:type="dxa"/>
            </w:tcMar>
            <w:textDirection w:val="lrTb"/>
            <w:vAlign w:val="center"/>
          </w:tcPr>
          <w:p>
            <w:pPr>
              <w:numPr>
                <w:ilvl w:val="0"/>
                <w:numId w:val="26808"/>
              </w:numPr>
              <w:spacing w:before="0" w:after="0" w:line="262" w:lineRule="auto"/>
              <w:jc w:val="left"/>
              <w:rPr>
                <w:color w:val="00274C"/>
                <w:sz w:val="20"/>
                <w:szCs w:val="20"/>
              </w:rPr>
            </w:pPr>
            <w:r>
              <w:rPr>
                <w:color w:val="00274C"/>
                <w:position w:val="-2"/>
                <w:sz w:val="20"/>
                <w:szCs w:val="20"/>
                <w:u w:val="none"/>
              </w:rPr>
              <w:t xml:space="preserve">Rimuovere l'anello fermo </w:t>
            </w:r>
            <w:r>
              <w:rPr>
                <w:b/>
                <w:bCs/>
                <w:color w:val="00274C"/>
                <w:position w:val="-2"/>
                <w:sz w:val="20"/>
                <w:szCs w:val="20"/>
                <w:u w:val="none"/>
              </w:rPr>
              <w:t xml:space="preserve">H</w:t>
            </w:r>
            <w:r>
              <w:rPr>
                <w:color w:val="00274C"/>
                <w:position w:val="-2"/>
                <w:sz w:val="20"/>
                <w:szCs w:val="20"/>
                <w:u w:val="none"/>
              </w:rPr>
              <w:t xml:space="preserve"> e l'anello di spallamento </w:t>
            </w:r>
            <w:r>
              <w:rPr>
                <w:b/>
                <w:bCs/>
                <w:color w:val="00274C"/>
                <w:position w:val="-2"/>
                <w:sz w:val="20"/>
                <w:szCs w:val="20"/>
                <w:u w:val="none"/>
              </w:rPr>
              <w:t xml:space="preserve">J</w:t>
            </w:r>
            <w:r>
              <w:rPr>
                <w:color w:val="00274C"/>
                <w:position w:val="-2"/>
                <w:sz w:val="20"/>
                <w:szCs w:val="20"/>
                <w:u w:val="none"/>
              </w:rPr>
              <w:t xml:space="preserve"> dalla flangia </w:t>
            </w:r>
            <w:r>
              <w:rPr>
                <w:b/>
                <w:bCs/>
                <w:color w:val="00274C"/>
                <w:position w:val="-2"/>
                <w:sz w:val="20"/>
                <w:szCs w:val="20"/>
                <w:u w:val="none"/>
              </w:rPr>
              <w:t xml:space="preserve">K</w:t>
            </w:r>
            <w:r>
              <w:rPr>
                <w:color w:val="00274C"/>
                <w:position w:val="-2"/>
                <w:sz w:val="20"/>
                <w:szCs w:val="20"/>
                <w:u w:val="none"/>
              </w:rPr>
              <w:t xml:space="preserve"> .</w:t>
            </w:r>
          </w:p>
          <w:p>
            <w:pPr>
              <w:numPr>
                <w:ilvl w:val="0"/>
                <w:numId w:val="26808"/>
              </w:numPr>
              <w:spacing w:before="0" w:after="0" w:line="262" w:lineRule="auto"/>
              <w:jc w:val="left"/>
              <w:rPr>
                <w:color w:val="00274C"/>
                <w:sz w:val="20"/>
                <w:szCs w:val="20"/>
              </w:rPr>
            </w:pPr>
            <w:r>
              <w:rPr>
                <w:color w:val="00274C"/>
                <w:position w:val="-2"/>
                <w:sz w:val="20"/>
                <w:szCs w:val="20"/>
                <w:u w:val="none"/>
              </w:rPr>
              <w:t xml:space="preserve">Estrarre l'ingranaggio </w:t>
            </w:r>
            <w:r>
              <w:rPr>
                <w:b/>
                <w:bCs/>
                <w:color w:val="00274C"/>
                <w:position w:val="-2"/>
                <w:sz w:val="20"/>
                <w:szCs w:val="20"/>
                <w:u w:val="none"/>
              </w:rPr>
              <w:t xml:space="preserve">N</w:t>
            </w:r>
            <w:r>
              <w:rPr>
                <w:color w:val="00274C"/>
                <w:position w:val="-2"/>
                <w:sz w:val="20"/>
                <w:szCs w:val="20"/>
                <w:u w:val="none"/>
              </w:rPr>
              <w:t xml:space="preserve"> e l'anello di spallamento </w:t>
            </w:r>
            <w:r>
              <w:rPr>
                <w:b/>
                <w:bCs/>
                <w:color w:val="00274C"/>
                <w:position w:val="-2"/>
                <w:sz w:val="20"/>
                <w:szCs w:val="20"/>
                <w:u w:val="none"/>
              </w:rPr>
              <w:t xml:space="preserve">M</w:t>
            </w:r>
            <w:r>
              <w:rPr>
                <w:color w:val="00274C"/>
                <w:position w:val="-2"/>
                <w:sz w:val="20"/>
                <w:szCs w:val="20"/>
                <w:u w:val="none"/>
              </w:rPr>
              <w:t xml:space="preserve"> dalla flangia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264945" name="name9223612c97e1bed1c"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6873612c97e1bed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11.7.2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31666" name="name9974612c97e1cce4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3612c97e1cce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P</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Lubrificare l'ingranaggio </w:t>
            </w:r>
            <w:r>
              <w:rPr>
                <w:b/>
                <w:bCs/>
                <w:color w:val="00274C"/>
                <w:position w:val="-2"/>
                <w:sz w:val="20"/>
                <w:szCs w:val="20"/>
                <w:u w:val="none"/>
              </w:rPr>
              <w:t xml:space="preserve">N</w:t>
            </w:r>
            <w:r>
              <w:rPr>
                <w:color w:val="00274C"/>
                <w:position w:val="-2"/>
                <w:sz w:val="20"/>
                <w:szCs w:val="20"/>
                <w:u w:val="none"/>
              </w:rPr>
              <w:t xml:space="preserve"> con olio.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le viti </w:t>
            </w:r>
            <w:r>
              <w:rPr>
                <w:b/>
                <w:bCs/>
                <w:color w:val="00274C"/>
                <w:position w:val="-2"/>
                <w:sz w:val="20"/>
                <w:szCs w:val="20"/>
                <w:u w:val="none"/>
              </w:rPr>
              <w:t xml:space="preserve">G</w:t>
            </w:r>
            <w:r>
              <w:rPr>
                <w:color w:val="00274C"/>
                <w:position w:val="-2"/>
                <w:sz w:val="20"/>
                <w:szCs w:val="20"/>
                <w:u w:val="none"/>
              </w:rPr>
              <w:t xml:space="preserve"> con nuove o in alternativa applicare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809"/>
              </w:numPr>
              <w:spacing w:before="0" w:after="0" w:line="262" w:lineRule="auto"/>
              <w:jc w:val="left"/>
              <w:rPr>
                <w:color w:val="00274C"/>
                <w:sz w:val="20"/>
                <w:szCs w:val="20"/>
              </w:rPr>
            </w:pPr>
            <w:r>
              <w:rPr>
                <w:color w:val="00274C"/>
                <w:position w:val="-2"/>
                <w:sz w:val="20"/>
                <w:szCs w:val="20"/>
                <w:u w:val="none"/>
              </w:rPr>
              <w:t xml:space="preserve">Inserire l'ingranaggio </w:t>
            </w:r>
            <w:r>
              <w:rPr>
                <w:b/>
                <w:bCs/>
                <w:color w:val="00274C"/>
                <w:position w:val="-2"/>
                <w:sz w:val="20"/>
                <w:szCs w:val="20"/>
                <w:u w:val="none"/>
              </w:rPr>
              <w:t xml:space="preserve">N</w:t>
            </w:r>
            <w:r>
              <w:rPr>
                <w:color w:val="00274C"/>
                <w:position w:val="-2"/>
                <w:sz w:val="20"/>
                <w:szCs w:val="20"/>
                <w:u w:val="none"/>
              </w:rPr>
              <w:t xml:space="preserve"> nella flangia </w:t>
            </w:r>
            <w:r>
              <w:rPr>
                <w:b/>
                <w:bCs/>
                <w:color w:val="00274C"/>
                <w:position w:val="-2"/>
                <w:sz w:val="20"/>
                <w:szCs w:val="20"/>
                <w:u w:val="none"/>
              </w:rPr>
              <w:t xml:space="preserve">K</w:t>
            </w:r>
            <w:r>
              <w:rPr>
                <w:color w:val="00274C"/>
                <w:position w:val="-2"/>
                <w:sz w:val="20"/>
                <w:szCs w:val="20"/>
                <w:u w:val="none"/>
              </w:rPr>
              <w:t xml:space="preserve"> in direzione della freccia </w:t>
            </w:r>
            <w:r>
              <w:rPr>
                <w:b/>
                <w:bCs/>
                <w:color w:val="00274C"/>
                <w:position w:val="-2"/>
                <w:sz w:val="20"/>
                <w:szCs w:val="20"/>
                <w:u w:val="none"/>
              </w:rPr>
              <w:t xml:space="preserve">W</w:t>
            </w:r>
            <w:r>
              <w:rPr>
                <w:color w:val="00274C"/>
                <w:position w:val="-2"/>
                <w:sz w:val="20"/>
                <w:szCs w:val="20"/>
                <w:u w:val="none"/>
              </w:rPr>
              <w:t xml:space="preserve"> interponendo l'anello di spallamento </w:t>
            </w:r>
            <w:r>
              <w:rPr>
                <w:b/>
                <w:bCs/>
                <w:color w:val="00274C"/>
                <w:position w:val="-2"/>
                <w:sz w:val="20"/>
                <w:szCs w:val="20"/>
                <w:u w:val="none"/>
              </w:rPr>
              <w:t xml:space="preserve">M</w:t>
            </w:r>
            <w:r>
              <w:rPr>
                <w:color w:val="00274C"/>
                <w:position w:val="-2"/>
                <w:sz w:val="20"/>
                <w:szCs w:val="20"/>
                <w:u w:val="none"/>
              </w:rPr>
              <w:t xml:space="preserve"> .</w:t>
            </w:r>
          </w:p>
          <w:p>
            <w:pPr>
              <w:numPr>
                <w:ilvl w:val="0"/>
                <w:numId w:val="26809"/>
              </w:numPr>
              <w:spacing w:before="0" w:after="0" w:line="262" w:lineRule="auto"/>
              <w:jc w:val="left"/>
              <w:rPr>
                <w:color w:val="00274C"/>
                <w:sz w:val="20"/>
                <w:szCs w:val="20"/>
              </w:rPr>
            </w:pPr>
            <w:r>
              <w:rPr>
                <w:color w:val="00274C"/>
                <w:position w:val="-2"/>
                <w:sz w:val="20"/>
                <w:szCs w:val="20"/>
                <w:u w:val="none"/>
              </w:rPr>
              <w:t xml:space="preserve">Inserire l'anello di spallamento </w:t>
            </w:r>
            <w:r>
              <w:rPr>
                <w:b/>
                <w:bCs/>
                <w:color w:val="00274C"/>
                <w:position w:val="-2"/>
                <w:sz w:val="20"/>
                <w:szCs w:val="20"/>
                <w:u w:val="none"/>
              </w:rPr>
              <w:t xml:space="preserve">J</w:t>
            </w:r>
            <w:r>
              <w:rPr>
                <w:color w:val="00274C"/>
                <w:position w:val="-2"/>
                <w:sz w:val="20"/>
                <w:szCs w:val="20"/>
                <w:u w:val="none"/>
              </w:rPr>
              <w:t xml:space="preserve"> sulla flangia </w:t>
            </w:r>
            <w:r>
              <w:rPr>
                <w:b/>
                <w:bCs/>
                <w:color w:val="00274C"/>
                <w:position w:val="-2"/>
                <w:sz w:val="20"/>
                <w:szCs w:val="20"/>
                <w:u w:val="none"/>
              </w:rPr>
              <w:t xml:space="preserve">K</w:t>
            </w:r>
            <w:r>
              <w:rPr>
                <w:color w:val="00274C"/>
                <w:position w:val="-2"/>
                <w:sz w:val="20"/>
                <w:szCs w:val="20"/>
                <w:u w:val="none"/>
              </w:rPr>
              <w:t xml:space="preserve"> e bloccare l'ingranaggio </w:t>
            </w:r>
            <w:r>
              <w:rPr>
                <w:b/>
                <w:bCs/>
                <w:color w:val="00274C"/>
                <w:position w:val="-2"/>
                <w:sz w:val="20"/>
                <w:szCs w:val="20"/>
                <w:u w:val="none"/>
              </w:rPr>
              <w:t xml:space="preserve">N</w:t>
            </w:r>
            <w:r>
              <w:rPr>
                <w:color w:val="00274C"/>
                <w:position w:val="-2"/>
                <w:sz w:val="20"/>
                <w:szCs w:val="20"/>
                <w:u w:val="none"/>
              </w:rPr>
              <w:t xml:space="preserve"> tramite l'anello di fermo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9912827" name="name1290612c97e1de78a"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5116612c97e1de78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11.39</w:t>
            </w:r>
          </w:p>
        </w:tc>
      </w:tr>
      <w:tr>
        <w:trPr>
          <w:trHeight w:val="0" w:hRule="atLeast"/>
        </w:trPr>
        <w:tc>
          <w:tcPr>
            <w:tcMar>
              <w:top w:w="150" w:type="dxa"/>
              <w:left w:w="150" w:type="dxa"/>
              <w:bottom w:w="150" w:type="dxa"/>
              <w:right w:w="150" w:type="dxa"/>
            </w:tcMar>
            <w:textDirection w:val="lrTb"/>
            <w:vAlign w:val="center"/>
          </w:tcPr>
          <w:p>
            <w:pPr>
              <w:numPr>
                <w:ilvl w:val="0"/>
                <w:numId w:val="26810"/>
              </w:numPr>
              <w:spacing w:before="0" w:after="0" w:line="262" w:lineRule="auto"/>
              <w:jc w:val="left"/>
              <w:rPr>
                <w:color w:val="00274C"/>
                <w:sz w:val="20"/>
                <w:szCs w:val="20"/>
              </w:rPr>
            </w:pPr>
            <w:r>
              <w:rPr>
                <w:color w:val="00274C"/>
                <w:position w:val="-2"/>
                <w:sz w:val="20"/>
                <w:szCs w:val="20"/>
                <w:u w:val="none"/>
              </w:rPr>
              <w:t xml:space="preserve">Posizionare la flangia </w:t>
            </w:r>
            <w:r>
              <w:rPr>
                <w:b/>
                <w:bCs/>
                <w:color w:val="00274C"/>
                <w:position w:val="-2"/>
                <w:sz w:val="20"/>
                <w:szCs w:val="20"/>
                <w:u w:val="none"/>
              </w:rPr>
              <w:t xml:space="preserve">K</w:t>
            </w:r>
            <w:r>
              <w:rPr>
                <w:color w:val="00274C"/>
                <w:position w:val="-2"/>
                <w:sz w:val="20"/>
                <w:szCs w:val="20"/>
                <w:u w:val="none"/>
              </w:rPr>
              <w:t xml:space="preserve"> sul basamento </w:t>
            </w:r>
            <w:r>
              <w:rPr>
                <w:b/>
                <w:bCs/>
                <w:color w:val="00274C"/>
                <w:position w:val="-2"/>
                <w:sz w:val="20"/>
                <w:szCs w:val="20"/>
                <w:u w:val="none"/>
              </w:rPr>
              <w:t xml:space="preserve">Q</w:t>
            </w:r>
            <w:r>
              <w:rPr>
                <w:color w:val="00274C"/>
                <w:position w:val="-2"/>
                <w:sz w:val="20"/>
                <w:szCs w:val="20"/>
                <w:u w:val="none"/>
              </w:rPr>
              <w:t xml:space="preserve"> interponendo la guarnizione </w:t>
            </w:r>
            <w:r>
              <w:rPr>
                <w:b/>
                <w:bCs/>
                <w:color w:val="00274C"/>
                <w:position w:val="-2"/>
                <w:sz w:val="20"/>
                <w:szCs w:val="20"/>
                <w:u w:val="none"/>
              </w:rPr>
              <w:t xml:space="preserve">P</w:t>
            </w:r>
            <w:r>
              <w:rPr>
                <w:color w:val="00274C"/>
                <w:position w:val="-2"/>
                <w:sz w:val="20"/>
                <w:szCs w:val="20"/>
                <w:u w:val="none"/>
              </w:rPr>
              <w:t xml:space="preserve"> e inserire l'ingranaggio </w:t>
            </w:r>
            <w:r>
              <w:rPr>
                <w:b/>
                <w:bCs/>
                <w:color w:val="00274C"/>
                <w:position w:val="-2"/>
                <w:sz w:val="20"/>
                <w:szCs w:val="20"/>
                <w:u w:val="none"/>
              </w:rPr>
              <w:t xml:space="preserve">N</w:t>
            </w:r>
            <w:r>
              <w:rPr>
                <w:color w:val="00274C"/>
                <w:position w:val="-2"/>
                <w:sz w:val="20"/>
                <w:szCs w:val="20"/>
                <w:u w:val="none"/>
              </w:rPr>
              <w:t xml:space="preserve"> nel basamento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416434" name="name6952612c97e1f2a3a"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9798612c97e1f2a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11.40</w:t>
            </w:r>
          </w:p>
        </w:tc>
      </w:tr>
      <w:tr>
        <w:trPr>
          <w:trHeight w:val="0" w:hRule="atLeast"/>
        </w:trPr>
        <w:tc>
          <w:tcPr>
            <w:tcMar>
              <w:top w:w="150" w:type="dxa"/>
              <w:left w:w="150" w:type="dxa"/>
              <w:bottom w:w="150" w:type="dxa"/>
              <w:right w:w="150" w:type="dxa"/>
            </w:tcMar>
            <w:textDirection w:val="lrTb"/>
            <w:vAlign w:val="center"/>
          </w:tcPr>
          <w:p>
            <w:pPr>
              <w:numPr>
                <w:ilvl w:val="0"/>
                <w:numId w:val="26811"/>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K</w:t>
            </w:r>
            <w:r>
              <w:rPr>
                <w:color w:val="00274C"/>
                <w:position w:val="-2"/>
                <w:sz w:val="20"/>
                <w:szCs w:val="20"/>
                <w:u w:val="none"/>
              </w:rPr>
              <w:t xml:space="preserve"> tramite le viti </w:t>
            </w:r>
            <w:r>
              <w:rPr>
                <w:b/>
                <w:bCs/>
                <w:color w:val="00274C"/>
                <w:position w:val="-2"/>
                <w:sz w:val="20"/>
                <w:szCs w:val="20"/>
                <w:u w:val="none"/>
              </w:rPr>
              <w:t xml:space="preserve">G</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878004" name="name8982612c97e216d0e"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8489612c97e216d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78243" name="name1144612c97e22a61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3612c97e22a5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V</w:t>
            </w:r>
            <w:r>
              <w:rPr>
                <w:color w:val="00274C"/>
                <w:position w:val="-2"/>
                <w:sz w:val="20"/>
                <w:szCs w:val="20"/>
                <w:u w:val="none"/>
              </w:rPr>
              <w:t xml:space="preserve"> ad ogni montaggio.</w:t>
            </w:r>
          </w:p>
          <w:p/>
          <w:p/>
          <w:p>
            <w:pPr>
              <w:numPr>
                <w:ilvl w:val="0"/>
                <w:numId w:val="26812"/>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V</w:t>
            </w:r>
            <w:r>
              <w:rPr>
                <w:color w:val="00274C"/>
                <w:position w:val="-2"/>
                <w:sz w:val="20"/>
                <w:szCs w:val="20"/>
                <w:u w:val="none"/>
              </w:rPr>
              <w:t xml:space="preserve"> sul coperchio </w:t>
            </w:r>
            <w:r>
              <w:rPr>
                <w:b/>
                <w:bCs/>
                <w:color w:val="00274C"/>
                <w:position w:val="-2"/>
                <w:sz w:val="20"/>
                <w:szCs w:val="20"/>
                <w:u w:val="none"/>
              </w:rPr>
              <w:t xml:space="preserve">F</w:t>
            </w:r>
            <w:r>
              <w:rPr>
                <w:color w:val="00274C"/>
                <w:position w:val="-2"/>
                <w:sz w:val="20"/>
                <w:szCs w:val="20"/>
                <w:u w:val="none"/>
              </w:rPr>
              <w:t xml:space="preserve"> , inserire e posizionare il coperchio </w:t>
            </w:r>
            <w:r>
              <w:rPr>
                <w:b/>
                <w:bCs/>
                <w:color w:val="00274C"/>
                <w:position w:val="-2"/>
                <w:sz w:val="20"/>
                <w:szCs w:val="20"/>
                <w:u w:val="none"/>
              </w:rPr>
              <w:t xml:space="preserve">F</w:t>
            </w:r>
            <w:r>
              <w:rPr>
                <w:color w:val="00274C"/>
                <w:position w:val="-2"/>
                <w:sz w:val="20"/>
                <w:szCs w:val="20"/>
                <w:u w:val="none"/>
              </w:rPr>
              <w:t xml:space="preserve"> sulla flangia </w:t>
            </w:r>
            <w:r>
              <w:rPr>
                <w:b/>
                <w:bCs/>
                <w:color w:val="00274C"/>
                <w:position w:val="-2"/>
                <w:sz w:val="20"/>
                <w:szCs w:val="20"/>
                <w:u w:val="none"/>
              </w:rPr>
              <w:t xml:space="preserve">K</w:t>
            </w:r>
            <w:r>
              <w:rPr>
                <w:color w:val="00274C"/>
                <w:position w:val="-2"/>
                <w:sz w:val="20"/>
                <w:szCs w:val="20"/>
                <w:u w:val="none"/>
              </w:rPr>
              <w:t xml:space="preserve"> .</w:t>
            </w:r>
          </w:p>
          <w:p>
            <w:pPr>
              <w:numPr>
                <w:ilvl w:val="0"/>
                <w:numId w:val="26812"/>
              </w:numPr>
              <w:spacing w:before="0" w:after="0" w:line="262" w:lineRule="auto"/>
              <w:jc w:val="left"/>
              <w:rPr>
                <w:color w:val="00274C"/>
                <w:sz w:val="20"/>
                <w:szCs w:val="20"/>
              </w:rPr>
            </w:pPr>
            <w:r>
              <w:rPr>
                <w:color w:val="00274C"/>
                <w:position w:val="-2"/>
                <w:sz w:val="20"/>
                <w:szCs w:val="20"/>
                <w:u w:val="none"/>
              </w:rPr>
              <w:t xml:space="preserve">Fissare il coperchio </w:t>
            </w:r>
            <w:r>
              <w:rPr>
                <w:b/>
                <w:bCs/>
                <w:color w:val="00274C"/>
                <w:position w:val="-2"/>
                <w:sz w:val="20"/>
                <w:szCs w:val="20"/>
                <w:u w:val="none"/>
              </w:rPr>
              <w:t xml:space="preserve">F</w:t>
            </w:r>
            <w:r>
              <w:rPr>
                <w:color w:val="00274C"/>
                <w:position w:val="-2"/>
                <w:sz w:val="20"/>
                <w:szCs w:val="20"/>
                <w:u w:val="none"/>
              </w:rPr>
              <w:t xml:space="preserve"> tramite le viti </w:t>
            </w:r>
            <w:r>
              <w:rPr>
                <w:b/>
                <w:bCs/>
                <w:color w:val="00274C"/>
                <w:position w:val="-2"/>
                <w:sz w:val="20"/>
                <w:szCs w:val="20"/>
                <w:u w:val="none"/>
              </w:rPr>
              <w:t xml:space="preserve">E</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 sulla flangia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1001199" name="name8957612c97e2424b6"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9553612c97e2424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70499" name="name5087612c97e25226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7612c97e2522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T</w:t>
            </w:r>
            <w:r>
              <w:rPr>
                <w:color w:val="00274C"/>
                <w:position w:val="-2"/>
                <w:sz w:val="20"/>
                <w:szCs w:val="20"/>
                <w:u w:val="none"/>
              </w:rPr>
              <w:t xml:space="preserve"> ad ogni montaggio.</w:t>
            </w:r>
          </w:p>
          <w:p/>
          <w:p/>
          <w:p>
            <w:pPr>
              <w:numPr>
                <w:ilvl w:val="0"/>
                <w:numId w:val="26813"/>
              </w:numPr>
              <w:spacing w:before="0" w:after="0" w:line="262" w:lineRule="auto"/>
              <w:jc w:val="left"/>
              <w:rPr>
                <w:color w:val="00274C"/>
                <w:sz w:val="20"/>
                <w:szCs w:val="20"/>
              </w:rPr>
            </w:pPr>
            <w:r>
              <w:rPr>
                <w:color w:val="00274C"/>
                <w:position w:val="-2"/>
                <w:sz w:val="20"/>
                <w:szCs w:val="20"/>
                <w:u w:val="none"/>
              </w:rPr>
              <w:t xml:space="preserve">Posizionare e fissare la flangia </w:t>
            </w:r>
            <w:r>
              <w:rPr>
                <w:b/>
                <w:bCs/>
                <w:color w:val="00274C"/>
                <w:position w:val="-2"/>
                <w:sz w:val="20"/>
                <w:szCs w:val="20"/>
                <w:u w:val="none"/>
              </w:rPr>
              <w:t xml:space="preserve">D</w:t>
            </w:r>
            <w:r>
              <w:rPr>
                <w:color w:val="00274C"/>
                <w:position w:val="-2"/>
                <w:sz w:val="20"/>
                <w:szCs w:val="20"/>
                <w:u w:val="none"/>
              </w:rPr>
              <w:t xml:space="preserve"> tramite le viti </w:t>
            </w:r>
            <w:r>
              <w:rPr>
                <w:b/>
                <w:bCs/>
                <w:color w:val="00274C"/>
                <w:position w:val="-2"/>
                <w:sz w:val="20"/>
                <w:szCs w:val="20"/>
                <w:u w:val="none"/>
              </w:rPr>
              <w:t xml:space="preserve">C</w:t>
            </w:r>
            <w:r>
              <w:rPr>
                <w:color w:val="00274C"/>
                <w:position w:val="-2"/>
                <w:sz w:val="20"/>
                <w:szCs w:val="20"/>
                <w:u w:val="none"/>
              </w:rPr>
              <w:t xml:space="preserve"> sul carter </w:t>
            </w:r>
            <w:r>
              <w:rPr>
                <w:b/>
                <w:bCs/>
                <w:color w:val="00274C"/>
                <w:position w:val="-2"/>
                <w:sz w:val="20"/>
                <w:szCs w:val="20"/>
                <w:u w:val="none"/>
              </w:rPr>
              <w:t xml:space="preserve">S</w:t>
            </w:r>
            <w:r>
              <w:rPr>
                <w:color w:val="00274C"/>
                <w:position w:val="-2"/>
                <w:sz w:val="20"/>
                <w:szCs w:val="20"/>
                <w:u w:val="none"/>
              </w:rPr>
              <w:t xml:space="preserve"> (coppia di serraggio </w:t>
            </w:r>
            <w:r>
              <w:rPr>
                <w:b/>
                <w:bCs/>
                <w:color w:val="00274C"/>
                <w:position w:val="-2"/>
                <w:sz w:val="20"/>
                <w:szCs w:val="20"/>
                <w:u w:val="none"/>
              </w:rPr>
              <w:t xml:space="preserve">10 Nm - </w:t>
            </w:r>
            <w:hyperlink r:id="rId3966612c97e2531d8"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65619" name="name5072612c97e2650b7"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4658612c97e2650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11906" name="name1186612c97e278fc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8612c97e278f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U</w:t>
            </w:r>
            <w:r>
              <w:rPr>
                <w:color w:val="00274C"/>
                <w:position w:val="-2"/>
                <w:sz w:val="20"/>
                <w:szCs w:val="20"/>
                <w:u w:val="none"/>
              </w:rPr>
              <w:t xml:space="preserve"> ad ogni montaggio.</w:t>
            </w:r>
          </w:p>
          <w:p/>
          <w:p/>
          <w:p>
            <w:pPr>
              <w:numPr>
                <w:ilvl w:val="0"/>
                <w:numId w:val="26814"/>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U</w:t>
            </w:r>
            <w:r>
              <w:rPr>
                <w:color w:val="00274C"/>
                <w:position w:val="-2"/>
                <w:sz w:val="20"/>
                <w:szCs w:val="20"/>
                <w:u w:val="none"/>
              </w:rPr>
              <w:t xml:space="preserve"> sulla flangia </w:t>
            </w:r>
            <w:r>
              <w:rPr>
                <w:b/>
                <w:bCs/>
                <w:color w:val="00274C"/>
                <w:position w:val="-2"/>
                <w:sz w:val="20"/>
                <w:szCs w:val="20"/>
                <w:u w:val="none"/>
              </w:rPr>
              <w:t xml:space="preserve">D</w:t>
            </w:r>
            <w:r>
              <w:rPr>
                <w:color w:val="00274C"/>
                <w:position w:val="-2"/>
                <w:sz w:val="20"/>
                <w:szCs w:val="20"/>
                <w:u w:val="none"/>
              </w:rPr>
              <w:t xml:space="preserve"> .</w:t>
            </w:r>
          </w:p>
          <w:p>
            <w:pPr>
              <w:numPr>
                <w:ilvl w:val="0"/>
                <w:numId w:val="26814"/>
              </w:numPr>
              <w:spacing w:before="0" w:after="0" w:line="262" w:lineRule="auto"/>
              <w:jc w:val="left"/>
              <w:rPr>
                <w:color w:val="00274C"/>
                <w:sz w:val="20"/>
                <w:szCs w:val="20"/>
              </w:rPr>
            </w:pPr>
            <w:r>
              <w:rPr>
                <w:color w:val="00274C"/>
                <w:position w:val="-2"/>
                <w:sz w:val="20"/>
                <w:szCs w:val="20"/>
                <w:u w:val="none"/>
              </w:rPr>
              <w:t xml:space="preserve">Fissare la pompa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 sulla flangia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1772129" name="name6295612c97e28cdba"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8729612c97e28cd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3a + 4a PTO (configurazioni)</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45"/>
              </w:rPr>
              <w:drawing>
                <wp:inline distT="0" distB="0" distL="0" distR="0">
                  <wp:extent cx="4694400" cy="3124800"/>
                  <wp:effectExtent b="0" l="0" r="0" t="0"/>
                  <wp:docPr id="92490273" name="name5398612c97e2b8a27"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6340612c97e2b8a22"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11.45</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11.8.1 Informazioni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Le pompe oleodinamiche sulla 3a e la 4a PTO possono essere installate contemporaneamente.</w:t>
            </w:r>
            <w:r>
              <w:rPr>
                <w:color w:val="00274C"/>
                <w:position w:val="-2"/>
                <w:sz w:val="20"/>
                <w:szCs w:val="20"/>
                <w:u w:val="none"/>
              </w:rPr>
              <w:br/>
              <w:t xml:space="preserve">In alcune configurazioni è presente anche l'anello di centraggio </w:t>
            </w:r>
            <w:r>
              <w:rPr>
                <w:b/>
                <w:bCs/>
                <w:color w:val="00274C"/>
                <w:position w:val="-2"/>
                <w:sz w:val="20"/>
                <w:szCs w:val="20"/>
                <w:u w:val="none"/>
              </w:rPr>
              <w:t xml:space="preserve">C</w:t>
            </w:r>
            <w:r>
              <w:rPr>
                <w:color w:val="00274C"/>
                <w:position w:val="-2"/>
                <w:sz w:val="20"/>
                <w:szCs w:val="20"/>
                <w:u w:val="none"/>
              </w:rPr>
              <w:t xml:space="preserve"> sulla 4a PTO.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15359" name="name3739612c97e2cef2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1612c97e2cef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Per lo smontaggio o montaggio, riferirsi ai </w:t>
            </w:r>
            <w:hyperlink r:id="rId1532612c97e2cf26a" w:history="1">
              <w:r>
                <w:rPr>
                  <w:rStyle w:val="DefaultParagraphFontPHPDOCX"/>
                  <w:b/>
                  <w:bCs/>
                  <w:color w:val="0000FF"/>
                  <w:position w:val="-2"/>
                  <w:sz w:val="20"/>
                  <w:szCs w:val="20"/>
                  <w:u w:val="single" w:color=""/>
                </w:rPr>
                <w:t xml:space="preserve">Par. 11.5</w:t>
              </w:r>
            </w:hyperlink>
            <w:r>
              <w:rPr>
                <w:b/>
                <w:bCs/>
                <w:color w:val="00274C"/>
                <w:position w:val="-2"/>
                <w:sz w:val="20"/>
                <w:szCs w:val="20"/>
                <w:u w:val="none"/>
              </w:rPr>
              <w:t xml:space="preserve"> , </w:t>
            </w:r>
            <w:hyperlink r:id="rId8269612c97e2cf30d" w:history="1">
              <w:r>
                <w:rPr>
                  <w:rStyle w:val="DefaultParagraphFontPHPDOCX"/>
                  <w:b/>
                  <w:bCs/>
                  <w:color w:val="0000FF"/>
                  <w:position w:val="-2"/>
                  <w:sz w:val="20"/>
                  <w:szCs w:val="20"/>
                  <w:u w:val="single" w:color=""/>
                </w:rPr>
                <w:t xml:space="preserve">Par. 11.6</w:t>
              </w:r>
            </w:hyperlink>
            <w:r>
              <w:rPr>
                <w:b/>
                <w:bCs/>
                <w:color w:val="00274C"/>
                <w:position w:val="-2"/>
                <w:sz w:val="20"/>
                <w:szCs w:val="20"/>
                <w:u w:val="none"/>
              </w:rPr>
              <w:t xml:space="preserve"> e </w:t>
            </w:r>
            <w:hyperlink r:id="rId6602612c97e2cf399" w:history="1">
              <w:r>
                <w:rPr>
                  <w:rStyle w:val="DefaultParagraphFontPHPDOCX"/>
                  <w:b/>
                  <w:bCs/>
                  <w:color w:val="0000FF"/>
                  <w:position w:val="-2"/>
                  <w:sz w:val="20"/>
                  <w:szCs w:val="20"/>
                  <w:u w:val="single" w:color=""/>
                </w:rPr>
                <w:t xml:space="preserve">Par. 11.7</w:t>
              </w:r>
            </w:hyperlink>
            <w:r>
              <w:rPr>
                <w:b/>
                <w:bCs/>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le guarnizioni dell'anello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e delle flange di supporto </w:t>
            </w:r>
            <w:r>
              <w:rPr>
                <w:b/>
                <w:bCs/>
                <w:color w:val="00274C"/>
                <w:position w:val="-2"/>
                <w:sz w:val="20"/>
                <w:szCs w:val="20"/>
                <w:u w:val="none"/>
              </w:rPr>
              <w:t xml:space="preserve">D</w:t>
            </w:r>
            <w:r>
              <w:rPr>
                <w:color w:val="00274C"/>
                <w:position w:val="-2"/>
                <w:sz w:val="20"/>
                <w:szCs w:val="20"/>
                <w:u w:val="none"/>
              </w:rPr>
              <w:t xml:space="preserve"> e </w:t>
            </w:r>
            <w:r>
              <w:rPr>
                <w:b/>
                <w:bCs/>
                <w:color w:val="00274C"/>
                <w:position w:val="-2"/>
                <w:sz w:val="20"/>
                <w:szCs w:val="20"/>
                <w:u w:val="none"/>
              </w:rPr>
              <w:t xml:space="preserve">K</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Lubrificare l'ingranaggio </w:t>
            </w:r>
            <w:r>
              <w:rPr>
                <w:b/>
                <w:bCs/>
                <w:color w:val="00274C"/>
                <w:position w:val="-2"/>
                <w:sz w:val="20"/>
                <w:szCs w:val="20"/>
                <w:u w:val="none"/>
              </w:rPr>
              <w:t xml:space="preserve">H</w:t>
            </w:r>
            <w:r>
              <w:rPr>
                <w:color w:val="00274C"/>
                <w:position w:val="-2"/>
                <w:sz w:val="20"/>
                <w:szCs w:val="20"/>
                <w:u w:val="none"/>
              </w:rPr>
              <w:t xml:space="preserve"> con olio.</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2"/>
              </w:rPr>
              <w:drawing>
                <wp:inline distT="0" distB="0" distL="0" distR="0">
                  <wp:extent cx="2260800" cy="1519200"/>
                  <wp:effectExtent b="0" l="0" r="0" t="0"/>
                  <wp:docPr id="42536804" name="name7835612c97e2e8249"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2078612c97e2e8244"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11.46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Dispositivo equilibratore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42101" name="name2936612c97e310bd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6612c97e310b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8248612c97e310f75"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11.9.1 Smontaggio</w:t>
            </w:r>
          </w:p>
          <w:p/>
          <w:p/>
          <w:p>
            <w:pPr>
              <w:numPr>
                <w:ilvl w:val="0"/>
                <w:numId w:val="26815"/>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5452612c97e31207e" w:history="1">
              <w:r>
                <w:rPr>
                  <w:rStyle w:val="DefaultParagraphFontPHPDOCX"/>
                  <w:b/>
                  <w:bCs/>
                  <w:color w:val="0000FF"/>
                  <w:position w:val="-2"/>
                  <w:sz w:val="20"/>
                  <w:szCs w:val="20"/>
                  <w:u w:val="none"/>
                </w:rPr>
                <w:t xml:space="preserve">Par. 5.2</w:t>
              </w:r>
            </w:hyperlink>
            <w:r>
              <w:rPr>
                <w:color w:val="00274C"/>
                <w:position w:val="-2"/>
                <w:sz w:val="20"/>
                <w:szCs w:val="20"/>
                <w:u w:val="none"/>
              </w:rPr>
              <w:t xml:space="preserve"> .</w:t>
            </w:r>
          </w:p>
          <w:p>
            <w:pPr>
              <w:numPr>
                <w:ilvl w:val="0"/>
                <w:numId w:val="26815"/>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la coppa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963941" name="name7489612c97e3269c5"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8159612c97e3269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11.47</w:t>
            </w:r>
          </w:p>
        </w:tc>
      </w:tr>
      <w:tr>
        <w:trPr>
          <w:trHeight w:val="0" w:hRule="atLeast"/>
        </w:trPr>
        <w:tc>
          <w:tcPr>
            <w:tcMar>
              <w:top w:w="150" w:type="dxa"/>
              <w:left w:w="150" w:type="dxa"/>
              <w:bottom w:w="150" w:type="dxa"/>
              <w:right w:w="150" w:type="dxa"/>
            </w:tcMar>
            <w:textDirection w:val="lrTb"/>
            <w:vAlign w:val="center"/>
          </w:tcPr>
          <w:p>
            <w:pPr>
              <w:numPr>
                <w:ilvl w:val="0"/>
                <w:numId w:val="2681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w:t>
            </w:r>
            <w:r>
              <w:rPr>
                <w:color w:val="00274C"/>
                <w:position w:val="-2"/>
                <w:sz w:val="20"/>
                <w:szCs w:val="20"/>
                <w:u w:val="none"/>
              </w:rPr>
              <w:t xml:space="preserve"> e rimuovere il tubo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32787658" name="name8950612c97e33c8b1"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2359612c97e33c8a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11.48</w:t>
            </w:r>
          </w:p>
        </w:tc>
      </w:tr>
      <w:tr>
        <w:trPr>
          <w:trHeight w:val="0" w:hRule="atLeast"/>
        </w:trPr>
        <w:tc>
          <w:tcPr>
            <w:tcMar>
              <w:top w:w="150" w:type="dxa"/>
              <w:left w:w="150" w:type="dxa"/>
              <w:bottom w:w="150" w:type="dxa"/>
              <w:right w:w="150" w:type="dxa"/>
            </w:tcMar>
            <w:textDirection w:val="lrTb"/>
            <w:vAlign w:val="center"/>
          </w:tcPr>
          <w:p>
            <w:pPr>
              <w:numPr>
                <w:ilvl w:val="0"/>
                <w:numId w:val="2681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w:t>
            </w:r>
            <w:r>
              <w:rPr>
                <w:color w:val="00274C"/>
                <w:position w:val="-2"/>
                <w:sz w:val="20"/>
                <w:szCs w:val="20"/>
                <w:u w:val="none"/>
              </w:rPr>
              <w:t xml:space="preserve"> e rimuovere la scatola supporto alberi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995913" name="name7353612c97e35496d"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3215612c97e3549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11.49</w:t>
            </w:r>
          </w:p>
        </w:tc>
      </w:tr>
      <w:tr>
        <w:trPr>
          <w:trHeight w:val="0" w:hRule="atLeast"/>
        </w:trPr>
        <w:tc>
          <w:tcPr>
            <w:tcMar>
              <w:top w:w="150" w:type="dxa"/>
              <w:left w:w="150" w:type="dxa"/>
              <w:bottom w:w="150" w:type="dxa"/>
              <w:right w:w="150" w:type="dxa"/>
            </w:tcMar>
            <w:textDirection w:val="lrTb"/>
            <w:vAlign w:val="center"/>
          </w:tcPr>
          <w:p>
            <w:pPr>
              <w:numPr>
                <w:ilvl w:val="0"/>
                <w:numId w:val="2681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w:t>
            </w:r>
            <w:r>
              <w:rPr>
                <w:color w:val="00274C"/>
                <w:position w:val="-2"/>
                <w:sz w:val="20"/>
                <w:szCs w:val="20"/>
                <w:u w:val="none"/>
              </w:rPr>
              <w:t xml:space="preserve"> e rimuovere la lamiera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737850" name="name6746612c97e36afda"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4846612c97e36af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11.50</w:t>
            </w:r>
          </w:p>
        </w:tc>
      </w:tr>
      <w:tr>
        <w:trPr>
          <w:trHeight w:val="0" w:hRule="atLeast"/>
        </w:trPr>
        <w:tc>
          <w:tcPr>
            <w:tcMar>
              <w:top w:w="150" w:type="dxa"/>
              <w:left w:w="150" w:type="dxa"/>
              <w:bottom w:w="150" w:type="dxa"/>
              <w:right w:w="150" w:type="dxa"/>
            </w:tcMar>
            <w:textDirection w:val="lrTb"/>
            <w:vAlign w:val="center"/>
          </w:tcPr>
          <w:p>
            <w:pPr>
              <w:numPr>
                <w:ilvl w:val="0"/>
                <w:numId w:val="26819"/>
              </w:numPr>
              <w:spacing w:before="0" w:after="0" w:line="262" w:lineRule="auto"/>
              <w:jc w:val="left"/>
              <w:rPr>
                <w:color w:val="00274C"/>
                <w:sz w:val="20"/>
                <w:szCs w:val="20"/>
              </w:rPr>
            </w:pPr>
            <w:r>
              <w:rPr>
                <w:color w:val="00274C"/>
                <w:position w:val="-2"/>
                <w:sz w:val="20"/>
                <w:szCs w:val="20"/>
                <w:u w:val="none"/>
              </w:rPr>
              <w:t xml:space="preserve">Estrarre gli alberi </w:t>
            </w:r>
            <w:r>
              <w:rPr>
                <w:b/>
                <w:bCs/>
                <w:color w:val="00274C"/>
                <w:position w:val="-2"/>
                <w:sz w:val="20"/>
                <w:szCs w:val="20"/>
                <w:u w:val="none"/>
              </w:rPr>
              <w:t xml:space="preserve">J e K</w:t>
            </w:r>
            <w:r>
              <w:rPr>
                <w:color w:val="00274C"/>
                <w:position w:val="-2"/>
                <w:sz w:val="20"/>
                <w:szCs w:val="20"/>
                <w:u w:val="none"/>
              </w:rPr>
              <w:t xml:space="preserve"> in direzione della freccia </w:t>
            </w:r>
            <w:r>
              <w:rPr>
                <w:b/>
                <w:bCs/>
                <w:color w:val="00274C"/>
                <w:position w:val="-2"/>
                <w:sz w:val="20"/>
                <w:szCs w:val="20"/>
                <w:u w:val="none"/>
              </w:rPr>
              <w:t xml:space="preserve">L</w:t>
            </w:r>
            <w:r>
              <w:rPr>
                <w:color w:val="00274C"/>
                <w:position w:val="-2"/>
                <w:sz w:val="20"/>
                <w:szCs w:val="20"/>
                <w:u w:val="none"/>
              </w:rPr>
              <w:t xml:space="preserve"> dalla scatola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722584" name="name7347612c97e37dd57"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6324612c97e37dd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11.9.2 Montaggio</w:t>
            </w:r>
          </w:p>
          <w:p/>
          <w:p/>
          <w:p>
            <w:pPr>
              <w:numPr>
                <w:ilvl w:val="0"/>
                <w:numId w:val="26820"/>
              </w:numPr>
              <w:spacing w:before="0" w:after="0" w:line="262" w:lineRule="auto"/>
              <w:jc w:val="left"/>
              <w:rPr>
                <w:color w:val="00274C"/>
                <w:sz w:val="20"/>
                <w:szCs w:val="20"/>
              </w:rPr>
            </w:pPr>
            <w:r>
              <w:rPr>
                <w:color w:val="00274C"/>
                <w:position w:val="-2"/>
                <w:sz w:val="20"/>
                <w:szCs w:val="20"/>
                <w:u w:val="none"/>
              </w:rPr>
              <w:t xml:space="preserve">Lubrificare le bronzine </w:t>
            </w:r>
            <w:r>
              <w:rPr>
                <w:b/>
                <w:bCs/>
                <w:color w:val="00274C"/>
                <w:position w:val="-2"/>
                <w:sz w:val="20"/>
                <w:szCs w:val="20"/>
                <w:u w:val="none"/>
              </w:rPr>
              <w:t xml:space="preserve">V</w:t>
            </w:r>
            <w:r>
              <w:rPr>
                <w:color w:val="00274C"/>
                <w:position w:val="-2"/>
                <w:sz w:val="20"/>
                <w:szCs w:val="20"/>
                <w:u w:val="none"/>
              </w:rPr>
              <w:t xml:space="preserve"> con grasso </w:t>
            </w:r>
            <w:r>
              <w:rPr>
                <w:b/>
                <w:bCs/>
                <w:color w:val="00274C"/>
                <w:position w:val="-2"/>
                <w:sz w:val="20"/>
                <w:szCs w:val="20"/>
                <w:u w:val="none"/>
              </w:rPr>
              <w:t xml:space="preserve">Molikote</w:t>
            </w:r>
            <w:r>
              <w:rPr>
                <w:color w:val="00274C"/>
                <w:position w:val="-2"/>
                <w:sz w:val="20"/>
                <w:szCs w:val="20"/>
                <w:u w:val="none"/>
              </w:rPr>
              <w:t xml:space="preserve"> .</w:t>
            </w:r>
          </w:p>
          <w:p>
            <w:pPr>
              <w:numPr>
                <w:ilvl w:val="0"/>
                <w:numId w:val="26820"/>
              </w:numPr>
              <w:spacing w:before="0" w:after="0" w:line="262" w:lineRule="auto"/>
              <w:jc w:val="left"/>
              <w:rPr>
                <w:color w:val="00274C"/>
                <w:sz w:val="20"/>
                <w:szCs w:val="20"/>
              </w:rPr>
            </w:pPr>
            <w:r>
              <w:rPr>
                <w:color w:val="00274C"/>
                <w:position w:val="-2"/>
                <w:sz w:val="20"/>
                <w:szCs w:val="20"/>
                <w:u w:val="none"/>
              </w:rPr>
              <w:t xml:space="preserve">Inserire gli alberi </w:t>
            </w:r>
            <w:r>
              <w:rPr>
                <w:b/>
                <w:bCs/>
                <w:color w:val="00274C"/>
                <w:position w:val="-2"/>
                <w:sz w:val="20"/>
                <w:szCs w:val="20"/>
                <w:u w:val="none"/>
              </w:rPr>
              <w:t xml:space="preserve">J e K</w:t>
            </w:r>
            <w:r>
              <w:rPr>
                <w:color w:val="00274C"/>
                <w:position w:val="-2"/>
                <w:sz w:val="20"/>
                <w:szCs w:val="20"/>
                <w:u w:val="none"/>
              </w:rPr>
              <w:t xml:space="preserve"> all'interno della scatola </w:t>
            </w:r>
            <w:r>
              <w:rPr>
                <w:b/>
                <w:bCs/>
                <w:color w:val="00274C"/>
                <w:position w:val="-2"/>
                <w:sz w:val="20"/>
                <w:szCs w:val="20"/>
                <w:u w:val="none"/>
              </w:rPr>
              <w:t xml:space="preserve">F</w:t>
            </w:r>
            <w:r>
              <w:rPr>
                <w:color w:val="00274C"/>
                <w:position w:val="-2"/>
                <w:sz w:val="20"/>
                <w:szCs w:val="20"/>
                <w:u w:val="none"/>
              </w:rPr>
              <w:t xml:space="preserve"> in direzione della freccia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708507" name="name1980612c97e39397f"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4642612c97e3939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11.52</w:t>
            </w:r>
          </w:p>
        </w:tc>
      </w:tr>
      <w:tr>
        <w:trPr>
          <w:trHeight w:val="0" w:hRule="atLeast"/>
        </w:trPr>
        <w:tc>
          <w:tcPr>
            <w:tcMar>
              <w:top w:w="150" w:type="dxa"/>
              <w:left w:w="150" w:type="dxa"/>
              <w:bottom w:w="150" w:type="dxa"/>
              <w:right w:w="150" w:type="dxa"/>
            </w:tcMar>
            <w:textDirection w:val="lrTb"/>
            <w:vAlign w:val="center"/>
          </w:tcPr>
          <w:p>
            <w:pPr>
              <w:numPr>
                <w:ilvl w:val="0"/>
                <w:numId w:val="26821"/>
              </w:numPr>
              <w:spacing w:before="0" w:after="0" w:line="262" w:lineRule="auto"/>
              <w:jc w:val="left"/>
              <w:rPr>
                <w:color w:val="00274C"/>
                <w:sz w:val="20"/>
                <w:szCs w:val="20"/>
              </w:rPr>
            </w:pPr>
            <w:r>
              <w:rPr>
                <w:color w:val="00274C"/>
                <w:position w:val="-2"/>
                <w:sz w:val="20"/>
                <w:szCs w:val="20"/>
                <w:u w:val="none"/>
              </w:rPr>
              <w:t xml:space="preserve">Assicurarsi che gli alberi </w:t>
            </w:r>
            <w:r>
              <w:rPr>
                <w:b/>
                <w:bCs/>
                <w:color w:val="00274C"/>
                <w:position w:val="-2"/>
                <w:sz w:val="20"/>
                <w:szCs w:val="20"/>
                <w:u w:val="none"/>
              </w:rPr>
              <w:t xml:space="preserve">J e K</w:t>
            </w:r>
            <w:r>
              <w:rPr>
                <w:color w:val="00274C"/>
                <w:position w:val="-2"/>
                <w:sz w:val="20"/>
                <w:szCs w:val="20"/>
                <w:u w:val="none"/>
              </w:rPr>
              <w:t xml:space="preserve"> all'interno della scatola </w:t>
            </w:r>
            <w:r>
              <w:rPr>
                <w:b/>
                <w:bCs/>
                <w:color w:val="00274C"/>
                <w:position w:val="-2"/>
                <w:sz w:val="20"/>
                <w:szCs w:val="20"/>
                <w:u w:val="none"/>
              </w:rPr>
              <w:t xml:space="preserve">F</w:t>
            </w:r>
            <w:r>
              <w:rPr>
                <w:color w:val="00274C"/>
                <w:position w:val="-2"/>
                <w:sz w:val="20"/>
                <w:szCs w:val="20"/>
                <w:u w:val="none"/>
              </w:rPr>
              <w:t xml:space="preserve"> rispettino i segni </w:t>
            </w:r>
            <w:r>
              <w:rPr>
                <w:b/>
                <w:bCs/>
                <w:color w:val="00274C"/>
                <w:position w:val="-2"/>
                <w:sz w:val="20"/>
                <w:szCs w:val="20"/>
                <w:u w:val="none"/>
              </w:rPr>
              <w:t xml:space="preserve">N</w:t>
            </w:r>
            <w:r>
              <w:rPr>
                <w:color w:val="00274C"/>
                <w:position w:val="-2"/>
                <w:sz w:val="20"/>
                <w:szCs w:val="20"/>
                <w:u w:val="none"/>
              </w:rPr>
              <w:t xml:space="preserve"> e che l'albero </w:t>
            </w:r>
            <w:r>
              <w:rPr>
                <w:b/>
                <w:bCs/>
                <w:color w:val="00274C"/>
                <w:position w:val="-2"/>
                <w:sz w:val="20"/>
                <w:szCs w:val="20"/>
                <w:u w:val="none"/>
              </w:rPr>
              <w:t xml:space="preserve">J</w:t>
            </w:r>
            <w:r>
              <w:rPr>
                <w:color w:val="00274C"/>
                <w:position w:val="-2"/>
                <w:sz w:val="20"/>
                <w:szCs w:val="20"/>
                <w:u w:val="none"/>
              </w:rPr>
              <w:t xml:space="preserve"> che ha l'ingranaggio con la lettera </w:t>
            </w:r>
            <w:r>
              <w:rPr>
                <w:b/>
                <w:bCs/>
                <w:color w:val="00274C"/>
                <w:position w:val="-2"/>
                <w:sz w:val="20"/>
                <w:szCs w:val="20"/>
                <w:u w:val="none"/>
              </w:rPr>
              <w:t xml:space="preserve">"S"</w:t>
            </w:r>
            <w:r>
              <w:rPr>
                <w:color w:val="00274C"/>
                <w:position w:val="-2"/>
                <w:sz w:val="20"/>
                <w:szCs w:val="20"/>
                <w:u w:val="none"/>
              </w:rPr>
              <w:t xml:space="preserve"> stampigliata si trovi alla sinistra rispetto alla scatola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126353" name="name6929612c97e3a83b3"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3669612c97e3a83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11.53</w:t>
            </w:r>
          </w:p>
        </w:tc>
      </w:tr>
      <w:tr>
        <w:trPr>
          <w:trHeight w:val="0" w:hRule="atLeast"/>
        </w:trPr>
        <w:tc>
          <w:tcPr>
            <w:tcMar>
              <w:top w:w="150" w:type="dxa"/>
              <w:left w:w="150" w:type="dxa"/>
              <w:bottom w:w="150" w:type="dxa"/>
              <w:right w:w="150" w:type="dxa"/>
            </w:tcMar>
            <w:textDirection w:val="lrTb"/>
            <w:vAlign w:val="center"/>
          </w:tcPr>
          <w:p>
            <w:pPr>
              <w:numPr>
                <w:ilvl w:val="0"/>
                <w:numId w:val="26822"/>
              </w:numPr>
              <w:spacing w:before="0" w:after="0" w:line="262" w:lineRule="auto"/>
              <w:jc w:val="left"/>
              <w:rPr>
                <w:color w:val="00274C"/>
                <w:sz w:val="20"/>
                <w:szCs w:val="20"/>
              </w:rPr>
            </w:pPr>
            <w:r>
              <w:rPr>
                <w:color w:val="00274C"/>
                <w:position w:val="-2"/>
                <w:sz w:val="20"/>
                <w:szCs w:val="20"/>
                <w:u w:val="none"/>
              </w:rPr>
              <w:t xml:space="preserve">Fissare la lamiera </w:t>
            </w:r>
            <w:r>
              <w:rPr>
                <w:b/>
                <w:bCs/>
                <w:color w:val="00274C"/>
                <w:position w:val="-2"/>
                <w:sz w:val="20"/>
                <w:szCs w:val="20"/>
                <w:u w:val="none"/>
              </w:rPr>
              <w:t xml:space="preserve">H</w:t>
            </w:r>
            <w:r>
              <w:rPr>
                <w:color w:val="00274C"/>
                <w:position w:val="-2"/>
                <w:sz w:val="20"/>
                <w:szCs w:val="20"/>
                <w:u w:val="none"/>
              </w:rPr>
              <w:t xml:space="preserve"> tramite le viti </w:t>
            </w:r>
            <w:r>
              <w:rPr>
                <w:b/>
                <w:bCs/>
                <w:color w:val="00274C"/>
                <w:position w:val="-2"/>
                <w:sz w:val="20"/>
                <w:szCs w:val="20"/>
                <w:u w:val="none"/>
              </w:rPr>
              <w:t xml:space="preserve">G</w:t>
            </w:r>
            <w:r>
              <w:rPr>
                <w:color w:val="00274C"/>
                <w:position w:val="-2"/>
                <w:sz w:val="20"/>
                <w:szCs w:val="20"/>
                <w:u w:val="none"/>
              </w:rPr>
              <w:t xml:space="preserve"> sulla scatola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8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657505" name="name6822612c97e3c077e"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5832612c97e3c07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11.54</w:t>
            </w:r>
          </w:p>
        </w:tc>
      </w:tr>
      <w:tr>
        <w:trPr>
          <w:trHeight w:val="0" w:hRule="atLeast"/>
        </w:trPr>
        <w:tc>
          <w:tcPr>
            <w:tcMar>
              <w:top w:w="150" w:type="dxa"/>
              <w:left w:w="150" w:type="dxa"/>
              <w:bottom w:w="150" w:type="dxa"/>
              <w:right w:w="150" w:type="dxa"/>
            </w:tcMar>
            <w:textDirection w:val="lrTb"/>
            <w:vAlign w:val="center"/>
          </w:tcPr>
          <w:p>
            <w:pPr>
              <w:numPr>
                <w:ilvl w:val="0"/>
                <w:numId w:val="26823"/>
              </w:numPr>
              <w:spacing w:before="0" w:after="0" w:line="262" w:lineRule="auto"/>
              <w:jc w:val="left"/>
              <w:rPr>
                <w:color w:val="00274C"/>
                <w:sz w:val="20"/>
                <w:szCs w:val="20"/>
              </w:rPr>
            </w:pPr>
            <w:r>
              <w:rPr>
                <w:color w:val="00274C"/>
                <w:position w:val="-2"/>
                <w:sz w:val="20"/>
                <w:szCs w:val="20"/>
                <w:u w:val="none"/>
              </w:rPr>
              <w:t xml:space="preserve">Avvitare manualmente la vite </w:t>
            </w:r>
            <w:hyperlink r:id="rId4836612c97e3c1cfc"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sulla scatola </w:t>
            </w:r>
            <w:r>
              <w:rPr>
                <w:b/>
                <w:bCs/>
                <w:color w:val="00274C"/>
                <w:position w:val="-2"/>
                <w:sz w:val="20"/>
                <w:szCs w:val="20"/>
                <w:u w:val="none"/>
              </w:rPr>
              <w:t xml:space="preserve">F</w:t>
            </w:r>
            <w:r>
              <w:rPr>
                <w:color w:val="00274C"/>
                <w:position w:val="-2"/>
                <w:sz w:val="20"/>
                <w:szCs w:val="20"/>
                <w:u w:val="none"/>
              </w:rPr>
              <w:t xml:space="preserve"> ruotando leggermente l'albero </w:t>
            </w:r>
            <w:r>
              <w:rPr>
                <w:b/>
                <w:bCs/>
                <w:color w:val="00274C"/>
                <w:position w:val="-2"/>
                <w:sz w:val="20"/>
                <w:szCs w:val="20"/>
                <w:u w:val="none"/>
              </w:rPr>
              <w:t xml:space="preserve">K</w:t>
            </w:r>
            <w:r>
              <w:rPr>
                <w:color w:val="00274C"/>
                <w:position w:val="-2"/>
                <w:sz w:val="20"/>
                <w:szCs w:val="20"/>
                <w:u w:val="none"/>
              </w:rPr>
              <w:t xml:space="preserve"> ; centrare il foro sullo stesso con l' </w:t>
            </w:r>
            <w:hyperlink r:id="rId4876612c97e3c1fb3"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per bloccare il dispositivo.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002736" name="name5428612c97e3cf715"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6950612c97e3cf7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11.55</w:t>
            </w:r>
          </w:p>
        </w:tc>
      </w:tr>
      <w:tr>
        <w:trPr>
          <w:trHeight w:val="0" w:hRule="atLeast"/>
        </w:trPr>
        <w:tc>
          <w:tcPr>
            <w:tcMar>
              <w:top w:w="150" w:type="dxa"/>
              <w:left w:w="150" w:type="dxa"/>
              <w:bottom w:w="150" w:type="dxa"/>
              <w:right w:w="150" w:type="dxa"/>
            </w:tcMar>
            <w:textDirection w:val="lrTb"/>
            <w:vAlign w:val="center"/>
          </w:tcPr>
          <w:p>
            <w:pPr>
              <w:numPr>
                <w:ilvl w:val="0"/>
                <w:numId w:val="26824"/>
              </w:numPr>
              <w:spacing w:before="0" w:after="0" w:line="262" w:lineRule="auto"/>
              <w:jc w:val="left"/>
              <w:rPr>
                <w:color w:val="00274C"/>
                <w:sz w:val="20"/>
                <w:szCs w:val="20"/>
              </w:rPr>
            </w:pPr>
            <w:r>
              <w:rPr>
                <w:color w:val="00274C"/>
                <w:position w:val="-2"/>
                <w:sz w:val="20"/>
                <w:szCs w:val="20"/>
                <w:u w:val="none"/>
              </w:rPr>
              <w:t xml:space="preserve">Ruotare l'albero a gomito e bloccarlo sul PMS ( </w:t>
            </w:r>
            <w:r>
              <w:rPr>
                <w:b/>
                <w:bCs/>
                <w:color w:val="00274C"/>
                <w:position w:val="-2"/>
                <w:sz w:val="20"/>
                <w:szCs w:val="20"/>
                <w:u w:val="none"/>
              </w:rPr>
              <w:t xml:space="preserve">Rif. P</w:t>
            </w:r>
            <w:r>
              <w:rPr>
                <w:color w:val="00274C"/>
                <w:position w:val="-2"/>
                <w:sz w:val="20"/>
                <w:szCs w:val="20"/>
                <w:u w:val="none"/>
              </w:rPr>
              <w:t xml:space="preserve"> verso l'alto) tramite l'attrezzo </w:t>
            </w:r>
            <w:hyperlink r:id="rId4440612c97e3d21d7"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fissato al posto del motorino di avviamento (dettaglio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3694356" name="name5953612c97e3e6ade"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6613612c97e3e6a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11.56</w:t>
            </w:r>
          </w:p>
        </w:tc>
      </w:tr>
      <w:tr>
        <w:trPr>
          <w:trHeight w:val="0" w:hRule="atLeast"/>
        </w:trPr>
        <w:tc>
          <w:tcPr>
            <w:tcMar>
              <w:top w:w="150" w:type="dxa"/>
              <w:left w:w="150" w:type="dxa"/>
              <w:bottom w:w="150" w:type="dxa"/>
              <w:right w:w="150" w:type="dxa"/>
            </w:tcMar>
            <w:textDirection w:val="lrTb"/>
            <w:vAlign w:val="center"/>
          </w:tcPr>
          <w:p>
            <w:pPr>
              <w:numPr>
                <w:ilvl w:val="0"/>
                <w:numId w:val="26825"/>
              </w:numPr>
              <w:spacing w:before="0" w:after="0" w:line="262" w:lineRule="auto"/>
              <w:jc w:val="left"/>
              <w:rPr>
                <w:color w:val="00274C"/>
                <w:sz w:val="20"/>
                <w:szCs w:val="20"/>
              </w:rPr>
            </w:pPr>
            <w:r>
              <w:rPr>
                <w:color w:val="00274C"/>
                <w:position w:val="-2"/>
                <w:sz w:val="20"/>
                <w:szCs w:val="20"/>
                <w:u w:val="none"/>
              </w:rPr>
              <w:t xml:space="preserve">Posizionare la scatola </w:t>
            </w:r>
            <w:r>
              <w:rPr>
                <w:b/>
                <w:bCs/>
                <w:color w:val="00274C"/>
                <w:position w:val="-2"/>
                <w:sz w:val="20"/>
                <w:szCs w:val="20"/>
                <w:u w:val="none"/>
              </w:rPr>
              <w:t xml:space="preserve">F</w:t>
            </w:r>
            <w:r>
              <w:rPr>
                <w:color w:val="00274C"/>
                <w:position w:val="-2"/>
                <w:sz w:val="20"/>
                <w:szCs w:val="20"/>
                <w:u w:val="none"/>
              </w:rPr>
              <w:t xml:space="preserve"> sul piano </w:t>
            </w:r>
            <w:r>
              <w:rPr>
                <w:b/>
                <w:bCs/>
                <w:color w:val="00274C"/>
                <w:position w:val="-2"/>
                <w:sz w:val="20"/>
                <w:szCs w:val="20"/>
                <w:u w:val="none"/>
              </w:rPr>
              <w:t xml:space="preserve">R</w:t>
            </w:r>
            <w:r>
              <w:rPr>
                <w:color w:val="00274C"/>
                <w:position w:val="-2"/>
                <w:sz w:val="20"/>
                <w:szCs w:val="20"/>
                <w:u w:val="none"/>
              </w:rPr>
              <w:t xml:space="preserve"> del basamento rispettando le bussole di riferimento.</w:t>
            </w:r>
          </w:p>
          <w:p>
            <w:pPr>
              <w:numPr>
                <w:ilvl w:val="0"/>
                <w:numId w:val="26825"/>
              </w:numPr>
              <w:spacing w:before="0" w:after="0" w:line="262" w:lineRule="auto"/>
              <w:jc w:val="left"/>
              <w:rPr>
                <w:color w:val="00274C"/>
                <w:sz w:val="20"/>
                <w:szCs w:val="20"/>
              </w:rPr>
            </w:pPr>
            <w:r>
              <w:rPr>
                <w:color w:val="00274C"/>
                <w:position w:val="-2"/>
                <w:sz w:val="20"/>
                <w:szCs w:val="20"/>
                <w:u w:val="none"/>
              </w:rPr>
              <w:t xml:space="preserve">Fissare la scatola </w:t>
            </w:r>
            <w:r>
              <w:rPr>
                <w:b/>
                <w:bCs/>
                <w:color w:val="00274C"/>
                <w:position w:val="-2"/>
                <w:sz w:val="20"/>
                <w:szCs w:val="20"/>
                <w:u w:val="none"/>
              </w:rPr>
              <w:t xml:space="preserve">F</w:t>
            </w:r>
            <w:r>
              <w:rPr>
                <w:color w:val="00274C"/>
                <w:position w:val="-2"/>
                <w:sz w:val="20"/>
                <w:szCs w:val="20"/>
                <w:u w:val="none"/>
              </w:rPr>
              <w:t xml:space="preserve"> tramite le viti </w:t>
            </w:r>
            <w:r>
              <w:rPr>
                <w:b/>
                <w:bCs/>
                <w:color w:val="00274C"/>
                <w:position w:val="-2"/>
                <w:sz w:val="20"/>
                <w:szCs w:val="20"/>
                <w:u w:val="none"/>
              </w:rPr>
              <w:t xml:space="preserve">E</w:t>
            </w:r>
            <w:r>
              <w:rPr>
                <w:color w:val="00274C"/>
                <w:position w:val="-2"/>
                <w:sz w:val="20"/>
                <w:szCs w:val="20"/>
                <w:u w:val="none"/>
              </w:rPr>
              <w:t xml:space="preserve"> interponendo le rondelle </w:t>
            </w:r>
            <w:r>
              <w:rPr>
                <w:b/>
                <w:bCs/>
                <w:color w:val="00274C"/>
                <w:position w:val="-2"/>
                <w:sz w:val="20"/>
                <w:szCs w:val="20"/>
                <w:u w:val="none"/>
              </w:rPr>
              <w:t xml:space="preserve">U</w:t>
            </w:r>
            <w:r>
              <w:rPr>
                <w:color w:val="00274C"/>
                <w:position w:val="-2"/>
                <w:sz w:val="20"/>
                <w:szCs w:val="20"/>
                <w:u w:val="none"/>
              </w:rPr>
              <w:t xml:space="preserve"> (coppia di serraggio </w:t>
            </w:r>
            <w:r>
              <w:rPr>
                <w:b/>
                <w:bCs/>
                <w:color w:val="00274C"/>
                <w:position w:val="-2"/>
                <w:sz w:val="20"/>
                <w:szCs w:val="20"/>
                <w:u w:val="none"/>
              </w:rPr>
              <w:t xml:space="preserve">50 Nm</w:t>
            </w:r>
            <w:r>
              <w:rPr>
                <w:color w:val="00274C"/>
                <w:position w:val="-2"/>
                <w:sz w:val="20"/>
                <w:szCs w:val="20"/>
                <w:u w:val="none"/>
              </w:rPr>
              <w:t xml:space="preserve"> ).</w:t>
            </w:r>
          </w:p>
          <w:p>
            <w:pPr>
              <w:numPr>
                <w:ilvl w:val="0"/>
                <w:numId w:val="26825"/>
              </w:numPr>
              <w:spacing w:before="0" w:after="0" w:line="262" w:lineRule="auto"/>
              <w:jc w:val="left"/>
              <w:rPr>
                <w:color w:val="00274C"/>
                <w:sz w:val="20"/>
                <w:szCs w:val="20"/>
              </w:rPr>
            </w:pPr>
            <w:r>
              <w:rPr>
                <w:color w:val="00274C"/>
                <w:position w:val="-2"/>
                <w:sz w:val="20"/>
                <w:szCs w:val="20"/>
                <w:u w:val="none"/>
              </w:rPr>
              <w:t xml:space="preserve">Rimuovere la vite di fermo </w:t>
            </w:r>
            <w:hyperlink r:id="rId1315612c97e3e9f97"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dalla scatola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317258" name="name3087612c97e407570"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2337612c97e4075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13247" name="name1383612c97e41cb2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51612c97e41cb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Verificare che la vite di fermo </w:t>
            </w:r>
            <w:hyperlink r:id="rId5827612c97e41dcf8" w:history="1">
              <w:r>
                <w:rPr>
                  <w:rStyle w:val="DefaultParagraphFontPHPDOCX"/>
                  <w:b/>
                  <w:bCs/>
                  <w:color w:val="0000FF"/>
                  <w:position w:val="-2"/>
                  <w:sz w:val="20"/>
                  <w:szCs w:val="20"/>
                  <w:u w:val="single" w:color=""/>
                </w:rPr>
                <w:t xml:space="preserve">ST_15</w:t>
              </w:r>
            </w:hyperlink>
            <w:r>
              <w:rPr>
                <w:b/>
                <w:bCs/>
                <w:color w:val="00274C"/>
                <w:position w:val="-2"/>
                <w:sz w:val="20"/>
                <w:szCs w:val="20"/>
                <w:u w:val="none"/>
              </w:rPr>
              <w:t xml:space="preserve"> (Fig. 11.55)</w:t>
            </w:r>
            <w:r>
              <w:rPr>
                <w:color w:val="00274C"/>
                <w:position w:val="-2"/>
                <w:sz w:val="20"/>
                <w:szCs w:val="20"/>
                <w:u w:val="none"/>
              </w:rPr>
              <w:t xml:space="preserve"> non sia presente nel punto </w:t>
            </w:r>
            <w:r>
              <w:rPr>
                <w:b/>
                <w:bCs/>
                <w:color w:val="00274C"/>
                <w:position w:val="-2"/>
                <w:sz w:val="20"/>
                <w:szCs w:val="20"/>
                <w:u w:val="none"/>
              </w:rPr>
              <w:t xml:space="preserve">X</w:t>
            </w:r>
            <w:r>
              <w:rPr>
                <w:color w:val="00274C"/>
                <w:position w:val="-2"/>
                <w:sz w:val="20"/>
                <w:szCs w:val="20"/>
                <w:u w:val="none"/>
              </w:rPr>
              <w:t xml:space="preserve"> sulla scatola </w:t>
            </w:r>
            <w:r>
              <w:rPr>
                <w:b/>
                <w:bCs/>
                <w:color w:val="00274C"/>
                <w:position w:val="-2"/>
                <w:sz w:val="20"/>
                <w:szCs w:val="20"/>
                <w:u w:val="none"/>
              </w:rPr>
              <w:t xml:space="preserve">F</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W</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Lubrificare con olio la guarnizione </w:t>
            </w:r>
            <w:r>
              <w:rPr>
                <w:b/>
                <w:bCs/>
                <w:color w:val="00274C"/>
                <w:position w:val="-2"/>
                <w:sz w:val="20"/>
                <w:szCs w:val="20"/>
                <w:u w:val="none"/>
              </w:rPr>
              <w:t xml:space="preserve">W</w:t>
            </w:r>
            <w:r>
              <w:rPr>
                <w:color w:val="00274C"/>
                <w:position w:val="-2"/>
                <w:sz w:val="20"/>
                <w:szCs w:val="20"/>
                <w:u w:val="none"/>
              </w:rPr>
              <w:t xml:space="preserve"> prima di effettuare il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826"/>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W</w:t>
            </w:r>
            <w:r>
              <w:rPr>
                <w:color w:val="00274C"/>
                <w:position w:val="-2"/>
                <w:sz w:val="20"/>
                <w:szCs w:val="20"/>
                <w:u w:val="none"/>
              </w:rPr>
              <w:t xml:space="preserve"> nella sede sulla flangia del tubo olio </w:t>
            </w:r>
            <w:r>
              <w:rPr>
                <w:b/>
                <w:bCs/>
                <w:color w:val="00274C"/>
                <w:position w:val="-2"/>
                <w:sz w:val="20"/>
                <w:szCs w:val="20"/>
                <w:u w:val="none"/>
              </w:rPr>
              <w:t xml:space="preserve">D</w:t>
            </w:r>
            <w:r>
              <w:rPr>
                <w:color w:val="00274C"/>
                <w:position w:val="-2"/>
                <w:sz w:val="20"/>
                <w:szCs w:val="20"/>
                <w:u w:val="none"/>
              </w:rPr>
              <w:t xml:space="preserve"> .</w:t>
            </w:r>
          </w:p>
          <w:p>
            <w:pPr>
              <w:numPr>
                <w:ilvl w:val="0"/>
                <w:numId w:val="26826"/>
              </w:numPr>
              <w:spacing w:before="0" w:after="0" w:line="262" w:lineRule="auto"/>
              <w:jc w:val="left"/>
              <w:rPr>
                <w:color w:val="00274C"/>
                <w:sz w:val="20"/>
                <w:szCs w:val="20"/>
              </w:rPr>
            </w:pPr>
            <w:r>
              <w:rPr>
                <w:color w:val="00274C"/>
                <w:position w:val="-2"/>
                <w:sz w:val="20"/>
                <w:szCs w:val="20"/>
                <w:u w:val="none"/>
              </w:rPr>
              <w:t xml:space="preserve">Fissare il tubo aspirazione olio </w:t>
            </w:r>
            <w:r>
              <w:rPr>
                <w:b/>
                <w:bCs/>
                <w:color w:val="00274C"/>
                <w:position w:val="-2"/>
                <w:sz w:val="20"/>
                <w:szCs w:val="20"/>
                <w:u w:val="none"/>
              </w:rPr>
              <w:t xml:space="preserve">D</w:t>
            </w:r>
            <w:r>
              <w:rPr>
                <w:color w:val="00274C"/>
                <w:position w:val="-2"/>
                <w:sz w:val="20"/>
                <w:szCs w:val="20"/>
                <w:u w:val="none"/>
              </w:rPr>
              <w:t xml:space="preserve"> tramite le viti </w:t>
            </w:r>
            <w:r>
              <w:rPr>
                <w:b/>
                <w:bCs/>
                <w:color w:val="00274C"/>
                <w:position w:val="-2"/>
                <w:sz w:val="20"/>
                <w:szCs w:val="20"/>
                <w:u w:val="none"/>
              </w:rPr>
              <w:t xml:space="preserve">C</w:t>
            </w:r>
            <w:r>
              <w:rPr>
                <w:color w:val="00274C"/>
                <w:position w:val="-2"/>
                <w:sz w:val="20"/>
                <w:szCs w:val="20"/>
                <w:u w:val="none"/>
              </w:rPr>
              <w:t xml:space="preserve"> .</w:t>
            </w:r>
          </w:p>
          <w:p>
            <w:pPr>
              <w:numPr>
                <w:ilvl w:val="0"/>
                <w:numId w:val="26826"/>
              </w:numPr>
              <w:spacing w:before="0" w:after="0" w:line="262" w:lineRule="auto"/>
              <w:jc w:val="left"/>
              <w:rPr>
                <w:color w:val="00274C"/>
                <w:sz w:val="20"/>
                <w:szCs w:val="20"/>
              </w:rPr>
            </w:pPr>
            <w:r>
              <w:rPr>
                <w:color w:val="00274C"/>
                <w:position w:val="-2"/>
                <w:sz w:val="20"/>
                <w:szCs w:val="20"/>
                <w:u w:val="none"/>
              </w:rPr>
              <w:t xml:space="preserve">Eseguire tutte le operazioni descritte al </w:t>
            </w:r>
            <w:hyperlink r:id="rId6989612c97e41fee1" w:history="1">
              <w:r>
                <w:rPr>
                  <w:rStyle w:val="DefaultParagraphFontPHPDOCX"/>
                  <w:b/>
                  <w:bCs/>
                  <w:color w:val="0000FF"/>
                  <w:position w:val="-2"/>
                  <w:sz w:val="20"/>
                  <w:szCs w:val="20"/>
                  <w:u w:val="none"/>
                </w:rPr>
                <w:t xml:space="preserve">Par. 9.4.3</w:t>
              </w:r>
            </w:hyperlink>
            <w:r>
              <w:rPr>
                <w:color w:val="00274C"/>
                <w:position w:val="-2"/>
                <w:sz w:val="20"/>
                <w:szCs w:val="20"/>
                <w:u w:val="none"/>
              </w:rPr>
              <w:t xml:space="preserve"> per effettuare il montaggio della coppa olio.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2896106" name="name5392612c97e4431ee"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9133612c97e4431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aria (sostituzione cartuccia)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6827"/>
              </w:numPr>
              <w:spacing w:before="0" w:after="0" w:line="262" w:lineRule="auto"/>
              <w:jc w:val="left"/>
              <w:rPr>
                <w:color w:val="00274C"/>
                <w:sz w:val="20"/>
                <w:szCs w:val="20"/>
              </w:rPr>
            </w:pPr>
            <w:r>
              <w:rPr>
                <w:color w:val="00274C"/>
                <w:position w:val="-2"/>
                <w:sz w:val="20"/>
                <w:szCs w:val="20"/>
                <w:u w:val="none"/>
              </w:rPr>
              <w:t xml:space="preserve">Sganciare i due ganci </w:t>
            </w:r>
            <w:r>
              <w:rPr>
                <w:b/>
                <w:bCs/>
                <w:color w:val="00274C"/>
                <w:position w:val="-2"/>
                <w:sz w:val="20"/>
                <w:szCs w:val="20"/>
                <w:u w:val="none"/>
              </w:rPr>
              <w:t xml:space="preserve">A</w:t>
            </w:r>
            <w:r>
              <w:rPr>
                <w:color w:val="00274C"/>
                <w:position w:val="-2"/>
                <w:sz w:val="20"/>
                <w:szCs w:val="20"/>
                <w:u w:val="none"/>
              </w:rPr>
              <w:t xml:space="preserve"> e rimuovere il coperchio </w:t>
            </w:r>
            <w:r>
              <w:rPr>
                <w:b/>
                <w:bCs/>
                <w:color w:val="00274C"/>
                <w:position w:val="-2"/>
                <w:sz w:val="20"/>
                <w:szCs w:val="20"/>
                <w:u w:val="none"/>
              </w:rPr>
              <w:t xml:space="preserve">B</w:t>
            </w:r>
            <w:r>
              <w:rPr>
                <w:color w:val="00274C"/>
                <w:position w:val="-2"/>
                <w:sz w:val="20"/>
                <w:szCs w:val="20"/>
                <w:u w:val="none"/>
              </w:rPr>
              <w:t xml:space="preserve"> dal corpo </w:t>
            </w:r>
            <w:r>
              <w:rPr>
                <w:b/>
                <w:bCs/>
                <w:color w:val="00274C"/>
                <w:position w:val="-2"/>
                <w:sz w:val="20"/>
                <w:szCs w:val="20"/>
                <w:u w:val="none"/>
              </w:rPr>
              <w:t xml:space="preserve">C</w:t>
            </w:r>
            <w:r>
              <w:rPr>
                <w:color w:val="00274C"/>
                <w:position w:val="-2"/>
                <w:sz w:val="20"/>
                <w:szCs w:val="20"/>
                <w:u w:val="none"/>
              </w:rPr>
              <w:t xml:space="preserve"> .</w:t>
            </w:r>
          </w:p>
          <w:p>
            <w:pPr>
              <w:numPr>
                <w:ilvl w:val="0"/>
                <w:numId w:val="26827"/>
              </w:numPr>
              <w:spacing w:before="0" w:after="0" w:line="262" w:lineRule="auto"/>
              <w:jc w:val="left"/>
              <w:rPr>
                <w:color w:val="00274C"/>
                <w:sz w:val="20"/>
                <w:szCs w:val="20"/>
              </w:rPr>
            </w:pPr>
            <w:r>
              <w:rPr>
                <w:color w:val="00274C"/>
                <w:position w:val="-2"/>
                <w:sz w:val="20"/>
                <w:szCs w:val="20"/>
                <w:u w:val="none"/>
              </w:rPr>
              <w:t xml:space="preserve">Estrarre le cartucce </w:t>
            </w:r>
            <w:r>
              <w:rPr>
                <w:b/>
                <w:bCs/>
                <w:color w:val="00274C"/>
                <w:position w:val="-2"/>
                <w:sz w:val="20"/>
                <w:szCs w:val="20"/>
                <w:u w:val="none"/>
              </w:rPr>
              <w:t xml:space="preserve">D ed E</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20402" name="name7007612c97e45e1a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7612c97e45e1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8053612c97e45e5a3"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cartuccia di sicurezza </w:t>
            </w:r>
            <w:r>
              <w:rPr>
                <w:b/>
                <w:bCs/>
                <w:color w:val="00274C"/>
                <w:position w:val="-2"/>
                <w:sz w:val="20"/>
                <w:szCs w:val="20"/>
                <w:u w:val="none"/>
              </w:rPr>
              <w:t xml:space="preserve">E</w:t>
            </w:r>
            <w:r>
              <w:rPr>
                <w:color w:val="00274C"/>
                <w:position w:val="-2"/>
                <w:sz w:val="20"/>
                <w:szCs w:val="20"/>
                <w:u w:val="none"/>
              </w:rPr>
              <w:t xml:space="preserve"> (se presente) deve essere sempre sostituita se presenta sporcizia o se danneggiata.</w:t>
            </w:r>
          </w:p>
          <w:p/>
          <w:p/>
          <w:p/>
          <w:p/>
          <w:p>
            <w:pPr>
              <w:numPr>
                <w:ilvl w:val="0"/>
                <w:numId w:val="26828"/>
              </w:numPr>
              <w:spacing w:before="0" w:after="0" w:line="262" w:lineRule="auto"/>
              <w:jc w:val="left"/>
              <w:rPr>
                <w:color w:val="00274C"/>
                <w:sz w:val="20"/>
                <w:szCs w:val="20"/>
              </w:rPr>
            </w:pPr>
            <w:r>
              <w:rPr>
                <w:color w:val="00274C"/>
                <w:position w:val="-2"/>
                <w:sz w:val="20"/>
                <w:szCs w:val="20"/>
                <w:u w:val="none"/>
              </w:rPr>
              <w:t xml:space="preserve">Inserire la nuova cartuccia </w:t>
            </w:r>
            <w:r>
              <w:rPr>
                <w:b/>
                <w:bCs/>
                <w:color w:val="00274C"/>
                <w:position w:val="-2"/>
                <w:sz w:val="20"/>
                <w:szCs w:val="20"/>
                <w:u w:val="none"/>
              </w:rPr>
              <w:t xml:space="preserve">E</w:t>
            </w:r>
            <w:r>
              <w:rPr>
                <w:color w:val="00274C"/>
                <w:position w:val="-2"/>
                <w:sz w:val="20"/>
                <w:szCs w:val="20"/>
                <w:u w:val="none"/>
              </w:rPr>
              <w:t xml:space="preserve"> all'interno della nuova cartuccia </w:t>
            </w:r>
            <w:r>
              <w:rPr>
                <w:b/>
                <w:bCs/>
                <w:color w:val="00274C"/>
                <w:position w:val="-2"/>
                <w:sz w:val="20"/>
                <w:szCs w:val="20"/>
                <w:u w:val="none"/>
              </w:rPr>
              <w:t xml:space="preserve">D</w:t>
            </w:r>
            <w:r>
              <w:rPr>
                <w:color w:val="00274C"/>
                <w:position w:val="-2"/>
                <w:sz w:val="20"/>
                <w:szCs w:val="20"/>
                <w:u w:val="none"/>
              </w:rPr>
              <w:t xml:space="preserve"> ed entrambe all'interno del corpo filtro </w:t>
            </w:r>
            <w:r>
              <w:rPr>
                <w:b/>
                <w:bCs/>
                <w:color w:val="00274C"/>
                <w:position w:val="-2"/>
                <w:sz w:val="20"/>
                <w:szCs w:val="20"/>
                <w:u w:val="none"/>
              </w:rPr>
              <w:t xml:space="preserve">C</w:t>
            </w:r>
            <w:r>
              <w:rPr>
                <w:color w:val="00274C"/>
                <w:position w:val="-2"/>
                <w:sz w:val="20"/>
                <w:szCs w:val="20"/>
                <w:u w:val="none"/>
              </w:rPr>
              <w:t xml:space="preserve"> .</w:t>
            </w:r>
          </w:p>
          <w:p>
            <w:pPr>
              <w:numPr>
                <w:ilvl w:val="0"/>
                <w:numId w:val="26828"/>
              </w:numPr>
              <w:spacing w:before="0" w:after="0" w:line="262" w:lineRule="auto"/>
              <w:jc w:val="left"/>
              <w:rPr>
                <w:color w:val="00274C"/>
                <w:sz w:val="20"/>
                <w:szCs w:val="20"/>
              </w:rPr>
            </w:pPr>
            <w:r>
              <w:rPr>
                <w:color w:val="00274C"/>
                <w:position w:val="-2"/>
                <w:sz w:val="20"/>
                <w:szCs w:val="20"/>
                <w:u w:val="none"/>
              </w:rPr>
              <w:t xml:space="preserve">Fissare il coperchio </w:t>
            </w:r>
            <w:r>
              <w:rPr>
                <w:b/>
                <w:bCs/>
                <w:color w:val="00274C"/>
                <w:position w:val="-2"/>
                <w:sz w:val="20"/>
                <w:szCs w:val="20"/>
                <w:u w:val="none"/>
              </w:rPr>
              <w:t xml:space="preserve">B</w:t>
            </w:r>
            <w:r>
              <w:rPr>
                <w:color w:val="00274C"/>
                <w:position w:val="-2"/>
                <w:sz w:val="20"/>
                <w:szCs w:val="20"/>
                <w:u w:val="none"/>
              </w:rPr>
              <w:t xml:space="preserve"> tramite i ganci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0453633" name="name8598612c97e476c0b"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7947612c97e476c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11.59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olio a distanza (smontaggio e montaggio)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 Opzione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14151" name="name4959612c97e49194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3612c97e4919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Componente modificato, consultare la circolare tecnica 700018</w:t>
            </w:r>
            <w:r>
              <w:rPr>
                <w:color w:val="00274C"/>
                <w:position w:val="-2"/>
                <w:sz w:val="20"/>
                <w:szCs w:val="20"/>
                <w:u w:val="none"/>
              </w:rPr>
              <w:t xml:space="preserve"> </w:t>
            </w:r>
            <w:r>
              <w:rPr>
                <w:b/>
                <w:bCs/>
                <w:color w:val="00274C"/>
                <w:position w:val="-2"/>
                <w:sz w:val="20"/>
                <w:szCs w:val="20"/>
                <w:u w:val="none"/>
              </w:rPr>
              <w:t xml:space="preserv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11.11.1.1</w:t>
            </w:r>
            <w:r>
              <w:rPr>
                <w:b/>
                <w:bCs/>
                <w:color w:val="00274C"/>
                <w:position w:val="-2"/>
                <w:sz w:val="20"/>
                <w:szCs w:val="20"/>
                <w:u w:val="none"/>
              </w:rPr>
              <w:t xml:space="preserve"> Smontaggio</w:t>
            </w:r>
          </w:p>
          <w:p/>
          <w:p/>
          <w:p>
            <w:pPr>
              <w:numPr>
                <w:ilvl w:val="0"/>
                <w:numId w:val="26829"/>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4816612c97e49212d" w:history="1">
              <w:r>
                <w:rPr>
                  <w:rStyle w:val="DefaultParagraphFontPHPDOCX"/>
                  <w:b/>
                  <w:bCs/>
                  <w:color w:val="0000FF"/>
                  <w:position w:val="-2"/>
                  <w:sz w:val="20"/>
                  <w:szCs w:val="20"/>
                  <w:u w:val="single" w:color=""/>
                </w:rPr>
                <w:t xml:space="preserve">Par. 5.2</w:t>
              </w:r>
            </w:hyperlink>
            <w:r>
              <w:rPr>
                <w:b/>
                <w:bCs/>
                <w:color w:val="00274C"/>
                <w:position w:val="-2"/>
                <w:sz w:val="20"/>
                <w:szCs w:val="20"/>
                <w:u w:val="none"/>
              </w:rPr>
              <w:t xml:space="preserve"> .</w:t>
            </w: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63122" name="name4876612c97e4a1b8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00612c97e4a1b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7061612c97e4a203e"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Per la sostituzione della sola cartuccia, riferirsi alle operazioni </w:t>
            </w:r>
            <w:r>
              <w:rPr>
                <w:b/>
                <w:bCs/>
                <w:color w:val="00274C"/>
                <w:position w:val="-2"/>
                <w:sz w:val="20"/>
                <w:szCs w:val="20"/>
                <w:u w:val="none"/>
              </w:rPr>
              <w:t xml:space="preserve">4 (Par. 11.11.1.1)</w:t>
            </w:r>
            <w:r>
              <w:rPr>
                <w:color w:val="00274C"/>
                <w:position w:val="-2"/>
                <w:sz w:val="20"/>
                <w:szCs w:val="20"/>
                <w:u w:val="none"/>
              </w:rPr>
              <w:t xml:space="preserve"> e </w:t>
            </w:r>
            <w:r>
              <w:rPr>
                <w:b/>
                <w:bCs/>
                <w:color w:val="00274C"/>
                <w:position w:val="-2"/>
                <w:sz w:val="20"/>
                <w:szCs w:val="20"/>
                <w:u w:val="none"/>
              </w:rPr>
              <w:t xml:space="preserve">7 (Par. 11.11.1.2)</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Per lo smontaggio dei tubi </w:t>
            </w:r>
            <w:r>
              <w:rPr>
                <w:b/>
                <w:bCs/>
                <w:color w:val="00274C"/>
                <w:position w:val="-2"/>
                <w:sz w:val="20"/>
                <w:szCs w:val="20"/>
                <w:u w:val="none"/>
              </w:rPr>
              <w:t xml:space="preserve">B e C</w:t>
            </w:r>
            <w:r>
              <w:rPr>
                <w:color w:val="00274C"/>
                <w:position w:val="-2"/>
                <w:sz w:val="20"/>
                <w:szCs w:val="20"/>
                <w:u w:val="none"/>
              </w:rPr>
              <w:t xml:space="preserve"> , bloccare con una chiave i raccordi </w:t>
            </w:r>
            <w:r>
              <w:rPr>
                <w:b/>
                <w:bCs/>
                <w:color w:val="00274C"/>
                <w:position w:val="-2"/>
                <w:sz w:val="20"/>
                <w:szCs w:val="20"/>
                <w:u w:val="none"/>
              </w:rPr>
              <w:t xml:space="preserve">K, H (Fig. 11.61)</w:t>
            </w:r>
            <w:r>
              <w:rPr>
                <w:color w:val="00274C"/>
                <w:position w:val="-2"/>
                <w:sz w:val="20"/>
                <w:szCs w:val="20"/>
                <w:u w:val="none"/>
              </w:rPr>
              <w:t xml:space="preserve"> e </w:t>
            </w:r>
            <w:r>
              <w:rPr>
                <w:b/>
                <w:bCs/>
                <w:color w:val="00274C"/>
                <w:position w:val="-2"/>
                <w:sz w:val="20"/>
                <w:szCs w:val="20"/>
                <w:u w:val="none"/>
              </w:rPr>
              <w:t xml:space="preserve">L (Fig. 11.62)</w:t>
            </w:r>
            <w:r>
              <w:rPr>
                <w:color w:val="00274C"/>
                <w:position w:val="-2"/>
                <w:sz w:val="20"/>
                <w:szCs w:val="20"/>
                <w:u w:val="none"/>
              </w:rPr>
              <w:t xml:space="preserve"> per evitare che si svitino e vengano rimossi insieme ai dadi </w:t>
            </w:r>
            <w:r>
              <w:rPr>
                <w:b/>
                <w:bCs/>
                <w:color w:val="00274C"/>
                <w:position w:val="-2"/>
                <w:sz w:val="20"/>
                <w:szCs w:val="20"/>
                <w:u w:val="none"/>
              </w:rPr>
              <w:t xml:space="preserve">A</w:t>
            </w:r>
            <w:r>
              <w:rPr>
                <w:color w:val="00274C"/>
                <w:position w:val="-2"/>
                <w:sz w:val="20"/>
                <w:szCs w:val="20"/>
                <w:u w:val="none"/>
              </w:rPr>
              <w:t xml:space="preserve"> , con conseguente perdite d'olio.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hanno caratteristiche differenti del filetto - Prima di smontare 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 applicare un segno di riconoscimento per riposizionare gli stessi nella stessa posizione sul supporto </w:t>
            </w:r>
            <w:r>
              <w:rPr>
                <w:b/>
                <w:bCs/>
                <w:color w:val="00274C"/>
                <w:position w:val="-2"/>
                <w:sz w:val="20"/>
                <w:szCs w:val="20"/>
                <w:u w:val="none"/>
              </w:rPr>
              <w:t xml:space="preserve">M</w:t>
            </w:r>
            <w:r>
              <w:rPr>
                <w:color w:val="00274C"/>
                <w:position w:val="-2"/>
                <w:sz w:val="20"/>
                <w:szCs w:val="20"/>
                <w:u w:val="none"/>
              </w:rPr>
              <w:t xml:space="preserve"> o la testina </w:t>
            </w:r>
            <w:r>
              <w:rPr>
                <w:b/>
                <w:bCs/>
                <w:color w:val="00274C"/>
                <w:position w:val="-2"/>
                <w:sz w:val="20"/>
                <w:szCs w:val="20"/>
                <w:u w:val="none"/>
              </w:rPr>
              <w:t xml:space="preserve">J</w:t>
            </w:r>
            <w:r>
              <w:rPr>
                <w:color w:val="00274C"/>
                <w:position w:val="-2"/>
                <w:sz w:val="20"/>
                <w:szCs w:val="20"/>
                <w:u w:val="none"/>
              </w:rPr>
              <w:t xml:space="preserve"> in fase di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 dadi </w:t>
            </w:r>
            <w:r>
              <w:rPr>
                <w:b/>
                <w:bCs/>
                <w:color w:val="00274C"/>
                <w:position w:val="-2"/>
                <w:sz w:val="20"/>
                <w:szCs w:val="20"/>
                <w:u w:val="none"/>
              </w:rPr>
              <w:t xml:space="preserve">A</w:t>
            </w:r>
            <w:r>
              <w:rPr>
                <w:color w:val="00274C"/>
                <w:position w:val="-2"/>
                <w:sz w:val="20"/>
                <w:szCs w:val="20"/>
                <w:u w:val="none"/>
              </w:rPr>
              <w:t xml:space="preserve"> hanno caratteristiche differenti del filetto - Prima di smontare i tubi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 applicare un segno di riconoscimento al fine di avvitare correttamente i dadi </w:t>
            </w:r>
            <w:r>
              <w:rPr>
                <w:b/>
                <w:bCs/>
                <w:color w:val="00274C"/>
                <w:position w:val="-2"/>
                <w:sz w:val="20"/>
                <w:szCs w:val="20"/>
                <w:u w:val="none"/>
              </w:rPr>
              <w:t xml:space="preserve">A</w:t>
            </w:r>
            <w:r>
              <w:rPr>
                <w:color w:val="00274C"/>
                <w:position w:val="-2"/>
                <w:sz w:val="20"/>
                <w:szCs w:val="20"/>
                <w:u w:val="none"/>
              </w:rPr>
              <w:t xml:space="preserve"> con 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in fase di montaggio.</w:t>
            </w:r>
          </w:p>
          <w:p>
            <w:pPr>
              <w:numPr>
                <w:ilvl w:val="0"/>
                <w:numId w:val="26830"/>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e rimuovere i tubi </w:t>
            </w:r>
            <w:r>
              <w:rPr>
                <w:b/>
                <w:bCs/>
                <w:color w:val="00274C"/>
                <w:position w:val="-2"/>
                <w:sz w:val="20"/>
                <w:szCs w:val="20"/>
                <w:u w:val="none"/>
              </w:rPr>
              <w:t xml:space="preserve">B e C</w:t>
            </w:r>
            <w:r>
              <w:rPr>
                <w:color w:val="00274C"/>
                <w:position w:val="-2"/>
                <w:sz w:val="20"/>
                <w:szCs w:val="20"/>
                <w:u w:val="none"/>
              </w:rPr>
              <w:t xml:space="preserve"> .</w:t>
            </w:r>
          </w:p>
          <w:p>
            <w:pPr>
              <w:numPr>
                <w:ilvl w:val="0"/>
                <w:numId w:val="26830"/>
              </w:numPr>
              <w:spacing w:before="0" w:after="0" w:line="262" w:lineRule="auto"/>
              <w:jc w:val="left"/>
              <w:rPr>
                <w:color w:val="00274C"/>
                <w:sz w:val="20"/>
                <w:szCs w:val="20"/>
              </w:rPr>
            </w:pPr>
            <w:r>
              <w:rPr>
                <w:color w:val="00274C"/>
                <w:position w:val="-2"/>
                <w:sz w:val="20"/>
                <w:szCs w:val="20"/>
                <w:u w:val="none"/>
              </w:rPr>
              <w:t xml:space="preserve">Svitare i raccordi </w:t>
            </w:r>
            <w:r>
              <w:rPr>
                <w:b/>
                <w:bCs/>
                <w:color w:val="00274C"/>
                <w:position w:val="-2"/>
                <w:sz w:val="20"/>
                <w:szCs w:val="20"/>
                <w:u w:val="none"/>
              </w:rPr>
              <w:t xml:space="preserve">L</w:t>
            </w:r>
            <w:r>
              <w:rPr>
                <w:color w:val="00274C"/>
                <w:position w:val="-2"/>
                <w:sz w:val="20"/>
                <w:szCs w:val="20"/>
                <w:u w:val="none"/>
              </w:rPr>
              <w:t xml:space="preserve"> e rimuovere le guarnizioni in rame dal supporto </w:t>
            </w:r>
            <w:r>
              <w:rPr>
                <w:b/>
                <w:bCs/>
                <w:color w:val="00274C"/>
                <w:position w:val="-2"/>
                <w:sz w:val="20"/>
                <w:szCs w:val="20"/>
                <w:u w:val="none"/>
              </w:rPr>
              <w:t xml:space="preserve">M</w:t>
            </w:r>
            <w:r>
              <w:rPr>
                <w:color w:val="00274C"/>
                <w:position w:val="-2"/>
                <w:sz w:val="20"/>
                <w:szCs w:val="20"/>
                <w:u w:val="none"/>
              </w:rPr>
              <w:t xml:space="preserve"> .</w:t>
            </w:r>
          </w:p>
          <w:p>
            <w:pPr>
              <w:numPr>
                <w:ilvl w:val="0"/>
                <w:numId w:val="26830"/>
              </w:numPr>
              <w:spacing w:before="0" w:after="0" w:line="262" w:lineRule="auto"/>
              <w:jc w:val="left"/>
              <w:rPr>
                <w:color w:val="00274C"/>
                <w:sz w:val="20"/>
                <w:szCs w:val="20"/>
              </w:rPr>
            </w:pPr>
            <w:r>
              <w:rPr>
                <w:color w:val="00274C"/>
                <w:position w:val="-2"/>
                <w:sz w:val="20"/>
                <w:szCs w:val="20"/>
                <w:u w:val="none"/>
              </w:rPr>
              <w:t xml:space="preserve">Svitare la cartuccia </w:t>
            </w:r>
            <w:r>
              <w:rPr>
                <w:b/>
                <w:bCs/>
                <w:color w:val="00274C"/>
                <w:position w:val="-2"/>
                <w:sz w:val="20"/>
                <w:szCs w:val="20"/>
                <w:u w:val="none"/>
              </w:rPr>
              <w:t xml:space="preserve">N</w:t>
            </w:r>
            <w:r>
              <w:rPr>
                <w:color w:val="00274C"/>
                <w:position w:val="-2"/>
                <w:sz w:val="20"/>
                <w:szCs w:val="20"/>
                <w:u w:val="none"/>
              </w:rPr>
              <w:t xml:space="preserve"> insieme alla sua guarnizione dal supporto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0343231" name="name9220612c97e4b5a83"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2597612c97e4b5a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11.60</w:t>
            </w:r>
            <w:r>
              <w:rPr>
                <w:position w:val="-230"/>
              </w:rPr>
              <w:drawing>
                <wp:inline distT="0" distB="0" distL="0" distR="0">
                  <wp:extent cx="2232000" cy="1504800"/>
                  <wp:effectExtent b="0" l="0" r="0" t="0"/>
                  <wp:docPr id="84021342" name="name1084612c97e4c65a2"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4552612c97e4c65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11.61</w:t>
            </w:r>
          </w:p>
        </w:tc>
      </w:tr>
      <w:tr>
        <w:trPr>
          <w:trHeight w:val="0" w:hRule="atLeast"/>
        </w:trPr>
        <w:tc>
          <w:tcPr>
            <w:tcMar>
              <w:top w:w="150" w:type="dxa"/>
              <w:left w:w="150" w:type="dxa"/>
              <w:bottom w:w="150" w:type="dxa"/>
              <w:right w:w="150" w:type="dxa"/>
            </w:tcMar>
            <w:textDirection w:val="lrTb"/>
            <w:vAlign w:val="center"/>
          </w:tcPr>
          <w:p>
            <w:pPr>
              <w:numPr>
                <w:ilvl w:val="0"/>
                <w:numId w:val="26831"/>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D</w:t>
            </w:r>
            <w:r>
              <w:rPr>
                <w:color w:val="00274C"/>
                <w:position w:val="-2"/>
                <w:sz w:val="20"/>
                <w:szCs w:val="20"/>
                <w:u w:val="none"/>
              </w:rPr>
              <w:t xml:space="preserve"> e disinnestare i tubi </w:t>
            </w:r>
            <w:r>
              <w:rPr>
                <w:b/>
                <w:bCs/>
                <w:color w:val="00274C"/>
                <w:position w:val="-2"/>
                <w:sz w:val="20"/>
                <w:szCs w:val="20"/>
                <w:u w:val="none"/>
              </w:rPr>
              <w:t xml:space="preserve">E</w:t>
            </w:r>
            <w:r>
              <w:rPr>
                <w:color w:val="00274C"/>
                <w:position w:val="-2"/>
                <w:sz w:val="20"/>
                <w:szCs w:val="20"/>
                <w:u w:val="none"/>
              </w:rPr>
              <w:t xml:space="preserve"> ed </w:t>
            </w:r>
            <w:r>
              <w:rPr>
                <w:b/>
                <w:bCs/>
                <w:color w:val="00274C"/>
                <w:position w:val="-2"/>
                <w:sz w:val="20"/>
                <w:szCs w:val="20"/>
                <w:u w:val="none"/>
              </w:rPr>
              <w:t xml:space="preserve">F</w:t>
            </w:r>
            <w:r>
              <w:rPr>
                <w:color w:val="00274C"/>
                <w:position w:val="-2"/>
                <w:sz w:val="20"/>
                <w:szCs w:val="20"/>
                <w:u w:val="none"/>
              </w:rPr>
              <w:t xml:space="preserve"> dall'Oil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26831"/>
              </w:numPr>
              <w:spacing w:before="0" w:after="0" w:line="262" w:lineRule="auto"/>
              <w:jc w:val="left"/>
              <w:rPr>
                <w:color w:val="00274C"/>
                <w:sz w:val="20"/>
                <w:szCs w:val="20"/>
              </w:rPr>
            </w:pPr>
            <w:r>
              <w:rPr>
                <w:color w:val="00274C"/>
                <w:position w:val="-2"/>
                <w:sz w:val="20"/>
                <w:szCs w:val="20"/>
                <w:u w:val="none"/>
              </w:rPr>
              <w:t xml:space="preserve">Svitare e rimuovere il raccordo </w:t>
            </w:r>
            <w:r>
              <w:rPr>
                <w:b/>
                <w:bCs/>
                <w:color w:val="00274C"/>
                <w:position w:val="-2"/>
                <w:sz w:val="20"/>
                <w:szCs w:val="20"/>
                <w:u w:val="none"/>
              </w:rPr>
              <w:t xml:space="preserve">H</w:t>
            </w:r>
            <w:r>
              <w:rPr>
                <w:color w:val="00274C"/>
                <w:position w:val="-2"/>
                <w:sz w:val="20"/>
                <w:szCs w:val="20"/>
                <w:u w:val="none"/>
              </w:rPr>
              <w:t xml:space="preserve"> insieme alla sua guarnizione in rame dalla testina </w:t>
            </w:r>
            <w:r>
              <w:rPr>
                <w:b/>
                <w:bCs/>
                <w:color w:val="00274C"/>
                <w:position w:val="-2"/>
                <w:sz w:val="20"/>
                <w:szCs w:val="20"/>
                <w:u w:val="none"/>
              </w:rPr>
              <w:t xml:space="preserve">J</w:t>
            </w:r>
            <w:r>
              <w:rPr>
                <w:color w:val="00274C"/>
                <w:position w:val="-2"/>
                <w:sz w:val="20"/>
                <w:szCs w:val="20"/>
                <w:u w:val="none"/>
              </w:rPr>
              <w:t xml:space="preserve"> .</w:t>
            </w:r>
          </w:p>
          <w:p>
            <w:pPr>
              <w:numPr>
                <w:ilvl w:val="0"/>
                <w:numId w:val="26831"/>
              </w:numPr>
              <w:spacing w:before="0" w:after="0" w:line="262" w:lineRule="auto"/>
              <w:jc w:val="left"/>
              <w:rPr>
                <w:color w:val="00274C"/>
                <w:sz w:val="20"/>
                <w:szCs w:val="20"/>
              </w:rPr>
            </w:pPr>
            <w:r>
              <w:rPr>
                <w:color w:val="00274C"/>
                <w:position w:val="-2"/>
                <w:sz w:val="20"/>
                <w:szCs w:val="20"/>
                <w:u w:val="none"/>
              </w:rPr>
              <w:t xml:space="preserve">Svitare e rimuovere:</w:t>
            </w:r>
            <w:r>
              <w:rPr>
                <w:color w:val="00274C"/>
                <w:position w:val="-2"/>
                <w:sz w:val="20"/>
                <w:szCs w:val="20"/>
                <w:u w:val="none"/>
              </w:rPr>
              <w:br/>
              <w:t xml:space="preserve">- il raccordo </w:t>
            </w:r>
            <w:r>
              <w:rPr>
                <w:b/>
                <w:bCs/>
                <w:color w:val="00274C"/>
                <w:position w:val="-2"/>
                <w:sz w:val="20"/>
                <w:szCs w:val="20"/>
                <w:u w:val="none"/>
              </w:rPr>
              <w:t xml:space="preserve">K</w:t>
            </w:r>
            <w:r>
              <w:rPr>
                <w:color w:val="00274C"/>
                <w:position w:val="-2"/>
                <w:sz w:val="20"/>
                <w:szCs w:val="20"/>
                <w:u w:val="none"/>
              </w:rPr>
              <w:t xml:space="preserve"> con la guarnizione in rame;</w:t>
            </w:r>
            <w:r>
              <w:rPr>
                <w:color w:val="00274C"/>
                <w:position w:val="-2"/>
                <w:sz w:val="20"/>
                <w:szCs w:val="20"/>
                <w:u w:val="none"/>
              </w:rPr>
              <w:br/>
              <w:t xml:space="preserve">- l'Oil Cooler </w:t>
            </w:r>
            <w:r>
              <w:rPr>
                <w:b/>
                <w:bCs/>
                <w:color w:val="00274C"/>
                <w:position w:val="-2"/>
                <w:sz w:val="20"/>
                <w:szCs w:val="20"/>
                <w:u w:val="none"/>
              </w:rPr>
              <w:t xml:space="preserve">G</w:t>
            </w:r>
            <w:r>
              <w:rPr>
                <w:color w:val="00274C"/>
                <w:position w:val="-2"/>
                <w:sz w:val="20"/>
                <w:szCs w:val="20"/>
                <w:u w:val="none"/>
              </w:rPr>
              <w:t xml:space="preserve"> e le relative guarnizioni;</w:t>
            </w:r>
            <w:r>
              <w:rPr>
                <w:color w:val="00274C"/>
                <w:position w:val="-2"/>
                <w:sz w:val="20"/>
                <w:szCs w:val="20"/>
                <w:u w:val="none"/>
              </w:rPr>
              <w:br/>
              <w:t xml:space="preserve">- la testina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4615714" name="name6050612c97e4dd61c"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5833612c97e4dd61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11.11.1.2 Montaggio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87398" name="name2836612c97e4eec3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0612c97e4eec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le guarnizioni </w:t>
            </w:r>
            <w:r>
              <w:rPr>
                <w:b/>
                <w:bCs/>
                <w:color w:val="00274C"/>
                <w:position w:val="-2"/>
                <w:sz w:val="20"/>
                <w:szCs w:val="20"/>
                <w:u w:val="none"/>
              </w:rPr>
              <w:t xml:space="preserve">P, Q, R e W</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Lubrificare con olio le guarnizioni </w:t>
            </w:r>
            <w:r>
              <w:rPr>
                <w:b/>
                <w:bCs/>
                <w:color w:val="00274C"/>
                <w:position w:val="-2"/>
                <w:sz w:val="20"/>
                <w:szCs w:val="20"/>
                <w:u w:val="none"/>
              </w:rPr>
              <w:t xml:space="preserve">P, Q ed R</w:t>
            </w:r>
            <w:r>
              <w:rPr>
                <w:color w:val="00274C"/>
                <w:position w:val="-2"/>
                <w:sz w:val="20"/>
                <w:szCs w:val="20"/>
                <w:u w:val="none"/>
              </w:rPr>
              <w:t xml:space="preserve"> prima di effettuare il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832"/>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P</w:t>
            </w:r>
            <w:r>
              <w:rPr>
                <w:color w:val="00274C"/>
                <w:position w:val="-2"/>
                <w:sz w:val="20"/>
                <w:szCs w:val="20"/>
                <w:u w:val="none"/>
              </w:rPr>
              <w:t xml:space="preserve"> sulla sede del raccordo </w:t>
            </w:r>
            <w:r>
              <w:rPr>
                <w:b/>
                <w:bCs/>
                <w:color w:val="00274C"/>
                <w:position w:val="-2"/>
                <w:sz w:val="20"/>
                <w:szCs w:val="20"/>
                <w:u w:val="none"/>
              </w:rPr>
              <w:t xml:space="preserve">K</w:t>
            </w:r>
            <w:r>
              <w:rPr>
                <w:color w:val="00274C"/>
                <w:position w:val="-2"/>
                <w:sz w:val="20"/>
                <w:szCs w:val="20"/>
                <w:u w:val="none"/>
              </w:rPr>
              <w:t xml:space="preserve"> .</w:t>
            </w:r>
          </w:p>
          <w:p>
            <w:pPr>
              <w:numPr>
                <w:ilvl w:val="0"/>
                <w:numId w:val="26832"/>
              </w:numPr>
              <w:spacing w:before="0" w:after="0" w:line="262" w:lineRule="auto"/>
              <w:jc w:val="left"/>
              <w:rPr>
                <w:color w:val="00274C"/>
                <w:sz w:val="20"/>
                <w:szCs w:val="20"/>
              </w:rPr>
            </w:pPr>
            <w:r>
              <w:rPr>
                <w:color w:val="00274C"/>
                <w:position w:val="-2"/>
                <w:sz w:val="20"/>
                <w:szCs w:val="20"/>
                <w:u w:val="none"/>
              </w:rPr>
              <w:t xml:space="preserve">Inserire la testina </w:t>
            </w:r>
            <w:r>
              <w:rPr>
                <w:b/>
                <w:bCs/>
                <w:color w:val="00274C"/>
                <w:position w:val="-2"/>
                <w:sz w:val="20"/>
                <w:szCs w:val="20"/>
                <w:u w:val="none"/>
              </w:rPr>
              <w:t xml:space="preserve">J</w:t>
            </w:r>
            <w:r>
              <w:rPr>
                <w:color w:val="00274C"/>
                <w:position w:val="-2"/>
                <w:sz w:val="20"/>
                <w:szCs w:val="20"/>
                <w:u w:val="none"/>
              </w:rPr>
              <w:t xml:space="preserve"> sul raccordo </w:t>
            </w:r>
            <w:r>
              <w:rPr>
                <w:b/>
                <w:bCs/>
                <w:color w:val="00274C"/>
                <w:position w:val="-2"/>
                <w:sz w:val="20"/>
                <w:szCs w:val="20"/>
                <w:u w:val="none"/>
              </w:rPr>
              <w:t xml:space="preserve">K</w:t>
            </w:r>
            <w:r>
              <w:rPr>
                <w:color w:val="00274C"/>
                <w:position w:val="-2"/>
                <w:sz w:val="20"/>
                <w:szCs w:val="20"/>
                <w:u w:val="none"/>
              </w:rPr>
              <w:t xml:space="preserve"> e la guarnizione </w:t>
            </w:r>
            <w:r>
              <w:rPr>
                <w:b/>
                <w:bCs/>
                <w:color w:val="00274C"/>
                <w:position w:val="-2"/>
                <w:sz w:val="20"/>
                <w:szCs w:val="20"/>
                <w:u w:val="none"/>
              </w:rPr>
              <w:t xml:space="preserve">Q</w:t>
            </w:r>
            <w:r>
              <w:rPr>
                <w:color w:val="00274C"/>
                <w:position w:val="-2"/>
                <w:sz w:val="20"/>
                <w:szCs w:val="20"/>
                <w:u w:val="none"/>
              </w:rPr>
              <w:t xml:space="preserve"> nella sede della testina </w:t>
            </w:r>
            <w:r>
              <w:rPr>
                <w:b/>
                <w:bCs/>
                <w:color w:val="00274C"/>
                <w:position w:val="-2"/>
                <w:sz w:val="20"/>
                <w:szCs w:val="20"/>
                <w:u w:val="none"/>
              </w:rPr>
              <w:t xml:space="preserve">J</w:t>
            </w:r>
            <w:r>
              <w:rPr>
                <w:color w:val="00274C"/>
                <w:position w:val="-2"/>
                <w:sz w:val="20"/>
                <w:szCs w:val="20"/>
                <w:u w:val="none"/>
              </w:rPr>
              <w:t xml:space="preserve"> .</w:t>
            </w:r>
          </w:p>
          <w:p>
            <w:pPr>
              <w:numPr>
                <w:ilvl w:val="0"/>
                <w:numId w:val="26832"/>
              </w:numPr>
              <w:spacing w:before="0" w:after="0" w:line="262" w:lineRule="auto"/>
              <w:jc w:val="left"/>
              <w:rPr>
                <w:color w:val="00274C"/>
                <w:sz w:val="20"/>
                <w:szCs w:val="20"/>
              </w:rPr>
            </w:pPr>
            <w:r>
              <w:rPr>
                <w:color w:val="00274C"/>
                <w:position w:val="-2"/>
                <w:sz w:val="20"/>
                <w:szCs w:val="20"/>
                <w:u w:val="none"/>
              </w:rPr>
              <w:t xml:space="preserve">Inserire l'Oil Cooler </w:t>
            </w:r>
            <w:r>
              <w:rPr>
                <w:b/>
                <w:bCs/>
                <w:color w:val="00274C"/>
                <w:position w:val="-2"/>
                <w:sz w:val="20"/>
                <w:szCs w:val="20"/>
                <w:u w:val="none"/>
              </w:rPr>
              <w:t xml:space="preserve">G</w:t>
            </w:r>
            <w:r>
              <w:rPr>
                <w:color w:val="00274C"/>
                <w:position w:val="-2"/>
                <w:sz w:val="20"/>
                <w:szCs w:val="20"/>
                <w:u w:val="none"/>
              </w:rPr>
              <w:t xml:space="preserve"> sul raccordo </w:t>
            </w:r>
            <w:r>
              <w:rPr>
                <w:b/>
                <w:bCs/>
                <w:color w:val="00274C"/>
                <w:position w:val="-2"/>
                <w:sz w:val="20"/>
                <w:szCs w:val="20"/>
                <w:u w:val="none"/>
              </w:rPr>
              <w:t xml:space="preserve">K</w:t>
            </w:r>
            <w:r>
              <w:rPr>
                <w:color w:val="00274C"/>
                <w:position w:val="-2"/>
                <w:sz w:val="20"/>
                <w:szCs w:val="20"/>
                <w:u w:val="none"/>
              </w:rPr>
              <w:t xml:space="preserve"> e la guarnizione </w:t>
            </w:r>
            <w:r>
              <w:rPr>
                <w:b/>
                <w:bCs/>
                <w:color w:val="00274C"/>
                <w:position w:val="-2"/>
                <w:sz w:val="20"/>
                <w:szCs w:val="20"/>
                <w:u w:val="none"/>
              </w:rPr>
              <w:t xml:space="preserve">R</w:t>
            </w:r>
            <w:r>
              <w:rPr>
                <w:color w:val="00274C"/>
                <w:position w:val="-2"/>
                <w:sz w:val="20"/>
                <w:szCs w:val="20"/>
                <w:u w:val="none"/>
              </w:rPr>
              <w:t xml:space="preserve"> nella sede dell'Oil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26832"/>
              </w:numPr>
              <w:spacing w:before="0" w:after="0" w:line="262" w:lineRule="auto"/>
              <w:jc w:val="left"/>
              <w:rPr>
                <w:color w:val="00274C"/>
                <w:sz w:val="20"/>
                <w:szCs w:val="20"/>
              </w:rPr>
            </w:pPr>
            <w:r>
              <w:rPr>
                <w:color w:val="00274C"/>
                <w:position w:val="-2"/>
                <w:sz w:val="20"/>
                <w:szCs w:val="20"/>
                <w:u w:val="none"/>
              </w:rPr>
              <w:t xml:space="preserve">Fissare sul basamento </w:t>
            </w:r>
            <w:r>
              <w:rPr>
                <w:b/>
                <w:bCs/>
                <w:color w:val="00274C"/>
                <w:position w:val="-2"/>
                <w:sz w:val="20"/>
                <w:szCs w:val="20"/>
                <w:u w:val="none"/>
              </w:rPr>
              <w:t xml:space="preserve">S</w:t>
            </w:r>
            <w:r>
              <w:rPr>
                <w:color w:val="00274C"/>
                <w:position w:val="-2"/>
                <w:sz w:val="20"/>
                <w:szCs w:val="20"/>
                <w:u w:val="none"/>
              </w:rPr>
              <w:t xml:space="preserve"> l'Oil Cooler </w:t>
            </w:r>
            <w:r>
              <w:rPr>
                <w:b/>
                <w:bCs/>
                <w:color w:val="00274C"/>
                <w:position w:val="-2"/>
                <w:sz w:val="20"/>
                <w:szCs w:val="20"/>
                <w:u w:val="none"/>
              </w:rPr>
              <w:t xml:space="preserve">G</w:t>
            </w:r>
            <w:r>
              <w:rPr>
                <w:color w:val="00274C"/>
                <w:position w:val="-2"/>
                <w:sz w:val="20"/>
                <w:szCs w:val="20"/>
                <w:u w:val="none"/>
              </w:rPr>
              <w:t xml:space="preserve"> e la flangia </w:t>
            </w:r>
            <w:r>
              <w:rPr>
                <w:b/>
                <w:bCs/>
                <w:color w:val="00274C"/>
                <w:position w:val="-2"/>
                <w:sz w:val="20"/>
                <w:szCs w:val="20"/>
                <w:u w:val="none"/>
              </w:rPr>
              <w:t xml:space="preserve">J</w:t>
            </w:r>
            <w:r>
              <w:rPr>
                <w:color w:val="00274C"/>
                <w:position w:val="-2"/>
                <w:sz w:val="20"/>
                <w:szCs w:val="20"/>
                <w:u w:val="none"/>
              </w:rPr>
              <w:t xml:space="preserve"> tramite il raccordo </w:t>
            </w:r>
            <w:r>
              <w:rPr>
                <w:b/>
                <w:bCs/>
                <w:color w:val="00274C"/>
                <w:position w:val="-2"/>
                <w:sz w:val="20"/>
                <w:szCs w:val="20"/>
                <w:u w:val="none"/>
              </w:rPr>
              <w:t xml:space="preserve">K</w:t>
            </w:r>
            <w:r>
              <w:rPr>
                <w:color w:val="00274C"/>
                <w:position w:val="-2"/>
                <w:sz w:val="20"/>
                <w:szCs w:val="20"/>
                <w:u w:val="none"/>
              </w:rPr>
              <w:t xml:space="preserve"> (coppia di serraggio a </w:t>
            </w:r>
            <w:r>
              <w:rPr>
                <w:b/>
                <w:bCs/>
                <w:color w:val="00274C"/>
                <w:position w:val="-2"/>
                <w:sz w:val="20"/>
                <w:szCs w:val="20"/>
                <w:u w:val="none"/>
              </w:rPr>
              <w:t xml:space="preserve">25 Nm + Loctite 2701</w:t>
            </w:r>
            <w:r>
              <w:rPr>
                <w:color w:val="00274C"/>
                <w:position w:val="-2"/>
                <w:sz w:val="20"/>
                <w:szCs w:val="20"/>
                <w:u w:val="none"/>
              </w:rPr>
              <w:t xml:space="preserve"> sul filetto) posizionati come in </w:t>
            </w:r>
            <w:r>
              <w:rPr>
                <w:b/>
                <w:bCs/>
                <w:color w:val="00274C"/>
                <w:position w:val="-2"/>
                <w:sz w:val="20"/>
                <w:szCs w:val="20"/>
                <w:u w:val="none"/>
              </w:rPr>
              <w:t xml:space="preserve">Fig. 11.64</w:t>
            </w:r>
            <w:r>
              <w:rPr>
                <w:color w:val="00274C"/>
                <w:position w:val="-2"/>
                <w:sz w:val="20"/>
                <w:szCs w:val="20"/>
                <w:u w:val="none"/>
              </w:rPr>
              <w:t xml:space="preserve"> .</w:t>
            </w:r>
          </w:p>
          <w:p>
            <w:pPr>
              <w:numPr>
                <w:ilvl w:val="0"/>
                <w:numId w:val="26832"/>
              </w:numPr>
              <w:spacing w:before="0" w:after="0" w:line="262" w:lineRule="auto"/>
              <w:jc w:val="left"/>
              <w:rPr>
                <w:color w:val="00274C"/>
                <w:sz w:val="20"/>
                <w:szCs w:val="20"/>
              </w:rPr>
            </w:pPr>
            <w:r>
              <w:rPr>
                <w:color w:val="00274C"/>
                <w:position w:val="-2"/>
                <w:sz w:val="20"/>
                <w:szCs w:val="20"/>
                <w:u w:val="none"/>
              </w:rPr>
              <w:t xml:space="preserve">Serrare il raccordo </w:t>
            </w:r>
            <w:r>
              <w:rPr>
                <w:b/>
                <w:bCs/>
                <w:color w:val="00274C"/>
                <w:position w:val="-2"/>
                <w:sz w:val="20"/>
                <w:szCs w:val="20"/>
                <w:u w:val="none"/>
              </w:rPr>
              <w:t xml:space="preserve">H</w:t>
            </w:r>
            <w:r>
              <w:rPr>
                <w:color w:val="00274C"/>
                <w:position w:val="-2"/>
                <w:sz w:val="20"/>
                <w:szCs w:val="20"/>
                <w:u w:val="none"/>
              </w:rPr>
              <w:t xml:space="preserve"> sulla testina </w:t>
            </w:r>
            <w:r>
              <w:rPr>
                <w:b/>
                <w:bCs/>
                <w:color w:val="00274C"/>
                <w:position w:val="-2"/>
                <w:sz w:val="20"/>
                <w:szCs w:val="20"/>
                <w:u w:val="none"/>
              </w:rPr>
              <w:t xml:space="preserve">J</w:t>
            </w:r>
            <w:r>
              <w:rPr>
                <w:color w:val="00274C"/>
                <w:position w:val="-2"/>
                <w:sz w:val="20"/>
                <w:szCs w:val="20"/>
                <w:u w:val="none"/>
              </w:rPr>
              <w:t xml:space="preserve"> interponendo la guarnizione </w:t>
            </w:r>
            <w:r>
              <w:rPr>
                <w:b/>
                <w:bCs/>
                <w:color w:val="00274C"/>
                <w:position w:val="-2"/>
                <w:sz w:val="20"/>
                <w:szCs w:val="20"/>
                <w:u w:val="none"/>
              </w:rPr>
              <w:t xml:space="preserve">U</w:t>
            </w:r>
            <w:r>
              <w:rPr>
                <w:color w:val="00274C"/>
                <w:position w:val="-2"/>
                <w:sz w:val="20"/>
                <w:szCs w:val="20"/>
                <w:u w:val="none"/>
              </w:rPr>
              <w:t xml:space="preserve"> (coppia di serraggio a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0522348" name="name4611612c97e5100e5"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1551612c97e5100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11.63</w:t>
            </w:r>
            <w:r>
              <w:rPr>
                <w:position w:val="-230"/>
              </w:rPr>
              <w:drawing>
                <wp:inline distT="0" distB="0" distL="0" distR="0">
                  <wp:extent cx="2232000" cy="1504800"/>
                  <wp:effectExtent b="0" l="0" r="0" t="0"/>
                  <wp:docPr id="5843649" name="name4627612c97e521a18"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7354612c97e521a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02667" name="name1448612c97e5352c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7612c97e5352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guarnizioni </w:t>
            </w:r>
            <w:r>
              <w:rPr>
                <w:b/>
                <w:bCs/>
                <w:color w:val="00274C"/>
                <w:position w:val="-2"/>
                <w:sz w:val="20"/>
                <w:szCs w:val="20"/>
                <w:u w:val="none"/>
              </w:rPr>
              <w:t xml:space="preserve">V</w:t>
            </w:r>
            <w:r>
              <w:rPr>
                <w:color w:val="00274C"/>
                <w:position w:val="-2"/>
                <w:sz w:val="20"/>
                <w:szCs w:val="20"/>
                <w:u w:val="none"/>
              </w:rPr>
              <w:t xml:space="preserve"> ad ogni montaggio.</w:t>
            </w:r>
          </w:p>
          <w:p/>
          <w:p/>
          <w:p>
            <w:pPr>
              <w:numPr>
                <w:ilvl w:val="0"/>
                <w:numId w:val="26833"/>
              </w:numPr>
              <w:spacing w:before="0" w:after="0" w:line="262" w:lineRule="auto"/>
              <w:jc w:val="left"/>
              <w:rPr>
                <w:color w:val="00274C"/>
                <w:sz w:val="20"/>
                <w:szCs w:val="20"/>
              </w:rPr>
            </w:pPr>
            <w:r>
              <w:rPr>
                <w:color w:val="00274C"/>
                <w:position w:val="-2"/>
                <w:sz w:val="20"/>
                <w:szCs w:val="20"/>
                <w:u w:val="none"/>
              </w:rPr>
              <w:t xml:space="preserve">Serrare i raccordi </w:t>
            </w:r>
            <w:r>
              <w:rPr>
                <w:b/>
                <w:bCs/>
                <w:color w:val="00274C"/>
                <w:position w:val="-2"/>
                <w:sz w:val="20"/>
                <w:szCs w:val="20"/>
                <w:u w:val="none"/>
              </w:rPr>
              <w:t xml:space="preserve">L</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interponendo le guarnizioni </w:t>
            </w:r>
            <w:r>
              <w:rPr>
                <w:b/>
                <w:bCs/>
                <w:color w:val="00274C"/>
                <w:position w:val="-2"/>
                <w:sz w:val="20"/>
                <w:szCs w:val="20"/>
                <w:u w:val="none"/>
              </w:rPr>
              <w:t xml:space="preserve">V</w:t>
            </w:r>
            <w:r>
              <w:rPr>
                <w:color w:val="00274C"/>
                <w:position w:val="-2"/>
                <w:sz w:val="20"/>
                <w:szCs w:val="20"/>
                <w:u w:val="none"/>
              </w:rPr>
              <w:t xml:space="preserve"> (coppia di serraggio a </w:t>
            </w:r>
            <w:r>
              <w:rPr>
                <w:b/>
                <w:bCs/>
                <w:color w:val="00274C"/>
                <w:position w:val="-2"/>
                <w:sz w:val="20"/>
                <w:szCs w:val="20"/>
                <w:u w:val="none"/>
              </w:rPr>
              <w:t xml:space="preserve">40 Nm</w:t>
            </w:r>
            <w:r>
              <w:rPr>
                <w:color w:val="00274C"/>
                <w:position w:val="-2"/>
                <w:sz w:val="20"/>
                <w:szCs w:val="20"/>
                <w:u w:val="none"/>
              </w:rPr>
              <w:t xml:space="preserve"> ).</w:t>
            </w:r>
          </w:p>
          <w:p>
            <w:pPr>
              <w:numPr>
                <w:ilvl w:val="0"/>
                <w:numId w:val="26833"/>
              </w:numPr>
              <w:spacing w:before="0" w:after="0" w:line="262" w:lineRule="auto"/>
              <w:jc w:val="left"/>
              <w:rPr>
                <w:color w:val="00274C"/>
                <w:sz w:val="20"/>
                <w:szCs w:val="20"/>
              </w:rPr>
            </w:pPr>
            <w:r>
              <w:rPr>
                <w:color w:val="00274C"/>
                <w:position w:val="-2"/>
                <w:sz w:val="20"/>
                <w:szCs w:val="20"/>
                <w:u w:val="none"/>
              </w:rPr>
              <w:t xml:space="preserve">Lubrificare la guarnizione </w:t>
            </w:r>
            <w:r>
              <w:rPr>
                <w:b/>
                <w:bCs/>
                <w:color w:val="00274C"/>
                <w:position w:val="-2"/>
                <w:sz w:val="20"/>
                <w:szCs w:val="20"/>
                <w:u w:val="none"/>
              </w:rPr>
              <w:t xml:space="preserve">W</w:t>
            </w:r>
            <w:r>
              <w:rPr>
                <w:color w:val="00274C"/>
                <w:position w:val="-2"/>
                <w:sz w:val="20"/>
                <w:szCs w:val="20"/>
                <w:u w:val="none"/>
              </w:rPr>
              <w:t xml:space="preserve"> e serrare la cartuccia </w:t>
            </w:r>
            <w:r>
              <w:rPr>
                <w:b/>
                <w:bCs/>
                <w:color w:val="00274C"/>
                <w:position w:val="-2"/>
                <w:sz w:val="20"/>
                <w:szCs w:val="20"/>
                <w:u w:val="none"/>
              </w:rPr>
              <w:t xml:space="preserve">N</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1362903" name="name6753612c97e545fc9"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6067612c97e545fc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8. Collegare il tubo </w:t>
            </w:r>
            <w:r>
              <w:rPr>
                <w:b/>
                <w:bCs/>
                <w:color w:val="00274C"/>
                <w:position w:val="-2"/>
                <w:sz w:val="20"/>
                <w:szCs w:val="20"/>
                <w:u w:val="none"/>
              </w:rPr>
              <w:t xml:space="preserve">B</w:t>
            </w:r>
            <w:r>
              <w:rPr>
                <w:color w:val="00274C"/>
                <w:position w:val="-2"/>
                <w:sz w:val="20"/>
                <w:szCs w:val="20"/>
                <w:u w:val="none"/>
              </w:rPr>
              <w:t xml:space="preserve"> sul raccordo centrale del supporto </w:t>
            </w:r>
            <w:r>
              <w:rPr>
                <w:b/>
                <w:bCs/>
                <w:color w:val="00274C"/>
                <w:position w:val="-2"/>
                <w:sz w:val="20"/>
                <w:szCs w:val="20"/>
                <w:u w:val="none"/>
              </w:rPr>
              <w:t xml:space="preserve">M</w:t>
            </w:r>
            <w:r>
              <w:rPr>
                <w:color w:val="00274C"/>
                <w:position w:val="-2"/>
                <w:sz w:val="20"/>
                <w:szCs w:val="20"/>
                <w:u w:val="none"/>
              </w:rPr>
              <w:t xml:space="preserve"> e della testina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9. Collegare il tubo </w:t>
            </w:r>
            <w:r>
              <w:rPr>
                <w:b/>
                <w:bCs/>
                <w:color w:val="00274C"/>
                <w:position w:val="-2"/>
                <w:sz w:val="20"/>
                <w:szCs w:val="20"/>
                <w:u w:val="none"/>
              </w:rPr>
              <w:t xml:space="preserve">C</w:t>
            </w:r>
            <w:r>
              <w:rPr>
                <w:color w:val="00274C"/>
                <w:position w:val="-2"/>
                <w:sz w:val="20"/>
                <w:szCs w:val="20"/>
                <w:u w:val="none"/>
              </w:rPr>
              <w:t xml:space="preserve"> sul raccordo laterale del supporto </w:t>
            </w:r>
            <w:r>
              <w:rPr>
                <w:b/>
                <w:bCs/>
                <w:color w:val="00274C"/>
                <w:position w:val="-2"/>
                <w:sz w:val="20"/>
                <w:szCs w:val="20"/>
                <w:u w:val="none"/>
              </w:rPr>
              <w:t xml:space="preserve">M</w:t>
            </w:r>
            <w:r>
              <w:rPr>
                <w:color w:val="00274C"/>
                <w:position w:val="-2"/>
                <w:sz w:val="20"/>
                <w:szCs w:val="20"/>
                <w:u w:val="none"/>
              </w:rPr>
              <w:t xml:space="preserve"> e della testina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10. Serrare i dadi </w:t>
            </w:r>
            <w:r>
              <w:rPr>
                <w:b/>
                <w:bCs/>
                <w:color w:val="00274C"/>
                <w:position w:val="-2"/>
                <w:sz w:val="20"/>
                <w:szCs w:val="20"/>
                <w:u w:val="none"/>
              </w:rPr>
              <w:t xml:space="preserve">A</w:t>
            </w:r>
            <w:r>
              <w:rPr>
                <w:color w:val="00274C"/>
                <w:position w:val="-2"/>
                <w:sz w:val="20"/>
                <w:szCs w:val="20"/>
                <w:u w:val="none"/>
              </w:rPr>
              <w:t xml:space="preserve"> sulla testina </w:t>
            </w:r>
            <w:r>
              <w:rPr>
                <w:b/>
                <w:bCs/>
                <w:color w:val="00274C"/>
                <w:position w:val="-2"/>
                <w:sz w:val="20"/>
                <w:szCs w:val="20"/>
                <w:u w:val="none"/>
              </w:rPr>
              <w:t xml:space="preserve">J</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r>
              <w:rPr>
                <w:color w:val="00274C"/>
                <w:position w:val="-2"/>
                <w:sz w:val="20"/>
                <w:szCs w:val="20"/>
                <w:u w:val="none"/>
              </w:rPr>
              <w:br/>
              <w:t xml:space="preserve">11. Serrare i dadi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35 Nm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91719" name="name3154612c97e5580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95612c97e5580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Verificare il corretto serraggio dei raccordi </w:t>
            </w:r>
            <w:r>
              <w:rPr>
                <w:b/>
                <w:bCs/>
                <w:color w:val="00274C"/>
                <w:position w:val="-2"/>
                <w:sz w:val="20"/>
                <w:szCs w:val="20"/>
                <w:u w:val="none"/>
              </w:rPr>
              <w:t xml:space="preserve">H (Fig. 11.64)</w:t>
            </w:r>
            <w:r>
              <w:rPr>
                <w:color w:val="00274C"/>
                <w:position w:val="-2"/>
                <w:sz w:val="20"/>
                <w:szCs w:val="20"/>
                <w:u w:val="none"/>
              </w:rPr>
              <w:t xml:space="preserve"> e </w:t>
            </w:r>
            <w:r>
              <w:rPr>
                <w:b/>
                <w:bCs/>
                <w:color w:val="00274C"/>
                <w:position w:val="-2"/>
                <w:sz w:val="20"/>
                <w:szCs w:val="20"/>
                <w:u w:val="none"/>
              </w:rPr>
              <w:t xml:space="preserve">L (Fig. 11.65)</w:t>
            </w:r>
            <w:r>
              <w:rPr>
                <w:color w:val="00274C"/>
                <w:position w:val="-2"/>
                <w:sz w:val="20"/>
                <w:szCs w:val="20"/>
                <w:u w:val="none"/>
              </w:rPr>
              <w:t xml:space="preserve"> (coppia di serraggio a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2695744" name="name4669612c97e570d48"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1931612c97e570d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w:t>
            </w:r>
            <w:r>
              <w:rPr>
                <w:color w:val="00274C"/>
                <w:position w:val="-2"/>
                <w:sz w:val="20"/>
                <w:szCs w:val="20"/>
                <w:u w:val="none"/>
              </w:rPr>
              <w:t xml:space="preserve"> </w:t>
            </w:r>
            <w:r>
              <w:rPr>
                <w:b/>
                <w:bCs/>
                <w:color w:val="00274C"/>
                <w:position w:val="-2"/>
                <w:sz w:val="20"/>
                <w:szCs w:val="20"/>
                <w:u w:val="none"/>
              </w:rPr>
              <w:t xml:space="preserve">Opzione</w:t>
            </w:r>
            <w:r>
              <w:rPr>
                <w:b/>
                <w:bCs/>
                <w:color w:val="00274C"/>
                <w:position w:val="-2"/>
                <w:sz w:val="20"/>
                <w:szCs w:val="20"/>
                <w:u w:val="none"/>
              </w:rPr>
              <w:t xml:space="preserve"> B</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11.11.2.1</w:t>
            </w:r>
            <w:r>
              <w:rPr>
                <w:b/>
                <w:bCs/>
                <w:color w:val="00274C"/>
                <w:position w:val="-2"/>
                <w:sz w:val="20"/>
                <w:szCs w:val="20"/>
                <w:u w:val="none"/>
              </w:rPr>
              <w:t xml:space="preserve"> Smontaggio</w:t>
            </w:r>
          </w:p>
          <w:p/>
          <w:p/>
          <w:p>
            <w:pPr>
              <w:numPr>
                <w:ilvl w:val="0"/>
                <w:numId w:val="26834"/>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4275612c97e57296a" w:history="1">
              <w:r>
                <w:rPr>
                  <w:rStyle w:val="DefaultParagraphFontPHPDOCX"/>
                  <w:b/>
                  <w:bCs/>
                  <w:color w:val="0000FF"/>
                  <w:position w:val="-2"/>
                  <w:sz w:val="20"/>
                  <w:szCs w:val="20"/>
                  <w:u w:val="single" w:color=""/>
                </w:rPr>
                <w:t xml:space="preserve">Par. 5.2</w:t>
              </w:r>
            </w:hyperlink>
            <w:r>
              <w:rPr>
                <w:b/>
                <w:bCs/>
                <w:color w:val="00274C"/>
                <w:position w:val="-2"/>
                <w:sz w:val="20"/>
                <w:szCs w:val="20"/>
                <w:u w:val="none"/>
              </w:rPr>
              <w:t xml:space="preserve"> .</w:t>
            </w:r>
          </w:p>
          <w:p>
            <w:pPr>
              <w:numPr>
                <w:ilvl w:val="0"/>
                <w:numId w:val="26834"/>
              </w:numPr>
              <w:spacing w:before="0" w:after="0" w:line="262" w:lineRule="auto"/>
              <w:jc w:val="left"/>
              <w:rPr>
                <w:color w:val="00274C"/>
                <w:sz w:val="20"/>
                <w:szCs w:val="20"/>
              </w:rPr>
            </w:pPr>
            <w:r>
              <w:rPr>
                <w:color w:val="00274C"/>
                <w:position w:val="-2"/>
                <w:sz w:val="20"/>
                <w:szCs w:val="20"/>
                <w:u w:val="none"/>
              </w:rPr>
              <w:t xml:space="preserve">Eseguire le operazioni descritte al punto1 del </w:t>
            </w:r>
            <w:hyperlink r:id="rId6367612c97e572b75" w:history="1">
              <w:r>
                <w:rPr>
                  <w:rStyle w:val="DefaultParagraphFontPHPDOCX"/>
                  <w:b/>
                  <w:bCs/>
                  <w:color w:val="0000FF"/>
                  <w:position w:val="-2"/>
                  <w:sz w:val="20"/>
                  <w:szCs w:val="20"/>
                  <w:u w:val="single" w:color=""/>
                </w:rPr>
                <w:t xml:space="preserve">Par. 7.3.2</w:t>
              </w:r>
            </w:hyperlink>
            <w:r>
              <w:rPr>
                <w:b/>
                <w:bCs/>
                <w:color w:val="00274C"/>
                <w:position w:val="-2"/>
                <w:sz w:val="20"/>
                <w:szCs w:val="20"/>
                <w:u w:val="none"/>
              </w:rPr>
              <w:t xml:space="preserve"> .</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95688" name="name9244612c97e585bc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11612c97e585b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8082612c97e586281"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La cartuccia del filtro olio non è necessariamente fornita dalla </w:t>
            </w:r>
            <w:r>
              <w:rPr>
                <w:b/>
                <w:bCs/>
                <w:color w:val="00274C"/>
                <w:position w:val="-2"/>
                <w:sz w:val="20"/>
                <w:szCs w:val="20"/>
                <w:u w:val="none"/>
              </w:rPr>
              <w:t xml:space="preserve">KOHLER</w:t>
            </w:r>
            <w:r>
              <w:rPr>
                <w:color w:val="00274C"/>
                <w:position w:val="-2"/>
                <w:sz w:val="20"/>
                <w:szCs w:val="20"/>
                <w:u w:val="none"/>
              </w:rPr>
              <w:t xml:space="preserve"> (in questi casi fare riferimento alla documentazione della macchina).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Per la sostituzione della sola cartuccia, riferirsi alle operazioni </w:t>
            </w:r>
            <w:r>
              <w:rPr>
                <w:b/>
                <w:bCs/>
                <w:color w:val="00274C"/>
                <w:position w:val="-2"/>
                <w:sz w:val="20"/>
                <w:szCs w:val="20"/>
                <w:u w:val="none"/>
              </w:rPr>
              <w:t xml:space="preserve">5 (Par. 11.11.1)</w:t>
            </w:r>
            <w:r>
              <w:rPr>
                <w:color w:val="00274C"/>
                <w:position w:val="-2"/>
                <w:sz w:val="20"/>
                <w:szCs w:val="20"/>
                <w:u w:val="none"/>
              </w:rPr>
              <w:t xml:space="preserve"> e </w:t>
            </w:r>
            <w:r>
              <w:rPr>
                <w:b/>
                <w:bCs/>
                <w:color w:val="00274C"/>
                <w:position w:val="-2"/>
                <w:sz w:val="20"/>
                <w:szCs w:val="20"/>
                <w:u w:val="none"/>
              </w:rPr>
              <w:t xml:space="preserve">7 (Par. 11.11.2)</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Per lo smontaggio dei tubi </w:t>
            </w:r>
            <w:r>
              <w:rPr>
                <w:b/>
                <w:bCs/>
                <w:color w:val="00274C"/>
                <w:position w:val="-2"/>
                <w:sz w:val="20"/>
                <w:szCs w:val="20"/>
                <w:u w:val="none"/>
              </w:rPr>
              <w:t xml:space="preserve">B e C</w:t>
            </w:r>
            <w:r>
              <w:rPr>
                <w:color w:val="00274C"/>
                <w:position w:val="-2"/>
                <w:sz w:val="20"/>
                <w:szCs w:val="20"/>
                <w:u w:val="none"/>
              </w:rPr>
              <w:t xml:space="preserve"> , bloccare con una chiave i raccordi </w:t>
            </w:r>
            <w:r>
              <w:rPr>
                <w:b/>
                <w:bCs/>
                <w:color w:val="00274C"/>
                <w:position w:val="-2"/>
                <w:sz w:val="20"/>
                <w:szCs w:val="20"/>
                <w:u w:val="none"/>
              </w:rPr>
              <w:t xml:space="preserve">L (Fig. 11.70)</w:t>
            </w:r>
            <w:r>
              <w:rPr>
                <w:color w:val="00274C"/>
                <w:position w:val="-2"/>
                <w:sz w:val="20"/>
                <w:szCs w:val="20"/>
                <w:u w:val="none"/>
              </w:rPr>
              <w:t xml:space="preserve"> e </w:t>
            </w:r>
            <w:r>
              <w:rPr>
                <w:b/>
                <w:bCs/>
                <w:color w:val="00274C"/>
                <w:position w:val="-2"/>
                <w:sz w:val="20"/>
                <w:szCs w:val="20"/>
                <w:u w:val="none"/>
              </w:rPr>
              <w:t xml:space="preserve">H (Fig. 11.72)</w:t>
            </w:r>
            <w:r>
              <w:rPr>
                <w:color w:val="00274C"/>
                <w:position w:val="-2"/>
                <w:sz w:val="20"/>
                <w:szCs w:val="20"/>
                <w:u w:val="none"/>
              </w:rPr>
              <w:t xml:space="preserve"> per evitare che si svitino e vengano rimossi insieme ai dadi </w:t>
            </w:r>
            <w:r>
              <w:rPr>
                <w:b/>
                <w:bCs/>
                <w:color w:val="00274C"/>
                <w:position w:val="-2"/>
                <w:sz w:val="20"/>
                <w:szCs w:val="20"/>
                <w:u w:val="none"/>
              </w:rPr>
              <w:t xml:space="preserve">A</w:t>
            </w:r>
            <w:r>
              <w:rPr>
                <w:color w:val="00274C"/>
                <w:position w:val="-2"/>
                <w:sz w:val="20"/>
                <w:szCs w:val="20"/>
                <w:u w:val="none"/>
              </w:rPr>
              <w:t xml:space="preserve"> , con conseguente perdite d'olio.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hanno caratteristiche differenti del filetto - Prima di smontare 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 applicare un segno di riconoscimento per riposizionare gli stessi nella stessa posizione sul supporto </w:t>
            </w:r>
            <w:r>
              <w:rPr>
                <w:b/>
                <w:bCs/>
                <w:color w:val="00274C"/>
                <w:position w:val="-2"/>
                <w:sz w:val="20"/>
                <w:szCs w:val="20"/>
                <w:u w:val="none"/>
              </w:rPr>
              <w:t xml:space="preserve">M</w:t>
            </w:r>
            <w:r>
              <w:rPr>
                <w:color w:val="00274C"/>
                <w:position w:val="-2"/>
                <w:sz w:val="20"/>
                <w:szCs w:val="20"/>
                <w:u w:val="none"/>
              </w:rPr>
              <w:t xml:space="preserve"> o la testina </w:t>
            </w:r>
            <w:r>
              <w:rPr>
                <w:b/>
                <w:bCs/>
                <w:color w:val="00274C"/>
                <w:position w:val="-2"/>
                <w:sz w:val="20"/>
                <w:szCs w:val="20"/>
                <w:u w:val="none"/>
              </w:rPr>
              <w:t xml:space="preserve">J</w:t>
            </w:r>
            <w:r>
              <w:rPr>
                <w:color w:val="00274C"/>
                <w:position w:val="-2"/>
                <w:sz w:val="20"/>
                <w:szCs w:val="20"/>
                <w:u w:val="none"/>
              </w:rPr>
              <w:t xml:space="preserve"> in fase di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I dadi </w:t>
            </w:r>
            <w:r>
              <w:rPr>
                <w:b/>
                <w:bCs/>
                <w:color w:val="00274C"/>
                <w:position w:val="-2"/>
                <w:sz w:val="20"/>
                <w:szCs w:val="20"/>
                <w:u w:val="none"/>
              </w:rPr>
              <w:t xml:space="preserve">A</w:t>
            </w:r>
            <w:r>
              <w:rPr>
                <w:color w:val="00274C"/>
                <w:position w:val="-2"/>
                <w:sz w:val="20"/>
                <w:szCs w:val="20"/>
                <w:u w:val="none"/>
              </w:rPr>
              <w:t xml:space="preserve"> hanno caratteristiche differenti del filetto - Prima di smontare i tubi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 applicare un segno di riconoscimento al fine di avvitare correttamente i dadi </w:t>
            </w:r>
            <w:r>
              <w:rPr>
                <w:b/>
                <w:bCs/>
                <w:color w:val="00274C"/>
                <w:position w:val="-2"/>
                <w:sz w:val="20"/>
                <w:szCs w:val="20"/>
                <w:u w:val="none"/>
              </w:rPr>
              <w:t xml:space="preserve">A</w:t>
            </w:r>
            <w:r>
              <w:rPr>
                <w:color w:val="00274C"/>
                <w:position w:val="-2"/>
                <w:sz w:val="20"/>
                <w:szCs w:val="20"/>
                <w:u w:val="none"/>
              </w:rPr>
              <w:t xml:space="preserve"> con 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in fase di montaggio.</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47177084" name="name5542612c97e5a0185"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9206612c97e5a016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11.67</w:t>
            </w:r>
          </w:p>
        </w:tc>
      </w:tr>
      <w:tr>
        <w:trPr>
          <w:trHeight w:val="0" w:hRule="atLeast"/>
        </w:trPr>
        <w:tc>
          <w:tcPr>
            <w:tcMar>
              <w:top w:w="150" w:type="dxa"/>
              <w:left w:w="150" w:type="dxa"/>
              <w:bottom w:w="150" w:type="dxa"/>
              <w:right w:w="150" w:type="dxa"/>
            </w:tcMar>
            <w:textDirection w:val="lrTb"/>
            <w:vAlign w:val="center"/>
          </w:tcPr>
          <w:p/>
          <w:p/>
          <w:p>
            <w:pPr>
              <w:numPr>
                <w:ilvl w:val="0"/>
                <w:numId w:val="26835"/>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e rimuovere i tubi </w:t>
            </w:r>
            <w:r>
              <w:rPr>
                <w:b/>
                <w:bCs/>
                <w:color w:val="00274C"/>
                <w:position w:val="-2"/>
                <w:sz w:val="20"/>
                <w:szCs w:val="20"/>
                <w:u w:val="none"/>
              </w:rPr>
              <w:t xml:space="preserve">B e C</w:t>
            </w:r>
            <w:r>
              <w:rPr>
                <w:color w:val="00274C"/>
                <w:position w:val="-2"/>
                <w:sz w:val="20"/>
                <w:szCs w:val="20"/>
                <w:u w:val="none"/>
              </w:rPr>
              <w:t xml:space="preserve"> .</w:t>
            </w:r>
          </w:p>
          <w:p>
            <w:pPr>
              <w:numPr>
                <w:ilvl w:val="0"/>
                <w:numId w:val="26835"/>
              </w:numPr>
              <w:spacing w:before="0" w:after="0" w:line="262" w:lineRule="auto"/>
              <w:jc w:val="left"/>
              <w:rPr>
                <w:color w:val="00274C"/>
                <w:sz w:val="20"/>
                <w:szCs w:val="20"/>
              </w:rPr>
            </w:pPr>
            <w:r>
              <w:rPr>
                <w:color w:val="00274C"/>
                <w:position w:val="-2"/>
                <w:sz w:val="20"/>
                <w:szCs w:val="20"/>
                <w:u w:val="none"/>
              </w:rPr>
              <w:t xml:space="preserve">Svitare i raccordi </w:t>
            </w:r>
            <w:r>
              <w:rPr>
                <w:b/>
                <w:bCs/>
                <w:color w:val="00274C"/>
                <w:position w:val="-2"/>
                <w:sz w:val="20"/>
                <w:szCs w:val="20"/>
                <w:u w:val="none"/>
              </w:rPr>
              <w:t xml:space="preserve">L</w:t>
            </w:r>
            <w:r>
              <w:rPr>
                <w:color w:val="00274C"/>
                <w:position w:val="-2"/>
                <w:sz w:val="20"/>
                <w:szCs w:val="20"/>
                <w:u w:val="none"/>
              </w:rPr>
              <w:t xml:space="preserve"> e rimuovere le guarnizioni in rame dal supporto </w:t>
            </w:r>
            <w:r>
              <w:rPr>
                <w:b/>
                <w:bCs/>
                <w:color w:val="00274C"/>
                <w:position w:val="-2"/>
                <w:sz w:val="20"/>
                <w:szCs w:val="20"/>
                <w:u w:val="none"/>
              </w:rPr>
              <w:t xml:space="preserve">M</w:t>
            </w:r>
            <w:r>
              <w:rPr>
                <w:color w:val="00274C"/>
                <w:position w:val="-2"/>
                <w:sz w:val="20"/>
                <w:szCs w:val="20"/>
                <w:u w:val="none"/>
              </w:rPr>
              <w:t xml:space="preserve"> .</w:t>
            </w:r>
          </w:p>
          <w:p>
            <w:pPr>
              <w:numPr>
                <w:ilvl w:val="0"/>
                <w:numId w:val="26835"/>
              </w:numPr>
              <w:spacing w:before="0" w:after="0" w:line="262" w:lineRule="auto"/>
              <w:jc w:val="left"/>
              <w:rPr>
                <w:color w:val="00274C"/>
                <w:sz w:val="20"/>
                <w:szCs w:val="20"/>
              </w:rPr>
            </w:pPr>
            <w:r>
              <w:rPr>
                <w:color w:val="00274C"/>
                <w:position w:val="-2"/>
                <w:sz w:val="20"/>
                <w:szCs w:val="20"/>
                <w:u w:val="none"/>
              </w:rPr>
              <w:t xml:space="preserve">Svitare la cartuccia </w:t>
            </w:r>
            <w:r>
              <w:rPr>
                <w:b/>
                <w:bCs/>
                <w:color w:val="00274C"/>
                <w:position w:val="-2"/>
                <w:sz w:val="20"/>
                <w:szCs w:val="20"/>
                <w:u w:val="none"/>
              </w:rPr>
              <w:t xml:space="preserve">N</w:t>
            </w:r>
            <w:r>
              <w:rPr>
                <w:color w:val="00274C"/>
                <w:position w:val="-2"/>
                <w:sz w:val="20"/>
                <w:szCs w:val="20"/>
                <w:u w:val="none"/>
              </w:rPr>
              <w:t xml:space="preserve"> insieme alla sua guarnizione dal supporto </w:t>
            </w:r>
            <w:r>
              <w:rPr>
                <w:b/>
                <w:bCs/>
                <w:color w:val="00274C"/>
                <w:position w:val="-2"/>
                <w:sz w:val="20"/>
                <w:szCs w:val="20"/>
                <w:u w:val="none"/>
              </w:rPr>
              <w:t xml:space="preserve">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9104688" name="name5409612c97e5ba8aa"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283612c97e5ba8a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11.68</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9793994" name="name4583612c97e5ce957"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569612c97e5ce95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11.69</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6619716" name="name4540612c97e5e3893"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1333612c97e5e388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11.70</w:t>
            </w:r>
          </w:p>
          <w:p/>
          <w:p/>
          <w:p/>
          <w:p/>
          <w:p/>
          <w:p/>
          <w:p/>
          <w:p/>
        </w:tc>
      </w:tr>
      <w:tr>
        <w:trPr>
          <w:trHeight w:val="0" w:hRule="atLeast"/>
        </w:trPr>
        <w:tc>
          <w:tcPr>
            <w:tcMar>
              <w:top w:w="150" w:type="dxa"/>
              <w:left w:w="150" w:type="dxa"/>
              <w:bottom w:w="150" w:type="dxa"/>
              <w:right w:w="150" w:type="dxa"/>
            </w:tcMar>
            <w:textDirection w:val="lrTb"/>
            <w:vAlign w:val="center"/>
          </w:tcPr>
          <w:p>
            <w:pPr>
              <w:numPr>
                <w:ilvl w:val="0"/>
                <w:numId w:val="26836"/>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D</w:t>
            </w:r>
            <w:r>
              <w:rPr>
                <w:color w:val="00274C"/>
                <w:position w:val="-2"/>
                <w:sz w:val="20"/>
                <w:szCs w:val="20"/>
                <w:u w:val="none"/>
              </w:rPr>
              <w:t xml:space="preserve"> e disinnestare i tubi </w:t>
            </w:r>
            <w:r>
              <w:rPr>
                <w:b/>
                <w:bCs/>
                <w:color w:val="00274C"/>
                <w:position w:val="-2"/>
                <w:sz w:val="20"/>
                <w:szCs w:val="20"/>
                <w:u w:val="none"/>
              </w:rPr>
              <w:t xml:space="preserve">E</w:t>
            </w:r>
            <w:r>
              <w:rPr>
                <w:color w:val="00274C"/>
                <w:position w:val="-2"/>
                <w:sz w:val="20"/>
                <w:szCs w:val="20"/>
                <w:u w:val="none"/>
              </w:rPr>
              <w:t xml:space="preserve"> ed </w:t>
            </w:r>
            <w:r>
              <w:rPr>
                <w:b/>
                <w:bCs/>
                <w:color w:val="00274C"/>
                <w:position w:val="-2"/>
                <w:sz w:val="20"/>
                <w:szCs w:val="20"/>
                <w:u w:val="none"/>
              </w:rPr>
              <w:t xml:space="preserve">F</w:t>
            </w:r>
            <w:r>
              <w:rPr>
                <w:color w:val="00274C"/>
                <w:position w:val="-2"/>
                <w:sz w:val="20"/>
                <w:szCs w:val="20"/>
                <w:u w:val="none"/>
              </w:rPr>
              <w:t xml:space="preserve"> dall'Oil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26836"/>
              </w:numPr>
              <w:spacing w:before="0" w:after="0" w:line="262" w:lineRule="auto"/>
              <w:jc w:val="left"/>
              <w:rPr>
                <w:color w:val="00274C"/>
                <w:sz w:val="20"/>
                <w:szCs w:val="20"/>
              </w:rPr>
            </w:pPr>
            <w:r>
              <w:rPr>
                <w:color w:val="00274C"/>
                <w:position w:val="-2"/>
                <w:sz w:val="20"/>
                <w:szCs w:val="20"/>
                <w:u w:val="none"/>
              </w:rPr>
              <w:t xml:space="preserve">Svitare e rimuovere i raccordi </w:t>
            </w:r>
            <w:r>
              <w:rPr>
                <w:b/>
                <w:bCs/>
                <w:color w:val="00274C"/>
                <w:position w:val="-2"/>
                <w:sz w:val="20"/>
                <w:szCs w:val="20"/>
                <w:u w:val="none"/>
              </w:rPr>
              <w:t xml:space="preserve">H</w:t>
            </w:r>
            <w:r>
              <w:rPr>
                <w:color w:val="00274C"/>
                <w:position w:val="-2"/>
                <w:sz w:val="20"/>
                <w:szCs w:val="20"/>
                <w:u w:val="none"/>
              </w:rPr>
              <w:t xml:space="preserve"> insieme alla sua guarnizione in rame dalla testina </w:t>
            </w:r>
            <w:r>
              <w:rPr>
                <w:b/>
                <w:bCs/>
                <w:color w:val="00274C"/>
                <w:position w:val="-2"/>
                <w:sz w:val="20"/>
                <w:szCs w:val="20"/>
                <w:u w:val="none"/>
              </w:rPr>
              <w:t xml:space="preserve">J</w:t>
            </w:r>
            <w:r>
              <w:rPr>
                <w:color w:val="00274C"/>
                <w:position w:val="-2"/>
                <w:sz w:val="20"/>
                <w:szCs w:val="20"/>
                <w:u w:val="none"/>
              </w:rPr>
              <w:t xml:space="preserve"> .</w:t>
            </w:r>
          </w:p>
          <w:p>
            <w:pPr>
              <w:numPr>
                <w:ilvl w:val="0"/>
                <w:numId w:val="26836"/>
              </w:numPr>
              <w:spacing w:before="0" w:after="0" w:line="262" w:lineRule="auto"/>
              <w:jc w:val="left"/>
              <w:rPr>
                <w:color w:val="00274C"/>
                <w:sz w:val="20"/>
                <w:szCs w:val="20"/>
              </w:rPr>
            </w:pPr>
            <w:r>
              <w:rPr>
                <w:color w:val="00274C"/>
                <w:position w:val="-2"/>
                <w:sz w:val="20"/>
                <w:szCs w:val="20"/>
                <w:u w:val="none"/>
              </w:rPr>
              <w:t xml:space="preserve">Svitare e rimuovere:</w:t>
            </w:r>
            <w:r>
              <w:rPr>
                <w:color w:val="00274C"/>
                <w:position w:val="-2"/>
                <w:sz w:val="20"/>
                <w:szCs w:val="20"/>
                <w:u w:val="none"/>
              </w:rPr>
              <w:br/>
              <w:t xml:space="preserve">- il raccordo </w:t>
            </w:r>
            <w:r>
              <w:rPr>
                <w:b/>
                <w:bCs/>
                <w:color w:val="00274C"/>
                <w:position w:val="-2"/>
                <w:sz w:val="20"/>
                <w:szCs w:val="20"/>
                <w:u w:val="none"/>
              </w:rPr>
              <w:t xml:space="preserve">K</w:t>
            </w:r>
            <w:r>
              <w:rPr>
                <w:color w:val="00274C"/>
                <w:position w:val="-2"/>
                <w:sz w:val="20"/>
                <w:szCs w:val="20"/>
                <w:u w:val="none"/>
              </w:rPr>
              <w:t xml:space="preserve"> con la guarnizione;</w:t>
            </w:r>
            <w:r>
              <w:rPr>
                <w:color w:val="00274C"/>
                <w:position w:val="-2"/>
                <w:sz w:val="20"/>
                <w:szCs w:val="20"/>
                <w:u w:val="none"/>
              </w:rPr>
              <w:br/>
              <w:t xml:space="preserve">- la testina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 l'Oil Cooler </w:t>
            </w:r>
            <w:r>
              <w:rPr>
                <w:b/>
                <w:bCs/>
                <w:color w:val="00274C"/>
                <w:position w:val="-2"/>
                <w:sz w:val="20"/>
                <w:szCs w:val="20"/>
                <w:u w:val="none"/>
              </w:rPr>
              <w:t xml:space="preserve">G</w:t>
            </w:r>
            <w:r>
              <w:rPr>
                <w:color w:val="00274C"/>
                <w:position w:val="-2"/>
                <w:sz w:val="20"/>
                <w:szCs w:val="20"/>
                <w:u w:val="none"/>
              </w:rPr>
              <w:t xml:space="preserve"> e le relative guarnizioni;</w:t>
            </w:r>
            <w:r>
              <w:rPr>
                <w:color w:val="00274C"/>
                <w:position w:val="-2"/>
                <w:sz w:val="20"/>
                <w:szCs w:val="20"/>
                <w:u w:val="none"/>
              </w:rPr>
              <w:br/>
              <w:t xml:space="preserve">- le viti </w:t>
            </w:r>
            <w:r>
              <w:rPr>
                <w:b/>
                <w:bCs/>
                <w:color w:val="00274C"/>
                <w:position w:val="-2"/>
                <w:sz w:val="20"/>
                <w:szCs w:val="20"/>
                <w:u w:val="none"/>
              </w:rPr>
              <w:t xml:space="preserve">X</w:t>
            </w:r>
            <w:r>
              <w:rPr>
                <w:color w:val="00274C"/>
                <w:position w:val="-2"/>
                <w:sz w:val="20"/>
                <w:szCs w:val="20"/>
                <w:u w:val="none"/>
              </w:rPr>
              <w:t xml:space="preserve"> e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il supporto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20667934" name="name4311612c97e606241"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6505612c97e60623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11.71</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8696543" name="name8706612c97e61ab2e"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8596612c97e61ab1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11.72</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11.11.2.2 Montaggio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61898" name="name6720612c97e6309e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9612c97e6309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le guarnizioni </w:t>
            </w:r>
            <w:r>
              <w:rPr>
                <w:b/>
                <w:bCs/>
                <w:color w:val="00274C"/>
                <w:position w:val="-2"/>
                <w:sz w:val="20"/>
                <w:szCs w:val="20"/>
                <w:u w:val="none"/>
              </w:rPr>
              <w:t xml:space="preserve">H1,</w:t>
            </w:r>
            <w:r>
              <w:rPr>
                <w:color w:val="00274C"/>
                <w:position w:val="-2"/>
                <w:sz w:val="20"/>
                <w:szCs w:val="20"/>
                <w:u w:val="none"/>
              </w:rPr>
              <w:t xml:space="preserve"> </w:t>
            </w:r>
            <w:r>
              <w:rPr>
                <w:b/>
                <w:bCs/>
                <w:color w:val="00274C"/>
                <w:position w:val="-2"/>
                <w:sz w:val="20"/>
                <w:szCs w:val="20"/>
                <w:u w:val="none"/>
              </w:rPr>
              <w:t xml:space="preserve">J1, J2, K1, L1, T1 e Z1</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Lubrificare con olio le guarnizioni </w:t>
            </w:r>
            <w:r>
              <w:rPr>
                <w:b/>
                <w:bCs/>
                <w:color w:val="00274C"/>
                <w:position w:val="-2"/>
                <w:sz w:val="20"/>
                <w:szCs w:val="20"/>
                <w:u w:val="none"/>
              </w:rPr>
              <w:t xml:space="preserve">J1, J2, K1, T1 e Z1</w:t>
            </w:r>
            <w:r>
              <w:rPr>
                <w:color w:val="00274C"/>
                <w:position w:val="-2"/>
                <w:sz w:val="20"/>
                <w:szCs w:val="20"/>
                <w:u w:val="none"/>
              </w:rPr>
              <w:t xml:space="preserve"> prima di effettuare il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837"/>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K1</w:t>
            </w:r>
            <w:r>
              <w:rPr>
                <w:color w:val="00274C"/>
                <w:position w:val="-2"/>
                <w:sz w:val="20"/>
                <w:szCs w:val="20"/>
                <w:u w:val="none"/>
              </w:rPr>
              <w:t xml:space="preserve"> sulla sede del raccordo </w:t>
            </w:r>
            <w:r>
              <w:rPr>
                <w:b/>
                <w:bCs/>
                <w:color w:val="00274C"/>
                <w:position w:val="-2"/>
                <w:sz w:val="20"/>
                <w:szCs w:val="20"/>
                <w:u w:val="none"/>
              </w:rPr>
              <w:t xml:space="preserve">K</w:t>
            </w:r>
            <w:r>
              <w:rPr>
                <w:color w:val="00274C"/>
                <w:position w:val="-2"/>
                <w:sz w:val="20"/>
                <w:szCs w:val="20"/>
                <w:u w:val="none"/>
              </w:rPr>
              <w:t xml:space="preserve"> .</w:t>
            </w:r>
          </w:p>
          <w:p>
            <w:pPr>
              <w:numPr>
                <w:ilvl w:val="0"/>
                <w:numId w:val="26837"/>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J1</w:t>
            </w:r>
            <w:r>
              <w:rPr>
                <w:color w:val="00274C"/>
                <w:position w:val="-2"/>
                <w:sz w:val="20"/>
                <w:szCs w:val="20"/>
                <w:u w:val="none"/>
              </w:rPr>
              <w:t xml:space="preserve"> e </w:t>
            </w:r>
            <w:r>
              <w:rPr>
                <w:b/>
                <w:bCs/>
                <w:color w:val="00274C"/>
                <w:position w:val="-2"/>
                <w:sz w:val="20"/>
                <w:szCs w:val="20"/>
                <w:u w:val="none"/>
              </w:rPr>
              <w:t xml:space="preserve">J2</w:t>
            </w:r>
            <w:r>
              <w:rPr>
                <w:color w:val="00274C"/>
                <w:position w:val="-2"/>
                <w:sz w:val="20"/>
                <w:szCs w:val="20"/>
                <w:u w:val="none"/>
              </w:rPr>
              <w:t xml:space="preserve"> sulle sedi della testina </w:t>
            </w:r>
            <w:r>
              <w:rPr>
                <w:b/>
                <w:bCs/>
                <w:color w:val="00274C"/>
                <w:position w:val="-2"/>
                <w:sz w:val="20"/>
                <w:szCs w:val="20"/>
                <w:u w:val="none"/>
              </w:rPr>
              <w:t xml:space="preserve">J</w:t>
            </w:r>
            <w:r>
              <w:rPr>
                <w:color w:val="00274C"/>
                <w:position w:val="-2"/>
                <w:sz w:val="20"/>
                <w:szCs w:val="20"/>
                <w:u w:val="none"/>
              </w:rPr>
              <w:t xml:space="preserve"> .</w:t>
            </w:r>
          </w:p>
          <w:p>
            <w:pPr>
              <w:numPr>
                <w:ilvl w:val="0"/>
                <w:numId w:val="26837"/>
              </w:numPr>
              <w:spacing w:before="0" w:after="0" w:line="262" w:lineRule="auto"/>
              <w:jc w:val="left"/>
              <w:rPr>
                <w:color w:val="00274C"/>
                <w:sz w:val="20"/>
                <w:szCs w:val="20"/>
              </w:rPr>
            </w:pPr>
            <w:r>
              <w:rPr>
                <w:color w:val="00274C"/>
                <w:position w:val="-2"/>
                <w:sz w:val="20"/>
                <w:szCs w:val="20"/>
                <w:u w:val="none"/>
              </w:rPr>
              <w:t xml:space="preserve">Assemblare sul supporto </w:t>
            </w:r>
            <w:r>
              <w:rPr>
                <w:b/>
                <w:bCs/>
                <w:color w:val="00274C"/>
                <w:position w:val="-2"/>
                <w:sz w:val="20"/>
                <w:szCs w:val="20"/>
                <w:u w:val="none"/>
              </w:rPr>
              <w:t xml:space="preserve">T</w:t>
            </w:r>
            <w:r>
              <w:rPr>
                <w:color w:val="00274C"/>
                <w:position w:val="-2"/>
                <w:sz w:val="20"/>
                <w:szCs w:val="20"/>
                <w:u w:val="none"/>
              </w:rPr>
              <w:t xml:space="preserve"> :</w:t>
            </w:r>
            <w:r>
              <w:rPr>
                <w:color w:val="00274C"/>
                <w:position w:val="-2"/>
                <w:sz w:val="20"/>
                <w:szCs w:val="20"/>
                <w:u w:val="none"/>
              </w:rPr>
              <w:br/>
              <w:t xml:space="preserve">l'Oil Cooler </w:t>
            </w:r>
            <w:r>
              <w:rPr>
                <w:b/>
                <w:bCs/>
                <w:color w:val="00274C"/>
                <w:position w:val="-2"/>
                <w:sz w:val="20"/>
                <w:szCs w:val="20"/>
                <w:u w:val="none"/>
              </w:rPr>
              <w:t xml:space="preserve">G</w:t>
            </w:r>
            <w:r>
              <w:rPr>
                <w:color w:val="00274C"/>
                <w:position w:val="-2"/>
                <w:sz w:val="20"/>
                <w:szCs w:val="20"/>
                <w:u w:val="none"/>
              </w:rPr>
              <w:br/>
              <w:t xml:space="preserve">la testina </w:t>
            </w:r>
            <w:r>
              <w:rPr>
                <w:b/>
                <w:bCs/>
                <w:color w:val="00274C"/>
                <w:position w:val="-2"/>
                <w:sz w:val="20"/>
                <w:szCs w:val="20"/>
                <w:u w:val="none"/>
              </w:rPr>
              <w:t xml:space="preserve">J</w:t>
            </w:r>
          </w:p>
          <w:p>
            <w:pPr>
              <w:numPr>
                <w:ilvl w:val="0"/>
                <w:numId w:val="26837"/>
              </w:numPr>
              <w:spacing w:before="0" w:after="0" w:line="262" w:lineRule="auto"/>
              <w:jc w:val="left"/>
              <w:rPr>
                <w:color w:val="00274C"/>
                <w:sz w:val="20"/>
                <w:szCs w:val="20"/>
              </w:rPr>
            </w:pPr>
            <w:r>
              <w:rPr>
                <w:color w:val="00274C"/>
                <w:position w:val="-2"/>
                <w:sz w:val="20"/>
                <w:szCs w:val="20"/>
                <w:u w:val="none"/>
              </w:rPr>
              <w:t xml:space="preserve">Serrare il raccordo </w:t>
            </w:r>
            <w:r>
              <w:rPr>
                <w:b/>
                <w:bCs/>
                <w:color w:val="00274C"/>
                <w:position w:val="-2"/>
                <w:sz w:val="20"/>
                <w:szCs w:val="20"/>
                <w:u w:val="none"/>
              </w:rPr>
              <w:t xml:space="preserve">K</w:t>
            </w:r>
            <w:r>
              <w:rPr>
                <w:color w:val="00274C"/>
                <w:position w:val="-2"/>
                <w:sz w:val="20"/>
                <w:szCs w:val="20"/>
                <w:u w:val="none"/>
              </w:rPr>
              <w:t xml:space="preserve"> sul supporto </w:t>
            </w:r>
            <w:r>
              <w:rPr>
                <w:b/>
                <w:bCs/>
                <w:color w:val="00274C"/>
                <w:position w:val="-2"/>
                <w:sz w:val="20"/>
                <w:szCs w:val="20"/>
                <w:u w:val="none"/>
              </w:rPr>
              <w:t xml:space="preserve">T</w:t>
            </w:r>
            <w:r>
              <w:rPr>
                <w:color w:val="00274C"/>
                <w:position w:val="-2"/>
                <w:sz w:val="20"/>
                <w:szCs w:val="20"/>
                <w:u w:val="none"/>
              </w:rPr>
              <w:t xml:space="preserve"> orientando correttamente l'Oil Cooler </w:t>
            </w:r>
            <w:r>
              <w:rPr>
                <w:b/>
                <w:bCs/>
                <w:color w:val="00274C"/>
                <w:position w:val="-2"/>
                <w:sz w:val="20"/>
                <w:szCs w:val="20"/>
                <w:u w:val="none"/>
              </w:rPr>
              <w:t xml:space="preserve">G</w:t>
            </w:r>
            <w:r>
              <w:rPr>
                <w:color w:val="00274C"/>
                <w:position w:val="-2"/>
                <w:sz w:val="20"/>
                <w:szCs w:val="20"/>
                <w:u w:val="none"/>
              </w:rPr>
              <w:t xml:space="preserve"> e la testina </w:t>
            </w:r>
            <w:r>
              <w:rPr>
                <w:b/>
                <w:bCs/>
                <w:color w:val="00274C"/>
                <w:position w:val="-2"/>
                <w:sz w:val="20"/>
                <w:szCs w:val="20"/>
                <w:u w:val="none"/>
              </w:rPr>
              <w:t xml:space="preserve">J</w:t>
            </w:r>
            <w:r>
              <w:rPr>
                <w:color w:val="00274C"/>
                <w:position w:val="-2"/>
                <w:sz w:val="20"/>
                <w:szCs w:val="20"/>
                <w:u w:val="none"/>
              </w:rPr>
              <w:t xml:space="preserve"> (coppia di serraggio a </w:t>
            </w:r>
            <w:r>
              <w:rPr>
                <w:b/>
                <w:bCs/>
                <w:color w:val="00274C"/>
                <w:position w:val="-2"/>
                <w:sz w:val="20"/>
                <w:szCs w:val="20"/>
                <w:u w:val="none"/>
              </w:rPr>
              <w:t xml:space="preserve">25 Nm + Loctite 2701</w:t>
            </w:r>
            <w:r>
              <w:rPr>
                <w:color w:val="00274C"/>
                <w:position w:val="-2"/>
                <w:sz w:val="20"/>
                <w:szCs w:val="20"/>
                <w:u w:val="none"/>
              </w:rPr>
              <w:t xml:space="preserve"> sul filetto).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283444" name="name5034612c97e6442c8"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2784612c97e6442c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26838"/>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Z1</w:t>
            </w:r>
            <w:r>
              <w:rPr>
                <w:color w:val="00274C"/>
                <w:position w:val="-2"/>
                <w:sz w:val="20"/>
                <w:szCs w:val="20"/>
                <w:u w:val="none"/>
              </w:rPr>
              <w:t xml:space="preserve"> sulla sede del raccordo </w:t>
            </w:r>
            <w:r>
              <w:rPr>
                <w:b/>
                <w:bCs/>
                <w:color w:val="00274C"/>
                <w:position w:val="-2"/>
                <w:sz w:val="20"/>
                <w:szCs w:val="20"/>
                <w:u w:val="none"/>
              </w:rPr>
              <w:t xml:space="preserve">Z</w:t>
            </w:r>
            <w:r>
              <w:rPr>
                <w:color w:val="00274C"/>
                <w:position w:val="-2"/>
                <w:sz w:val="20"/>
                <w:szCs w:val="20"/>
                <w:u w:val="none"/>
              </w:rPr>
              <w:t xml:space="preserve"> .</w:t>
            </w:r>
          </w:p>
          <w:p>
            <w:pPr>
              <w:numPr>
                <w:ilvl w:val="0"/>
                <w:numId w:val="26838"/>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T1</w:t>
            </w:r>
            <w:r>
              <w:rPr>
                <w:color w:val="00274C"/>
                <w:position w:val="-2"/>
                <w:sz w:val="20"/>
                <w:szCs w:val="20"/>
                <w:u w:val="none"/>
              </w:rPr>
              <w:t xml:space="preserve"> sulla sede del supporto </w:t>
            </w:r>
            <w:r>
              <w:rPr>
                <w:b/>
                <w:bCs/>
                <w:color w:val="00274C"/>
                <w:position w:val="-2"/>
                <w:sz w:val="20"/>
                <w:szCs w:val="20"/>
                <w:u w:val="none"/>
              </w:rPr>
              <w:t xml:space="preserve">T.</w:t>
            </w:r>
          </w:p>
          <w:p>
            <w:pPr>
              <w:numPr>
                <w:ilvl w:val="0"/>
                <w:numId w:val="26838"/>
              </w:numPr>
              <w:spacing w:before="0" w:after="0" w:line="262" w:lineRule="auto"/>
              <w:jc w:val="left"/>
              <w:rPr>
                <w:color w:val="00274C"/>
                <w:sz w:val="20"/>
                <w:szCs w:val="20"/>
              </w:rPr>
            </w:pPr>
            <w:r>
              <w:rPr>
                <w:color w:val="00274C"/>
                <w:position w:val="-2"/>
                <w:sz w:val="20"/>
                <w:szCs w:val="20"/>
                <w:u w:val="none"/>
              </w:rPr>
              <w:t xml:space="preserve">Assemblare sul supporto </w:t>
            </w:r>
            <w:r>
              <w:rPr>
                <w:b/>
                <w:bCs/>
                <w:color w:val="00274C"/>
                <w:position w:val="-2"/>
                <w:sz w:val="20"/>
                <w:szCs w:val="20"/>
                <w:u w:val="none"/>
              </w:rPr>
              <w:t xml:space="preserve">T</w:t>
            </w:r>
            <w:r>
              <w:rPr>
                <w:color w:val="00274C"/>
                <w:position w:val="-2"/>
                <w:sz w:val="20"/>
                <w:szCs w:val="20"/>
                <w:u w:val="none"/>
              </w:rPr>
              <w:t xml:space="preserve"> sul basamento </w:t>
            </w:r>
            <w:r>
              <w:rPr>
                <w:b/>
                <w:bCs/>
                <w:color w:val="00274C"/>
                <w:position w:val="-2"/>
                <w:sz w:val="20"/>
                <w:szCs w:val="20"/>
                <w:u w:val="none"/>
              </w:rPr>
              <w:t xml:space="preserve">S</w:t>
            </w:r>
            <w:r>
              <w:rPr>
                <w:color w:val="00274C"/>
                <w:position w:val="-2"/>
                <w:sz w:val="20"/>
                <w:szCs w:val="20"/>
                <w:u w:val="none"/>
              </w:rPr>
              <w:t xml:space="preserve"> e fissarlo tramite le viti </w:t>
            </w:r>
            <w:r>
              <w:rPr>
                <w:b/>
                <w:bCs/>
                <w:color w:val="00274C"/>
                <w:position w:val="-2"/>
                <w:sz w:val="20"/>
                <w:szCs w:val="20"/>
                <w:u w:val="none"/>
              </w:rPr>
              <w:t xml:space="preserve">X</w:t>
            </w:r>
            <w:r>
              <w:rPr>
                <w:color w:val="00274C"/>
                <w:position w:val="-2"/>
                <w:sz w:val="20"/>
                <w:szCs w:val="20"/>
                <w:u w:val="none"/>
              </w:rPr>
              <w:t xml:space="preserve"> e </w:t>
            </w:r>
            <w:r>
              <w:rPr>
                <w:b/>
                <w:bCs/>
                <w:color w:val="00274C"/>
                <w:position w:val="-2"/>
                <w:sz w:val="20"/>
                <w:szCs w:val="20"/>
                <w:u w:val="none"/>
              </w:rPr>
              <w:t xml:space="preserve">Y</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26838"/>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E</w:t>
            </w:r>
            <w:r>
              <w:rPr>
                <w:color w:val="00274C"/>
                <w:position w:val="-2"/>
                <w:sz w:val="20"/>
                <w:szCs w:val="20"/>
                <w:u w:val="none"/>
              </w:rPr>
              <w:t xml:space="preserve"> e </w:t>
            </w:r>
            <w:r>
              <w:rPr>
                <w:b/>
                <w:bCs/>
                <w:color w:val="00274C"/>
                <w:position w:val="-2"/>
                <w:sz w:val="20"/>
                <w:szCs w:val="20"/>
                <w:u w:val="none"/>
              </w:rPr>
              <w:t xml:space="preserve">F</w:t>
            </w:r>
            <w:r>
              <w:rPr>
                <w:color w:val="00274C"/>
                <w:position w:val="-2"/>
                <w:sz w:val="20"/>
                <w:szCs w:val="20"/>
                <w:u w:val="none"/>
              </w:rPr>
              <w:t xml:space="preserve"> sull'Oil Cooler </w:t>
            </w:r>
            <w:r>
              <w:rPr>
                <w:b/>
                <w:bCs/>
                <w:color w:val="00274C"/>
                <w:position w:val="-2"/>
                <w:sz w:val="20"/>
                <w:szCs w:val="20"/>
                <w:u w:val="none"/>
              </w:rPr>
              <w:t xml:space="preserve">G</w:t>
            </w:r>
            <w:r>
              <w:rPr>
                <w:color w:val="00274C"/>
                <w:position w:val="-2"/>
                <w:sz w:val="20"/>
                <w:szCs w:val="20"/>
                <w:u w:val="none"/>
              </w:rPr>
              <w:t xml:space="preserve"> e fissarli tramite le fascette </w:t>
            </w:r>
            <w:r>
              <w:rPr>
                <w:b/>
                <w:bCs/>
                <w:color w:val="00274C"/>
                <w:position w:val="-2"/>
                <w:sz w:val="20"/>
                <w:szCs w:val="20"/>
                <w:u w:val="none"/>
              </w:rPr>
              <w:t xml:space="preserve">D</w:t>
            </w:r>
            <w:r>
              <w:rPr>
                <w:color w:val="00274C"/>
                <w:position w:val="-2"/>
                <w:sz w:val="20"/>
                <w:szCs w:val="20"/>
                <w:u w:val="none"/>
              </w:rPr>
              <w:t xml:space="preserve"> </w:t>
            </w:r>
            <w:r>
              <w:rPr>
                <w:b/>
                <w:bCs/>
                <w:color w:val="00274C"/>
                <w:position w:val="-2"/>
                <w:sz w:val="20"/>
                <w:szCs w:val="20"/>
                <w:u w:val="none"/>
              </w:rPr>
              <w:t xml:space="preserve">(Fig. 11.71)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7959548" name="name7583612c97e65d660"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8820612c97e65d64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11.74</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0392758" name="name1537612c97e673522"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8441612c97e67351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26839"/>
              </w:numPr>
              <w:spacing w:before="0" w:after="0" w:line="262" w:lineRule="auto"/>
              <w:jc w:val="left"/>
              <w:rPr>
                <w:color w:val="00274C"/>
                <w:sz w:val="20"/>
                <w:szCs w:val="20"/>
              </w:rPr>
            </w:pPr>
            <w:r>
              <w:rPr>
                <w:color w:val="00274C"/>
                <w:position w:val="-2"/>
                <w:sz w:val="20"/>
                <w:szCs w:val="20"/>
                <w:u w:val="none"/>
              </w:rPr>
              <w:t xml:space="preserve">Serrare i raccordi </w:t>
            </w:r>
            <w:r>
              <w:rPr>
                <w:b/>
                <w:bCs/>
                <w:color w:val="00274C"/>
                <w:position w:val="-2"/>
                <w:sz w:val="20"/>
                <w:szCs w:val="20"/>
                <w:u w:val="none"/>
              </w:rPr>
              <w:t xml:space="preserve">H</w:t>
            </w:r>
            <w:r>
              <w:rPr>
                <w:color w:val="00274C"/>
                <w:position w:val="-2"/>
                <w:sz w:val="20"/>
                <w:szCs w:val="20"/>
                <w:u w:val="none"/>
              </w:rPr>
              <w:t xml:space="preserve"> sulla testina </w:t>
            </w:r>
            <w:r>
              <w:rPr>
                <w:b/>
                <w:bCs/>
                <w:color w:val="00274C"/>
                <w:position w:val="-2"/>
                <w:sz w:val="20"/>
                <w:szCs w:val="20"/>
                <w:u w:val="none"/>
              </w:rPr>
              <w:t xml:space="preserve">J</w:t>
            </w:r>
            <w:r>
              <w:rPr>
                <w:color w:val="00274C"/>
                <w:position w:val="-2"/>
                <w:sz w:val="20"/>
                <w:szCs w:val="20"/>
                <w:u w:val="none"/>
              </w:rPr>
              <w:t xml:space="preserve"> interponendo la guarnizione </w:t>
            </w:r>
            <w:r>
              <w:rPr>
                <w:b/>
                <w:bCs/>
                <w:color w:val="00274C"/>
                <w:position w:val="-2"/>
                <w:sz w:val="20"/>
                <w:szCs w:val="20"/>
                <w:u w:val="none"/>
              </w:rPr>
              <w:t xml:space="preserve">H1</w:t>
            </w:r>
            <w:r>
              <w:rPr>
                <w:color w:val="00274C"/>
                <w:position w:val="-2"/>
                <w:sz w:val="20"/>
                <w:szCs w:val="20"/>
                <w:u w:val="none"/>
              </w:rPr>
              <w:t xml:space="preserve"> (coppia di serraggio a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9615210" name="name4766612c97e68a514"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4412612c97e68a50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11.76</w:t>
            </w:r>
          </w:p>
        </w:tc>
      </w:tr>
      <w:tr>
        <w:trPr>
          <w:trHeight w:val="0" w:hRule="atLeast"/>
        </w:trPr>
        <w:tc>
          <w:tcPr>
            <w:tcMar>
              <w:top w:w="150" w:type="dxa"/>
              <w:left w:w="150" w:type="dxa"/>
              <w:bottom w:w="150" w:type="dxa"/>
              <w:right w:w="150" w:type="dxa"/>
            </w:tcMar>
            <w:textDirection w:val="lrTb"/>
            <w:vAlign w:val="center"/>
          </w:tcPr>
          <w:p>
            <w:pPr>
              <w:numPr>
                <w:ilvl w:val="0"/>
                <w:numId w:val="26840"/>
              </w:numPr>
              <w:spacing w:before="0" w:after="0" w:line="262" w:lineRule="auto"/>
              <w:jc w:val="left"/>
              <w:rPr>
                <w:color w:val="00274C"/>
                <w:sz w:val="20"/>
                <w:szCs w:val="20"/>
              </w:rPr>
            </w:pPr>
            <w:r>
              <w:rPr>
                <w:color w:val="00274C"/>
                <w:position w:val="-2"/>
                <w:sz w:val="20"/>
                <w:szCs w:val="20"/>
                <w:u w:val="none"/>
              </w:rPr>
              <w:t xml:space="preserve">Serrare i raccordi </w:t>
            </w:r>
            <w:r>
              <w:rPr>
                <w:b/>
                <w:bCs/>
                <w:color w:val="00274C"/>
                <w:position w:val="-2"/>
                <w:sz w:val="20"/>
                <w:szCs w:val="20"/>
                <w:u w:val="none"/>
              </w:rPr>
              <w:t xml:space="preserve">L</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interponendo le guarnizioni </w:t>
            </w:r>
            <w:r>
              <w:rPr>
                <w:b/>
                <w:bCs/>
                <w:color w:val="00274C"/>
                <w:position w:val="-2"/>
                <w:sz w:val="20"/>
                <w:szCs w:val="20"/>
                <w:u w:val="none"/>
              </w:rPr>
              <w:t xml:space="preserve">L1</w:t>
            </w:r>
            <w:r>
              <w:rPr>
                <w:color w:val="00274C"/>
                <w:position w:val="-2"/>
                <w:sz w:val="20"/>
                <w:szCs w:val="20"/>
                <w:u w:val="none"/>
              </w:rPr>
              <w:t xml:space="preserve"> (coppia di serraggio a </w:t>
            </w:r>
            <w:r>
              <w:rPr>
                <w:b/>
                <w:bCs/>
                <w:color w:val="00274C"/>
                <w:position w:val="-2"/>
                <w:sz w:val="20"/>
                <w:szCs w:val="20"/>
                <w:u w:val="none"/>
              </w:rPr>
              <w:t xml:space="preserve">40 Nm</w:t>
            </w:r>
            <w:r>
              <w:rPr>
                <w:color w:val="00274C"/>
                <w:position w:val="-2"/>
                <w:sz w:val="20"/>
                <w:szCs w:val="20"/>
                <w:u w:val="none"/>
              </w:rPr>
              <w:t xml:space="preserve"> ).</w:t>
            </w:r>
          </w:p>
          <w:p>
            <w:pPr>
              <w:numPr>
                <w:ilvl w:val="0"/>
                <w:numId w:val="26840"/>
              </w:numPr>
              <w:spacing w:before="0" w:after="0" w:line="262" w:lineRule="auto"/>
              <w:jc w:val="left"/>
              <w:rPr>
                <w:color w:val="00274C"/>
                <w:sz w:val="20"/>
                <w:szCs w:val="20"/>
              </w:rPr>
            </w:pPr>
            <w:r>
              <w:rPr>
                <w:color w:val="00274C"/>
                <w:position w:val="-2"/>
                <w:sz w:val="20"/>
                <w:szCs w:val="20"/>
                <w:u w:val="none"/>
              </w:rPr>
              <w:t xml:space="preserve">Lubrificare la guarnizione </w:t>
            </w:r>
            <w:r>
              <w:rPr>
                <w:b/>
                <w:bCs/>
                <w:color w:val="00274C"/>
                <w:position w:val="-2"/>
                <w:sz w:val="20"/>
                <w:szCs w:val="20"/>
                <w:u w:val="none"/>
              </w:rPr>
              <w:t xml:space="preserve">N1</w:t>
            </w:r>
            <w:r>
              <w:rPr>
                <w:color w:val="00274C"/>
                <w:position w:val="-2"/>
                <w:sz w:val="20"/>
                <w:szCs w:val="20"/>
                <w:u w:val="none"/>
              </w:rPr>
              <w:t xml:space="preserve"> e serrare la cartuccia </w:t>
            </w:r>
            <w:r>
              <w:rPr>
                <w:b/>
                <w:bCs/>
                <w:color w:val="00274C"/>
                <w:position w:val="-2"/>
                <w:sz w:val="20"/>
                <w:szCs w:val="20"/>
                <w:u w:val="none"/>
              </w:rPr>
              <w:t xml:space="preserve">N</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2222121" name="name2514612c97e69f144"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6329612c97e69f13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11.77</w:t>
            </w:r>
          </w:p>
        </w:tc>
      </w:tr>
      <w:tr>
        <w:trPr>
          <w:trHeight w:val="0" w:hRule="atLeast"/>
        </w:trPr>
        <w:tc>
          <w:tcPr>
            <w:tcMar>
              <w:top w:w="150" w:type="dxa"/>
              <w:left w:w="150" w:type="dxa"/>
              <w:bottom w:w="150" w:type="dxa"/>
              <w:right w:w="150" w:type="dxa"/>
            </w:tcMar>
            <w:textDirection w:val="lrTb"/>
            <w:vAlign w:val="center"/>
          </w:tcPr>
          <w:p>
            <w:pPr>
              <w:numPr>
                <w:ilvl w:val="0"/>
                <w:numId w:val="26841"/>
              </w:numPr>
              <w:spacing w:before="0" w:after="0" w:line="262" w:lineRule="auto"/>
              <w:jc w:val="left"/>
              <w:rPr>
                <w:color w:val="00274C"/>
                <w:sz w:val="20"/>
                <w:szCs w:val="20"/>
              </w:rPr>
            </w:pPr>
            <w:r>
              <w:rPr>
                <w:color w:val="00274C"/>
                <w:position w:val="-2"/>
                <w:sz w:val="20"/>
                <w:szCs w:val="20"/>
                <w:u w:val="none"/>
              </w:rPr>
              <w:t xml:space="preserve">Collegare i tubi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sui raccordi </w:t>
            </w:r>
            <w:r>
              <w:rPr>
                <w:b/>
                <w:bCs/>
                <w:color w:val="00274C"/>
                <w:position w:val="-2"/>
                <w:sz w:val="20"/>
                <w:szCs w:val="20"/>
                <w:u w:val="none"/>
              </w:rPr>
              <w:t xml:space="preserve">L</w:t>
            </w:r>
            <w:r>
              <w:rPr>
                <w:color w:val="00274C"/>
                <w:position w:val="-2"/>
                <w:sz w:val="20"/>
                <w:szCs w:val="20"/>
                <w:u w:val="none"/>
              </w:rPr>
              <w:t xml:space="preserve"> , del supporto </w:t>
            </w:r>
            <w:r>
              <w:rPr>
                <w:b/>
                <w:bCs/>
                <w:color w:val="00274C"/>
                <w:position w:val="-2"/>
                <w:sz w:val="20"/>
                <w:szCs w:val="20"/>
                <w:u w:val="none"/>
              </w:rPr>
              <w:t xml:space="preserve">M</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della testina </w:t>
            </w:r>
            <w:r>
              <w:rPr>
                <w:b/>
                <w:bCs/>
                <w:color w:val="00274C"/>
                <w:position w:val="-2"/>
                <w:sz w:val="20"/>
                <w:szCs w:val="20"/>
                <w:u w:val="none"/>
              </w:rPr>
              <w:t xml:space="preserve">J</w:t>
            </w:r>
            <w:r>
              <w:rPr>
                <w:color w:val="00274C"/>
                <w:position w:val="-2"/>
                <w:sz w:val="20"/>
                <w:szCs w:val="20"/>
                <w:u w:val="none"/>
              </w:rPr>
              <w:t xml:space="preserve"> .</w:t>
            </w:r>
          </w:p>
          <w:p>
            <w:pPr>
              <w:numPr>
                <w:ilvl w:val="0"/>
                <w:numId w:val="26841"/>
              </w:numPr>
              <w:spacing w:before="0" w:after="0" w:line="262" w:lineRule="auto"/>
              <w:jc w:val="left"/>
              <w:rPr>
                <w:color w:val="00274C"/>
                <w:sz w:val="20"/>
                <w:szCs w:val="20"/>
              </w:rPr>
            </w:pPr>
            <w:r>
              <w:rPr>
                <w:color w:val="00274C"/>
                <w:position w:val="-2"/>
                <w:sz w:val="20"/>
                <w:szCs w:val="20"/>
                <w:u w:val="none"/>
              </w:rPr>
              <w:t xml:space="preserve">Serrare i dadi </w:t>
            </w:r>
            <w:r>
              <w:rPr>
                <w:b/>
                <w:bCs/>
                <w:color w:val="00274C"/>
                <w:position w:val="-2"/>
                <w:sz w:val="20"/>
                <w:szCs w:val="20"/>
                <w:u w:val="none"/>
              </w:rPr>
              <w:t xml:space="preserve">A</w:t>
            </w:r>
            <w:r>
              <w:rPr>
                <w:color w:val="00274C"/>
                <w:position w:val="-2"/>
                <w:sz w:val="20"/>
                <w:szCs w:val="20"/>
                <w:u w:val="none"/>
              </w:rPr>
              <w:t xml:space="preserve"> sulla testina </w:t>
            </w:r>
            <w:r>
              <w:rPr>
                <w:b/>
                <w:bCs/>
                <w:color w:val="00274C"/>
                <w:position w:val="-2"/>
                <w:sz w:val="20"/>
                <w:szCs w:val="20"/>
                <w:u w:val="none"/>
              </w:rPr>
              <w:t xml:space="preserve">J</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p>
            <w:pPr>
              <w:numPr>
                <w:ilvl w:val="0"/>
                <w:numId w:val="26841"/>
              </w:numPr>
              <w:spacing w:before="0" w:after="0" w:line="262" w:lineRule="auto"/>
              <w:jc w:val="left"/>
              <w:rPr>
                <w:color w:val="00274C"/>
                <w:sz w:val="20"/>
                <w:szCs w:val="20"/>
              </w:rPr>
            </w:pPr>
            <w:r>
              <w:rPr>
                <w:color w:val="00274C"/>
                <w:position w:val="-2"/>
                <w:sz w:val="20"/>
                <w:szCs w:val="20"/>
                <w:u w:val="none"/>
              </w:rPr>
              <w:t xml:space="preserve">Serrare i dadi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35 Nm</w:t>
            </w:r>
            <w:r>
              <w:rPr>
                <w:color w:val="00274C"/>
                <w:position w:val="-2"/>
                <w:sz w:val="20"/>
                <w:szCs w:val="20"/>
                <w:u w:val="none"/>
              </w:rPr>
              <w:t xml:space="preserve"> ).</w:t>
            </w:r>
          </w:p>
          <w:p>
            <w:pPr>
              <w:numPr>
                <w:ilvl w:val="0"/>
                <w:numId w:val="26841"/>
              </w:numPr>
              <w:spacing w:before="0" w:after="0" w:line="262" w:lineRule="auto"/>
              <w:jc w:val="left"/>
              <w:rPr>
                <w:color w:val="00274C"/>
                <w:sz w:val="20"/>
                <w:szCs w:val="20"/>
              </w:rPr>
            </w:pPr>
            <w:r>
              <w:rPr>
                <w:color w:val="00274C"/>
                <w:position w:val="-2"/>
                <w:sz w:val="20"/>
                <w:szCs w:val="20"/>
                <w:u w:val="none"/>
              </w:rPr>
              <w:t xml:space="preserve">Eseguire le operazioni descritte al punto1 del </w:t>
            </w:r>
            <w:hyperlink r:id="rId7727612c97e6a265d" w:history="1">
              <w:r>
                <w:rPr>
                  <w:rStyle w:val="DefaultParagraphFontPHPDOCX"/>
                  <w:b/>
                  <w:bCs/>
                  <w:color w:val="0000FF"/>
                  <w:position w:val="-2"/>
                  <w:sz w:val="20"/>
                  <w:szCs w:val="20"/>
                  <w:u w:val="single" w:color=""/>
                </w:rPr>
                <w:t xml:space="preserve">Par. 9.15.3</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26098104" name="name2546612c97e6b4352"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131612c97e6b434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br/>
              <w:t xml:space="preserve">Fig 11.78</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4760073" name="name6735612c97e6ce183"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926612c97e6ce17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11.79</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Coppa olio con struttura portante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11.12.1 Smontaggio volano (J)</w:t>
            </w:r>
          </w:p>
          <w:p/>
          <w:p/>
          <w:p>
            <w:pPr>
              <w:numPr>
                <w:ilvl w:val="0"/>
                <w:numId w:val="26842"/>
              </w:numPr>
              <w:spacing w:before="0" w:after="0" w:line="262" w:lineRule="auto"/>
              <w:jc w:val="left"/>
              <w:rPr>
                <w:color w:val="00274C"/>
                <w:sz w:val="20"/>
                <w:szCs w:val="20"/>
              </w:rPr>
            </w:pPr>
            <w:r>
              <w:rPr>
                <w:color w:val="00274C"/>
                <w:position w:val="-2"/>
                <w:sz w:val="20"/>
                <w:szCs w:val="20"/>
                <w:u w:val="none"/>
              </w:rPr>
              <w:t xml:space="preserve">Eseguire le operazioni descritte al </w:t>
            </w:r>
            <w:r>
              <w:rPr>
                <w:b/>
                <w:bCs/>
                <w:color w:val="00274C"/>
                <w:position w:val="-2"/>
                <w:sz w:val="20"/>
                <w:szCs w:val="20"/>
                <w:u w:val="none"/>
              </w:rPr>
              <w:t xml:space="preserve">  </w:t>
            </w:r>
            <w:hyperlink r:id="rId7316612c97e6d8e3e" w:history="1">
              <w:r>
                <w:rPr>
                  <w:rStyle w:val="DefaultParagraphFontPHPDOCX"/>
                  <w:b/>
                  <w:bCs/>
                  <w:color w:val="0000FF"/>
                  <w:position w:val="-2"/>
                  <w:sz w:val="20"/>
                  <w:szCs w:val="20"/>
                  <w:u w:val="single" w:color=""/>
                </w:rPr>
                <w:t xml:space="preserve">Par. 7.12.1</w:t>
              </w:r>
            </w:hyperlink>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 Smontaggio piastra/campana di flangiatura (L)</w:t>
            </w:r>
          </w:p>
          <w:p/>
          <w:p/>
          <w:p>
            <w:pPr>
              <w:numPr>
                <w:ilvl w:val="0"/>
                <w:numId w:val="26843"/>
              </w:numPr>
              <w:spacing w:before="0" w:after="0" w:line="262" w:lineRule="auto"/>
              <w:jc w:val="left"/>
              <w:rPr>
                <w:color w:val="00274C"/>
                <w:sz w:val="20"/>
                <w:szCs w:val="20"/>
              </w:rPr>
            </w:pPr>
            <w:r>
              <w:rPr>
                <w:color w:val="00274C"/>
                <w:position w:val="-2"/>
                <w:sz w:val="20"/>
                <w:szCs w:val="20"/>
                <w:u w:val="none"/>
              </w:rPr>
              <w:t xml:space="preserve">Svitare le viti supplementari  </w:t>
            </w:r>
            <w:r>
              <w:rPr>
                <w:b/>
                <w:bCs/>
                <w:color w:val="00274C"/>
                <w:position w:val="-2"/>
                <w:sz w:val="20"/>
                <w:szCs w:val="20"/>
                <w:u w:val="none"/>
              </w:rPr>
              <w:t xml:space="preserve">A</w:t>
            </w:r>
            <w:r>
              <w:rPr>
                <w:color w:val="00274C"/>
                <w:position w:val="-2"/>
                <w:sz w:val="20"/>
                <w:szCs w:val="20"/>
                <w:u w:val="none"/>
              </w:rPr>
              <w:t xml:space="preserve">  e  </w:t>
            </w:r>
            <w:r>
              <w:rPr>
                <w:b/>
                <w:bCs/>
                <w:color w:val="00274C"/>
                <w:position w:val="-2"/>
                <w:sz w:val="20"/>
                <w:szCs w:val="20"/>
                <w:u w:val="none"/>
              </w:rPr>
              <w:t xml:space="preserve">B</w:t>
            </w:r>
            <w:r>
              <w:rPr>
                <w:color w:val="00274C"/>
                <w:position w:val="-2"/>
                <w:sz w:val="20"/>
                <w:szCs w:val="20"/>
                <w:u w:val="none"/>
              </w:rPr>
              <w:t xml:space="preserve"> .</w:t>
            </w:r>
          </w:p>
          <w:p>
            <w:pPr>
              <w:numPr>
                <w:ilvl w:val="0"/>
                <w:numId w:val="26843"/>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2903612c97e6d92e0" w:history="1">
              <w:r>
                <w:rPr>
                  <w:rStyle w:val="DefaultParagraphFontPHPDOCX"/>
                  <w:b/>
                  <w:bCs/>
                  <w:color w:val="0000FF"/>
                  <w:position w:val="-2"/>
                  <w:sz w:val="20"/>
                  <w:szCs w:val="20"/>
                  <w:u w:val="none"/>
                </w:rPr>
                <w:t xml:space="preserve">Par. 7.12.2</w:t>
              </w:r>
            </w:hyperlink>
            <w:r>
              <w:rPr>
                <w:color w:val="00274C"/>
                <w:position w:val="-2"/>
                <w:sz w:val="20"/>
                <w:szCs w:val="20"/>
                <w:u w:val="none"/>
              </w:rPr>
              <w:t xml:space="preserve"> .</w:t>
            </w:r>
          </w:p>
          <w:p>
            <w:pPr>
              <w:numPr>
                <w:ilvl w:val="0"/>
                <w:numId w:val="26843"/>
              </w:numPr>
              <w:spacing w:before="0" w:after="0" w:line="262" w:lineRule="auto"/>
              <w:jc w:val="left"/>
              <w:rPr>
                <w:color w:val="00274C"/>
                <w:sz w:val="20"/>
                <w:szCs w:val="20"/>
              </w:rPr>
            </w:pPr>
            <w:r>
              <w:rPr>
                <w:color w:val="00274C"/>
                <w:position w:val="-2"/>
                <w:sz w:val="20"/>
                <w:szCs w:val="20"/>
                <w:u w:val="none"/>
              </w:rPr>
              <w:t xml:space="preserve">Rimuovere la campana o la piastra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61432332" name="name4768612c97e6f0bdd"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3820612c97e6f0bd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11.12.3 Smontaggio coppa olio</w:t>
            </w:r>
          </w:p>
          <w:p/>
          <w:p/>
          <w:p>
            <w:pPr>
              <w:numPr>
                <w:ilvl w:val="0"/>
                <w:numId w:val="26844"/>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1450612c97e704fc3" w:history="1">
              <w:r>
                <w:rPr>
                  <w:rStyle w:val="DefaultParagraphFontPHPDOCX"/>
                  <w:b/>
                  <w:bCs/>
                  <w:color w:val="0000FF"/>
                  <w:position w:val="-2"/>
                  <w:sz w:val="20"/>
                  <w:szCs w:val="20"/>
                  <w:u w:val="none"/>
                </w:rPr>
                <w:t xml:space="preserve">Par. 5.2</w:t>
              </w:r>
            </w:hyperlink>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w:t>
            </w:r>
            <w:r>
              <w:rPr>
                <w:color w:val="00274C"/>
                <w:position w:val="-2"/>
                <w:sz w:val="20"/>
                <w:szCs w:val="20"/>
                <w:u w:val="none"/>
              </w:rPr>
              <w:t xml:space="preserve"> e rimuovere il tubo by-pass </w:t>
            </w:r>
            <w:r>
              <w:rPr>
                <w:b/>
                <w:bCs/>
                <w:color w:val="00274C"/>
                <w:position w:val="-2"/>
                <w:sz w:val="20"/>
                <w:szCs w:val="20"/>
                <w:u w:val="none"/>
              </w:rPr>
              <w:t xml:space="preserve">D</w:t>
            </w: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w:t>
            </w:r>
            <w:r>
              <w:rPr>
                <w:color w:val="00274C"/>
                <w:position w:val="-2"/>
                <w:sz w:val="20"/>
                <w:szCs w:val="20"/>
                <w:u w:val="none"/>
              </w:rPr>
              <w:t xml:space="preserve"> e rimuovere la coppa olio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4144370" name="name2349612c97e718747"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2052612c97e71874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11.81</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11.12.4 Montaggio coppa olio</w:t>
            </w:r>
          </w:p>
          <w:p/>
          <w:p/>
          <w:p>
            <w:pPr>
              <w:numPr>
                <w:ilvl w:val="0"/>
                <w:numId w:val="26845"/>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G</w:t>
            </w:r>
            <w:r>
              <w:rPr>
                <w:color w:val="00274C"/>
                <w:position w:val="-2"/>
                <w:sz w:val="20"/>
                <w:szCs w:val="20"/>
                <w:u w:val="none"/>
              </w:rPr>
              <w:t xml:space="preserve"> della coppa olio </w:t>
            </w:r>
            <w:r>
              <w:rPr>
                <w:b/>
                <w:bCs/>
                <w:color w:val="00274C"/>
                <w:position w:val="-2"/>
                <w:sz w:val="20"/>
                <w:szCs w:val="20"/>
                <w:u w:val="none"/>
              </w:rPr>
              <w:t xml:space="preserve">F</w:t>
            </w:r>
            <w:r>
              <w:rPr>
                <w:color w:val="00274C"/>
                <w:position w:val="-2"/>
                <w:sz w:val="20"/>
                <w:szCs w:val="20"/>
                <w:u w:val="none"/>
              </w:rPr>
              <w:t xml:space="preserve"> e del basamento </w:t>
            </w:r>
            <w:r>
              <w:rPr>
                <w:b/>
                <w:bCs/>
                <w:color w:val="00274C"/>
                <w:position w:val="-2"/>
                <w:sz w:val="20"/>
                <w:szCs w:val="20"/>
                <w:u w:val="none"/>
              </w:rPr>
              <w:t xml:space="preserve">H</w:t>
            </w:r>
            <w:r>
              <w:rPr>
                <w:color w:val="00274C"/>
                <w:position w:val="-2"/>
                <w:sz w:val="20"/>
                <w:szCs w:val="20"/>
                <w:u w:val="none"/>
              </w:rPr>
              <w:t xml:space="preserve"> siano privi di impurità.</w:t>
            </w:r>
          </w:p>
          <w:p>
            <w:pPr>
              <w:numPr>
                <w:ilvl w:val="0"/>
                <w:numId w:val="26845"/>
              </w:numPr>
              <w:spacing w:before="0" w:after="0" w:line="262" w:lineRule="auto"/>
              <w:jc w:val="left"/>
              <w:rPr>
                <w:color w:val="00274C"/>
                <w:sz w:val="20"/>
                <w:szCs w:val="20"/>
              </w:rPr>
            </w:pPr>
            <w:r>
              <w:rPr>
                <w:color w:val="00274C"/>
                <w:position w:val="-2"/>
                <w:sz w:val="20"/>
                <w:szCs w:val="20"/>
                <w:u w:val="none"/>
              </w:rPr>
              <w:t xml:space="preserve">Applicare un cordone di circa 2.5 mm di sigillante ( </w:t>
            </w:r>
            <w:r>
              <w:rPr>
                <w:b/>
                <w:bCs/>
                <w:color w:val="00274C"/>
                <w:position w:val="-2"/>
                <w:sz w:val="20"/>
                <w:szCs w:val="20"/>
                <w:u w:val="none"/>
              </w:rPr>
              <w:t xml:space="preserve">Loctite 5660</w:t>
            </w:r>
            <w:r>
              <w:rPr>
                <w:color w:val="00274C"/>
                <w:position w:val="-2"/>
                <w:sz w:val="20"/>
                <w:szCs w:val="20"/>
                <w:u w:val="none"/>
              </w:rPr>
              <w:t xml:space="preserve"> ) sul piano </w:t>
            </w:r>
            <w:r>
              <w:rPr>
                <w:b/>
                <w:bCs/>
                <w:color w:val="00274C"/>
                <w:position w:val="-2"/>
                <w:sz w:val="20"/>
                <w:szCs w:val="20"/>
                <w:u w:val="none"/>
              </w:rPr>
              <w:t xml:space="preserve">G</w:t>
            </w:r>
            <w:r>
              <w:rPr>
                <w:color w:val="00274C"/>
                <w:position w:val="-2"/>
                <w:sz w:val="20"/>
                <w:szCs w:val="20"/>
                <w:u w:val="none"/>
              </w:rPr>
              <w:t xml:space="preserve"> del basamento </w:t>
            </w:r>
            <w:r>
              <w:rPr>
                <w:b/>
                <w:bCs/>
                <w:color w:val="00274C"/>
                <w:position w:val="-2"/>
                <w:sz w:val="20"/>
                <w:szCs w:val="20"/>
                <w:u w:val="none"/>
              </w:rPr>
              <w:t xml:space="preserve">H</w:t>
            </w:r>
            <w:r>
              <w:rPr>
                <w:color w:val="00274C"/>
                <w:position w:val="-2"/>
                <w:sz w:val="20"/>
                <w:szCs w:val="20"/>
                <w:u w:val="none"/>
              </w:rPr>
              <w:t xml:space="preserve"> .</w:t>
            </w:r>
          </w:p>
          <w:p>
            <w:pPr>
              <w:numPr>
                <w:ilvl w:val="0"/>
                <w:numId w:val="26845"/>
              </w:numPr>
              <w:spacing w:before="0" w:after="0" w:line="262" w:lineRule="auto"/>
              <w:jc w:val="left"/>
              <w:rPr>
                <w:color w:val="00274C"/>
                <w:sz w:val="20"/>
                <w:szCs w:val="20"/>
              </w:rPr>
            </w:pPr>
            <w:r>
              <w:rPr>
                <w:color w:val="00274C"/>
                <w:position w:val="-2"/>
                <w:sz w:val="20"/>
                <w:szCs w:val="20"/>
                <w:u w:val="none"/>
              </w:rPr>
              <w:t xml:space="preserve">Posizionare la coppa olio </w:t>
            </w:r>
            <w:r>
              <w:rPr>
                <w:b/>
                <w:bCs/>
                <w:color w:val="00274C"/>
                <w:position w:val="-2"/>
                <w:sz w:val="20"/>
                <w:szCs w:val="20"/>
                <w:u w:val="none"/>
              </w:rPr>
              <w:t xml:space="preserve">F</w:t>
            </w:r>
            <w:r>
              <w:rPr>
                <w:color w:val="00274C"/>
                <w:position w:val="-2"/>
                <w:sz w:val="20"/>
                <w:szCs w:val="20"/>
                <w:u w:val="none"/>
              </w:rPr>
              <w:t xml:space="preserve"> sul basamento H in corrispondenza dei fori di fissaggio (aiutarsi con l'attrezzo </w:t>
            </w:r>
            <w:hyperlink r:id="rId7172612c97e723fb0"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4069062" name="name8836612c97e7394c1"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2325612c97e7394a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11.82</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9"/>
              </w:rPr>
              <w:drawing>
                <wp:inline distT="0" distB="0" distL="0" distR="0">
                  <wp:extent cx="5544000" cy="1807200"/>
                  <wp:effectExtent b="0" l="0" r="0" t="0"/>
                  <wp:docPr id="26188914" name="name2637612c97e75d751"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5511612c97e75d74b"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11.83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6846"/>
              </w:numPr>
              <w:spacing w:before="0" w:after="0" w:line="262" w:lineRule="auto"/>
              <w:jc w:val="left"/>
              <w:rPr>
                <w:color w:val="00274C"/>
                <w:sz w:val="20"/>
                <w:szCs w:val="20"/>
              </w:rPr>
            </w:pPr>
            <w:r>
              <w:rPr>
                <w:color w:val="00274C"/>
                <w:position w:val="-2"/>
                <w:sz w:val="20"/>
                <w:szCs w:val="20"/>
                <w:u w:val="none"/>
              </w:rPr>
              <w:t xml:space="preserve">Avvitare le viti </w:t>
            </w:r>
            <w:r>
              <w:rPr>
                <w:b/>
                <w:bCs/>
                <w:color w:val="00274C"/>
                <w:position w:val="-2"/>
                <w:sz w:val="20"/>
                <w:szCs w:val="20"/>
                <w:u w:val="none"/>
              </w:rPr>
              <w:t xml:space="preserve">E</w:t>
            </w:r>
            <w:r>
              <w:rPr>
                <w:color w:val="00274C"/>
                <w:position w:val="-2"/>
                <w:sz w:val="20"/>
                <w:szCs w:val="20"/>
                <w:u w:val="none"/>
              </w:rPr>
              <w:t xml:space="preserve"> nei fori di fissaggio e serrarle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2684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w:t>
            </w:r>
            <w:r>
              <w:rPr>
                <w:color w:val="00274C"/>
                <w:position w:val="-2"/>
                <w:sz w:val="20"/>
                <w:szCs w:val="20"/>
                <w:u w:val="none"/>
              </w:rPr>
              <w:t xml:space="preserve"> lasciando una luce di circa 1 mm ( </w:t>
            </w:r>
            <w:r>
              <w:rPr>
                <w:b/>
                <w:bCs/>
                <w:color w:val="00274C"/>
                <w:position w:val="-2"/>
                <w:sz w:val="20"/>
                <w:szCs w:val="20"/>
                <w:u w:val="none"/>
              </w:rPr>
              <w:t xml:space="preserve">quota A</w:t>
            </w:r>
            <w:r>
              <w:rPr>
                <w:color w:val="00274C"/>
                <w:position w:val="-2"/>
                <w:sz w:val="20"/>
                <w:szCs w:val="20"/>
                <w:u w:val="none"/>
              </w:rPr>
              <w:t xml:space="preserve"> ) tra il piano sottotesta delle viti </w:t>
            </w:r>
            <w:r>
              <w:rPr>
                <w:b/>
                <w:bCs/>
                <w:color w:val="00274C"/>
                <w:position w:val="-2"/>
                <w:sz w:val="20"/>
                <w:szCs w:val="20"/>
                <w:u w:val="none"/>
              </w:rPr>
              <w:t xml:space="preserve">E</w:t>
            </w:r>
            <w:r>
              <w:rPr>
                <w:color w:val="00274C"/>
                <w:position w:val="-2"/>
                <w:sz w:val="20"/>
                <w:szCs w:val="20"/>
                <w:u w:val="none"/>
              </w:rPr>
              <w:t xml:space="preserve"> e la coppa </w:t>
            </w:r>
            <w:r>
              <w:rPr>
                <w:b/>
                <w:bCs/>
                <w:color w:val="00274C"/>
                <w:position w:val="-2"/>
                <w:sz w:val="20"/>
                <w:szCs w:val="20"/>
                <w:u w:val="none"/>
              </w:rPr>
              <w:t xml:space="preserve">F</w:t>
            </w:r>
            <w:r>
              <w:rPr>
                <w:color w:val="00274C"/>
                <w:position w:val="-2"/>
                <w:sz w:val="20"/>
                <w:szCs w:val="20"/>
                <w:u w:val="none"/>
              </w:rPr>
              <w:t xml:space="preserve"> .</w:t>
            </w:r>
          </w:p>
          <w:p>
            <w:pPr>
              <w:numPr>
                <w:ilvl w:val="0"/>
                <w:numId w:val="26846"/>
              </w:numPr>
              <w:spacing w:before="0" w:after="0" w:line="262" w:lineRule="auto"/>
              <w:jc w:val="left"/>
              <w:rPr>
                <w:color w:val="00274C"/>
                <w:sz w:val="20"/>
                <w:szCs w:val="20"/>
              </w:rPr>
            </w:pPr>
            <w:r>
              <w:rPr>
                <w:color w:val="00274C"/>
                <w:position w:val="-2"/>
                <w:sz w:val="20"/>
                <w:szCs w:val="20"/>
                <w:u w:val="none"/>
              </w:rPr>
              <w:t xml:space="preserve">Posizionare la campana o piastra di flangiatura </w:t>
            </w:r>
            <w:r>
              <w:rPr>
                <w:b/>
                <w:bCs/>
                <w:color w:val="00274C"/>
                <w:position w:val="-2"/>
                <w:sz w:val="20"/>
                <w:szCs w:val="20"/>
                <w:u w:val="none"/>
              </w:rPr>
              <w:t xml:space="preserve">L</w:t>
            </w:r>
            <w:r>
              <w:rPr>
                <w:color w:val="00274C"/>
                <w:position w:val="-2"/>
                <w:sz w:val="20"/>
                <w:szCs w:val="20"/>
                <w:u w:val="none"/>
              </w:rPr>
              <w:t xml:space="preserve"> sul basamento </w:t>
            </w:r>
            <w:r>
              <w:rPr>
                <w:b/>
                <w:bCs/>
                <w:color w:val="00274C"/>
                <w:position w:val="-2"/>
                <w:sz w:val="20"/>
                <w:szCs w:val="20"/>
                <w:u w:val="none"/>
              </w:rPr>
              <w:t xml:space="preserve">H</w:t>
            </w:r>
            <w:r>
              <w:rPr>
                <w:color w:val="00274C"/>
                <w:position w:val="-2"/>
                <w:sz w:val="20"/>
                <w:szCs w:val="20"/>
                <w:u w:val="none"/>
              </w:rPr>
              <w:t xml:space="preserve"> rispettando le spine di centraggio </w:t>
            </w:r>
            <w:r>
              <w:rPr>
                <w:b/>
                <w:bCs/>
                <w:color w:val="00274C"/>
                <w:position w:val="-2"/>
                <w:sz w:val="20"/>
                <w:szCs w:val="20"/>
                <w:u w:val="none"/>
              </w:rPr>
              <w:t xml:space="preserve">M</w:t>
            </w:r>
            <w:r>
              <w:rPr>
                <w:color w:val="00274C"/>
                <w:position w:val="-2"/>
                <w:sz w:val="20"/>
                <w:szCs w:val="20"/>
                <w:u w:val="none"/>
              </w:rPr>
              <w:t xml:space="preserve"> .</w:t>
            </w:r>
          </w:p>
          <w:p>
            <w:pPr>
              <w:numPr>
                <w:ilvl w:val="0"/>
                <w:numId w:val="26846"/>
              </w:numPr>
              <w:spacing w:before="0" w:after="0" w:line="262" w:lineRule="auto"/>
              <w:jc w:val="left"/>
              <w:rPr>
                <w:color w:val="00274C"/>
                <w:sz w:val="20"/>
                <w:szCs w:val="20"/>
              </w:rPr>
            </w:pPr>
            <w:r>
              <w:rPr>
                <w:color w:val="00274C"/>
                <w:position w:val="-2"/>
                <w:sz w:val="20"/>
                <w:szCs w:val="20"/>
                <w:u w:val="none"/>
              </w:rPr>
              <w:t xml:space="preserve">Fissare la campana o la piastra </w:t>
            </w:r>
            <w:r>
              <w:rPr>
                <w:b/>
                <w:bCs/>
                <w:color w:val="00274C"/>
                <w:position w:val="-2"/>
                <w:sz w:val="20"/>
                <w:szCs w:val="20"/>
                <w:u w:val="none"/>
              </w:rPr>
              <w:t xml:space="preserve">L</w:t>
            </w:r>
            <w:r>
              <w:rPr>
                <w:color w:val="00274C"/>
                <w:position w:val="-2"/>
                <w:sz w:val="20"/>
                <w:szCs w:val="20"/>
                <w:u w:val="none"/>
              </w:rPr>
              <w:t xml:space="preserve"> tramite 2 viti </w:t>
            </w:r>
            <w:r>
              <w:rPr>
                <w:b/>
                <w:bCs/>
                <w:color w:val="00274C"/>
                <w:position w:val="-2"/>
                <w:sz w:val="20"/>
                <w:szCs w:val="20"/>
                <w:u w:val="none"/>
              </w:rPr>
              <w:t xml:space="preserve">A</w:t>
            </w:r>
            <w:r>
              <w:rPr>
                <w:color w:val="00274C"/>
                <w:position w:val="-2"/>
                <w:sz w:val="20"/>
                <w:szCs w:val="20"/>
                <w:u w:val="none"/>
              </w:rPr>
              <w:t xml:space="preserve"> sul basamento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26846"/>
              </w:numPr>
              <w:spacing w:before="0" w:after="0" w:line="262" w:lineRule="auto"/>
              <w:jc w:val="left"/>
              <w:rPr>
                <w:color w:val="00274C"/>
                <w:sz w:val="20"/>
                <w:szCs w:val="20"/>
              </w:rPr>
            </w:pPr>
            <w:r>
              <w:rPr>
                <w:color w:val="00274C"/>
                <w:position w:val="-2"/>
                <w:sz w:val="20"/>
                <w:szCs w:val="20"/>
                <w:u w:val="none"/>
              </w:rPr>
              <w:t xml:space="preserve">Fissare la campana o la piastra </w:t>
            </w:r>
            <w:r>
              <w:rPr>
                <w:b/>
                <w:bCs/>
                <w:color w:val="00274C"/>
                <w:position w:val="-2"/>
                <w:sz w:val="20"/>
                <w:szCs w:val="20"/>
                <w:u w:val="none"/>
              </w:rPr>
              <w:t xml:space="preserve">L</w:t>
            </w:r>
            <w:r>
              <w:rPr>
                <w:color w:val="00274C"/>
                <w:position w:val="-2"/>
                <w:sz w:val="20"/>
                <w:szCs w:val="20"/>
                <w:u w:val="none"/>
              </w:rPr>
              <w:t xml:space="preserve"> tramite 2 viti </w:t>
            </w:r>
            <w:r>
              <w:rPr>
                <w:b/>
                <w:bCs/>
                <w:color w:val="00274C"/>
                <w:position w:val="-2"/>
                <w:sz w:val="20"/>
                <w:szCs w:val="20"/>
                <w:u w:val="none"/>
              </w:rPr>
              <w:t xml:space="preserve">A</w:t>
            </w:r>
            <w:r>
              <w:rPr>
                <w:color w:val="00274C"/>
                <w:position w:val="-2"/>
                <w:sz w:val="20"/>
                <w:szCs w:val="20"/>
                <w:u w:val="none"/>
              </w:rPr>
              <w:t xml:space="preserve"> sulla coppa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0"/>
              </w:rPr>
              <w:drawing>
                <wp:inline distT="0" distB="0" distL="0" distR="0">
                  <wp:extent cx="2160000" cy="1447200"/>
                  <wp:effectExtent b="0" l="0" r="0" t="0"/>
                  <wp:docPr id="86796725" name="name3372612c97e77ff1a"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4574612c97e77ff16"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r>
              <w:rPr>
                <w:position w:val="-300"/>
              </w:rPr>
              <w:drawing>
                <wp:inline distT="0" distB="0" distL="0" distR="0">
                  <wp:extent cx="5544000" cy="3801600"/>
                  <wp:effectExtent b="0" l="0" r="0" t="0"/>
                  <wp:docPr id="72795511" name="name2466612c97e7abb1b"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1100612c97e7abafd"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r>
              <w:rPr>
                <w:b/>
                <w:bCs/>
                <w:color w:val="00274C"/>
                <w:position w:val="-2"/>
                <w:sz w:val="20"/>
                <w:szCs w:val="20"/>
                <w:u w:val="none"/>
              </w:rPr>
              <w:t xml:space="preserve">Fig. 11.85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6847"/>
              </w:numPr>
              <w:spacing w:before="0" w:after="0" w:line="262" w:lineRule="auto"/>
              <w:jc w:val="left"/>
              <w:rPr>
                <w:color w:val="00274C"/>
                <w:sz w:val="20"/>
                <w:szCs w:val="20"/>
              </w:rPr>
            </w:pPr>
            <w:r>
              <w:rPr>
                <w:color w:val="00274C"/>
                <w:position w:val="-2"/>
                <w:sz w:val="20"/>
                <w:szCs w:val="20"/>
                <w:u w:val="none"/>
              </w:rPr>
              <w:t xml:space="preserve">Fissare la coppa </w:t>
            </w:r>
            <w:r>
              <w:rPr>
                <w:b/>
                <w:bCs/>
                <w:color w:val="00274C"/>
                <w:position w:val="-2"/>
                <w:sz w:val="20"/>
                <w:szCs w:val="20"/>
                <w:u w:val="none"/>
              </w:rPr>
              <w:t xml:space="preserve">F</w:t>
            </w:r>
            <w:r>
              <w:rPr>
                <w:color w:val="00274C"/>
                <w:position w:val="-2"/>
                <w:sz w:val="20"/>
                <w:szCs w:val="20"/>
                <w:u w:val="none"/>
              </w:rPr>
              <w:t xml:space="preserve"> tramite il serraggio delle viti </w:t>
            </w:r>
            <w:r>
              <w:rPr>
                <w:b/>
                <w:bCs/>
                <w:color w:val="00274C"/>
                <w:position w:val="-2"/>
                <w:sz w:val="20"/>
                <w:szCs w:val="20"/>
                <w:u w:val="none"/>
              </w:rPr>
              <w:t xml:space="preserve">E</w:t>
            </w:r>
            <w:r>
              <w:rPr>
                <w:color w:val="00274C"/>
                <w:position w:val="-2"/>
                <w:sz w:val="20"/>
                <w:szCs w:val="20"/>
                <w:u w:val="none"/>
              </w:rPr>
              <w:t xml:space="preserve"> seguendo tassativamente l'ordine indicato nelle </w:t>
            </w:r>
            <w:r>
              <w:rPr>
                <w:b/>
                <w:bCs/>
                <w:color w:val="00274C"/>
                <w:position w:val="-2"/>
                <w:sz w:val="20"/>
                <w:szCs w:val="20"/>
                <w:u w:val="none"/>
              </w:rPr>
              <w:t xml:space="preserve">Fig. 11.73</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2684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la campana o piastra </w:t>
            </w:r>
            <w:r>
              <w:rPr>
                <w:b/>
                <w:bCs/>
                <w:color w:val="00274C"/>
                <w:position w:val="-2"/>
                <w:sz w:val="20"/>
                <w:szCs w:val="20"/>
                <w:u w:val="none"/>
              </w:rPr>
              <w:t xml:space="preserve">L</w:t>
            </w:r>
            <w:r>
              <w:rPr>
                <w:color w:val="00274C"/>
                <w:position w:val="-2"/>
                <w:sz w:val="20"/>
                <w:szCs w:val="20"/>
                <w:u w:val="none"/>
              </w:rPr>
              <w:t xml:space="preserve"> ( </w:t>
            </w:r>
            <w:r>
              <w:rPr>
                <w:b/>
                <w:bCs/>
                <w:color w:val="00274C"/>
                <w:position w:val="-2"/>
                <w:sz w:val="20"/>
                <w:szCs w:val="20"/>
                <w:u w:val="none"/>
              </w:rPr>
              <w:t xml:space="preserve">Fig. 11.72</w:t>
            </w:r>
            <w:r>
              <w:rPr>
                <w:color w:val="00274C"/>
                <w:position w:val="-2"/>
                <w:sz w:val="20"/>
                <w:szCs w:val="20"/>
                <w:u w:val="none"/>
              </w:rPr>
              <w:t xml:space="preserve"> ).</w:t>
            </w:r>
          </w:p>
          <w:p>
            <w:pPr>
              <w:numPr>
                <w:ilvl w:val="0"/>
                <w:numId w:val="26847"/>
              </w:numPr>
              <w:spacing w:before="0" w:after="0" w:line="262" w:lineRule="auto"/>
              <w:jc w:val="left"/>
              <w:rPr>
                <w:color w:val="00274C"/>
                <w:sz w:val="20"/>
                <w:szCs w:val="20"/>
              </w:rPr>
            </w:pPr>
            <w:r>
              <w:rPr>
                <w:color w:val="00274C"/>
                <w:position w:val="-2"/>
                <w:sz w:val="20"/>
                <w:szCs w:val="20"/>
                <w:u w:val="none"/>
              </w:rPr>
              <w:t xml:space="preserve">Fissare la coppa </w:t>
            </w:r>
            <w:r>
              <w:rPr>
                <w:b/>
                <w:bCs/>
                <w:color w:val="00274C"/>
                <w:position w:val="-2"/>
                <w:sz w:val="20"/>
                <w:szCs w:val="20"/>
                <w:u w:val="none"/>
              </w:rPr>
              <w:t xml:space="preserve">F</w:t>
            </w:r>
            <w:r>
              <w:rPr>
                <w:color w:val="00274C"/>
                <w:position w:val="-2"/>
                <w:sz w:val="20"/>
                <w:szCs w:val="20"/>
                <w:u w:val="none"/>
              </w:rPr>
              <w:t xml:space="preserve"> tramite il serraggio delle viti </w:t>
            </w:r>
            <w:r>
              <w:rPr>
                <w:b/>
                <w:bCs/>
                <w:color w:val="00274C"/>
                <w:position w:val="-2"/>
                <w:sz w:val="20"/>
                <w:szCs w:val="20"/>
                <w:u w:val="none"/>
              </w:rPr>
              <w:t xml:space="preserve">E</w:t>
            </w:r>
            <w:r>
              <w:rPr>
                <w:color w:val="00274C"/>
                <w:position w:val="-2"/>
                <w:sz w:val="20"/>
                <w:szCs w:val="20"/>
                <w:u w:val="none"/>
              </w:rPr>
              <w:t xml:space="preserve"> seguendo tassativamente l'ordine indicato nelle </w:t>
            </w:r>
            <w:r>
              <w:rPr>
                <w:b/>
                <w:bCs/>
                <w:color w:val="00274C"/>
                <w:position w:val="-2"/>
                <w:sz w:val="20"/>
                <w:szCs w:val="20"/>
                <w:u w:val="none"/>
              </w:rPr>
              <w:t xml:space="preserve">Fig. 11.73</w:t>
            </w:r>
            <w:r>
              <w:rPr>
                <w:color w:val="00274C"/>
                <w:position w:val="-2"/>
                <w:sz w:val="20"/>
                <w:szCs w:val="20"/>
                <w:u w:val="none"/>
              </w:rPr>
              <w:t xml:space="preserve"> (coppia di serraggio a </w:t>
            </w:r>
            <w:r>
              <w:rPr>
                <w:b/>
                <w:bCs/>
                <w:color w:val="00274C"/>
                <w:position w:val="-2"/>
                <w:sz w:val="20"/>
                <w:szCs w:val="20"/>
                <w:u w:val="none"/>
              </w:rPr>
              <w:t xml:space="preserve">47 Nm</w:t>
            </w:r>
            <w:r>
              <w:rPr>
                <w:color w:val="00274C"/>
                <w:position w:val="-2"/>
                <w:sz w:val="20"/>
                <w:szCs w:val="20"/>
                <w:u w:val="none"/>
              </w:rPr>
              <w:t xml:space="preserve"> ).</w:t>
            </w:r>
            <w:r>
              <w:rPr>
                <w:color w:val="00274C"/>
                <w:position w:val="-2"/>
                <w:sz w:val="20"/>
                <w:szCs w:val="20"/>
                <w:u w:val="none"/>
              </w:rPr>
              <w:br/>
              <w:t xml:space="preserve">Svitare nuovamente la vite </w:t>
            </w:r>
            <w:r>
              <w:rPr>
                <w:b/>
                <w:bCs/>
                <w:color w:val="00274C"/>
                <w:position w:val="-2"/>
                <w:sz w:val="20"/>
                <w:szCs w:val="20"/>
                <w:u w:val="none"/>
              </w:rPr>
              <w:t xml:space="preserve">1</w:t>
            </w:r>
            <w:r>
              <w:rPr>
                <w:color w:val="00274C"/>
                <w:position w:val="-2"/>
                <w:sz w:val="20"/>
                <w:szCs w:val="20"/>
                <w:u w:val="none"/>
              </w:rPr>
              <w:t xml:space="preserve"> e serrarla a </w:t>
            </w:r>
            <w:r>
              <w:rPr>
                <w:b/>
                <w:bCs/>
                <w:color w:val="00274C"/>
                <w:position w:val="-2"/>
                <w:sz w:val="20"/>
                <w:szCs w:val="20"/>
                <w:u w:val="none"/>
              </w:rPr>
              <w:t xml:space="preserve">47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9200" cy="1490400"/>
                  <wp:effectExtent b="0" l="0" r="0" t="0"/>
                  <wp:docPr id="42685849" name="name5237612c97e7ce449"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9965612c97e7ce445"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0"/>
              </w:rPr>
              <w:drawing>
                <wp:inline distT="0" distB="0" distL="0" distR="0">
                  <wp:extent cx="2160000" cy="1447200"/>
                  <wp:effectExtent b="0" l="0" r="0" t="0"/>
                  <wp:docPr id="28272009" name="name1911612c97e7e3b29"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2319612c97e7e3b23"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11.86</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6848"/>
              </w:numPr>
              <w:spacing w:before="0" w:after="0" w:line="262" w:lineRule="auto"/>
              <w:jc w:val="left"/>
              <w:rPr>
                <w:color w:val="00274C"/>
                <w:sz w:val="20"/>
                <w:szCs w:val="20"/>
              </w:rPr>
            </w:pPr>
            <w:r>
              <w:rPr>
                <w:color w:val="00274C"/>
                <w:position w:val="-2"/>
                <w:sz w:val="20"/>
                <w:szCs w:val="20"/>
                <w:u w:val="none"/>
              </w:rPr>
              <w:t xml:space="preserve">Inserire le guarnizioni </w:t>
            </w:r>
            <w:r>
              <w:rPr>
                <w:b/>
                <w:bCs/>
                <w:color w:val="00274C"/>
                <w:position w:val="-2"/>
                <w:sz w:val="20"/>
                <w:szCs w:val="20"/>
                <w:u w:val="none"/>
              </w:rPr>
              <w:t xml:space="preserve">N</w:t>
            </w:r>
            <w:r>
              <w:rPr>
                <w:color w:val="00274C"/>
                <w:position w:val="-2"/>
                <w:sz w:val="20"/>
                <w:szCs w:val="20"/>
                <w:u w:val="none"/>
              </w:rPr>
              <w:t xml:space="preserve"> nelle sedi </w:t>
            </w:r>
            <w:r>
              <w:rPr>
                <w:b/>
                <w:bCs/>
                <w:color w:val="00274C"/>
                <w:position w:val="-2"/>
                <w:sz w:val="20"/>
                <w:szCs w:val="20"/>
                <w:u w:val="none"/>
              </w:rPr>
              <w:t xml:space="preserve">P</w:t>
            </w:r>
            <w:r>
              <w:rPr>
                <w:color w:val="00274C"/>
                <w:position w:val="-2"/>
                <w:sz w:val="20"/>
                <w:szCs w:val="20"/>
                <w:u w:val="none"/>
              </w:rPr>
              <w:t xml:space="preserve"> del tubo by-pass </w:t>
            </w:r>
            <w:r>
              <w:rPr>
                <w:b/>
                <w:bCs/>
                <w:color w:val="00274C"/>
                <w:position w:val="-2"/>
                <w:sz w:val="20"/>
                <w:szCs w:val="20"/>
                <w:u w:val="none"/>
              </w:rPr>
              <w:t xml:space="preserve">D</w:t>
            </w:r>
            <w:r>
              <w:rPr>
                <w:color w:val="00274C"/>
                <w:position w:val="-2"/>
                <w:sz w:val="20"/>
                <w:szCs w:val="20"/>
                <w:u w:val="none"/>
              </w:rPr>
              <w:t xml:space="preserve"> .</w:t>
            </w:r>
          </w:p>
          <w:p>
            <w:pPr>
              <w:numPr>
                <w:ilvl w:val="0"/>
                <w:numId w:val="26848"/>
              </w:numPr>
              <w:spacing w:before="0" w:after="0" w:line="262" w:lineRule="auto"/>
              <w:jc w:val="left"/>
              <w:rPr>
                <w:color w:val="00274C"/>
                <w:sz w:val="20"/>
                <w:szCs w:val="20"/>
              </w:rPr>
            </w:pPr>
            <w:r>
              <w:rPr>
                <w:color w:val="00274C"/>
                <w:position w:val="-2"/>
                <w:sz w:val="20"/>
                <w:szCs w:val="20"/>
                <w:u w:val="none"/>
              </w:rPr>
              <w:t xml:space="preserve">Fissare il tubo by-pass </w:t>
            </w:r>
            <w:r>
              <w:rPr>
                <w:b/>
                <w:bCs/>
                <w:color w:val="00274C"/>
                <w:position w:val="-2"/>
                <w:sz w:val="20"/>
                <w:szCs w:val="20"/>
                <w:u w:val="none"/>
              </w:rPr>
              <w:t xml:space="preserve">D</w:t>
            </w:r>
            <w:r>
              <w:rPr>
                <w:color w:val="00274C"/>
                <w:position w:val="-2"/>
                <w:sz w:val="20"/>
                <w:szCs w:val="20"/>
                <w:u w:val="none"/>
              </w:rPr>
              <w:t xml:space="preserve"> tramite le viti </w:t>
            </w:r>
            <w:r>
              <w:rPr>
                <w:b/>
                <w:bCs/>
                <w:color w:val="00274C"/>
                <w:position w:val="-2"/>
                <w:sz w:val="20"/>
                <w:szCs w:val="20"/>
                <w:u w:val="none"/>
              </w:rPr>
              <w:t xml:space="preserve">C</w:t>
            </w:r>
            <w:r>
              <w:rPr>
                <w:color w:val="00274C"/>
                <w:position w:val="-2"/>
                <w:sz w:val="20"/>
                <w:szCs w:val="20"/>
                <w:u w:val="none"/>
              </w:rPr>
              <w:t xml:space="preserve"> sulla coppa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24"/>
              </w:rPr>
              <w:drawing>
                <wp:inline distT="0" distB="0" distL="0" distR="0">
                  <wp:extent cx="2880000" cy="1468800"/>
                  <wp:effectExtent b="0" l="0" r="0" t="0"/>
                  <wp:docPr id="28037322" name="name8373612c97e8148ff"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2168612c97e8148f9"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11.87</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11.12.5 Montaggio piastra/campana di flangiatura</w:t>
            </w:r>
          </w:p>
          <w:p/>
          <w:p/>
          <w:p>
            <w:pPr>
              <w:numPr>
                <w:ilvl w:val="0"/>
                <w:numId w:val="26849"/>
              </w:numPr>
              <w:spacing w:before="0" w:after="0" w:line="262" w:lineRule="auto"/>
              <w:jc w:val="left"/>
              <w:rPr>
                <w:color w:val="00274C"/>
                <w:sz w:val="20"/>
                <w:szCs w:val="20"/>
              </w:rPr>
            </w:pPr>
            <w:r>
              <w:rPr>
                <w:color w:val="00274C"/>
                <w:position w:val="-2"/>
                <w:sz w:val="20"/>
                <w:szCs w:val="20"/>
                <w:u w:val="none"/>
              </w:rPr>
              <w:t xml:space="preserve">Eseguire le operazioni descritte al </w:t>
            </w:r>
            <w:r>
              <w:rPr>
                <w:b/>
                <w:bCs/>
                <w:color w:val="00274C"/>
                <w:position w:val="-2"/>
                <w:sz w:val="20"/>
                <w:szCs w:val="20"/>
                <w:u w:val="none"/>
              </w:rPr>
              <w:t xml:space="preserve">punto 6</w:t>
            </w:r>
            <w:r>
              <w:rPr>
                <w:color w:val="00274C"/>
                <w:position w:val="-2"/>
                <w:sz w:val="20"/>
                <w:szCs w:val="20"/>
                <w:u w:val="none"/>
              </w:rPr>
              <w:t xml:space="preserve"> del </w:t>
            </w:r>
            <w:r>
              <w:rPr>
                <w:b/>
                <w:bCs/>
                <w:color w:val="00274C"/>
                <w:position w:val="-2"/>
                <w:sz w:val="20"/>
                <w:szCs w:val="20"/>
                <w:u w:val="none"/>
              </w:rPr>
              <w:t xml:space="preserve">Par. 11.12.4</w:t>
            </w:r>
            <w:r>
              <w:rPr>
                <w:color w:val="00274C"/>
                <w:position w:val="-2"/>
                <w:sz w:val="20"/>
                <w:szCs w:val="20"/>
                <w:u w:val="none"/>
              </w:rPr>
              <w:t xml:space="preserve"> .</w:t>
            </w:r>
          </w:p>
          <w:p>
            <w:pPr>
              <w:numPr>
                <w:ilvl w:val="0"/>
                <w:numId w:val="26849"/>
              </w:numPr>
              <w:spacing w:before="0" w:after="0" w:line="262" w:lineRule="auto"/>
              <w:jc w:val="left"/>
              <w:rPr>
                <w:color w:val="00274C"/>
                <w:sz w:val="20"/>
                <w:szCs w:val="20"/>
              </w:rPr>
            </w:pPr>
            <w:r>
              <w:rPr>
                <w:color w:val="00274C"/>
                <w:position w:val="-2"/>
                <w:sz w:val="20"/>
                <w:szCs w:val="20"/>
                <w:u w:val="none"/>
              </w:rPr>
              <w:t xml:space="preserve">Fissare la campana o la piastra </w:t>
            </w:r>
            <w:r>
              <w:rPr>
                <w:b/>
                <w:bCs/>
                <w:color w:val="00274C"/>
                <w:position w:val="-2"/>
                <w:sz w:val="20"/>
                <w:szCs w:val="20"/>
                <w:u w:val="none"/>
              </w:rPr>
              <w:t xml:space="preserve">L</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seguendo tassativamente l'ordine indicato nelle </w:t>
            </w:r>
            <w:r>
              <w:rPr>
                <w:b/>
                <w:bCs/>
                <w:color w:val="00274C"/>
                <w:position w:val="-2"/>
                <w:sz w:val="20"/>
                <w:szCs w:val="20"/>
                <w:u w:val="none"/>
              </w:rPr>
              <w:t xml:space="preserve">Fig. 11.75</w:t>
            </w:r>
            <w:r>
              <w:rPr>
                <w:color w:val="00274C"/>
                <w:position w:val="-2"/>
                <w:sz w:val="20"/>
                <w:szCs w:val="20"/>
                <w:u w:val="none"/>
              </w:rPr>
              <w:t xml:space="preserve"> (coppia di serraggio a </w:t>
            </w:r>
            <w:r>
              <w:rPr>
                <w:b/>
                <w:bCs/>
                <w:color w:val="00274C"/>
                <w:position w:val="-2"/>
                <w:sz w:val="20"/>
                <w:szCs w:val="20"/>
                <w:u w:val="none"/>
              </w:rPr>
              <w:t xml:space="preserve">85 Nm</w:t>
            </w:r>
            <w:r>
              <w:rPr>
                <w:color w:val="00274C"/>
                <w:position w:val="-2"/>
                <w:sz w:val="20"/>
                <w:szCs w:val="20"/>
                <w:u w:val="none"/>
              </w:rPr>
              <w:t xml:space="preserve"> ).</w:t>
            </w:r>
          </w:p>
          <w:p>
            <w:pPr>
              <w:numPr>
                <w:ilvl w:val="0"/>
                <w:numId w:val="26849"/>
              </w:numPr>
              <w:spacing w:before="0" w:after="0" w:line="262" w:lineRule="auto"/>
              <w:jc w:val="left"/>
              <w:rPr>
                <w:color w:val="00274C"/>
                <w:sz w:val="20"/>
                <w:szCs w:val="20"/>
              </w:rPr>
            </w:pPr>
            <w:r>
              <w:rPr>
                <w:color w:val="00274C"/>
                <w:position w:val="-2"/>
                <w:sz w:val="20"/>
                <w:szCs w:val="20"/>
                <w:u w:val="none"/>
              </w:rPr>
              <w:t xml:space="preserve">Fissare la campana o la piastra </w:t>
            </w:r>
            <w:r>
              <w:rPr>
                <w:b/>
                <w:bCs/>
                <w:color w:val="00274C"/>
                <w:position w:val="-2"/>
                <w:sz w:val="20"/>
                <w:szCs w:val="20"/>
                <w:u w:val="none"/>
              </w:rPr>
              <w:t xml:space="preserve">L</w:t>
            </w:r>
            <w:r>
              <w:rPr>
                <w:color w:val="00274C"/>
                <w:position w:val="-2"/>
                <w:sz w:val="20"/>
                <w:szCs w:val="20"/>
                <w:u w:val="none"/>
              </w:rPr>
              <w:t xml:space="preserve"> tramite le viti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270 Nm</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11.12.6 Montaggio volano</w:t>
            </w:r>
          </w:p>
          <w:p/>
          <w:p/>
          <w:p>
            <w:pPr>
              <w:numPr>
                <w:ilvl w:val="0"/>
                <w:numId w:val="26850"/>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6245612c97e81e243" w:history="1">
              <w:r>
                <w:rPr>
                  <w:rStyle w:val="DefaultParagraphFontPHPDOCX"/>
                  <w:b/>
                  <w:bCs/>
                  <w:color w:val="0000FF"/>
                  <w:position w:val="-2"/>
                  <w:sz w:val="20"/>
                  <w:szCs w:val="20"/>
                  <w:u w:val="single" w:color=""/>
                </w:rPr>
                <w:t xml:space="preserve">Par. 9.5.2</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2"/>
              </w:rPr>
              <w:drawing>
                <wp:inline distT="0" distB="0" distL="0" distR="0">
                  <wp:extent cx="2880000" cy="1461600"/>
                  <wp:effectExtent b="0" l="0" r="0" t="0"/>
                  <wp:docPr id="79958383" name="name3672612c97e835054"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7307612c97e83504c"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ETB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685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 rimuovere la valvola ETB </w:t>
            </w:r>
            <w:r>
              <w:rPr>
                <w:b/>
                <w:bCs/>
                <w:color w:val="00274C"/>
                <w:position w:val="-2"/>
                <w:sz w:val="20"/>
                <w:szCs w:val="20"/>
                <w:u w:val="none"/>
              </w:rPr>
              <w:t xml:space="preserve">B</w:t>
            </w:r>
            <w:r>
              <w:rPr>
                <w:color w:val="00274C"/>
                <w:position w:val="-2"/>
                <w:sz w:val="20"/>
                <w:szCs w:val="20"/>
                <w:u w:val="none"/>
              </w:rPr>
              <w:t xml:space="preserve"> e la rispettiva guarnizione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71438" name="name9097612c97e85009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3612c97e8500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C</w:t>
            </w:r>
            <w:r>
              <w:rPr>
                <w:color w:val="00274C"/>
                <w:position w:val="-2"/>
                <w:sz w:val="20"/>
                <w:szCs w:val="20"/>
                <w:u w:val="none"/>
              </w:rPr>
              <w:t xml:space="preserve">  ad ogni montaggio.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5393760" name="name7053612c97e8664de"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6438612c97e8664d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11.89</w:t>
            </w:r>
          </w:p>
        </w:tc>
      </w:tr>
      <w:tr>
        <w:trPr>
          <w:trHeight w:val="0" w:hRule="atLeast"/>
        </w:trPr>
        <w:tc>
          <w:tcPr>
            <w:tcMar>
              <w:top w:w="150" w:type="dxa"/>
              <w:left w:w="150" w:type="dxa"/>
              <w:bottom w:w="150" w:type="dxa"/>
              <w:right w:w="150" w:type="dxa"/>
            </w:tcMar>
            <w:textDirection w:val="lrTb"/>
            <w:vAlign w:val="center"/>
          </w:tcPr>
          <w:p>
            <w:pPr>
              <w:numPr>
                <w:ilvl w:val="0"/>
                <w:numId w:val="26852"/>
              </w:numPr>
              <w:spacing w:before="0" w:after="0" w:line="262" w:lineRule="auto"/>
              <w:jc w:val="left"/>
              <w:rPr>
                <w:color w:val="00274C"/>
                <w:sz w:val="20"/>
                <w:szCs w:val="20"/>
              </w:rPr>
            </w:pPr>
            <w:r>
              <w:rPr>
                <w:color w:val="00274C"/>
                <w:position w:val="-2"/>
                <w:sz w:val="20"/>
                <w:szCs w:val="20"/>
                <w:u w:val="none"/>
              </w:rPr>
              <w:t xml:space="preserve">Fissare la valvola ETB </w:t>
            </w:r>
            <w:r>
              <w:rPr>
                <w:b/>
                <w:bCs/>
                <w:color w:val="00274C"/>
                <w:position w:val="-2"/>
                <w:sz w:val="20"/>
                <w:szCs w:val="20"/>
                <w:u w:val="none"/>
              </w:rPr>
              <w:t xml:space="preserve">B</w:t>
            </w:r>
            <w:r>
              <w:rPr>
                <w:color w:val="00274C"/>
                <w:position w:val="-2"/>
                <w:sz w:val="20"/>
                <w:szCs w:val="20"/>
                <w:u w:val="none"/>
              </w:rPr>
              <w:t xml:space="preserve"> e la guarnizione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013540" name="name4820612c97e87fa33"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5574612c97e87fa2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ACACT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6853"/>
              </w:numPr>
              <w:spacing w:before="0" w:after="0" w:line="262" w:lineRule="auto"/>
              <w:jc w:val="left"/>
              <w:rPr>
                <w:color w:val="00274C"/>
                <w:sz w:val="20"/>
                <w:szCs w:val="20"/>
              </w:rPr>
            </w:pPr>
            <w:r>
              <w:rPr>
                <w:color w:val="00274C"/>
                <w:position w:val="-2"/>
                <w:sz w:val="20"/>
                <w:szCs w:val="20"/>
                <w:u w:val="none"/>
              </w:rPr>
              <w:t xml:space="preserve">Svitare il sensore </w:t>
            </w:r>
            <w:r>
              <w:rPr>
                <w:b/>
                <w:bCs/>
                <w:color w:val="00274C"/>
                <w:position w:val="-2"/>
                <w:sz w:val="20"/>
                <w:szCs w:val="20"/>
                <w:u w:val="none"/>
              </w:rPr>
              <w:t xml:space="preserve">A</w:t>
            </w:r>
            <w:r>
              <w:rPr>
                <w:color w:val="00274C"/>
                <w:position w:val="-2"/>
                <w:sz w:val="20"/>
                <w:szCs w:val="20"/>
                <w:u w:val="none"/>
              </w:rPr>
              <w:t xml:space="preserve"> e la rispettiva guarnizione </w:t>
            </w:r>
            <w:r>
              <w:rPr>
                <w:b/>
                <w:bCs/>
                <w:color w:val="00274C"/>
                <w:position w:val="-2"/>
                <w:sz w:val="20"/>
                <w:szCs w:val="20"/>
                <w:u w:val="none"/>
              </w:rPr>
              <w:t xml:space="preserve">B</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80511" name="name6249612c97e8959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1612c97e8959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montare il nuovo sensore, consultare il </w:t>
            </w:r>
            <w:r>
              <w:rPr>
                <w:b/>
                <w:bCs/>
                <w:color w:val="00274C"/>
                <w:position w:val="-2"/>
                <w:sz w:val="20"/>
                <w:szCs w:val="20"/>
                <w:u w:val="none"/>
              </w:rPr>
              <w:t xml:space="preserve">Par. 2.17.5</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di tenuta </w:t>
            </w:r>
            <w:r>
              <w:rPr>
                <w:b/>
                <w:bCs/>
                <w:color w:val="00274C"/>
                <w:position w:val="-2"/>
                <w:sz w:val="20"/>
                <w:szCs w:val="20"/>
                <w:u w:val="none"/>
              </w:rPr>
              <w:t xml:space="preserve">B</w:t>
            </w:r>
            <w:r>
              <w:rPr>
                <w:color w:val="00274C"/>
                <w:position w:val="-2"/>
                <w:sz w:val="20"/>
                <w:szCs w:val="20"/>
                <w:u w:val="none"/>
              </w:rPr>
              <w:t xml:space="preserve"> ad ogni montaggio.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4199654" name="name6504612c97e8a9794"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7066612c97e8a978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11.91</w:t>
            </w:r>
          </w:p>
        </w:tc>
      </w:tr>
      <w:tr>
        <w:trPr>
          <w:trHeight w:val="0" w:hRule="atLeast"/>
        </w:trPr>
        <w:tc>
          <w:tcPr>
            <w:tcMar>
              <w:top w:w="150" w:type="dxa"/>
              <w:left w:w="150" w:type="dxa"/>
              <w:bottom w:w="150" w:type="dxa"/>
              <w:right w:w="150" w:type="dxa"/>
            </w:tcMar>
            <w:textDirection w:val="lrTb"/>
            <w:vAlign w:val="center"/>
          </w:tcPr>
          <w:p>
            <w:pPr>
              <w:numPr>
                <w:ilvl w:val="0"/>
                <w:numId w:val="26854"/>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A</w:t>
            </w:r>
            <w:r>
              <w:rPr>
                <w:color w:val="00274C"/>
                <w:position w:val="-2"/>
                <w:sz w:val="20"/>
                <w:szCs w:val="20"/>
                <w:u w:val="none"/>
              </w:rPr>
              <w:t xml:space="preserve"> e la guarnizione </w:t>
            </w:r>
            <w:r>
              <w:rPr>
                <w:b/>
                <w:bCs/>
                <w:color w:val="00274C"/>
                <w:position w:val="-2"/>
                <w:sz w:val="20"/>
                <w:szCs w:val="20"/>
                <w:u w:val="none"/>
              </w:rPr>
              <w:t xml:space="preserve">B</w:t>
            </w:r>
            <w:r>
              <w:rPr>
                <w:color w:val="00274C"/>
                <w:position w:val="-2"/>
                <w:sz w:val="20"/>
                <w:szCs w:val="20"/>
                <w:u w:val="none"/>
              </w:rPr>
              <w:t xml:space="preserve"> sul supporto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0502047" name="name7447612c97e8c403f"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7392612c97e8c403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EGTS (Nero | Giallo -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6855"/>
              </w:numPr>
              <w:spacing w:before="0" w:after="0" w:line="262" w:lineRule="auto"/>
              <w:jc w:val="left"/>
              <w:rPr>
                <w:color w:val="00274C"/>
                <w:sz w:val="20"/>
                <w:szCs w:val="20"/>
              </w:rPr>
            </w:pPr>
            <w:r>
              <w:rPr>
                <w:color w:val="00274C"/>
                <w:position w:val="-2"/>
                <w:sz w:val="20"/>
                <w:szCs w:val="20"/>
                <w:u w:val="none"/>
              </w:rPr>
              <w:t xml:space="preserve">Svitare i sensori </w:t>
            </w:r>
            <w:r>
              <w:rPr>
                <w:b/>
                <w:bCs/>
                <w:color w:val="00274C"/>
                <w:position w:val="-2"/>
                <w:sz w:val="20"/>
                <w:szCs w:val="20"/>
                <w:u w:val="none"/>
              </w:rPr>
              <w:t xml:space="preserve">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81485" name="name2387612c97e8d7ef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4612c97e8d7e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montare il nuovo sensore, consultare il </w:t>
            </w:r>
            <w:r>
              <w:rPr>
                <w:b/>
                <w:bCs/>
                <w:color w:val="00274C"/>
                <w:position w:val="-2"/>
                <w:sz w:val="20"/>
                <w:szCs w:val="20"/>
                <w:u w:val="none"/>
              </w:rPr>
              <w:t xml:space="preserve">Par. 2.17.6</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5630412" name="name4648612c97e8eedbe"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8541612c97e8eed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11.93</w:t>
            </w:r>
          </w:p>
        </w:tc>
      </w:tr>
      <w:tr>
        <w:trPr>
          <w:trHeight w:val="0" w:hRule="atLeast"/>
        </w:trPr>
        <w:tc>
          <w:tcPr>
            <w:tcMar>
              <w:top w:w="150" w:type="dxa"/>
              <w:left w:w="150" w:type="dxa"/>
              <w:bottom w:w="150" w:type="dxa"/>
              <w:right w:w="150" w:type="dxa"/>
            </w:tcMar>
            <w:textDirection w:val="lrTb"/>
            <w:vAlign w:val="center"/>
          </w:tcPr>
          <w:p>
            <w:pPr>
              <w:numPr>
                <w:ilvl w:val="0"/>
                <w:numId w:val="26856"/>
              </w:numPr>
              <w:spacing w:before="0" w:after="0" w:line="262" w:lineRule="auto"/>
              <w:jc w:val="left"/>
              <w:rPr>
                <w:color w:val="00274C"/>
                <w:sz w:val="20"/>
                <w:szCs w:val="20"/>
              </w:rPr>
            </w:pPr>
            <w:r>
              <w:rPr>
                <w:color w:val="00274C"/>
                <w:position w:val="-2"/>
                <w:sz w:val="20"/>
                <w:szCs w:val="20"/>
                <w:u w:val="none"/>
              </w:rPr>
              <w:t xml:space="preserve">Fissare i sensori </w:t>
            </w:r>
            <w:r>
              <w:rPr>
                <w:b/>
                <w:bCs/>
                <w:color w:val="00274C"/>
                <w:position w:val="-2"/>
                <w:sz w:val="20"/>
                <w:szCs w:val="20"/>
                <w:u w:val="none"/>
              </w:rPr>
              <w:t xml:space="preserve">A</w:t>
            </w:r>
            <w:r>
              <w:rPr>
                <w:color w:val="00274C"/>
                <w:position w:val="-2"/>
                <w:sz w:val="20"/>
                <w:szCs w:val="20"/>
                <w:u w:val="none"/>
              </w:rPr>
              <w:t xml:space="preserve"> sull'ATS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1585963" name="name7839612c97e916ae3"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1719612c97e916ad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DPF &amp; DOC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90577530" name="name5794612c97e9383d0"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049612c97e9383c9"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Materiale altamente cancerogeno!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Le polveri contenute all'interno del filtro DPF sono particolarmente sottili e quindi classificate come altamente pericolose per gli esseri viventi.</w:t>
            </w:r>
          </w:p>
          <w:p>
            <w:pPr>
              <w:numPr>
                <w:ilvl w:val="0"/>
                <w:numId w:val="26495"/>
              </w:numPr>
              <w:spacing w:before="0" w:after="0" w:line="262" w:lineRule="auto"/>
              <w:jc w:val="left"/>
              <w:rPr>
                <w:color w:val="00274C"/>
                <w:sz w:val="20"/>
                <w:szCs w:val="20"/>
              </w:rPr>
            </w:pPr>
            <w:r>
              <w:rPr>
                <w:b/>
                <w:bCs/>
                <w:color w:val="00274C"/>
                <w:position w:val="-2"/>
                <w:sz w:val="20"/>
                <w:szCs w:val="20"/>
                <w:u w:val="none"/>
              </w:rPr>
              <w:t xml:space="preserve">Prima di procedere a qualsiasi operazione indossare:</w:t>
            </w:r>
            <w:r>
              <w:rPr>
                <w:b/>
                <w:bCs/>
                <w:color w:val="00274C"/>
                <w:position w:val="-2"/>
                <w:sz w:val="20"/>
                <w:szCs w:val="20"/>
                <w:u w:val="none"/>
              </w:rPr>
              <w:br/>
              <w:t xml:space="preserve">mascherina antipolvere</w:t>
            </w:r>
            <w:r>
              <w:rPr>
                <w:b/>
                <w:bCs/>
                <w:color w:val="00274C"/>
                <w:position w:val="-2"/>
                <w:sz w:val="20"/>
                <w:szCs w:val="20"/>
                <w:u w:val="none"/>
              </w:rPr>
              <w:br/>
              <w:t xml:space="preserve">guanti</w:t>
            </w:r>
            <w:r>
              <w:rPr>
                <w:b/>
                <w:bCs/>
                <w:color w:val="00274C"/>
                <w:position w:val="-2"/>
                <w:sz w:val="20"/>
                <w:szCs w:val="20"/>
                <w:u w:val="none"/>
              </w:rPr>
              <w:br/>
              <w:t xml:space="preserve">occhiali protettivi</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Non far avvicinare nessun altro operatore che non sia dotato di dispositivi di sicurezza sopra menzionati.</w:t>
            </w:r>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6857"/>
              </w:numPr>
              <w:spacing w:before="0" w:after="0" w:line="262" w:lineRule="auto"/>
              <w:jc w:val="left"/>
              <w:rPr>
                <w:color w:val="00274C"/>
                <w:sz w:val="20"/>
                <w:szCs w:val="20"/>
              </w:rPr>
            </w:pPr>
            <w:r>
              <w:rPr>
                <w:color w:val="00274C"/>
                <w:position w:val="-2"/>
                <w:sz w:val="20"/>
                <w:szCs w:val="20"/>
                <w:u w:val="none"/>
              </w:rPr>
              <w:t xml:space="preserve">Procurarsi un nuovo KIT di sostituzione per il filtro DPF o un KIT di sostituzione con filtro DPF rigenerato dal proprio centro ricambi di riferimento.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82105" name="name6105612c97e94d1b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2612c97e94d1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montare il nuovo sensore, consultare il  </w:t>
            </w:r>
            <w:r>
              <w:rPr>
                <w:b/>
                <w:bCs/>
                <w:color w:val="00274C"/>
                <w:position w:val="-2"/>
                <w:sz w:val="20"/>
                <w:szCs w:val="20"/>
                <w:u w:val="none"/>
              </w:rPr>
              <w:t xml:space="preserve">Par. 2.17.6</w:t>
            </w: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di tenuta  </w:t>
            </w:r>
            <w:r>
              <w:rPr>
                <w:b/>
                <w:bCs/>
                <w:color w:val="00274C"/>
                <w:position w:val="-2"/>
                <w:sz w:val="20"/>
                <w:szCs w:val="20"/>
                <w:u w:val="none"/>
              </w:rPr>
              <w:t xml:space="preserve">P</w:t>
            </w:r>
            <w:r>
              <w:rPr>
                <w:color w:val="00274C"/>
                <w:position w:val="-2"/>
                <w:sz w:val="20"/>
                <w:szCs w:val="20"/>
                <w:u w:val="none"/>
              </w:rPr>
              <w:t xml:space="preserve">  ad ogni montaggio.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Durante le operazioni di smontaggio, non esporre a lungo il filtro DPF con l'ambiente circostante e riporlo il prima possibile in un sacco sigillato.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Durante le operazioni di smontaggio evitare di usare avvitatori in quanto le vibrazioni potrebbero far fuoriuscire le polveri contenute all’interno del filtro DPF</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Non cercare di pulire il filtro DPF.</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Non soffiare con aria compressa.</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Non disperdere il DPF o le polveri contenute nell’ambiente.</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Smaltire il Filtro DPF esclusivamente nei centri autorizzati.</w:t>
            </w:r>
          </w:p>
          <w:p/>
          <w:p/>
          <w:p>
            <w:pPr>
              <w:numPr>
                <w:ilvl w:val="0"/>
                <w:numId w:val="26858"/>
              </w:numPr>
              <w:spacing w:before="0" w:after="0" w:line="262" w:lineRule="auto"/>
              <w:jc w:val="left"/>
              <w:rPr>
                <w:color w:val="00274C"/>
                <w:sz w:val="20"/>
                <w:szCs w:val="20"/>
              </w:rPr>
            </w:pPr>
            <w:r>
              <w:rPr>
                <w:color w:val="00274C"/>
                <w:position w:val="-2"/>
                <w:sz w:val="20"/>
                <w:szCs w:val="20"/>
                <w:u w:val="none"/>
              </w:rPr>
              <w:t xml:space="preserve">Eseguire le operazioni descritte al </w:t>
            </w:r>
            <w:r>
              <w:rPr>
                <w:b/>
                <w:bCs/>
                <w:color w:val="00274C"/>
                <w:position w:val="-2"/>
                <w:sz w:val="20"/>
                <w:szCs w:val="20"/>
                <w:u w:val="none"/>
              </w:rPr>
              <w:t xml:space="preserve">punto 1</w:t>
            </w:r>
            <w:r>
              <w:rPr>
                <w:color w:val="00274C"/>
                <w:position w:val="-2"/>
                <w:sz w:val="20"/>
                <w:szCs w:val="20"/>
                <w:u w:val="none"/>
              </w:rPr>
              <w:t xml:space="preserve"> del </w:t>
            </w:r>
            <w:r>
              <w:rPr>
                <w:b/>
                <w:bCs/>
                <w:color w:val="00274C"/>
                <w:position w:val="-2"/>
                <w:sz w:val="20"/>
                <w:szCs w:val="20"/>
                <w:u w:val="none"/>
              </w:rPr>
              <w:t xml:space="preserve">Par. 11.15</w:t>
            </w:r>
            <w:r>
              <w:rPr>
                <w:color w:val="00274C"/>
                <w:position w:val="-2"/>
                <w:sz w:val="20"/>
                <w:szCs w:val="20"/>
                <w:u w:val="none"/>
              </w:rPr>
              <w:t xml:space="preserve"> .</w:t>
            </w:r>
          </w:p>
          <w:p>
            <w:pPr>
              <w:numPr>
                <w:ilvl w:val="0"/>
                <w:numId w:val="26858"/>
              </w:numPr>
              <w:spacing w:before="0" w:after="0" w:line="262" w:lineRule="auto"/>
              <w:jc w:val="left"/>
              <w:rPr>
                <w:color w:val="00274C"/>
                <w:sz w:val="20"/>
                <w:szCs w:val="20"/>
              </w:rPr>
            </w:pPr>
            <w:r>
              <w:rPr>
                <w:color w:val="00274C"/>
                <w:position w:val="-2"/>
                <w:sz w:val="20"/>
                <w:szCs w:val="20"/>
                <w:u w:val="none"/>
              </w:rPr>
              <w:t xml:space="preserve">Aprire la confezione del KIT di sostituzione DPF ponendo attenzione a non danneggiarla.</w:t>
            </w:r>
          </w:p>
          <w:p>
            <w:pPr>
              <w:numPr>
                <w:ilvl w:val="0"/>
                <w:numId w:val="26858"/>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e allentare le fascette </w:t>
            </w:r>
            <w:r>
              <w:rPr>
                <w:b/>
                <w:bCs/>
                <w:color w:val="00274C"/>
                <w:position w:val="-2"/>
                <w:sz w:val="20"/>
                <w:szCs w:val="20"/>
                <w:u w:val="none"/>
              </w:rPr>
              <w:t xml:space="preserve">B</w:t>
            </w:r>
            <w:r>
              <w:rPr>
                <w:color w:val="00274C"/>
                <w:position w:val="-2"/>
                <w:sz w:val="20"/>
                <w:szCs w:val="20"/>
                <w:u w:val="none"/>
              </w:rPr>
              <w:t xml:space="preserve">  e rimuovere il sensore Delta-P </w:t>
            </w:r>
            <w:r>
              <w:rPr>
                <w:b/>
                <w:bCs/>
                <w:color w:val="00274C"/>
                <w:position w:val="-2"/>
                <w:sz w:val="20"/>
                <w:szCs w:val="20"/>
                <w:u w:val="none"/>
              </w:rPr>
              <w:t xml:space="preserve">D</w:t>
            </w:r>
            <w:r>
              <w:rPr>
                <w:color w:val="00274C"/>
                <w:position w:val="-2"/>
                <w:sz w:val="20"/>
                <w:szCs w:val="20"/>
                <w:u w:val="none"/>
              </w:rPr>
              <w:t xml:space="preserve"> .</w:t>
            </w:r>
          </w:p>
          <w:p>
            <w:pPr>
              <w:numPr>
                <w:ilvl w:val="0"/>
                <w:numId w:val="26858"/>
              </w:numPr>
              <w:spacing w:before="0" w:after="0" w:line="262" w:lineRule="auto"/>
              <w:jc w:val="left"/>
              <w:rPr>
                <w:color w:val="00274C"/>
                <w:sz w:val="20"/>
                <w:szCs w:val="20"/>
              </w:rPr>
            </w:pPr>
            <w:r>
              <w:rPr>
                <w:color w:val="00274C"/>
                <w:position w:val="-2"/>
                <w:sz w:val="20"/>
                <w:szCs w:val="20"/>
                <w:u w:val="none"/>
              </w:rPr>
              <w:t xml:space="preserve">Disinnestare i tubi </w:t>
            </w:r>
            <w:r>
              <w:rPr>
                <w:b/>
                <w:bCs/>
                <w:color w:val="00274C"/>
                <w:position w:val="-2"/>
                <w:sz w:val="20"/>
                <w:szCs w:val="20"/>
                <w:u w:val="none"/>
              </w:rPr>
              <w:t xml:space="preserve">C</w:t>
            </w:r>
            <w:r>
              <w:rPr>
                <w:color w:val="00274C"/>
                <w:position w:val="-2"/>
                <w:sz w:val="20"/>
                <w:szCs w:val="20"/>
                <w:u w:val="none"/>
              </w:rPr>
              <w:t xml:space="preserve"> dai raccordi </w:t>
            </w:r>
            <w:r>
              <w:rPr>
                <w:b/>
                <w:bCs/>
                <w:color w:val="00274C"/>
                <w:position w:val="-2"/>
                <w:sz w:val="20"/>
                <w:szCs w:val="20"/>
                <w:u w:val="none"/>
              </w:rPr>
              <w:t xml:space="preserve">J</w:t>
            </w:r>
            <w:r>
              <w:rPr>
                <w:color w:val="00274C"/>
                <w:position w:val="-2"/>
                <w:sz w:val="20"/>
                <w:szCs w:val="20"/>
                <w:u w:val="none"/>
              </w:rPr>
              <w:t xml:space="preserve"> e rimuovere il sensore Delta-P </w:t>
            </w:r>
            <w:r>
              <w:rPr>
                <w:b/>
                <w:bCs/>
                <w:color w:val="00274C"/>
                <w:position w:val="-2"/>
                <w:sz w:val="20"/>
                <w:szCs w:val="20"/>
                <w:u w:val="none"/>
              </w:rPr>
              <w:t xml:space="preserve">D</w:t>
            </w:r>
            <w:r>
              <w:rPr>
                <w:color w:val="00274C"/>
                <w:position w:val="-2"/>
                <w:sz w:val="20"/>
                <w:szCs w:val="20"/>
                <w:u w:val="none"/>
              </w:rPr>
              <w:t xml:space="preserve"> .</w:t>
            </w:r>
          </w:p>
          <w:p>
            <w:pPr>
              <w:numPr>
                <w:ilvl w:val="0"/>
                <w:numId w:val="26858"/>
              </w:numPr>
              <w:spacing w:before="0" w:after="0" w:line="262" w:lineRule="auto"/>
              <w:jc w:val="left"/>
              <w:rPr>
                <w:color w:val="00274C"/>
                <w:sz w:val="20"/>
                <w:szCs w:val="20"/>
              </w:rPr>
            </w:pPr>
            <w:r>
              <w:rPr>
                <w:color w:val="00274C"/>
                <w:position w:val="-2"/>
                <w:sz w:val="20"/>
                <w:szCs w:val="20"/>
                <w:u w:val="none"/>
              </w:rPr>
              <w:t xml:space="preserve">Svitare e rimuovere i raccordi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6928047" name="name1100612c97e9638a6"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9851612c97e9638a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11.95</w:t>
            </w:r>
          </w:p>
        </w:tc>
      </w:tr>
      <w:tr>
        <w:trPr>
          <w:trHeight w:val="0" w:hRule="atLeast"/>
        </w:trPr>
        <w:tc>
          <w:tcPr>
            <w:tcMar>
              <w:top w:w="150" w:type="dxa"/>
              <w:left w:w="150" w:type="dxa"/>
              <w:bottom w:w="150" w:type="dxa"/>
              <w:right w:w="150" w:type="dxa"/>
            </w:tcMar>
            <w:textDirection w:val="lrTb"/>
            <w:vAlign w:val="center"/>
          </w:tcPr>
          <w:p>
            <w:pPr>
              <w:numPr>
                <w:ilvl w:val="0"/>
                <w:numId w:val="26859"/>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E</w:t>
            </w:r>
            <w:r>
              <w:rPr>
                <w:color w:val="00274C"/>
                <w:position w:val="-2"/>
                <w:sz w:val="20"/>
                <w:szCs w:val="20"/>
                <w:u w:val="none"/>
              </w:rPr>
              <w:t xml:space="preserve"> e rimuovere il collettore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6935844" name="name5251612c97e97da2e"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3276612c97e97da2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11.96</w:t>
            </w:r>
          </w:p>
        </w:tc>
      </w:tr>
      <w:tr>
        <w:trPr>
          <w:trHeight w:val="0" w:hRule="atLeast"/>
        </w:trPr>
        <w:tc>
          <w:tcPr>
            <w:tcMar>
              <w:top w:w="150" w:type="dxa"/>
              <w:left w:w="150" w:type="dxa"/>
              <w:bottom w:w="150" w:type="dxa"/>
              <w:right w:w="150" w:type="dxa"/>
            </w:tcMar>
            <w:textDirection w:val="lrTb"/>
            <w:vAlign w:val="center"/>
          </w:tcPr>
          <w:p>
            <w:pPr>
              <w:numPr>
                <w:ilvl w:val="0"/>
                <w:numId w:val="26860"/>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G</w:t>
            </w:r>
            <w:r>
              <w:rPr>
                <w:color w:val="00274C"/>
                <w:position w:val="-2"/>
                <w:sz w:val="20"/>
                <w:szCs w:val="20"/>
                <w:u w:val="none"/>
              </w:rPr>
              <w:t xml:space="preserve"> e rimuovere il filtro DPF </w:t>
            </w:r>
            <w:r>
              <w:rPr>
                <w:b/>
                <w:bCs/>
                <w:color w:val="00274C"/>
                <w:position w:val="-2"/>
                <w:sz w:val="20"/>
                <w:szCs w:val="20"/>
                <w:u w:val="none"/>
              </w:rPr>
              <w:t xml:space="preserve">H</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non rimuovere la fascetta </w:t>
            </w:r>
            <w:r>
              <w:rPr>
                <w:b/>
                <w:bCs/>
                <w:color w:val="00274C"/>
                <w:position w:val="-2"/>
                <w:sz w:val="20"/>
                <w:szCs w:val="20"/>
                <w:u w:val="none"/>
              </w:rPr>
              <w:t xml:space="preserve">G</w:t>
            </w:r>
            <w:r>
              <w:rPr>
                <w:color w:val="00274C"/>
                <w:position w:val="-2"/>
                <w:sz w:val="20"/>
                <w:szCs w:val="20"/>
                <w:u w:val="none"/>
              </w:rPr>
              <w:t xml:space="preserve"> .</w:t>
            </w:r>
          </w:p>
          <w:p/>
          <w:p/>
          <w:p>
            <w:pPr>
              <w:numPr>
                <w:ilvl w:val="0"/>
                <w:numId w:val="26861"/>
              </w:numPr>
              <w:spacing w:before="0" w:after="0" w:line="262" w:lineRule="auto"/>
              <w:jc w:val="left"/>
              <w:rPr>
                <w:color w:val="00274C"/>
                <w:sz w:val="20"/>
                <w:szCs w:val="20"/>
              </w:rPr>
            </w:pPr>
            <w:r>
              <w:rPr>
                <w:color w:val="00274C"/>
                <w:position w:val="-2"/>
                <w:sz w:val="20"/>
                <w:szCs w:val="20"/>
                <w:u w:val="none"/>
              </w:rPr>
              <w:t xml:space="preserve">Ispezionare il filtro DPF e verificare se ci sono tracce visibili di contaminazione di olio.</w:t>
            </w:r>
          </w:p>
          <w:p>
            <w:pPr>
              <w:numPr>
                <w:ilvl w:val="0"/>
                <w:numId w:val="26861"/>
              </w:numPr>
              <w:spacing w:before="0" w:after="0" w:line="262" w:lineRule="auto"/>
              <w:jc w:val="left"/>
              <w:rPr>
                <w:color w:val="00274C"/>
                <w:sz w:val="20"/>
                <w:szCs w:val="20"/>
              </w:rPr>
            </w:pPr>
            <w:r>
              <w:rPr>
                <w:color w:val="00274C"/>
                <w:position w:val="-2"/>
                <w:sz w:val="20"/>
                <w:szCs w:val="20"/>
                <w:u w:val="none"/>
              </w:rPr>
              <w:t xml:space="preserve">Riporre il filtro DPF appena rimosso nel contenitore in plastica incluso nel KIT di sostituzione e rispedire al proprio centro ricambi di riferimento usando la confezione del KIT di sostituzione.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verrà riconosciuto un valore residuo, a seconda che il DPF utilizzato sia intatto e possa essere inviato al riciclaggio o danneggiato e deve essere smaltito in modo appropriato.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0073288" name="name9445612c97e99730f"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3172612c97e99730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11.97</w:t>
            </w:r>
          </w:p>
        </w:tc>
      </w:tr>
      <w:tr>
        <w:trPr>
          <w:trHeight w:val="0" w:hRule="atLeast"/>
        </w:trPr>
        <w:tc>
          <w:tcPr>
            <w:tcMar>
              <w:top w:w="150" w:type="dxa"/>
              <w:left w:w="150" w:type="dxa"/>
              <w:bottom w:w="150" w:type="dxa"/>
              <w:right w:w="150" w:type="dxa"/>
            </w:tcMar>
            <w:textDirection w:val="lrTb"/>
            <w:vAlign w:val="center"/>
          </w:tcPr>
          <w:p>
            <w:pPr>
              <w:numPr>
                <w:ilvl w:val="0"/>
                <w:numId w:val="26862"/>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Q</w:t>
            </w:r>
            <w:r>
              <w:rPr>
                <w:color w:val="00274C"/>
                <w:position w:val="-2"/>
                <w:sz w:val="20"/>
                <w:szCs w:val="20"/>
                <w:u w:val="none"/>
              </w:rPr>
              <w:t xml:space="preserve"> e </w:t>
            </w:r>
            <w:r>
              <w:rPr>
                <w:b/>
                <w:bCs/>
                <w:color w:val="00274C"/>
                <w:position w:val="-2"/>
                <w:sz w:val="20"/>
                <w:szCs w:val="20"/>
                <w:u w:val="none"/>
              </w:rPr>
              <w:t xml:space="preserve">S</w:t>
            </w:r>
            <w:r>
              <w:rPr>
                <w:color w:val="00274C"/>
                <w:position w:val="-2"/>
                <w:sz w:val="20"/>
                <w:szCs w:val="20"/>
                <w:u w:val="none"/>
              </w:rPr>
              <w:t xml:space="preserve"> e rimuovere il collettore con DOC </w:t>
            </w:r>
            <w:r>
              <w:rPr>
                <w:b/>
                <w:bCs/>
                <w:color w:val="00274C"/>
                <w:position w:val="-2"/>
                <w:sz w:val="20"/>
                <w:szCs w:val="20"/>
                <w:u w:val="none"/>
              </w:rPr>
              <w:t xml:space="preserve">M</w:t>
            </w:r>
            <w:r>
              <w:rPr>
                <w:color w:val="00274C"/>
                <w:position w:val="-2"/>
                <w:sz w:val="20"/>
                <w:szCs w:val="20"/>
                <w:u w:val="none"/>
              </w:rPr>
              <w:t xml:space="preserve"> dal tubo flessibile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0752816" name="name6410612c97e9a8898"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562612c97e9a887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11.98</w:t>
            </w:r>
          </w:p>
        </w:tc>
      </w:tr>
      <w:tr>
        <w:trPr>
          <w:trHeight w:val="0" w:hRule="atLeast"/>
        </w:trPr>
        <w:tc>
          <w:tcPr>
            <w:tcMar>
              <w:top w:w="150" w:type="dxa"/>
              <w:left w:w="150" w:type="dxa"/>
              <w:bottom w:w="150" w:type="dxa"/>
              <w:right w:w="150" w:type="dxa"/>
            </w:tcMar>
            <w:textDirection w:val="lrTb"/>
            <w:vAlign w:val="center"/>
          </w:tcPr>
          <w:p>
            <w:pPr>
              <w:numPr>
                <w:ilvl w:val="0"/>
                <w:numId w:val="26863"/>
              </w:numPr>
              <w:spacing w:before="0" w:after="0" w:line="262" w:lineRule="auto"/>
              <w:jc w:val="left"/>
              <w:rPr>
                <w:color w:val="00274C"/>
                <w:sz w:val="20"/>
                <w:szCs w:val="20"/>
              </w:rPr>
            </w:pPr>
            <w:r>
              <w:rPr>
                <w:color w:val="00274C"/>
                <w:position w:val="-2"/>
                <w:sz w:val="20"/>
                <w:szCs w:val="20"/>
                <w:u w:val="none"/>
              </w:rPr>
              <w:t xml:space="preserve">Montare il nuovo collettore con filtro DOC </w:t>
            </w:r>
            <w:r>
              <w:rPr>
                <w:b/>
                <w:bCs/>
                <w:color w:val="00274C"/>
                <w:position w:val="-2"/>
                <w:sz w:val="20"/>
                <w:szCs w:val="20"/>
                <w:u w:val="none"/>
              </w:rPr>
              <w:t xml:space="preserve">M</w:t>
            </w:r>
            <w:r>
              <w:rPr>
                <w:color w:val="00274C"/>
                <w:position w:val="-2"/>
                <w:sz w:val="20"/>
                <w:szCs w:val="20"/>
                <w:u w:val="none"/>
              </w:rPr>
              <w:t xml:space="preserve"> sul supporto </w:t>
            </w:r>
            <w:r>
              <w:rPr>
                <w:b/>
                <w:bCs/>
                <w:color w:val="00274C"/>
                <w:position w:val="-2"/>
                <w:sz w:val="20"/>
                <w:szCs w:val="20"/>
                <w:u w:val="none"/>
              </w:rPr>
              <w:t xml:space="preserve">T</w:t>
            </w:r>
            <w:r>
              <w:rPr>
                <w:color w:val="00274C"/>
                <w:position w:val="-2"/>
                <w:sz w:val="20"/>
                <w:szCs w:val="20"/>
                <w:u w:val="none"/>
              </w:rPr>
              <w:t xml:space="preserve"> inserendo il tubo flessibile </w:t>
            </w:r>
            <w:r>
              <w:rPr>
                <w:b/>
                <w:bCs/>
                <w:color w:val="00274C"/>
                <w:position w:val="-2"/>
                <w:sz w:val="20"/>
                <w:szCs w:val="20"/>
                <w:u w:val="none"/>
              </w:rPr>
              <w:t xml:space="preserve">R</w:t>
            </w:r>
            <w:r>
              <w:rPr>
                <w:color w:val="00274C"/>
                <w:position w:val="-2"/>
                <w:sz w:val="20"/>
                <w:szCs w:val="20"/>
                <w:u w:val="none"/>
              </w:rPr>
              <w:t xml:space="preserve"> all'interno dell'imbocco del collettore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8393329" name="name2424612c97e9bc0ca"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4001612c97e9bc0c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7785966" name="name4588612c97e9cba3a"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9065612c97e9cba3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6863804" name="name1228612c97e9e05d1"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8895612c97e9e05b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26838" name="name9777612c97ea0104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9612c97ea010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Evitare tensioni al montaggio dei componenti.</w:t>
            </w:r>
          </w:p>
          <w:p/>
          <w:p/>
          <w:p>
            <w:pPr>
              <w:numPr>
                <w:ilvl w:val="0"/>
                <w:numId w:val="26864"/>
              </w:numPr>
              <w:spacing w:before="0" w:after="0" w:line="262" w:lineRule="auto"/>
              <w:jc w:val="left"/>
              <w:rPr>
                <w:color w:val="00274C"/>
                <w:sz w:val="20"/>
                <w:szCs w:val="20"/>
              </w:rPr>
            </w:pPr>
            <w:r>
              <w:rPr>
                <w:color w:val="00274C"/>
                <w:position w:val="-2"/>
                <w:sz w:val="20"/>
                <w:szCs w:val="20"/>
                <w:u w:val="none"/>
              </w:rPr>
              <w:t xml:space="preserve">Prima di fissare il collettore </w:t>
            </w:r>
            <w:r>
              <w:rPr>
                <w:b/>
                <w:bCs/>
                <w:color w:val="00274C"/>
                <w:position w:val="-2"/>
                <w:sz w:val="20"/>
                <w:szCs w:val="20"/>
                <w:u w:val="none"/>
              </w:rPr>
              <w:t xml:space="preserve">M</w:t>
            </w:r>
            <w:r>
              <w:rPr>
                <w:color w:val="00274C"/>
                <w:position w:val="-2"/>
                <w:sz w:val="20"/>
                <w:szCs w:val="20"/>
                <w:u w:val="none"/>
              </w:rPr>
              <w:t xml:space="preserve"> è necessario orientarlo come da posizione originale.</w:t>
            </w:r>
          </w:p>
          <w:p>
            <w:pPr>
              <w:numPr>
                <w:ilvl w:val="0"/>
                <w:numId w:val="26864"/>
              </w:numPr>
              <w:spacing w:before="0" w:after="0" w:line="262" w:lineRule="auto"/>
              <w:jc w:val="left"/>
              <w:rPr>
                <w:color w:val="00274C"/>
                <w:sz w:val="20"/>
                <w:szCs w:val="20"/>
              </w:rPr>
            </w:pPr>
            <w:r>
              <w:rPr>
                <w:color w:val="00274C"/>
                <w:position w:val="-2"/>
                <w:sz w:val="20"/>
                <w:szCs w:val="20"/>
                <w:u w:val="none"/>
              </w:rPr>
              <w:t xml:space="preserve">Serrare la fascetta </w:t>
            </w:r>
            <w:r>
              <w:rPr>
                <w:b/>
                <w:bCs/>
                <w:color w:val="00274C"/>
                <w:position w:val="-2"/>
                <w:sz w:val="20"/>
                <w:szCs w:val="20"/>
                <w:u w:val="none"/>
              </w:rPr>
              <w:t xml:space="preserve">Q</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26864"/>
              </w:numPr>
              <w:spacing w:before="0" w:after="0" w:line="262" w:lineRule="auto"/>
              <w:jc w:val="left"/>
              <w:rPr>
                <w:color w:val="00274C"/>
                <w:sz w:val="20"/>
                <w:szCs w:val="20"/>
              </w:rPr>
            </w:pPr>
            <w:r>
              <w:rPr>
                <w:color w:val="00274C"/>
                <w:position w:val="-2"/>
                <w:sz w:val="20"/>
                <w:szCs w:val="20"/>
                <w:u w:val="none"/>
              </w:rPr>
              <w:t xml:space="preserve">Serrare la fascetta </w:t>
            </w:r>
            <w:r>
              <w:rPr>
                <w:b/>
                <w:bCs/>
                <w:color w:val="00274C"/>
                <w:position w:val="-2"/>
                <w:sz w:val="20"/>
                <w:szCs w:val="20"/>
                <w:u w:val="none"/>
              </w:rPr>
              <w:t xml:space="preserve">S</w:t>
            </w:r>
            <w:r>
              <w:rPr>
                <w:color w:val="00274C"/>
                <w:position w:val="-2"/>
                <w:sz w:val="20"/>
                <w:szCs w:val="20"/>
                <w:u w:val="none"/>
              </w:rPr>
              <w:t xml:space="preserve"> (coppia di serraggio a </w:t>
            </w:r>
            <w:r>
              <w:rPr>
                <w:b/>
                <w:bCs/>
                <w:color w:val="00274C"/>
                <w:position w:val="-2"/>
                <w:sz w:val="20"/>
                <w:szCs w:val="20"/>
                <w:u w:val="none"/>
              </w:rPr>
              <w:t xml:space="preserve">12</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5720930" name="name5697612c97ea1e445"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6097612c97ea1e43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11.100</w:t>
            </w:r>
          </w:p>
        </w:tc>
      </w:tr>
      <w:tr>
        <w:trPr>
          <w:trHeight w:val="0" w:hRule="atLeast"/>
        </w:trPr>
        <w:tc>
          <w:tcPr>
            <w:tcMar>
              <w:top w:w="150" w:type="dxa"/>
              <w:left w:w="150" w:type="dxa"/>
              <w:bottom w:w="150" w:type="dxa"/>
              <w:right w:w="150" w:type="dxa"/>
            </w:tcMar>
            <w:textDirection w:val="lrTb"/>
            <w:vAlign w:val="center"/>
          </w:tcPr>
          <w:p>
            <w:pPr>
              <w:numPr>
                <w:ilvl w:val="0"/>
                <w:numId w:val="26865"/>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P</w:t>
            </w:r>
            <w:r>
              <w:rPr>
                <w:color w:val="00274C"/>
                <w:position w:val="-2"/>
                <w:sz w:val="20"/>
                <w:szCs w:val="20"/>
                <w:u w:val="none"/>
              </w:rPr>
              <w:t xml:space="preserve"> sul collettore con filtro DOC </w:t>
            </w:r>
            <w:r>
              <w:rPr>
                <w:b/>
                <w:bCs/>
                <w:color w:val="00274C"/>
                <w:position w:val="-2"/>
                <w:sz w:val="20"/>
                <w:szCs w:val="20"/>
                <w:u w:val="none"/>
              </w:rPr>
              <w:t xml:space="preserve">M</w:t>
            </w:r>
            <w:r>
              <w:rPr>
                <w:color w:val="00274C"/>
                <w:position w:val="-2"/>
                <w:sz w:val="20"/>
                <w:szCs w:val="20"/>
                <w:u w:val="none"/>
              </w:rPr>
              <w:t xml:space="preserve"> .</w:t>
            </w:r>
          </w:p>
          <w:p>
            <w:pPr>
              <w:numPr>
                <w:ilvl w:val="0"/>
                <w:numId w:val="26865"/>
              </w:numPr>
              <w:spacing w:before="0" w:after="0" w:line="262" w:lineRule="auto"/>
              <w:jc w:val="left"/>
              <w:rPr>
                <w:color w:val="00274C"/>
                <w:sz w:val="20"/>
                <w:szCs w:val="20"/>
              </w:rPr>
            </w:pPr>
            <w:r>
              <w:rPr>
                <w:color w:val="00274C"/>
                <w:position w:val="-2"/>
                <w:sz w:val="20"/>
                <w:szCs w:val="20"/>
                <w:u w:val="none"/>
              </w:rPr>
              <w:t xml:space="preserve">Inserire il nuovo filtro DPF all'interno della fascetta </w:t>
            </w:r>
            <w:r>
              <w:rPr>
                <w:b/>
                <w:bCs/>
                <w:color w:val="00274C"/>
                <w:position w:val="-2"/>
                <w:sz w:val="20"/>
                <w:szCs w:val="20"/>
                <w:u w:val="none"/>
              </w:rPr>
              <w:t xml:space="preserve">G</w:t>
            </w:r>
            <w:r>
              <w:rPr>
                <w:color w:val="00274C"/>
                <w:position w:val="-2"/>
                <w:sz w:val="20"/>
                <w:szCs w:val="20"/>
                <w:u w:val="none"/>
              </w:rPr>
              <w:t xml:space="preserve"> .</w:t>
            </w:r>
          </w:p>
          <w:p>
            <w:pPr>
              <w:numPr>
                <w:ilvl w:val="0"/>
                <w:numId w:val="26865"/>
              </w:numPr>
              <w:spacing w:before="0" w:after="0" w:line="262" w:lineRule="auto"/>
              <w:jc w:val="left"/>
              <w:rPr>
                <w:color w:val="00274C"/>
                <w:sz w:val="20"/>
                <w:szCs w:val="20"/>
              </w:rPr>
            </w:pPr>
            <w:r>
              <w:rPr>
                <w:color w:val="00274C"/>
                <w:position w:val="-2"/>
                <w:sz w:val="20"/>
                <w:szCs w:val="20"/>
                <w:u w:val="none"/>
              </w:rPr>
              <w:t xml:space="preserve">Inserire il filtro DPF sul collettore </w:t>
            </w:r>
            <w:r>
              <w:rPr>
                <w:b/>
                <w:bCs/>
                <w:color w:val="00274C"/>
                <w:position w:val="-2"/>
                <w:sz w:val="20"/>
                <w:szCs w:val="20"/>
                <w:u w:val="none"/>
              </w:rPr>
              <w:t xml:space="preserve">M</w:t>
            </w:r>
            <w:r>
              <w:rPr>
                <w:color w:val="00274C"/>
                <w:position w:val="-2"/>
                <w:sz w:val="20"/>
                <w:szCs w:val="20"/>
                <w:u w:val="none"/>
              </w:rPr>
              <w:t xml:space="preserve"> a battuta con la guarnizione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9710175" name="name1736612c97ea382c0"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9983612c97ea382b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13410" name="name2503612c97ea495f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8612c97ea495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fissare il filtro DPF </w:t>
            </w:r>
            <w:r>
              <w:rPr>
                <w:b/>
                <w:bCs/>
                <w:color w:val="00274C"/>
                <w:position w:val="-2"/>
                <w:sz w:val="20"/>
                <w:szCs w:val="20"/>
                <w:u w:val="none"/>
              </w:rPr>
              <w:t xml:space="preserve">H</w:t>
            </w:r>
            <w:r>
              <w:rPr>
                <w:color w:val="00274C"/>
                <w:position w:val="-2"/>
                <w:sz w:val="20"/>
                <w:szCs w:val="20"/>
                <w:u w:val="none"/>
              </w:rPr>
              <w:t xml:space="preserve"> è necessario orientarlo come da posizione originale del filtro DPF precedentemente installato.</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Evitare tensioni al montaggio dei componenti.</w:t>
            </w:r>
          </w:p>
          <w:p/>
          <w:p/>
          <w:p>
            <w:pPr>
              <w:numPr>
                <w:ilvl w:val="0"/>
                <w:numId w:val="26866"/>
              </w:numPr>
              <w:spacing w:before="0" w:after="0" w:line="262" w:lineRule="auto"/>
              <w:jc w:val="left"/>
              <w:rPr>
                <w:color w:val="00274C"/>
                <w:sz w:val="20"/>
                <w:szCs w:val="20"/>
              </w:rPr>
            </w:pPr>
            <w:r>
              <w:rPr>
                <w:color w:val="00274C"/>
                <w:position w:val="-2"/>
                <w:sz w:val="20"/>
                <w:szCs w:val="20"/>
                <w:u w:val="none"/>
              </w:rPr>
              <w:t xml:space="preserve">Fissare il filtro DPF </w:t>
            </w:r>
            <w:r>
              <w:rPr>
                <w:b/>
                <w:bCs/>
                <w:color w:val="00274C"/>
                <w:position w:val="-2"/>
                <w:sz w:val="20"/>
                <w:szCs w:val="20"/>
                <w:u w:val="none"/>
              </w:rPr>
              <w:t xml:space="preserve">H</w:t>
            </w:r>
            <w:r>
              <w:rPr>
                <w:color w:val="00274C"/>
                <w:position w:val="-2"/>
                <w:sz w:val="20"/>
                <w:szCs w:val="20"/>
                <w:u w:val="none"/>
              </w:rPr>
              <w:t xml:space="preserve"> tramite la fascetta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12</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9044326" name="name5013612c97ea643b4"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3382612c97ea643b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11.102</w:t>
            </w:r>
          </w:p>
        </w:tc>
      </w:tr>
      <w:tr>
        <w:trPr>
          <w:trHeight w:val="0" w:hRule="atLeast"/>
        </w:trPr>
        <w:tc>
          <w:tcPr>
            <w:tcMar>
              <w:top w:w="150" w:type="dxa"/>
              <w:left w:w="150" w:type="dxa"/>
              <w:bottom w:w="150" w:type="dxa"/>
              <w:right w:w="150" w:type="dxa"/>
            </w:tcMar>
            <w:textDirection w:val="lrTb"/>
            <w:vAlign w:val="center"/>
          </w:tcPr>
          <w:p>
            <w:pPr>
              <w:numPr>
                <w:ilvl w:val="0"/>
                <w:numId w:val="26867"/>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P</w:t>
            </w:r>
            <w:r>
              <w:rPr>
                <w:color w:val="00274C"/>
                <w:position w:val="-2"/>
                <w:sz w:val="20"/>
                <w:szCs w:val="20"/>
                <w:u w:val="none"/>
              </w:rPr>
              <w:t xml:space="preserve"> sul filtro DPF </w:t>
            </w:r>
            <w:r>
              <w:rPr>
                <w:b/>
                <w:bCs/>
                <w:color w:val="00274C"/>
                <w:position w:val="-2"/>
                <w:sz w:val="20"/>
                <w:szCs w:val="20"/>
                <w:u w:val="none"/>
              </w:rPr>
              <w:t xml:space="preserve">H</w:t>
            </w:r>
            <w:r>
              <w:rPr>
                <w:color w:val="00274C"/>
                <w:position w:val="-2"/>
                <w:sz w:val="20"/>
                <w:szCs w:val="20"/>
                <w:u w:val="none"/>
              </w:rPr>
              <w:t xml:space="preserve"> .</w:t>
            </w:r>
          </w:p>
          <w:p>
            <w:pPr>
              <w:numPr>
                <w:ilvl w:val="0"/>
                <w:numId w:val="26867"/>
              </w:numPr>
              <w:spacing w:before="0" w:after="0" w:line="262" w:lineRule="auto"/>
              <w:jc w:val="left"/>
              <w:rPr>
                <w:color w:val="00274C"/>
                <w:sz w:val="20"/>
                <w:szCs w:val="20"/>
              </w:rPr>
            </w:pPr>
            <w:r>
              <w:rPr>
                <w:color w:val="00274C"/>
                <w:position w:val="-2"/>
                <w:sz w:val="20"/>
                <w:szCs w:val="20"/>
                <w:u w:val="none"/>
              </w:rPr>
              <w:t xml:space="preserve">Inserire il collettore </w:t>
            </w:r>
            <w:r>
              <w:rPr>
                <w:b/>
                <w:bCs/>
                <w:color w:val="00274C"/>
                <w:position w:val="-2"/>
                <w:sz w:val="20"/>
                <w:szCs w:val="20"/>
                <w:u w:val="none"/>
              </w:rPr>
              <w:t xml:space="preserve">N</w:t>
            </w:r>
            <w:r>
              <w:rPr>
                <w:color w:val="00274C"/>
                <w:position w:val="-2"/>
                <w:sz w:val="20"/>
                <w:szCs w:val="20"/>
                <w:u w:val="none"/>
              </w:rPr>
              <w:t xml:space="preserve"> sul filtro DPF </w:t>
            </w:r>
            <w:r>
              <w:rPr>
                <w:b/>
                <w:bCs/>
                <w:color w:val="00274C"/>
                <w:position w:val="-2"/>
                <w:sz w:val="20"/>
                <w:szCs w:val="20"/>
                <w:u w:val="none"/>
              </w:rPr>
              <w:t xml:space="preserve">H</w:t>
            </w:r>
            <w:r>
              <w:rPr>
                <w:color w:val="00274C"/>
                <w:position w:val="-2"/>
                <w:sz w:val="20"/>
                <w:szCs w:val="20"/>
                <w:u w:val="none"/>
              </w:rPr>
              <w:t xml:space="preserve"> a battuta con la guarnizione </w:t>
            </w:r>
            <w:r>
              <w:rPr>
                <w:b/>
                <w:bCs/>
                <w:color w:val="00274C"/>
                <w:position w:val="-2"/>
                <w:sz w:val="20"/>
                <w:szCs w:val="20"/>
                <w:u w:val="none"/>
              </w:rPr>
              <w:t xml:space="preserve">P</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124187" name="name4767612c97ea7419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8612c97ea741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fissare il collettore </w:t>
            </w:r>
            <w:r>
              <w:rPr>
                <w:b/>
                <w:bCs/>
                <w:color w:val="00274C"/>
                <w:position w:val="-2"/>
                <w:sz w:val="20"/>
                <w:szCs w:val="20"/>
                <w:u w:val="none"/>
              </w:rPr>
              <w:t xml:space="preserve">N</w:t>
            </w:r>
            <w:r>
              <w:rPr>
                <w:color w:val="00274C"/>
                <w:position w:val="-2"/>
                <w:sz w:val="20"/>
                <w:szCs w:val="20"/>
                <w:u w:val="none"/>
              </w:rPr>
              <w:t xml:space="preserve"> è necessario orientarlo come da posizione originale.</w:t>
            </w:r>
          </w:p>
          <w:p/>
          <w:p/>
          <w:p>
            <w:pPr>
              <w:numPr>
                <w:ilvl w:val="0"/>
                <w:numId w:val="26868"/>
              </w:numPr>
              <w:spacing w:before="0" w:after="0" w:line="262" w:lineRule="auto"/>
              <w:jc w:val="left"/>
              <w:rPr>
                <w:color w:val="00274C"/>
                <w:sz w:val="20"/>
                <w:szCs w:val="20"/>
              </w:rPr>
            </w:pPr>
            <w:r>
              <w:rPr>
                <w:color w:val="00274C"/>
                <w:position w:val="-2"/>
                <w:sz w:val="20"/>
                <w:szCs w:val="20"/>
                <w:u w:val="none"/>
              </w:rPr>
              <w:t xml:space="preserve">Fissare il collettore </w:t>
            </w:r>
            <w:r>
              <w:rPr>
                <w:b/>
                <w:bCs/>
                <w:color w:val="00274C"/>
                <w:position w:val="-2"/>
                <w:sz w:val="20"/>
                <w:szCs w:val="20"/>
                <w:u w:val="none"/>
              </w:rPr>
              <w:t xml:space="preserve">N</w:t>
            </w:r>
            <w:r>
              <w:rPr>
                <w:color w:val="00274C"/>
                <w:position w:val="-2"/>
                <w:sz w:val="20"/>
                <w:szCs w:val="20"/>
                <w:u w:val="none"/>
              </w:rPr>
              <w:t xml:space="preserve"> tramite la fascetta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12 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8004260" name="name6048612c97ea8b845"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7884612c97ea8b84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11.103</w:t>
            </w:r>
          </w:p>
        </w:tc>
      </w:tr>
      <w:tr>
        <w:trPr>
          <w:trHeight w:val="0" w:hRule="atLeast"/>
        </w:trPr>
        <w:tc>
          <w:tcPr>
            <w:tcMar>
              <w:top w:w="150" w:type="dxa"/>
              <w:left w:w="150" w:type="dxa"/>
              <w:bottom w:w="150" w:type="dxa"/>
              <w:right w:w="150" w:type="dxa"/>
            </w:tcMar>
            <w:textDirection w:val="lrTb"/>
            <w:vAlign w:val="center"/>
          </w:tcPr>
          <w:p>
            <w:pPr>
              <w:numPr>
                <w:ilvl w:val="0"/>
                <w:numId w:val="26869"/>
              </w:numPr>
              <w:spacing w:before="0" w:after="0" w:line="262" w:lineRule="auto"/>
              <w:jc w:val="left"/>
              <w:rPr>
                <w:color w:val="00274C"/>
                <w:sz w:val="20"/>
                <w:szCs w:val="20"/>
              </w:rPr>
            </w:pPr>
            <w:r>
              <w:rPr>
                <w:color w:val="00274C"/>
                <w:position w:val="-2"/>
                <w:sz w:val="20"/>
                <w:szCs w:val="20"/>
                <w:u w:val="none"/>
              </w:rPr>
              <w:t xml:space="preserve">Posizionare il supporto </w:t>
            </w:r>
            <w:r>
              <w:rPr>
                <w:b/>
                <w:bCs/>
                <w:color w:val="00274C"/>
                <w:position w:val="-2"/>
                <w:sz w:val="20"/>
                <w:szCs w:val="20"/>
                <w:u w:val="none"/>
              </w:rPr>
              <w:t xml:space="preserve">K</w:t>
            </w:r>
            <w:r>
              <w:rPr>
                <w:color w:val="00274C"/>
                <w:position w:val="-2"/>
                <w:sz w:val="20"/>
                <w:szCs w:val="20"/>
                <w:u w:val="none"/>
              </w:rPr>
              <w:t xml:space="preserve"> a contatto con il supporto </w:t>
            </w:r>
            <w:r>
              <w:rPr>
                <w:b/>
                <w:bCs/>
                <w:color w:val="00274C"/>
                <w:position w:val="-2"/>
                <w:sz w:val="20"/>
                <w:szCs w:val="20"/>
                <w:u w:val="none"/>
              </w:rPr>
              <w:t xml:space="preserve">K1</w:t>
            </w:r>
            <w:r>
              <w:rPr>
                <w:color w:val="00274C"/>
                <w:position w:val="-2"/>
                <w:sz w:val="20"/>
                <w:szCs w:val="20"/>
                <w:u w:val="none"/>
              </w:rPr>
              <w:t xml:space="preserve"> e fissare la fascetta </w:t>
            </w:r>
            <w:r>
              <w:rPr>
                <w:b/>
                <w:bCs/>
                <w:color w:val="00274C"/>
                <w:position w:val="-2"/>
                <w:sz w:val="20"/>
                <w:szCs w:val="20"/>
                <w:u w:val="none"/>
              </w:rPr>
              <w:t xml:space="preserve">G</w:t>
            </w:r>
            <w:r>
              <w:rPr>
                <w:color w:val="00274C"/>
                <w:position w:val="-2"/>
                <w:sz w:val="20"/>
                <w:szCs w:val="20"/>
                <w:u w:val="none"/>
              </w:rPr>
              <w:t xml:space="preserve"> (coppia di serraggio a  </w:t>
            </w:r>
            <w:r>
              <w:rPr>
                <w:b/>
                <w:bCs/>
                <w:color w:val="00274C"/>
                <w:position w:val="-2"/>
                <w:sz w:val="20"/>
                <w:szCs w:val="20"/>
                <w:u w:val="none"/>
              </w:rPr>
              <w:t xml:space="preserve">12 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9702470" name="name9438612c97eaa7121"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6529612c97eaa711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11.104</w:t>
            </w:r>
          </w:p>
        </w:tc>
      </w:tr>
      <w:tr>
        <w:trPr>
          <w:trHeight w:val="0" w:hRule="atLeast"/>
        </w:trPr>
        <w:tc>
          <w:tcPr>
            <w:tcMar>
              <w:top w:w="150" w:type="dxa"/>
              <w:left w:w="150" w:type="dxa"/>
              <w:bottom w:w="150" w:type="dxa"/>
              <w:right w:w="150" w:type="dxa"/>
            </w:tcMar>
            <w:textDirection w:val="lrTb"/>
            <w:vAlign w:val="center"/>
          </w:tcPr>
          <w:p>
            <w:pPr>
              <w:numPr>
                <w:ilvl w:val="0"/>
                <w:numId w:val="26870"/>
              </w:numPr>
              <w:spacing w:before="0" w:after="0" w:line="262" w:lineRule="auto"/>
              <w:jc w:val="left"/>
              <w:rPr>
                <w:color w:val="00274C"/>
                <w:sz w:val="20"/>
                <w:szCs w:val="20"/>
              </w:rPr>
            </w:pPr>
            <w:r>
              <w:rPr>
                <w:color w:val="00274C"/>
                <w:position w:val="-2"/>
                <w:sz w:val="20"/>
                <w:szCs w:val="20"/>
                <w:u w:val="none"/>
              </w:rPr>
              <w:t xml:space="preserve">Avvitare i raccordi </w:t>
            </w:r>
            <w:r>
              <w:rPr>
                <w:b/>
                <w:bCs/>
                <w:color w:val="00274C"/>
                <w:position w:val="-2"/>
                <w:sz w:val="20"/>
                <w:szCs w:val="20"/>
                <w:u w:val="none"/>
              </w:rPr>
              <w:t xml:space="preserve">J</w:t>
            </w:r>
            <w:r>
              <w:rPr>
                <w:color w:val="00274C"/>
                <w:position w:val="-2"/>
                <w:sz w:val="20"/>
                <w:szCs w:val="20"/>
                <w:u w:val="none"/>
              </w:rPr>
              <w:t xml:space="preserve"> sul filtro DPF </w:t>
            </w:r>
            <w:r>
              <w:rPr>
                <w:b/>
                <w:bCs/>
                <w:color w:val="00274C"/>
                <w:position w:val="-2"/>
                <w:sz w:val="20"/>
                <w:szCs w:val="20"/>
                <w:u w:val="none"/>
              </w:rPr>
              <w:t xml:space="preserve">H</w:t>
            </w:r>
            <w:r>
              <w:rPr>
                <w:color w:val="00274C"/>
                <w:position w:val="-2"/>
                <w:sz w:val="20"/>
                <w:szCs w:val="20"/>
                <w:u w:val="none"/>
              </w:rPr>
              <w:t xml:space="preserve"> e orientarli di circa </w:t>
            </w:r>
            <w:r>
              <w:rPr>
                <w:b/>
                <w:bCs/>
                <w:color w:val="00274C"/>
                <w:position w:val="-2"/>
                <w:sz w:val="20"/>
                <w:szCs w:val="20"/>
                <w:u w:val="none"/>
              </w:rPr>
              <w:t xml:space="preserve">20°</w:t>
            </w:r>
            <w:r>
              <w:rPr>
                <w:color w:val="00274C"/>
                <w:position w:val="-2"/>
                <w:sz w:val="20"/>
                <w:szCs w:val="20"/>
                <w:u w:val="none"/>
              </w:rPr>
              <w:t xml:space="preserve"> rispetto alla linea di mezzeria (come da </w:t>
            </w:r>
            <w:r>
              <w:rPr>
                <w:b/>
                <w:bCs/>
                <w:color w:val="00274C"/>
                <w:position w:val="-2"/>
                <w:sz w:val="20"/>
                <w:szCs w:val="20"/>
                <w:u w:val="none"/>
              </w:rPr>
              <w:t xml:space="preserve">Fig. 11.90</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0339432" name="name3543612c97eac0d8d"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2202612c97eac0d8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11.105</w:t>
            </w:r>
          </w:p>
        </w:tc>
      </w:tr>
      <w:tr>
        <w:trPr>
          <w:trHeight w:val="0" w:hRule="atLeast"/>
        </w:trPr>
        <w:tc>
          <w:tcPr>
            <w:tcMar>
              <w:top w:w="150" w:type="dxa"/>
              <w:left w:w="150" w:type="dxa"/>
              <w:bottom w:w="150" w:type="dxa"/>
              <w:right w:w="150" w:type="dxa"/>
            </w:tcMar>
            <w:textDirection w:val="lrTb"/>
            <w:vAlign w:val="center"/>
          </w:tcPr>
          <w:p>
            <w:pPr>
              <w:numPr>
                <w:ilvl w:val="0"/>
                <w:numId w:val="26871"/>
              </w:numPr>
              <w:spacing w:before="0" w:after="0" w:line="262" w:lineRule="auto"/>
              <w:jc w:val="left"/>
              <w:rPr>
                <w:color w:val="00274C"/>
                <w:sz w:val="20"/>
                <w:szCs w:val="20"/>
              </w:rPr>
            </w:pPr>
            <w:r>
              <w:rPr>
                <w:color w:val="00274C"/>
                <w:position w:val="-2"/>
                <w:sz w:val="20"/>
                <w:szCs w:val="20"/>
                <w:u w:val="none"/>
              </w:rPr>
              <w:t xml:space="preserve">Fissare i raccordi </w:t>
            </w:r>
            <w:r>
              <w:rPr>
                <w:b/>
                <w:bCs/>
                <w:color w:val="00274C"/>
                <w:position w:val="-2"/>
                <w:sz w:val="20"/>
                <w:szCs w:val="20"/>
                <w:u w:val="none"/>
              </w:rPr>
              <w:t xml:space="preserve">J</w:t>
            </w:r>
            <w:r>
              <w:rPr>
                <w:color w:val="00274C"/>
                <w:position w:val="-2"/>
                <w:sz w:val="20"/>
                <w:szCs w:val="20"/>
                <w:u w:val="none"/>
              </w:rPr>
              <w:t xml:space="preserve"> (coppia di serraggio a </w:t>
            </w:r>
            <w:r>
              <w:rPr>
                <w:b/>
                <w:bCs/>
                <w:color w:val="00274C"/>
                <w:position w:val="-2"/>
                <w:sz w:val="20"/>
                <w:szCs w:val="20"/>
                <w:u w:val="none"/>
              </w:rPr>
              <w:t xml:space="preserve">consultare la circolare tecnica 700025</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3228509" name="name9052612c97ead7c88"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1594612c97ead7c8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11.106</w:t>
            </w:r>
          </w:p>
        </w:tc>
      </w:tr>
      <w:tr>
        <w:trPr>
          <w:trHeight w:val="0" w:hRule="atLeast"/>
        </w:trPr>
        <w:tc>
          <w:tcPr>
            <w:tcMar>
              <w:top w:w="150" w:type="dxa"/>
              <w:left w:w="150" w:type="dxa"/>
              <w:bottom w:w="150" w:type="dxa"/>
              <w:right w:w="150" w:type="dxa"/>
            </w:tcMar>
            <w:textDirection w:val="lrTb"/>
            <w:vAlign w:val="center"/>
          </w:tcPr>
          <w:p>
            <w:pPr>
              <w:numPr>
                <w:ilvl w:val="0"/>
                <w:numId w:val="26872"/>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C</w:t>
            </w:r>
            <w:r>
              <w:rPr>
                <w:color w:val="00274C"/>
                <w:position w:val="-2"/>
                <w:sz w:val="20"/>
                <w:szCs w:val="20"/>
                <w:u w:val="none"/>
              </w:rPr>
              <w:t xml:space="preserve"> sui raccordi </w:t>
            </w:r>
            <w:r>
              <w:rPr>
                <w:b/>
                <w:bCs/>
                <w:color w:val="00274C"/>
                <w:position w:val="-2"/>
                <w:sz w:val="20"/>
                <w:szCs w:val="20"/>
                <w:u w:val="none"/>
              </w:rPr>
              <w:t xml:space="preserve">J</w:t>
            </w:r>
            <w:r>
              <w:rPr>
                <w:color w:val="00274C"/>
                <w:position w:val="-2"/>
                <w:sz w:val="20"/>
                <w:szCs w:val="20"/>
                <w:u w:val="none"/>
              </w:rPr>
              <w:t xml:space="preserve"> e fissarli tramite le fascette </w:t>
            </w:r>
            <w:r>
              <w:rPr>
                <w:b/>
                <w:bCs/>
                <w:color w:val="00274C"/>
                <w:position w:val="-2"/>
                <w:sz w:val="20"/>
                <w:szCs w:val="20"/>
                <w:u w:val="none"/>
              </w:rPr>
              <w:t xml:space="preserve">B</w:t>
            </w:r>
            <w:r>
              <w:rPr>
                <w:color w:val="00274C"/>
                <w:position w:val="-2"/>
                <w:sz w:val="20"/>
                <w:szCs w:val="20"/>
                <w:u w:val="none"/>
              </w:rPr>
              <w:t xml:space="preserve"> .</w:t>
            </w:r>
          </w:p>
          <w:p>
            <w:pPr>
              <w:numPr>
                <w:ilvl w:val="0"/>
                <w:numId w:val="26872"/>
              </w:numPr>
              <w:spacing w:before="0" w:after="0" w:line="262" w:lineRule="auto"/>
              <w:jc w:val="left"/>
              <w:rPr>
                <w:color w:val="00274C"/>
                <w:sz w:val="20"/>
                <w:szCs w:val="20"/>
              </w:rPr>
            </w:pPr>
            <w:r>
              <w:rPr>
                <w:color w:val="00274C"/>
                <w:position w:val="-2"/>
                <w:sz w:val="20"/>
                <w:szCs w:val="20"/>
                <w:u w:val="none"/>
              </w:rPr>
              <w:t xml:space="preserve">Fissare il sensore Delta-P </w:t>
            </w:r>
            <w:r>
              <w:rPr>
                <w:b/>
                <w:bCs/>
                <w:color w:val="00274C"/>
                <w:position w:val="-2"/>
                <w:sz w:val="20"/>
                <w:szCs w:val="20"/>
                <w:u w:val="none"/>
              </w:rPr>
              <w:t xml:space="preserve">D</w:t>
            </w:r>
            <w:r>
              <w:rPr>
                <w:color w:val="00274C"/>
                <w:position w:val="-2"/>
                <w:sz w:val="20"/>
                <w:szCs w:val="20"/>
                <w:u w:val="none"/>
              </w:rPr>
              <w:t xml:space="preserve"> sul supporto </w:t>
            </w:r>
            <w:r>
              <w:rPr>
                <w:b/>
                <w:bCs/>
                <w:color w:val="00274C"/>
                <w:position w:val="-2"/>
                <w:sz w:val="20"/>
                <w:szCs w:val="20"/>
                <w:u w:val="none"/>
              </w:rPr>
              <w:t xml:space="preserve">K</w:t>
            </w:r>
            <w:r>
              <w:rPr>
                <w:color w:val="00274C"/>
                <w:position w:val="-2"/>
                <w:sz w:val="20"/>
                <w:szCs w:val="20"/>
                <w:u w:val="none"/>
              </w:rPr>
              <w:t xml:space="preserve"> tramite la vite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26872"/>
              </w:numPr>
              <w:spacing w:before="0" w:after="0" w:line="262" w:lineRule="auto"/>
              <w:jc w:val="left"/>
              <w:rPr>
                <w:color w:val="00274C"/>
                <w:sz w:val="20"/>
                <w:szCs w:val="20"/>
              </w:rPr>
            </w:pPr>
            <w:r>
              <w:rPr>
                <w:color w:val="00274C"/>
                <w:position w:val="-2"/>
                <w:sz w:val="20"/>
                <w:szCs w:val="20"/>
                <w:u w:val="none"/>
              </w:rPr>
              <w:t xml:space="preserve">Fornire al proprietario della macchina il certificato di garanzia del nuovo KIT filtro DPF installato.</w:t>
            </w:r>
          </w:p>
          <w:p>
            <w:pPr>
              <w:numPr>
                <w:ilvl w:val="0"/>
                <w:numId w:val="26872"/>
              </w:numPr>
              <w:spacing w:before="0" w:after="0" w:line="262" w:lineRule="auto"/>
              <w:jc w:val="left"/>
              <w:rPr>
                <w:color w:val="00274C"/>
                <w:sz w:val="20"/>
                <w:szCs w:val="20"/>
              </w:rPr>
            </w:pPr>
            <w:r>
              <w:rPr>
                <w:color w:val="00274C"/>
                <w:position w:val="-2"/>
                <w:sz w:val="20"/>
                <w:szCs w:val="20"/>
                <w:u w:val="none"/>
              </w:rPr>
              <w:t xml:space="preserve">Effettuare la procedura di " </w:t>
            </w:r>
            <w:r>
              <w:rPr>
                <w:b/>
                <w:bCs/>
                <w:color w:val="00274C"/>
                <w:position w:val="-2"/>
                <w:sz w:val="20"/>
                <w:szCs w:val="20"/>
                <w:u w:val="none"/>
              </w:rPr>
              <w:t xml:space="preserve">Sostituzione DPF</w:t>
            </w:r>
            <w:r>
              <w:rPr>
                <w:color w:val="00274C"/>
                <w:position w:val="-2"/>
                <w:sz w:val="20"/>
                <w:szCs w:val="20"/>
                <w:u w:val="none"/>
              </w:rPr>
              <w:t xml:space="preserve"> " per il reset di ASH &amp; SOOT tramite l'apposito tool diagnostico KOHLER interfacciato con la ECU.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3103496" name="name8525612c97eaf143e"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9220612c97eaf14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Asta livello olio lato distribuzione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03852" name="name7097612c97eb1703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71612c97eb170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8798612c97eb17912"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11.17.1 Controllo</w:t>
            </w:r>
          </w:p>
          <w:p/>
          <w:p/>
          <w:p>
            <w:pPr>
              <w:numPr>
                <w:ilvl w:val="0"/>
                <w:numId w:val="26873"/>
              </w:numPr>
              <w:spacing w:before="0" w:after="0" w:line="262" w:lineRule="auto"/>
              <w:jc w:val="left"/>
              <w:rPr>
                <w:color w:val="00274C"/>
                <w:sz w:val="20"/>
                <w:szCs w:val="20"/>
              </w:rPr>
            </w:pPr>
            <w:r>
              <w:rPr>
                <w:color w:val="00274C"/>
                <w:position w:val="-2"/>
                <w:sz w:val="20"/>
                <w:szCs w:val="20"/>
                <w:u w:val="none"/>
              </w:rPr>
              <w:t xml:space="preserve">Sfilare l'asta </w:t>
            </w:r>
            <w:r>
              <w:rPr>
                <w:b/>
                <w:bCs/>
                <w:color w:val="00274C"/>
                <w:position w:val="-2"/>
                <w:sz w:val="20"/>
                <w:szCs w:val="20"/>
                <w:u w:val="none"/>
              </w:rPr>
              <w:t xml:space="preserve">A</w:t>
            </w:r>
            <w:r>
              <w:rPr>
                <w:color w:val="00274C"/>
                <w:position w:val="-2"/>
                <w:sz w:val="20"/>
                <w:szCs w:val="20"/>
                <w:u w:val="none"/>
              </w:rPr>
              <w:t xml:space="preserve"> .</w:t>
            </w:r>
          </w:p>
          <w:p>
            <w:pPr>
              <w:numPr>
                <w:ilvl w:val="0"/>
                <w:numId w:val="26873"/>
              </w:numPr>
              <w:spacing w:before="0" w:after="0" w:line="262" w:lineRule="auto"/>
              <w:jc w:val="left"/>
              <w:rPr>
                <w:color w:val="00274C"/>
                <w:sz w:val="20"/>
                <w:szCs w:val="20"/>
              </w:rPr>
            </w:pPr>
            <w:r>
              <w:rPr>
                <w:color w:val="00274C"/>
                <w:position w:val="-2"/>
                <w:sz w:val="20"/>
                <w:szCs w:val="20"/>
                <w:u w:val="none"/>
              </w:rPr>
              <w:t xml:space="preserve">Verificare che il segno lasciato dall'olio sull'asta sia tra le tacche </w:t>
            </w:r>
            <w:r>
              <w:rPr>
                <w:b/>
                <w:bCs/>
                <w:color w:val="00274C"/>
                <w:position w:val="-2"/>
                <w:sz w:val="20"/>
                <w:szCs w:val="20"/>
                <w:u w:val="none"/>
              </w:rPr>
              <w:t xml:space="preserve">MIN. e MAX.</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Verificare l'integrità delle guarnizioni </w:t>
            </w:r>
            <w:r>
              <w:rPr>
                <w:b/>
                <w:bCs/>
                <w:color w:val="00274C"/>
                <w:position w:val="-2"/>
                <w:sz w:val="20"/>
                <w:szCs w:val="20"/>
                <w:u w:val="none"/>
              </w:rPr>
              <w:t xml:space="preserve">A1</w:t>
            </w:r>
            <w:r>
              <w:rPr>
                <w:color w:val="00274C"/>
                <w:position w:val="-2"/>
                <w:sz w:val="20"/>
                <w:szCs w:val="20"/>
                <w:u w:val="none"/>
              </w:rPr>
              <w:t xml:space="preserve"> ad ogni inserimento dell'asta </w:t>
            </w:r>
            <w:r>
              <w:rPr>
                <w:b/>
                <w:bCs/>
                <w:color w:val="00274C"/>
                <w:position w:val="-2"/>
                <w:sz w:val="20"/>
                <w:szCs w:val="20"/>
                <w:u w:val="none"/>
              </w:rPr>
              <w:t xml:space="preserve">A</w:t>
            </w:r>
            <w:r>
              <w:rPr>
                <w:color w:val="00274C"/>
                <w:position w:val="-2"/>
                <w:sz w:val="20"/>
                <w:szCs w:val="20"/>
                <w:u w:val="none"/>
              </w:rPr>
              <w:t xml:space="preserve"> nel tubo asta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3108887" name="name1230612c97eb2ec6e"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4883612c97eb2ec6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8573807" name="name4277612c97eb41613"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6432612c97eb4160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1598605" name="name5595612c97eb556fc"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5415612c97eb556e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11.108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11.17.2 Sostituzione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11.17.2.1 Smontaggio</w:t>
            </w:r>
          </w:p>
          <w:p/>
          <w:p/>
          <w:p>
            <w:pPr>
              <w:numPr>
                <w:ilvl w:val="0"/>
                <w:numId w:val="2687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w:t>
            </w:r>
          </w:p>
          <w:p>
            <w:pPr>
              <w:numPr>
                <w:ilvl w:val="0"/>
                <w:numId w:val="26874"/>
              </w:numPr>
              <w:spacing w:before="0" w:after="0" w:line="262" w:lineRule="auto"/>
              <w:jc w:val="left"/>
              <w:rPr>
                <w:color w:val="00274C"/>
                <w:sz w:val="20"/>
                <w:szCs w:val="20"/>
              </w:rPr>
            </w:pPr>
            <w:r>
              <w:rPr>
                <w:color w:val="00274C"/>
                <w:position w:val="-2"/>
                <w:sz w:val="20"/>
                <w:szCs w:val="20"/>
                <w:u w:val="none"/>
              </w:rPr>
              <w:t xml:space="preserve">Rimuovere il tubo asta olio </w:t>
            </w:r>
            <w:r>
              <w:rPr>
                <w:b/>
                <w:bCs/>
                <w:color w:val="00274C"/>
                <w:position w:val="-2"/>
                <w:sz w:val="20"/>
                <w:szCs w:val="20"/>
                <w:u w:val="none"/>
              </w:rPr>
              <w:t xml:space="preserve">D</w:t>
            </w:r>
            <w:r>
              <w:rPr>
                <w:color w:val="00274C"/>
                <w:position w:val="-2"/>
                <w:sz w:val="20"/>
                <w:szCs w:val="20"/>
                <w:u w:val="none"/>
              </w:rPr>
              <w:t xml:space="preserve"> dalla sede del basasamento </w:t>
            </w:r>
            <w:r>
              <w:rPr>
                <w:b/>
                <w:bCs/>
                <w:color w:val="00274C"/>
                <w:position w:val="-2"/>
                <w:sz w:val="20"/>
                <w:szCs w:val="20"/>
                <w:u w:val="none"/>
              </w:rPr>
              <w:t xml:space="preserve">H</w:t>
            </w:r>
            <w:r>
              <w:rPr>
                <w:color w:val="00274C"/>
                <w:position w:val="-2"/>
                <w:sz w:val="20"/>
                <w:szCs w:val="20"/>
                <w:u w:val="none"/>
              </w:rPr>
              <w:t xml:space="preserve"> insieme al supporto </w:t>
            </w:r>
            <w:r>
              <w:rPr>
                <w:b/>
                <w:bCs/>
                <w:color w:val="00274C"/>
                <w:position w:val="-2"/>
                <w:sz w:val="20"/>
                <w:szCs w:val="20"/>
                <w:u w:val="none"/>
              </w:rPr>
              <w:t xml:space="preserve">E</w:t>
            </w:r>
            <w:r>
              <w:rPr>
                <w:color w:val="00274C"/>
                <w:position w:val="-2"/>
                <w:sz w:val="20"/>
                <w:szCs w:val="20"/>
                <w:u w:val="none"/>
              </w:rPr>
              <w:t xml:space="preserve"> . </w:t>
            </w:r>
          </w:p>
          <w:p>
            <w:pPr>
              <w:numPr>
                <w:ilvl w:val="0"/>
                <w:numId w:val="26874"/>
              </w:numPr>
              <w:spacing w:before="0" w:after="0" w:line="262" w:lineRule="auto"/>
              <w:jc w:val="left"/>
              <w:rPr>
                <w:color w:val="00274C"/>
                <w:sz w:val="20"/>
                <w:szCs w:val="20"/>
              </w:rPr>
            </w:pPr>
            <w:r>
              <w:rPr>
                <w:color w:val="00274C"/>
                <w:position w:val="-2"/>
                <w:sz w:val="20"/>
                <w:szCs w:val="20"/>
                <w:u w:val="none"/>
              </w:rPr>
              <w:br/>
              <w:t xml:space="preserve">Svitare la vite </w:t>
            </w:r>
            <w:r>
              <w:rPr>
                <w:b/>
                <w:bCs/>
                <w:color w:val="00274C"/>
                <w:position w:val="-2"/>
                <w:sz w:val="20"/>
                <w:szCs w:val="20"/>
                <w:u w:val="none"/>
              </w:rPr>
              <w:t xml:space="preserve">F</w:t>
            </w:r>
            <w:r>
              <w:rPr>
                <w:color w:val="00274C"/>
                <w:position w:val="-2"/>
                <w:sz w:val="20"/>
                <w:szCs w:val="20"/>
                <w:u w:val="none"/>
              </w:rPr>
              <w:t xml:space="preserve"> e rimuovere il tubo asta </w:t>
            </w:r>
            <w:r>
              <w:rPr>
                <w:b/>
                <w:bCs/>
                <w:color w:val="00274C"/>
                <w:position w:val="-2"/>
                <w:sz w:val="20"/>
                <w:szCs w:val="20"/>
                <w:u w:val="none"/>
              </w:rPr>
              <w:t xml:space="preserve">D</w:t>
            </w:r>
            <w:r>
              <w:rPr>
                <w:color w:val="00274C"/>
                <w:position w:val="-2"/>
                <w:sz w:val="20"/>
                <w:szCs w:val="20"/>
                <w:u w:val="none"/>
              </w:rPr>
              <w:t xml:space="preserve"> dal supporto </w:t>
            </w:r>
            <w:r>
              <w:rPr>
                <w:b/>
                <w:bCs/>
                <w:color w:val="00274C"/>
                <w:position w:val="-2"/>
                <w:sz w:val="20"/>
                <w:szCs w:val="20"/>
                <w:u w:val="none"/>
              </w:rPr>
              <w:t xml:space="preserve">E</w:t>
            </w:r>
            <w:r>
              <w:rPr>
                <w:color w:val="00274C"/>
                <w:position w:val="-2"/>
                <w:sz w:val="20"/>
                <w:szCs w:val="20"/>
                <w:u w:val="none"/>
              </w:rPr>
              <w:t xml:space="preserve"> insieme alla fascetta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9707280" name="name7495612c97eb6e8b5"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4982612c97eb6e89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7860525" name="name1033612c97eb84674"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8806612c97eb8466a"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11.109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833022" name="name8814612c97eb998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2612c97eb998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Sostituire sempre la guarnizione di tenuta </w:t>
            </w:r>
            <w:r>
              <w:rPr>
                <w:b/>
                <w:bCs/>
                <w:color w:val="00274C"/>
                <w:position w:val="-2"/>
                <w:sz w:val="20"/>
                <w:szCs w:val="20"/>
                <w:u w:val="none"/>
              </w:rPr>
              <w:t xml:space="preserve">D1</w:t>
            </w:r>
            <w:r>
              <w:rPr>
                <w:color w:val="00274C"/>
                <w:position w:val="-2"/>
                <w:sz w:val="20"/>
                <w:szCs w:val="20"/>
                <w:u w:val="none"/>
              </w:rPr>
              <w:t xml:space="preserve"> ad ogni montaggio.</w:t>
            </w:r>
          </w:p>
          <w:p/>
          <w:p/>
          <w:p>
            <w:pPr>
              <w:numPr>
                <w:ilvl w:val="0"/>
                <w:numId w:val="26875"/>
              </w:numPr>
              <w:spacing w:before="0" w:after="0" w:line="262" w:lineRule="auto"/>
              <w:jc w:val="left"/>
              <w:rPr>
                <w:color w:val="00274C"/>
                <w:sz w:val="20"/>
                <w:szCs w:val="20"/>
              </w:rPr>
            </w:pPr>
            <w:r>
              <w:rPr>
                <w:color w:val="00274C"/>
                <w:position w:val="-2"/>
                <w:sz w:val="20"/>
                <w:szCs w:val="20"/>
                <w:u w:val="none"/>
              </w:rPr>
              <w:t xml:space="preserve">Inserire la fascetta </w:t>
            </w:r>
            <w:r>
              <w:rPr>
                <w:b/>
                <w:bCs/>
                <w:color w:val="00274C"/>
                <w:position w:val="-2"/>
                <w:sz w:val="20"/>
                <w:szCs w:val="20"/>
                <w:u w:val="none"/>
              </w:rPr>
              <w:t xml:space="preserve">G</w:t>
            </w:r>
            <w:r>
              <w:rPr>
                <w:color w:val="00274C"/>
                <w:position w:val="-2"/>
                <w:sz w:val="20"/>
                <w:szCs w:val="20"/>
                <w:u w:val="none"/>
              </w:rPr>
              <w:t xml:space="preserve"> sul tubo asta </w:t>
            </w:r>
            <w:r>
              <w:rPr>
                <w:b/>
                <w:bCs/>
                <w:color w:val="00274C"/>
                <w:position w:val="-2"/>
                <w:sz w:val="20"/>
                <w:szCs w:val="20"/>
                <w:u w:val="none"/>
              </w:rPr>
              <w:t xml:space="preserve">D</w:t>
            </w:r>
            <w:r>
              <w:rPr>
                <w:color w:val="00274C"/>
                <w:position w:val="-2"/>
                <w:sz w:val="20"/>
                <w:szCs w:val="20"/>
                <w:u w:val="none"/>
              </w:rPr>
              <w:t xml:space="preserve"> </w:t>
            </w:r>
            <w:r>
              <w:rPr>
                <w:b/>
                <w:bCs/>
                <w:color w:val="00274C"/>
                <w:position w:val="-2"/>
                <w:sz w:val="20"/>
                <w:szCs w:val="20"/>
                <w:u w:val="none"/>
              </w:rPr>
              <w:t xml:space="preserve">.</w:t>
            </w:r>
          </w:p>
          <w:p>
            <w:pPr>
              <w:numPr>
                <w:ilvl w:val="0"/>
                <w:numId w:val="26875"/>
              </w:numPr>
              <w:spacing w:before="0" w:after="0" w:line="262" w:lineRule="auto"/>
              <w:jc w:val="left"/>
              <w:rPr>
                <w:color w:val="00274C"/>
                <w:sz w:val="20"/>
                <w:szCs w:val="20"/>
              </w:rPr>
            </w:pPr>
            <w:r>
              <w:rPr>
                <w:color w:val="00274C"/>
                <w:position w:val="-2"/>
                <w:sz w:val="20"/>
                <w:szCs w:val="20"/>
                <w:u w:val="none"/>
              </w:rPr>
              <w:t xml:space="preserve">Montare la fascetta </w:t>
            </w:r>
            <w:r>
              <w:rPr>
                <w:b/>
                <w:bCs/>
                <w:color w:val="00274C"/>
                <w:position w:val="-2"/>
                <w:sz w:val="20"/>
                <w:szCs w:val="20"/>
                <w:u w:val="none"/>
              </w:rPr>
              <w:t xml:space="preserve">G</w:t>
            </w:r>
            <w:r>
              <w:rPr>
                <w:color w:val="00274C"/>
                <w:position w:val="-2"/>
                <w:sz w:val="20"/>
                <w:szCs w:val="20"/>
                <w:u w:val="none"/>
              </w:rPr>
              <w:t xml:space="preserve"> sul supporto </w:t>
            </w:r>
            <w:r>
              <w:rPr>
                <w:b/>
                <w:bCs/>
                <w:color w:val="00274C"/>
                <w:position w:val="-2"/>
                <w:sz w:val="20"/>
                <w:szCs w:val="20"/>
                <w:u w:val="none"/>
              </w:rPr>
              <w:t xml:space="preserve">E</w:t>
            </w:r>
            <w:r>
              <w:rPr>
                <w:color w:val="00274C"/>
                <w:position w:val="-2"/>
                <w:sz w:val="20"/>
                <w:szCs w:val="20"/>
                <w:u w:val="none"/>
              </w:rPr>
              <w:t xml:space="preserve"> tramite la vite </w:t>
            </w:r>
            <w:r>
              <w:rPr>
                <w:b/>
                <w:bCs/>
                <w:color w:val="00274C"/>
                <w:position w:val="-2"/>
                <w:sz w:val="20"/>
                <w:szCs w:val="20"/>
                <w:u w:val="none"/>
              </w:rPr>
              <w:t xml:space="preserve">F</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Non serrare la vite </w:t>
            </w:r>
            <w:r>
              <w:rPr>
                <w:b/>
                <w:bCs/>
                <w:color w:val="00274C"/>
                <w:position w:val="-2"/>
                <w:sz w:val="20"/>
                <w:szCs w:val="20"/>
                <w:u w:val="none"/>
              </w:rPr>
              <w:t xml:space="preserve">F</w:t>
            </w:r>
            <w:r>
              <w:rPr>
                <w:color w:val="00274C"/>
                <w:position w:val="-2"/>
                <w:sz w:val="20"/>
                <w:szCs w:val="20"/>
                <w:u w:val="none"/>
              </w:rPr>
              <w:t xml:space="preserve"> .</w:t>
            </w:r>
          </w:p>
          <w:p/>
          <w:p/>
          <w:p>
            <w:pPr>
              <w:numPr>
                <w:ilvl w:val="0"/>
                <w:numId w:val="26876"/>
              </w:numPr>
              <w:spacing w:before="0" w:after="0" w:line="262" w:lineRule="auto"/>
              <w:jc w:val="left"/>
              <w:rPr>
                <w:color w:val="00274C"/>
                <w:sz w:val="20"/>
                <w:szCs w:val="20"/>
              </w:rPr>
            </w:pPr>
            <w:r>
              <w:rPr>
                <w:color w:val="00274C"/>
                <w:position w:val="-2"/>
                <w:sz w:val="20"/>
                <w:szCs w:val="20"/>
                <w:u w:val="none"/>
              </w:rPr>
              <w:t xml:space="preserve">Inserire il tubo asta </w:t>
            </w:r>
            <w:r>
              <w:rPr>
                <w:b/>
                <w:bCs/>
                <w:color w:val="00274C"/>
                <w:position w:val="-2"/>
                <w:sz w:val="20"/>
                <w:szCs w:val="20"/>
                <w:u w:val="none"/>
              </w:rPr>
              <w:t xml:space="preserve">D</w:t>
            </w:r>
            <w:r>
              <w:rPr>
                <w:color w:val="00274C"/>
                <w:position w:val="-2"/>
                <w:sz w:val="20"/>
                <w:szCs w:val="20"/>
                <w:u w:val="none"/>
              </w:rPr>
              <w:t xml:space="preserve"> nella sede del basamento </w:t>
            </w:r>
            <w:r>
              <w:rPr>
                <w:b/>
                <w:bCs/>
                <w:color w:val="00274C"/>
                <w:position w:val="-2"/>
                <w:sz w:val="20"/>
                <w:szCs w:val="20"/>
                <w:u w:val="none"/>
              </w:rPr>
              <w:t xml:space="preserve">H</w:t>
            </w:r>
            <w:r>
              <w:rPr>
                <w:color w:val="00274C"/>
                <w:position w:val="-2"/>
                <w:sz w:val="20"/>
                <w:szCs w:val="20"/>
                <w:u w:val="none"/>
              </w:rPr>
              <w:t xml:space="preserve"> .</w:t>
            </w:r>
          </w:p>
          <w:p>
            <w:pPr>
              <w:numPr>
                <w:ilvl w:val="0"/>
                <w:numId w:val="26876"/>
              </w:numPr>
              <w:spacing w:before="0" w:after="0" w:line="262" w:lineRule="auto"/>
              <w:jc w:val="left"/>
              <w:rPr>
                <w:color w:val="00274C"/>
                <w:sz w:val="20"/>
                <w:szCs w:val="20"/>
              </w:rPr>
            </w:pPr>
            <w:r>
              <w:rPr>
                <w:color w:val="00274C"/>
                <w:position w:val="-2"/>
                <w:sz w:val="20"/>
                <w:szCs w:val="20"/>
                <w:u w:val="none"/>
              </w:rPr>
              <w:t xml:space="preserve">Montare il supporto </w:t>
            </w:r>
            <w:r>
              <w:rPr>
                <w:b/>
                <w:bCs/>
                <w:color w:val="00274C"/>
                <w:position w:val="-2"/>
                <w:sz w:val="20"/>
                <w:szCs w:val="20"/>
                <w:u w:val="none"/>
              </w:rPr>
              <w:t xml:space="preserve">E</w:t>
            </w:r>
            <w:r>
              <w:rPr>
                <w:color w:val="00274C"/>
                <w:position w:val="-2"/>
                <w:sz w:val="20"/>
                <w:szCs w:val="20"/>
                <w:u w:val="none"/>
              </w:rPr>
              <w:t xml:space="preserve"> sul coperchio </w:t>
            </w:r>
            <w:r>
              <w:rPr>
                <w:b/>
                <w:bCs/>
                <w:color w:val="00274C"/>
                <w:position w:val="-2"/>
                <w:sz w:val="20"/>
                <w:szCs w:val="20"/>
                <w:u w:val="none"/>
              </w:rPr>
              <w:t xml:space="preserve">L</w:t>
            </w:r>
            <w:r>
              <w:rPr>
                <w:color w:val="00274C"/>
                <w:position w:val="-2"/>
                <w:sz w:val="20"/>
                <w:szCs w:val="20"/>
                <w:u w:val="none"/>
              </w:rPr>
              <w:t xml:space="preserve"> , scorrere la fascetta </w:t>
            </w:r>
            <w:r>
              <w:rPr>
                <w:b/>
                <w:bCs/>
                <w:color w:val="00274C"/>
                <w:position w:val="-2"/>
                <w:sz w:val="20"/>
                <w:szCs w:val="20"/>
                <w:u w:val="none"/>
              </w:rPr>
              <w:t xml:space="preserve">G</w:t>
            </w:r>
            <w:r>
              <w:rPr>
                <w:color w:val="00274C"/>
                <w:position w:val="-2"/>
                <w:sz w:val="20"/>
                <w:szCs w:val="20"/>
                <w:u w:val="none"/>
              </w:rPr>
              <w:t xml:space="preserve"> sul tubo </w:t>
            </w:r>
            <w:r>
              <w:rPr>
                <w:b/>
                <w:bCs/>
                <w:color w:val="00274C"/>
                <w:position w:val="-2"/>
                <w:sz w:val="20"/>
                <w:szCs w:val="20"/>
                <w:u w:val="none"/>
              </w:rPr>
              <w:t xml:space="preserve">D</w:t>
            </w:r>
            <w:r>
              <w:rPr>
                <w:color w:val="00274C"/>
                <w:position w:val="-2"/>
                <w:sz w:val="20"/>
                <w:szCs w:val="20"/>
                <w:u w:val="none"/>
              </w:rPr>
              <w:t xml:space="preserve"> per il corretto posizionamento.</w:t>
            </w:r>
          </w:p>
          <w:p>
            <w:pPr>
              <w:numPr>
                <w:ilvl w:val="0"/>
                <w:numId w:val="26876"/>
              </w:numPr>
              <w:spacing w:before="0" w:after="0" w:line="262" w:lineRule="auto"/>
              <w:jc w:val="left"/>
              <w:rPr>
                <w:color w:val="00274C"/>
                <w:sz w:val="20"/>
                <w:szCs w:val="20"/>
              </w:rPr>
            </w:pPr>
            <w:r>
              <w:rPr>
                <w:color w:val="00274C"/>
                <w:position w:val="-2"/>
                <w:sz w:val="20"/>
                <w:szCs w:val="20"/>
                <w:u w:val="none"/>
              </w:rPr>
              <w:t xml:space="preserve">Fissare la fascetta F sul supporto E (coppia di serraggio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8869285" name="name6113612c97ebaf20a"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6763612c97ebaf20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1254576" name="name9973612c97ebc594b"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6289612c97ebc594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7211865" name="name3690612c97ebdcadc"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8743612c97ebdcad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9728368" name="name9034612c97ebec953"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3673612c97ebec927"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11.110</w:t>
            </w:r>
          </w:p>
        </w:tc>
      </w:tr>
      <w:tr>
        <w:trPr>
          <w:trHeight w:val="0" w:hRule="atLeast"/>
        </w:trPr>
        <w:tc>
          <w:tcPr>
            <w:tcMar>
              <w:top w:w="150" w:type="dxa"/>
              <w:left w:w="150" w:type="dxa"/>
              <w:bottom w:w="150" w:type="dxa"/>
              <w:right w:w="150" w:type="dxa"/>
            </w:tcMar>
            <w:textDirection w:val="lrTb"/>
            <w:vAlign w:val="center"/>
          </w:tcPr>
          <w:p>
            <w:pPr>
              <w:numPr>
                <w:ilvl w:val="0"/>
                <w:numId w:val="26877"/>
              </w:numPr>
              <w:spacing w:before="0" w:after="0" w:line="262" w:lineRule="auto"/>
              <w:jc w:val="left"/>
              <w:rPr>
                <w:color w:val="00274C"/>
                <w:sz w:val="20"/>
                <w:szCs w:val="20"/>
              </w:rPr>
            </w:pPr>
            <w:r>
              <w:rPr>
                <w:color w:val="00274C"/>
                <w:position w:val="-2"/>
                <w:sz w:val="20"/>
                <w:szCs w:val="20"/>
                <w:u w:val="none"/>
              </w:rPr>
              <w:t xml:space="preserve">Fissare il supporto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B</w:t>
            </w:r>
            <w:r>
              <w:rPr>
                <w:color w:val="00274C"/>
                <w:position w:val="-2"/>
                <w:sz w:val="20"/>
                <w:szCs w:val="20"/>
                <w:u w:val="none"/>
              </w:rPr>
              <w:t xml:space="preserve"> sul basamento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26877"/>
              </w:numPr>
              <w:spacing w:before="0" w:after="0" w:line="262" w:lineRule="auto"/>
              <w:jc w:val="left"/>
              <w:rPr>
                <w:color w:val="00274C"/>
                <w:sz w:val="20"/>
                <w:szCs w:val="20"/>
              </w:rPr>
            </w:pPr>
            <w:r>
              <w:rPr>
                <w:color w:val="00274C"/>
                <w:position w:val="-2"/>
                <w:sz w:val="20"/>
                <w:szCs w:val="20"/>
                <w:u w:val="none"/>
              </w:rPr>
              <w:t xml:space="preserve">Fissare il tubo asta </w:t>
            </w:r>
            <w:r>
              <w:rPr>
                <w:b/>
                <w:bCs/>
                <w:color w:val="00274C"/>
                <w:position w:val="-2"/>
                <w:sz w:val="20"/>
                <w:szCs w:val="20"/>
                <w:u w:val="none"/>
              </w:rPr>
              <w:t xml:space="preserve">D</w:t>
            </w:r>
            <w:r>
              <w:rPr>
                <w:color w:val="00274C"/>
                <w:position w:val="-2"/>
                <w:sz w:val="20"/>
                <w:szCs w:val="20"/>
                <w:u w:val="none"/>
              </w:rPr>
              <w:t xml:space="preserve"> al basamento </w:t>
            </w:r>
            <w:r>
              <w:rPr>
                <w:b/>
                <w:bCs/>
                <w:color w:val="00274C"/>
                <w:position w:val="-2"/>
                <w:sz w:val="20"/>
                <w:szCs w:val="20"/>
                <w:u w:val="none"/>
              </w:rPr>
              <w:t xml:space="preserve">H</w:t>
            </w:r>
            <w:r>
              <w:rPr>
                <w:color w:val="00274C"/>
                <w:position w:val="-2"/>
                <w:sz w:val="20"/>
                <w:szCs w:val="20"/>
                <w:u w:val="none"/>
              </w:rPr>
              <w:t xml:space="preserve"> trmite la vite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7610855" name="name1634612c97ec0b660"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8138612c97ec0b65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5647835" name="name2769612c97ec1e61d"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3124612c97ec1e617"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11.111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Puleggia albero a gomito (2a PTO)</w:t>
      </w:r>
    </w:p>
    <w:p>
      <w:pPr>
        <w:numPr>
          <w:ilvl w:val="0"/>
          <w:numId w:val="26878"/>
        </w:numPr>
        <w:spacing w:before="0" w:after="0" w:line="240" w:lineRule="auto"/>
        <w:jc w:val="left"/>
        <w:rPr>
          <w:color w:val="00274C"/>
          <w:sz w:val="20"/>
          <w:szCs w:val="20"/>
        </w:rPr>
      </w:p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1"/>
                <w:numId w:val="26878"/>
              </w:numPr>
              <w:spacing w:before="0" w:after="0" w:line="262" w:lineRule="auto"/>
              <w:jc w:val="left"/>
              <w:rPr>
                <w:color w:val="00274C"/>
                <w:sz w:val="20"/>
                <w:szCs w:val="20"/>
              </w:rPr>
            </w:pPr>
            <w:r>
              <w:rPr>
                <w:color w:val="00274C"/>
                <w:position w:val="-2"/>
                <w:sz w:val="20"/>
                <w:szCs w:val="20"/>
                <w:u w:val="none"/>
              </w:rPr>
              <w:t xml:space="preserve">Smontare il motorino d'avviamento.</w:t>
            </w:r>
          </w:p>
          <w:p>
            <w:pPr>
              <w:numPr>
                <w:ilvl w:val="1"/>
                <w:numId w:val="26878"/>
              </w:numPr>
              <w:spacing w:before="0" w:after="0" w:line="262" w:lineRule="auto"/>
              <w:jc w:val="left"/>
              <w:rPr>
                <w:color w:val="00274C"/>
                <w:sz w:val="20"/>
                <w:szCs w:val="20"/>
              </w:rPr>
            </w:pPr>
            <w:r>
              <w:rPr>
                <w:color w:val="00274C"/>
                <w:position w:val="-2"/>
                <w:sz w:val="20"/>
                <w:szCs w:val="20"/>
                <w:u w:val="none"/>
              </w:rPr>
              <w:t xml:space="preserve">Montare l'attrezzo </w:t>
            </w:r>
            <w:hyperlink r:id="rId5683612c97ec284df"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nella sede motorino avviamento e fissarlo con le due viti di fissaggio motorino.</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1853868" name="name7664612c97ec3c33e"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570612c97ec3c338" cstate="print"/>
                          <a:stretch>
                            <a:fillRect/>
                          </a:stretch>
                        </pic:blipFill>
                        <pic:spPr>
                          <a:xfrm>
                            <a:off x="0" y="0"/>
                            <a:ext cx="2232000" cy="148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numPr>
                <w:ilvl w:val="1"/>
                <w:numId w:val="26878"/>
              </w:numPr>
              <w:spacing w:before="0" w:after="0" w:line="262" w:lineRule="auto"/>
              <w:jc w:val="left"/>
              <w:rPr>
                <w:color w:val="00274C"/>
                <w:sz w:val="20"/>
                <w:szCs w:val="20"/>
              </w:rPr>
            </w:pPr>
            <w:r>
              <w:rPr>
                <w:color w:val="00274C"/>
                <w:position w:val="-2"/>
                <w:sz w:val="20"/>
                <w:szCs w:val="20"/>
                <w:u w:val="none"/>
              </w:rPr>
              <w:t xml:space="preserve">Posizionare l'albero motore con il 1° cilindro al PMS, riferimento </w:t>
            </w:r>
            <w:r>
              <w:rPr>
                <w:b/>
                <w:bCs/>
                <w:color w:val="00274C"/>
                <w:position w:val="-2"/>
                <w:sz w:val="20"/>
                <w:szCs w:val="20"/>
                <w:u w:val="none"/>
              </w:rPr>
              <w:t xml:space="preserve">X1, X2</w:t>
            </w:r>
            <w:r>
              <w:rPr>
                <w:color w:val="00274C"/>
                <w:position w:val="-2"/>
                <w:sz w:val="20"/>
                <w:szCs w:val="20"/>
                <w:u w:val="none"/>
              </w:rPr>
              <w:t xml:space="preserve"> verso l'alto.</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85289349" name="name4336612c97ec581da" descr="puleggia_scanalata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0.png"/>
                          <pic:cNvPicPr/>
                        </pic:nvPicPr>
                        <pic:blipFill>
                          <a:blip r:embed="rId7937612c97ec581d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numPr>
                <w:ilvl w:val="1"/>
                <w:numId w:val="26878"/>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A</w:t>
            </w:r>
            <w:r>
              <w:rPr>
                <w:color w:val="00274C"/>
                <w:position w:val="-2"/>
                <w:sz w:val="20"/>
                <w:szCs w:val="20"/>
                <w:u w:val="none"/>
              </w:rPr>
              <w:t xml:space="preserve"> (in senso orario), rimuovere la rondella </w:t>
            </w:r>
            <w:r>
              <w:rPr>
                <w:b/>
                <w:bCs/>
                <w:color w:val="00274C"/>
                <w:position w:val="-2"/>
                <w:sz w:val="20"/>
                <w:szCs w:val="20"/>
                <w:u w:val="none"/>
              </w:rPr>
              <w:t xml:space="preserve">B</w:t>
            </w:r>
            <w:r>
              <w:rPr>
                <w:color w:val="00274C"/>
                <w:position w:val="-2"/>
                <w:sz w:val="20"/>
                <w:szCs w:val="20"/>
                <w:u w:val="none"/>
              </w:rPr>
              <w:t xml:space="preserve"> e il gruppo puleggia/ruota fonica </w:t>
            </w:r>
            <w:r>
              <w:rPr>
                <w:b/>
                <w:bCs/>
                <w:color w:val="00274C"/>
                <w:position w:val="-2"/>
                <w:sz w:val="20"/>
                <w:szCs w:val="20"/>
                <w:u w:val="none"/>
              </w:rPr>
              <w:t xml:space="preserve">C</w:t>
            </w:r>
            <w:r>
              <w:rPr>
                <w:color w:val="00274C"/>
                <w:position w:val="-2"/>
                <w:sz w:val="20"/>
                <w:szCs w:val="20"/>
                <w:u w:val="none"/>
              </w:rPr>
              <w:t xml:space="preserve"> . *</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69981278" name="name6667612c97ec7054d" descr="puleggia_scanalata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1.png"/>
                          <pic:cNvPicPr/>
                        </pic:nvPicPr>
                        <pic:blipFill>
                          <a:blip r:embed="rId4645612c97ec7054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Montaggio</w:t>
            </w:r>
          </w:p>
          <w:p/>
          <w:p/>
          <w:p>
            <w:pPr>
              <w:numPr>
                <w:ilvl w:val="1"/>
                <w:numId w:val="26878"/>
              </w:numPr>
              <w:spacing w:before="0" w:after="0" w:line="262" w:lineRule="auto"/>
              <w:jc w:val="left"/>
              <w:rPr>
                <w:color w:val="00274C"/>
                <w:sz w:val="20"/>
                <w:szCs w:val="20"/>
              </w:rPr>
            </w:pPr>
            <w:r>
              <w:rPr>
                <w:color w:val="00274C"/>
                <w:position w:val="-2"/>
                <w:sz w:val="20"/>
                <w:szCs w:val="20"/>
                <w:u w:val="none"/>
              </w:rPr>
              <w:t xml:space="preserve">Posizionare il gruppo puleggia </w:t>
            </w:r>
            <w:r>
              <w:rPr>
                <w:b/>
                <w:bCs/>
                <w:color w:val="00274C"/>
                <w:position w:val="-2"/>
                <w:sz w:val="20"/>
                <w:szCs w:val="20"/>
                <w:u w:val="none"/>
              </w:rPr>
              <w:t xml:space="preserve">C</w:t>
            </w:r>
            <w:r>
              <w:rPr>
                <w:color w:val="00274C"/>
                <w:position w:val="-2"/>
                <w:sz w:val="20"/>
                <w:szCs w:val="20"/>
                <w:u w:val="none"/>
              </w:rPr>
              <w:t xml:space="preserve"> sull'albero a gomito </w:t>
            </w:r>
            <w:r>
              <w:rPr>
                <w:b/>
                <w:bCs/>
                <w:color w:val="00274C"/>
                <w:position w:val="-2"/>
                <w:sz w:val="20"/>
                <w:szCs w:val="20"/>
                <w:u w:val="none"/>
              </w:rPr>
              <w:t xml:space="preserve">D</w:t>
            </w:r>
            <w:r>
              <w:rPr>
                <w:color w:val="00274C"/>
                <w:position w:val="-2"/>
                <w:sz w:val="20"/>
                <w:szCs w:val="20"/>
                <w:u w:val="none"/>
              </w:rPr>
              <w:t xml:space="preserve"> con il riferimento </w:t>
            </w:r>
            <w:r>
              <w:rPr>
                <w:b/>
                <w:bCs/>
                <w:color w:val="00274C"/>
                <w:position w:val="-2"/>
                <w:sz w:val="20"/>
                <w:szCs w:val="20"/>
                <w:u w:val="none"/>
              </w:rPr>
              <w:t xml:space="preserve">X2</w:t>
            </w:r>
            <w:r>
              <w:rPr>
                <w:color w:val="00274C"/>
                <w:position w:val="-2"/>
                <w:sz w:val="20"/>
                <w:szCs w:val="20"/>
                <w:u w:val="none"/>
              </w:rPr>
              <w:t xml:space="preserve"> verso l'alto e in linea con il riferimento </w:t>
            </w:r>
            <w:r>
              <w:rPr>
                <w:b/>
                <w:bCs/>
                <w:color w:val="00274C"/>
                <w:position w:val="-2"/>
                <w:sz w:val="20"/>
                <w:szCs w:val="20"/>
                <w:u w:val="none"/>
              </w:rPr>
              <w:t xml:space="preserve">X1</w:t>
            </w:r>
            <w:r>
              <w:rPr>
                <w:color w:val="00274C"/>
                <w:position w:val="-2"/>
                <w:sz w:val="20"/>
                <w:szCs w:val="20"/>
                <w:u w:val="none"/>
              </w:rPr>
              <w:t xml:space="preserve"> . *</w:t>
            </w:r>
          </w:p>
          <w:p>
            <w:pPr>
              <w:numPr>
                <w:ilvl w:val="1"/>
                <w:numId w:val="26878"/>
              </w:numPr>
              <w:spacing w:before="0" w:after="0" w:line="262" w:lineRule="auto"/>
              <w:jc w:val="left"/>
              <w:rPr>
                <w:color w:val="00274C"/>
                <w:sz w:val="20"/>
                <w:szCs w:val="20"/>
              </w:rPr>
            </w:pPr>
            <w:r>
              <w:rPr>
                <w:color w:val="00274C"/>
                <w:position w:val="-2"/>
                <w:sz w:val="20"/>
                <w:szCs w:val="20"/>
                <w:u w:val="none"/>
              </w:rPr>
              <w:t xml:space="preserve">Posizionare la rondella </w:t>
            </w:r>
            <w:r>
              <w:rPr>
                <w:b/>
                <w:bCs/>
                <w:color w:val="00274C"/>
                <w:position w:val="-2"/>
                <w:sz w:val="20"/>
                <w:szCs w:val="20"/>
                <w:u w:val="none"/>
              </w:rPr>
              <w:t xml:space="preserve">B</w:t>
            </w:r>
            <w:r>
              <w:rPr>
                <w:color w:val="00274C"/>
                <w:position w:val="-2"/>
                <w:sz w:val="20"/>
                <w:szCs w:val="20"/>
                <w:u w:val="none"/>
              </w:rPr>
              <w:t xml:space="preserve"> sull'albero a gomito </w:t>
            </w:r>
            <w:r>
              <w:rPr>
                <w:b/>
                <w:bCs/>
                <w:color w:val="00274C"/>
                <w:position w:val="-2"/>
                <w:sz w:val="20"/>
                <w:szCs w:val="20"/>
                <w:u w:val="none"/>
              </w:rPr>
              <w:t xml:space="preserve">D</w:t>
            </w:r>
            <w:r>
              <w:rPr>
                <w:color w:val="00274C"/>
                <w:position w:val="-2"/>
                <w:sz w:val="20"/>
                <w:szCs w:val="20"/>
                <w:u w:val="none"/>
              </w:rPr>
              <w:t xml:space="preserve"> . *</w:t>
            </w:r>
          </w:p>
          <w:p>
            <w:pPr>
              <w:numPr>
                <w:ilvl w:val="1"/>
                <w:numId w:val="26878"/>
              </w:numPr>
              <w:spacing w:before="0" w:after="0" w:line="262" w:lineRule="auto"/>
              <w:jc w:val="left"/>
              <w:rPr>
                <w:color w:val="00274C"/>
                <w:sz w:val="20"/>
                <w:szCs w:val="20"/>
              </w:rPr>
            </w:pPr>
            <w:r>
              <w:rPr>
                <w:color w:val="00274C"/>
                <w:position w:val="-2"/>
                <w:sz w:val="20"/>
                <w:szCs w:val="20"/>
                <w:u w:val="none"/>
              </w:rPr>
              <w:t xml:space="preserve">Fissare la puleggia </w:t>
            </w:r>
            <w:r>
              <w:rPr>
                <w:b/>
                <w:bCs/>
                <w:color w:val="00274C"/>
                <w:position w:val="-2"/>
                <w:sz w:val="20"/>
                <w:szCs w:val="20"/>
                <w:u w:val="none"/>
              </w:rPr>
              <w:t xml:space="preserve">C</w:t>
            </w:r>
            <w:r>
              <w:rPr>
                <w:color w:val="00274C"/>
                <w:position w:val="-2"/>
                <w:sz w:val="20"/>
                <w:szCs w:val="20"/>
                <w:u w:val="none"/>
              </w:rPr>
              <w:t xml:space="preserve"> con il dado </w:t>
            </w:r>
            <w:r>
              <w:rPr>
                <w:b/>
                <w:bCs/>
                <w:color w:val="00274C"/>
                <w:position w:val="-2"/>
                <w:sz w:val="20"/>
                <w:szCs w:val="20"/>
                <w:u w:val="none"/>
              </w:rPr>
              <w:t xml:space="preserve">A</w:t>
            </w:r>
            <w:r>
              <w:rPr>
                <w:color w:val="00274C"/>
                <w:position w:val="-2"/>
                <w:sz w:val="20"/>
                <w:szCs w:val="20"/>
                <w:u w:val="none"/>
              </w:rPr>
              <w:t xml:space="preserve"> (coppia di serraggio </w:t>
            </w:r>
            <w:r>
              <w:rPr>
                <w:b/>
                <w:bCs/>
                <w:color w:val="00274C"/>
                <w:position w:val="-2"/>
                <w:sz w:val="20"/>
                <w:szCs w:val="20"/>
                <w:u w:val="none"/>
              </w:rPr>
              <w:t xml:space="preserve">240 Nm</w:t>
            </w:r>
            <w:r>
              <w:rPr>
                <w:color w:val="00274C"/>
                <w:position w:val="-2"/>
                <w:sz w:val="20"/>
                <w:szCs w:val="20"/>
                <w:u w:val="none"/>
              </w:rPr>
              <w:t xml:space="preserve"> ) e rimuovere l’attrezzo </w:t>
            </w:r>
            <w:hyperlink r:id="rId1641612c97ec73a55"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89448926" name="name4475612c97ec86be5" descr="puleggia_scanalata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0.png"/>
                          <pic:cNvPicPr/>
                        </pic:nvPicPr>
                        <pic:blipFill>
                          <a:blip r:embed="rId7265612c97ec86bd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66564731" name="name2955612c97eca097e" descr="puleggia_scanalata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2.png"/>
                          <pic:cNvPicPr/>
                        </pic:nvPicPr>
                        <pic:blipFill>
                          <a:blip r:embed="rId2373612c97eca0978"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sulle regolazioni e controlli</w:t>
      </w:r>
    </w:p>
    <w:p>
      <w:pPr>
        <w:widowControl w:val="on"/>
        <w:pBdr/>
        <w:spacing w:before="0" w:after="0" w:line="240" w:lineRule="auto"/>
        <w:ind w:left="0" w:right="0"/>
        <w:jc w:val="left"/>
        <w:textDirection w:val="lrTb"/>
      </w:pPr>
    </w:p>
    <w:p>
      <w:pPr>
        <w:pStyle w:val="Titolo2"/>
        <w:outlineLvl w:val="1"/>
      </w:pPr>
      <w:r>
        <w:rPr/>
        <w:t xml:space="preserve">Regolazione apertura valvola 'Waste Gate'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94737" name="name7296612c97ecba8b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3612c97ecba8b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6495"/>
        </w:numPr>
        <w:spacing w:before="0" w:after="0" w:line="240" w:lineRule="auto"/>
        <w:jc w:val="left"/>
        <w:rPr>
          <w:color w:val="00274C"/>
          <w:sz w:val="20"/>
          <w:szCs w:val="20"/>
        </w:rPr>
      </w:pPr>
      <w:r>
        <w:rPr>
          <w:color w:val="00274C"/>
          <w:sz w:val="20"/>
          <w:szCs w:val="20"/>
          <w:u w:val="none"/>
        </w:rPr>
        <w:t xml:space="preserve">Prima di eseguire l'operazione vedere il  </w:t>
      </w:r>
      <w:hyperlink r:id="rId5248612c97ecbb02b" w:history="1">
        <w:r>
          <w:rPr>
            <w:rStyle w:val="DefaultParagraphFontPHPDOCX"/>
            <w:b/>
            <w:bCs/>
            <w:color w:val="0000FF"/>
            <w:sz w:val="20"/>
            <w:szCs w:val="20"/>
            <w:u w:val="none"/>
          </w:rPr>
          <w:t xml:space="preserve">Par. 3.3.2</w:t>
        </w:r>
      </w:hyperlink>
      <w:r>
        <w:rPr>
          <w:color w:val="00274C"/>
          <w:sz w:val="20"/>
          <w:szCs w:val="20"/>
          <w:u w:val="none"/>
        </w:rPr>
        <w:t xml:space="preserve"> .</w:t>
      </w:r>
    </w:p>
    <w:p>
      <w:pPr>
        <w:numPr>
          <w:ilvl w:val="0"/>
          <w:numId w:val="26495"/>
        </w:numPr>
        <w:spacing w:before="0" w:after="0" w:line="240" w:lineRule="auto"/>
        <w:jc w:val="left"/>
        <w:rPr>
          <w:color w:val="00274C"/>
          <w:sz w:val="20"/>
          <w:szCs w:val="20"/>
        </w:rPr>
      </w:pPr>
      <w:r>
        <w:rPr>
          <w:color w:val="00274C"/>
          <w:sz w:val="20"/>
          <w:szCs w:val="20"/>
          <w:u w:val="none"/>
        </w:rPr>
        <w:t xml:space="preserve">La regolazione non deve essere eseguita a motore in funzione.</w:t>
      </w:r>
    </w:p>
    <w:p>
      <w:pPr>
        <w:numPr>
          <w:ilvl w:val="0"/>
          <w:numId w:val="26495"/>
        </w:numPr>
        <w:spacing w:before="0" w:after="0" w:line="240" w:lineRule="auto"/>
        <w:jc w:val="left"/>
        <w:rPr>
          <w:color w:val="00274C"/>
          <w:sz w:val="20"/>
          <w:szCs w:val="20"/>
        </w:rPr>
      </w:pPr>
      <w:r>
        <w:rPr>
          <w:color w:val="00274C"/>
          <w:sz w:val="20"/>
          <w:szCs w:val="20"/>
          <w:u w:val="none"/>
        </w:rPr>
        <w:t xml:space="preserve">Durante le procedure al </w:t>
      </w:r>
      <w:r>
        <w:rPr>
          <w:b/>
          <w:bCs/>
          <w:color w:val="00274C"/>
          <w:sz w:val="20"/>
          <w:szCs w:val="20"/>
          <w:u w:val="none"/>
        </w:rPr>
        <w:t xml:space="preserve">punto 5</w:t>
      </w:r>
      <w:r>
        <w:rPr>
          <w:color w:val="00274C"/>
          <w:sz w:val="20"/>
          <w:szCs w:val="20"/>
          <w:u w:val="none"/>
        </w:rPr>
        <w:t xml:space="preserve"> , prestare attenzione a non piegare l'asta </w:t>
      </w:r>
      <w:r>
        <w:rPr>
          <w:b/>
          <w:bCs/>
          <w:color w:val="00274C"/>
          <w:sz w:val="20"/>
          <w:szCs w:val="20"/>
          <w:u w:val="none"/>
        </w:rPr>
        <w:t xml:space="preserve">H</w:t>
      </w:r>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6879"/>
        </w:numPr>
        <w:spacing w:before="0" w:after="0" w:line="240" w:lineRule="auto"/>
        <w:jc w:val="left"/>
        <w:rPr>
          <w:color w:val="00274C"/>
          <w:sz w:val="20"/>
          <w:szCs w:val="20"/>
        </w:rPr>
      </w:pPr>
      <w:r>
        <w:rPr>
          <w:color w:val="00274C"/>
          <w:sz w:val="20"/>
          <w:szCs w:val="20"/>
          <w:u w:val="none"/>
        </w:rPr>
        <w:t xml:space="preserve">Scollegare il tubo </w:t>
      </w:r>
      <w:r>
        <w:rPr>
          <w:b/>
          <w:bCs/>
          <w:color w:val="00274C"/>
          <w:sz w:val="20"/>
          <w:szCs w:val="20"/>
          <w:u w:val="none"/>
        </w:rPr>
        <w:t xml:space="preserve">A</w:t>
      </w:r>
      <w:r>
        <w:rPr>
          <w:color w:val="00274C"/>
          <w:sz w:val="20"/>
          <w:szCs w:val="20"/>
          <w:u w:val="none"/>
        </w:rPr>
        <w:t xml:space="preserve"> dal turbocompressore, e collegare un manometro </w:t>
      </w:r>
      <w:r>
        <w:rPr>
          <w:b/>
          <w:bCs/>
          <w:color w:val="00274C"/>
          <w:sz w:val="20"/>
          <w:szCs w:val="20"/>
          <w:u w:val="none"/>
        </w:rPr>
        <w:t xml:space="preserve">B</w:t>
      </w:r>
      <w:r>
        <w:rPr>
          <w:color w:val="00274C"/>
          <w:sz w:val="20"/>
          <w:szCs w:val="20"/>
          <w:u w:val="none"/>
        </w:rPr>
        <w:t xml:space="preserve"> (scala da 0 a 5 bar).</w:t>
      </w:r>
    </w:p>
    <w:p>
      <w:pPr>
        <w:numPr>
          <w:ilvl w:val="0"/>
          <w:numId w:val="26879"/>
        </w:numPr>
        <w:spacing w:before="0" w:after="0" w:line="240" w:lineRule="auto"/>
        <w:jc w:val="left"/>
        <w:rPr>
          <w:color w:val="00274C"/>
          <w:sz w:val="20"/>
          <w:szCs w:val="20"/>
        </w:rPr>
      </w:pPr>
      <w:r>
        <w:rPr>
          <w:color w:val="00274C"/>
          <w:sz w:val="20"/>
          <w:szCs w:val="20"/>
          <w:u w:val="none"/>
        </w:rPr>
        <w:t xml:space="preserve">Collegare l manometro </w:t>
      </w:r>
      <w:r>
        <w:rPr>
          <w:b/>
          <w:bCs/>
          <w:color w:val="00274C"/>
          <w:sz w:val="20"/>
          <w:szCs w:val="20"/>
          <w:u w:val="none"/>
        </w:rPr>
        <w:t xml:space="preserve">B</w:t>
      </w:r>
      <w:r>
        <w:rPr>
          <w:color w:val="00274C"/>
          <w:sz w:val="20"/>
          <w:szCs w:val="20"/>
          <w:u w:val="none"/>
        </w:rPr>
        <w:t xml:space="preserve"> alla rete di aria compressa, interponendo un riduttore di pressione </w:t>
      </w:r>
      <w:r>
        <w:rPr>
          <w:b/>
          <w:bCs/>
          <w:color w:val="00274C"/>
          <w:sz w:val="20"/>
          <w:szCs w:val="20"/>
          <w:u w:val="none"/>
        </w:rPr>
        <w:t xml:space="preserve">C</w:t>
      </w:r>
      <w:r>
        <w:rPr>
          <w:color w:val="00274C"/>
          <w:sz w:val="20"/>
          <w:szCs w:val="20"/>
          <w:u w:val="none"/>
        </w:rPr>
        <w:t xml:space="preserve"> .</w:t>
      </w:r>
    </w:p>
    <w:p>
      <w:pPr>
        <w:numPr>
          <w:ilvl w:val="0"/>
          <w:numId w:val="26879"/>
        </w:numPr>
        <w:spacing w:before="0" w:after="0" w:line="240" w:lineRule="auto"/>
        <w:jc w:val="left"/>
        <w:rPr>
          <w:color w:val="00274C"/>
          <w:sz w:val="20"/>
          <w:szCs w:val="20"/>
        </w:rPr>
      </w:pPr>
      <w:r>
        <w:rPr>
          <w:color w:val="00274C"/>
          <w:sz w:val="20"/>
          <w:szCs w:val="20"/>
          <w:u w:val="none"/>
        </w:rPr>
        <w:t xml:space="preserve">Posizionare un comparatore </w:t>
      </w:r>
      <w:r>
        <w:rPr>
          <w:b/>
          <w:bCs/>
          <w:color w:val="00274C"/>
          <w:sz w:val="20"/>
          <w:szCs w:val="20"/>
          <w:u w:val="none"/>
        </w:rPr>
        <w:t xml:space="preserve">D</w:t>
      </w:r>
      <w:r>
        <w:rPr>
          <w:color w:val="00274C"/>
          <w:sz w:val="20"/>
          <w:szCs w:val="20"/>
          <w:u w:val="none"/>
        </w:rPr>
        <w:t xml:space="preserve"> in modo che il tastatore </w:t>
      </w:r>
      <w:r>
        <w:rPr>
          <w:b/>
          <w:bCs/>
          <w:color w:val="00274C"/>
          <w:sz w:val="20"/>
          <w:szCs w:val="20"/>
          <w:u w:val="none"/>
        </w:rPr>
        <w:t xml:space="preserve">F</w:t>
      </w:r>
      <w:r>
        <w:rPr>
          <w:color w:val="00274C"/>
          <w:sz w:val="20"/>
          <w:szCs w:val="20"/>
          <w:u w:val="none"/>
        </w:rPr>
        <w:t xml:space="preserve"> si appoggi sull'estremità dell'asta comando valvola Waste Gate </w:t>
      </w:r>
      <w:r>
        <w:rPr>
          <w:b/>
          <w:bCs/>
          <w:color w:val="00274C"/>
          <w:sz w:val="20"/>
          <w:szCs w:val="20"/>
          <w:u w:val="none"/>
        </w:rPr>
        <w:t xml:space="preserve">H</w:t>
      </w:r>
      <w:r>
        <w:rPr>
          <w:color w:val="00274C"/>
          <w:sz w:val="20"/>
          <w:szCs w:val="20"/>
          <w:u w:val="none"/>
        </w:rPr>
        <w:t xml:space="preserve"> (punto </w:t>
      </w:r>
      <w:r>
        <w:rPr>
          <w:b/>
          <w:bCs/>
          <w:color w:val="00274C"/>
          <w:sz w:val="20"/>
          <w:szCs w:val="20"/>
          <w:u w:val="none"/>
        </w:rPr>
        <w:t xml:space="preserve">E</w:t>
      </w:r>
      <w:r>
        <w:rPr>
          <w:color w:val="00274C"/>
          <w:sz w:val="20"/>
          <w:szCs w:val="20"/>
          <w:u w:val="none"/>
        </w:rPr>
        <w:t xml:space="preserve"> ).</w:t>
      </w:r>
    </w:p>
    <w:p>
      <w:pPr>
        <w:numPr>
          <w:ilvl w:val="0"/>
          <w:numId w:val="26879"/>
        </w:numPr>
        <w:spacing w:before="0" w:after="0" w:line="240" w:lineRule="auto"/>
        <w:jc w:val="left"/>
        <w:rPr>
          <w:color w:val="00274C"/>
          <w:sz w:val="20"/>
          <w:szCs w:val="20"/>
        </w:rPr>
      </w:pPr>
      <w:r>
        <w:rPr>
          <w:color w:val="00274C"/>
          <w:sz w:val="20"/>
          <w:szCs w:val="20"/>
          <w:u w:val="none"/>
        </w:rPr>
        <w:t xml:space="preserve">Agendo gradualmente sul riduttore </w:t>
      </w:r>
      <w:r>
        <w:rPr>
          <w:b/>
          <w:bCs/>
          <w:color w:val="00274C"/>
          <w:sz w:val="20"/>
          <w:szCs w:val="20"/>
          <w:u w:val="none"/>
        </w:rPr>
        <w:t xml:space="preserve">C</w:t>
      </w:r>
      <w:r>
        <w:rPr>
          <w:color w:val="00274C"/>
          <w:sz w:val="20"/>
          <w:szCs w:val="20"/>
          <w:u w:val="none"/>
        </w:rPr>
        <w:t xml:space="preserve"> inviare aria all' attuatore comando valvola Waste Gate </w:t>
      </w:r>
      <w:r>
        <w:rPr>
          <w:b/>
          <w:bCs/>
          <w:color w:val="00274C"/>
          <w:sz w:val="20"/>
          <w:szCs w:val="20"/>
          <w:u w:val="none"/>
        </w:rPr>
        <w:t xml:space="preserve">L</w:t>
      </w:r>
      <w:r>
        <w:rPr>
          <w:color w:val="00274C"/>
          <w:sz w:val="20"/>
          <w:szCs w:val="20"/>
          <w:u w:val="none"/>
        </w:rPr>
        <w:t xml:space="preserve"> in modo da fare avanzare l'asta H di 1 mm (quota </w:t>
      </w:r>
      <w:r>
        <w:rPr>
          <w:b/>
          <w:bCs/>
          <w:color w:val="00274C"/>
          <w:sz w:val="20"/>
          <w:szCs w:val="20"/>
          <w:u w:val="none"/>
        </w:rPr>
        <w:t xml:space="preserve">M</w:t>
      </w:r>
      <w:r>
        <w:rPr>
          <w:color w:val="00274C"/>
          <w:sz w:val="20"/>
          <w:szCs w:val="20"/>
          <w:u w:val="none"/>
        </w:rPr>
        <w:t xml:space="preserve"> da verificare sul comparatore </w:t>
      </w:r>
      <w:r>
        <w:rPr>
          <w:b/>
          <w:bCs/>
          <w:color w:val="00274C"/>
          <w:sz w:val="20"/>
          <w:szCs w:val="20"/>
          <w:u w:val="none"/>
        </w:rPr>
        <w:t xml:space="preserve">D</w:t>
      </w:r>
      <w:r>
        <w:rPr>
          <w:color w:val="00274C"/>
          <w:sz w:val="20"/>
          <w:szCs w:val="20"/>
          <w:u w:val="none"/>
        </w:rPr>
        <w:t xml:space="preserve"> ). La pressione letta sul manometro </w:t>
      </w:r>
      <w:r>
        <w:rPr>
          <w:b/>
          <w:bCs/>
          <w:color w:val="00274C"/>
          <w:sz w:val="20"/>
          <w:szCs w:val="20"/>
          <w:u w:val="none"/>
        </w:rPr>
        <w:t xml:space="preserve">B</w:t>
      </w:r>
      <w:r>
        <w:rPr>
          <w:color w:val="00274C"/>
          <w:sz w:val="20"/>
          <w:szCs w:val="20"/>
          <w:u w:val="none"/>
        </w:rPr>
        <w:t xml:space="preserve"> dovrà essere di: 1350 mbar per il modello motore KDI 2504 TCR e di 1250 mbar per il modello motore KDI 1903TCR.</w:t>
      </w:r>
    </w:p>
    <w:p>
      <w:pPr>
        <w:numPr>
          <w:ilvl w:val="0"/>
          <w:numId w:val="26879"/>
        </w:numPr>
        <w:spacing w:before="0" w:after="0" w:line="240" w:lineRule="auto"/>
        <w:jc w:val="left"/>
        <w:rPr>
          <w:color w:val="00274C"/>
          <w:sz w:val="20"/>
          <w:szCs w:val="20"/>
        </w:rPr>
      </w:pPr>
      <w:r>
        <w:rPr>
          <w:color w:val="00274C"/>
          <w:sz w:val="20"/>
          <w:szCs w:val="20"/>
          <w:u w:val="none"/>
        </w:rPr>
        <w:t xml:space="preserve">Se la pressione è inferiore o superiore al valore indicato procedere nel seguente modo:</w:t>
      </w:r>
      <w:r>
        <w:rPr>
          <w:color w:val="00274C"/>
          <w:sz w:val="20"/>
          <w:szCs w:val="20"/>
          <w:u w:val="none"/>
        </w:rPr>
        <w:br/>
        <w:t xml:space="preserve">-    Svitare il controdado </w:t>
      </w:r>
      <w:r>
        <w:rPr>
          <w:b/>
          <w:bCs/>
          <w:color w:val="00274C"/>
          <w:sz w:val="20"/>
          <w:szCs w:val="20"/>
          <w:u w:val="none"/>
        </w:rPr>
        <w:t xml:space="preserve">G</w:t>
      </w:r>
      <w:r>
        <w:rPr>
          <w:color w:val="00274C"/>
          <w:sz w:val="20"/>
          <w:szCs w:val="20"/>
          <w:u w:val="none"/>
        </w:rPr>
        <w:t xml:space="preserve"> dell'asta </w:t>
      </w:r>
      <w:r>
        <w:rPr>
          <w:b/>
          <w:bCs/>
          <w:color w:val="00274C"/>
          <w:sz w:val="20"/>
          <w:szCs w:val="20"/>
          <w:u w:val="none"/>
        </w:rPr>
        <w:t xml:space="preserve">H</w:t>
      </w:r>
      <w:r>
        <w:rPr>
          <w:color w:val="00274C"/>
          <w:sz w:val="20"/>
          <w:szCs w:val="20"/>
          <w:u w:val="none"/>
        </w:rPr>
        <w:t xml:space="preserve"> .</w:t>
      </w:r>
      <w:r>
        <w:rPr>
          <w:color w:val="00274C"/>
          <w:sz w:val="20"/>
          <w:szCs w:val="20"/>
          <w:u w:val="none"/>
        </w:rPr>
        <w:br/>
        <w:t xml:space="preserve">-    Togliere la copiglia di fermo (punto </w:t>
      </w:r>
      <w:r>
        <w:rPr>
          <w:b/>
          <w:bCs/>
          <w:color w:val="00274C"/>
          <w:sz w:val="20"/>
          <w:szCs w:val="20"/>
          <w:u w:val="none"/>
        </w:rPr>
        <w:t xml:space="preserve">E</w:t>
      </w:r>
      <w:r>
        <w:rPr>
          <w:color w:val="00274C"/>
          <w:sz w:val="20"/>
          <w:szCs w:val="20"/>
          <w:u w:val="none"/>
        </w:rPr>
        <w:t xml:space="preserve"> ) e scollegare l'asta </w:t>
      </w:r>
      <w:r>
        <w:rPr>
          <w:b/>
          <w:bCs/>
          <w:color w:val="00274C"/>
          <w:sz w:val="20"/>
          <w:szCs w:val="20"/>
          <w:u w:val="none"/>
        </w:rPr>
        <w:t xml:space="preserve">H</w:t>
      </w:r>
      <w:r>
        <w:rPr>
          <w:color w:val="00274C"/>
          <w:sz w:val="20"/>
          <w:szCs w:val="20"/>
          <w:u w:val="none"/>
        </w:rPr>
        <w:t xml:space="preserve"> dalla leva comando valvola Waste Gate.</w:t>
      </w:r>
      <w:r>
        <w:rPr>
          <w:color w:val="00274C"/>
          <w:sz w:val="20"/>
          <w:szCs w:val="20"/>
          <w:u w:val="none"/>
        </w:rPr>
        <w:br/>
        <w:t xml:space="preserve">-    Avvitare (per aumentare) o svitare (per diminuire) la pressione, la ghiera dell'asta </w:t>
      </w:r>
      <w:r>
        <w:rPr>
          <w:b/>
          <w:bCs/>
          <w:color w:val="00274C"/>
          <w:sz w:val="20"/>
          <w:szCs w:val="20"/>
          <w:u w:val="none"/>
        </w:rPr>
        <w:t xml:space="preserve">H</w:t>
      </w:r>
      <w:r>
        <w:rPr>
          <w:color w:val="00274C"/>
          <w:sz w:val="20"/>
          <w:szCs w:val="20"/>
          <w:u w:val="none"/>
        </w:rPr>
        <w:t xml:space="preserve"> fino al raggiungimento della pressione di taratura corretta.</w:t>
      </w:r>
      <w:r>
        <w:rPr>
          <w:color w:val="00274C"/>
          <w:sz w:val="20"/>
          <w:szCs w:val="20"/>
          <w:u w:val="none"/>
        </w:rPr>
        <w:br/>
        <w:t xml:space="preserve">-    Riavvitare il controdado </w:t>
      </w:r>
      <w:r>
        <w:rPr>
          <w:b/>
          <w:bCs/>
          <w:color w:val="00274C"/>
          <w:sz w:val="20"/>
          <w:szCs w:val="20"/>
          <w:u w:val="none"/>
        </w:rPr>
        <w:t xml:space="preserve">G</w:t>
      </w:r>
      <w:r>
        <w:rPr>
          <w:color w:val="00274C"/>
          <w:sz w:val="20"/>
          <w:szCs w:val="20"/>
          <w:u w:val="none"/>
        </w:rPr>
        <w:t xml:space="preserve"> .</w:t>
      </w:r>
      <w:r>
        <w:rPr>
          <w:color w:val="00274C"/>
          <w:sz w:val="20"/>
          <w:szCs w:val="20"/>
          <w:u w:val="none"/>
        </w:rPr>
        <w:br/>
        <w:t xml:space="preserve">-    Ricollegare l'asta </w:t>
      </w:r>
      <w:r>
        <w:rPr>
          <w:b/>
          <w:bCs/>
          <w:color w:val="00274C"/>
          <w:sz w:val="20"/>
          <w:szCs w:val="20"/>
          <w:u w:val="none"/>
        </w:rPr>
        <w:t xml:space="preserve">H</w:t>
      </w:r>
      <w:r>
        <w:rPr>
          <w:color w:val="00274C"/>
          <w:sz w:val="20"/>
          <w:szCs w:val="20"/>
          <w:u w:val="none"/>
        </w:rPr>
        <w:t xml:space="preserve"> e montare la copiglia sul punto </w:t>
      </w:r>
      <w:r>
        <w:rPr>
          <w:b/>
          <w:bCs/>
          <w:color w:val="00274C"/>
          <w:sz w:val="20"/>
          <w:szCs w:val="20"/>
          <w:u w:val="none"/>
        </w:rPr>
        <w:t xml:space="preserve">E</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801600"/>
            <wp:effectExtent b="0" l="0" r="0" t="0"/>
            <wp:docPr id="39759351" name="name8865612c97ece6037"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005612c97ece600f"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u w:val="none"/>
        </w:rPr>
        <w:br/>
        <w:t xml:space="preserve">Fig 12.1</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filtro dell'aria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56142" name="name6600612c97ed0395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64612c97ed039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5807612c97ed040ae"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Quando la cartuccia </w:t>
            </w:r>
            <w:r>
              <w:rPr>
                <w:b/>
                <w:bCs/>
                <w:color w:val="00274C"/>
                <w:position w:val="-2"/>
                <w:sz w:val="20"/>
                <w:szCs w:val="20"/>
                <w:u w:val="none"/>
              </w:rPr>
              <w:t xml:space="preserve">G</w:t>
            </w:r>
            <w:r>
              <w:rPr>
                <w:color w:val="00274C"/>
                <w:position w:val="-2"/>
                <w:sz w:val="20"/>
                <w:szCs w:val="20"/>
                <w:u w:val="none"/>
              </w:rPr>
              <w:t xml:space="preserve"> risulta sporca, non pulire ma sostituire le cartucce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6880"/>
              </w:numPr>
              <w:spacing w:before="0" w:after="0" w:line="262" w:lineRule="auto"/>
              <w:jc w:val="left"/>
              <w:rPr>
                <w:color w:val="00274C"/>
                <w:sz w:val="20"/>
                <w:szCs w:val="20"/>
              </w:rPr>
            </w:pPr>
            <w:r>
              <w:rPr>
                <w:color w:val="00274C"/>
                <w:position w:val="-2"/>
                <w:sz w:val="20"/>
                <w:szCs w:val="20"/>
                <w:u w:val="none"/>
              </w:rPr>
              <w:t xml:space="preserve">Tutti i manicotti collegati al turbo devono essere assolutamente puliti e non danneggiati.</w:t>
            </w:r>
          </w:p>
          <w:p>
            <w:pPr>
              <w:numPr>
                <w:ilvl w:val="0"/>
                <w:numId w:val="26880"/>
              </w:numPr>
              <w:spacing w:before="0" w:after="0" w:line="262" w:lineRule="auto"/>
              <w:jc w:val="left"/>
              <w:rPr>
                <w:color w:val="00274C"/>
                <w:sz w:val="20"/>
                <w:szCs w:val="20"/>
              </w:rPr>
            </w:pPr>
            <w:r>
              <w:rPr>
                <w:color w:val="00274C"/>
                <w:position w:val="-2"/>
                <w:sz w:val="20"/>
                <w:szCs w:val="20"/>
                <w:u w:val="none"/>
              </w:rPr>
              <w:t xml:space="preserve">Pulire internamente i componenti </w:t>
            </w:r>
            <w:r>
              <w:rPr>
                <w:b/>
                <w:bCs/>
                <w:color w:val="00274C"/>
                <w:position w:val="-2"/>
                <w:sz w:val="20"/>
                <w:szCs w:val="20"/>
                <w:u w:val="none"/>
              </w:rPr>
              <w:t xml:space="preserve">A</w:t>
            </w:r>
            <w:r>
              <w:rPr>
                <w:color w:val="00274C"/>
                <w:position w:val="-2"/>
                <w:sz w:val="20"/>
                <w:szCs w:val="20"/>
                <w:u w:val="none"/>
              </w:rPr>
              <w:t xml:space="preserve"> e </w:t>
            </w:r>
            <w:r>
              <w:rPr>
                <w:b/>
                <w:bCs/>
                <w:color w:val="00274C"/>
                <w:position w:val="-2"/>
                <w:sz w:val="20"/>
                <w:szCs w:val="20"/>
                <w:u w:val="none"/>
              </w:rPr>
              <w:t xml:space="preserve">D</w:t>
            </w:r>
            <w:r>
              <w:rPr>
                <w:color w:val="00274C"/>
                <w:position w:val="-2"/>
                <w:sz w:val="20"/>
                <w:szCs w:val="20"/>
                <w:u w:val="none"/>
              </w:rPr>
              <w:t xml:space="preserve"> con l'ausilio di un panno umido.</w:t>
            </w:r>
          </w:p>
          <w:p>
            <w:pPr>
              <w:numPr>
                <w:ilvl w:val="0"/>
                <w:numId w:val="26880"/>
              </w:numPr>
              <w:spacing w:before="0" w:after="0" w:line="262" w:lineRule="auto"/>
              <w:jc w:val="left"/>
              <w:rPr>
                <w:color w:val="00274C"/>
                <w:sz w:val="20"/>
                <w:szCs w:val="20"/>
              </w:rPr>
            </w:pPr>
            <w:r>
              <w:rPr>
                <w:b/>
                <w:bCs/>
                <w:color w:val="00274C"/>
                <w:position w:val="-2"/>
                <w:sz w:val="20"/>
                <w:szCs w:val="20"/>
                <w:u w:val="none"/>
              </w:rPr>
              <w:t xml:space="preserve">Non utilizzare aria compressa</w:t>
            </w:r>
            <w:r>
              <w:rPr>
                <w:color w:val="00274C"/>
                <w:position w:val="-2"/>
                <w:sz w:val="20"/>
                <w:szCs w:val="20"/>
                <w:u w:val="none"/>
              </w:rPr>
              <w:t xml:space="preserve"> , battere leggermente e ripetutamente la parte frontale </w:t>
            </w:r>
            <w:r>
              <w:rPr>
                <w:b/>
                <w:bCs/>
                <w:color w:val="00274C"/>
                <w:position w:val="-2"/>
                <w:sz w:val="20"/>
                <w:szCs w:val="20"/>
                <w:u w:val="none"/>
              </w:rPr>
              <w:t xml:space="preserve">E</w:t>
            </w:r>
            <w:r>
              <w:rPr>
                <w:color w:val="00274C"/>
                <w:position w:val="-2"/>
                <w:sz w:val="20"/>
                <w:szCs w:val="20"/>
                <w:u w:val="none"/>
              </w:rPr>
              <w:t xml:space="preserve"> sopra una superficie piana.</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1732919" name="name6343612c97ed1de1c"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4739612c97ed1de1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separatore vapori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21248" name="name5611612c97ed37ca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8612c97ed37c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5343612c97ed386fb"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numPr>
                <w:ilvl w:val="0"/>
                <w:numId w:val="26881"/>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B</w:t>
            </w:r>
            <w:r>
              <w:rPr>
                <w:color w:val="00274C"/>
                <w:position w:val="-2"/>
                <w:sz w:val="20"/>
                <w:szCs w:val="20"/>
                <w:u w:val="none"/>
              </w:rPr>
              <w:t xml:space="preserve"> e rimuovere il manicotto </w:t>
            </w:r>
            <w:r>
              <w:rPr>
                <w:b/>
                <w:bCs/>
                <w:color w:val="00274C"/>
                <w:position w:val="-2"/>
                <w:sz w:val="20"/>
                <w:szCs w:val="20"/>
                <w:u w:val="none"/>
              </w:rPr>
              <w:t xml:space="preserve">C</w:t>
            </w:r>
            <w:r>
              <w:rPr>
                <w:color w:val="00274C"/>
                <w:position w:val="-2"/>
                <w:sz w:val="20"/>
                <w:szCs w:val="20"/>
                <w:u w:val="none"/>
              </w:rPr>
              <w:t xml:space="preserve"> dal manicotto </w:t>
            </w:r>
            <w:r>
              <w:rPr>
                <w:b/>
                <w:bCs/>
                <w:color w:val="00274C"/>
                <w:position w:val="-2"/>
                <w:sz w:val="20"/>
                <w:szCs w:val="20"/>
                <w:u w:val="none"/>
              </w:rPr>
              <w:t xml:space="preserve">D</w:t>
            </w:r>
            <w:r>
              <w:rPr>
                <w:color w:val="00274C"/>
                <w:position w:val="-2"/>
                <w:sz w:val="20"/>
                <w:szCs w:val="20"/>
                <w:u w:val="none"/>
              </w:rPr>
              <w:t xml:space="preserve"> .</w:t>
            </w:r>
          </w:p>
          <w:p>
            <w:pPr>
              <w:numPr>
                <w:ilvl w:val="0"/>
                <w:numId w:val="26881"/>
              </w:numPr>
              <w:spacing w:before="0" w:after="0" w:line="262" w:lineRule="auto"/>
              <w:jc w:val="left"/>
              <w:rPr>
                <w:color w:val="00274C"/>
                <w:sz w:val="20"/>
                <w:szCs w:val="20"/>
              </w:rPr>
            </w:pPr>
            <w:r>
              <w:rPr>
                <w:color w:val="00274C"/>
                <w:position w:val="-2"/>
                <w:sz w:val="20"/>
                <w:szCs w:val="20"/>
                <w:u w:val="none"/>
              </w:rPr>
              <w:t xml:space="preserve">Avviare il motore al minimo dei giri o senza carico, controllare se dal manicotto </w:t>
            </w:r>
            <w:r>
              <w:rPr>
                <w:b/>
                <w:bCs/>
                <w:color w:val="00274C"/>
                <w:position w:val="-2"/>
                <w:sz w:val="20"/>
                <w:szCs w:val="20"/>
                <w:u w:val="none"/>
              </w:rPr>
              <w:t xml:space="preserve">C</w:t>
            </w:r>
            <w:r>
              <w:rPr>
                <w:color w:val="00274C"/>
                <w:position w:val="-2"/>
                <w:sz w:val="20"/>
                <w:szCs w:val="20"/>
                <w:u w:val="none"/>
              </w:rPr>
              <w:t xml:space="preserve"> fuoriesce aria.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Se quanto descritto al </w:t>
            </w:r>
            <w:r>
              <w:rPr>
                <w:b/>
                <w:bCs/>
                <w:color w:val="00274C"/>
                <w:position w:val="-2"/>
                <w:sz w:val="20"/>
                <w:szCs w:val="20"/>
                <w:u w:val="none"/>
              </w:rPr>
              <w:t xml:space="preserve">Punto 2</w:t>
            </w:r>
            <w:r>
              <w:rPr>
                <w:color w:val="00274C"/>
                <w:position w:val="-2"/>
                <w:sz w:val="20"/>
                <w:szCs w:val="20"/>
                <w:u w:val="none"/>
              </w:rPr>
              <w:t xml:space="preserve"> non avviene, provvedere alla pulizia o alla sostituzione del separatore olio </w:t>
            </w:r>
            <w:r>
              <w:rPr>
                <w:b/>
                <w:bCs/>
                <w:color w:val="00274C"/>
                <w:position w:val="-2"/>
                <w:sz w:val="20"/>
                <w:szCs w:val="20"/>
                <w:u w:val="none"/>
              </w:rPr>
              <w:t xml:space="preserve">A</w:t>
            </w:r>
            <w:r>
              <w:rPr>
                <w:color w:val="00274C"/>
                <w:position w:val="-2"/>
                <w:sz w:val="20"/>
                <w:szCs w:val="20"/>
                <w:u w:val="none"/>
              </w:rPr>
              <w:t xml:space="preserve"> e pulire accuratamente la flangia di supporto </w:t>
            </w:r>
            <w:r>
              <w:rPr>
                <w:b/>
                <w:bCs/>
                <w:color w:val="00274C"/>
                <w:position w:val="-2"/>
                <w:sz w:val="20"/>
                <w:szCs w:val="20"/>
                <w:u w:val="none"/>
              </w:rPr>
              <w:t xml:space="preserve">F</w:t>
            </w:r>
            <w:r>
              <w:rPr>
                <w:color w:val="00274C"/>
                <w:position w:val="-2"/>
                <w:sz w:val="20"/>
                <w:szCs w:val="20"/>
                <w:u w:val="none"/>
              </w:rPr>
              <w:t xml:space="preserve"> , tutti i manicotti di collegamento e ripetere l'operazione al </w:t>
            </w:r>
            <w:r>
              <w:rPr>
                <w:b/>
                <w:bCs/>
                <w:color w:val="00274C"/>
                <w:position w:val="-2"/>
                <w:sz w:val="20"/>
                <w:szCs w:val="20"/>
                <w:u w:val="none"/>
              </w:rPr>
              <w:t xml:space="preserve">punto 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2453600" name="name5957612c97ed533eb"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4084612c97ed533d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manicotti e tubi in gomma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43691" name="name1958612c97ed6fce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46612c97ed6fc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9358612c97ed70a6d"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Il controllo si effettua esercitando un leggero schiacciamento o flessione, lungo tutto il percorso del tubo/manicotto ed in prossimità delle fascette di fissaggio.</w:t>
            </w:r>
            <w:r>
              <w:rPr>
                <w:color w:val="00274C"/>
                <w:position w:val="-2"/>
                <w:sz w:val="20"/>
                <w:szCs w:val="20"/>
                <w:u w:val="none"/>
              </w:rPr>
              <w:br/>
              <w:br/>
              <w:br/>
              <w:t xml:space="preserve">I componenti devono essere sostituiti se presentano screpolature, crepe, tagli, perdite o se sono privi di elasticità.
</w:t>
            </w:r>
          </w:p>
          <w:p>
            <w:pPr>
              <w:numPr>
                <w:ilvl w:val="0"/>
                <w:numId w:val="26882"/>
              </w:numPr>
              <w:spacing w:before="0" w:after="0" w:line="262" w:lineRule="auto"/>
              <w:jc w:val="left"/>
              <w:rPr>
                <w:color w:val="00274C"/>
                <w:sz w:val="20"/>
                <w:szCs w:val="20"/>
              </w:rPr>
            </w:pPr>
            <w:r>
              <w:rPr>
                <w:color w:val="00274C"/>
                <w:position w:val="-2"/>
                <w:sz w:val="20"/>
                <w:szCs w:val="20"/>
                <w:u w:val="none"/>
              </w:rPr>
              <w:t xml:space="preserve">Controllare lo stato di tutti i manicotti in gomma </w:t>
            </w:r>
            <w:r>
              <w:rPr>
                <w:b/>
                <w:bCs/>
                <w:color w:val="00274C"/>
                <w:position w:val="-2"/>
                <w:sz w:val="20"/>
                <w:szCs w:val="20"/>
                <w:u w:val="none"/>
              </w:rPr>
              <w:t xml:space="preserve">A</w:t>
            </w:r>
            <w:r>
              <w:rPr>
                <w:color w:val="00274C"/>
                <w:position w:val="-2"/>
                <w:sz w:val="20"/>
                <w:szCs w:val="20"/>
                <w:u w:val="none"/>
              </w:rPr>
              <w:t xml:space="preserve"> .</w:t>
            </w:r>
          </w:p>
          <w:p>
            <w:pPr>
              <w:numPr>
                <w:ilvl w:val="0"/>
                <w:numId w:val="26882"/>
              </w:numPr>
              <w:spacing w:before="0" w:after="0" w:line="262" w:lineRule="auto"/>
              <w:jc w:val="left"/>
              <w:rPr>
                <w:color w:val="00274C"/>
                <w:sz w:val="20"/>
                <w:szCs w:val="20"/>
              </w:rPr>
            </w:pPr>
            <w:r>
              <w:rPr>
                <w:color w:val="00274C"/>
                <w:position w:val="-2"/>
                <w:sz w:val="20"/>
                <w:szCs w:val="20"/>
                <w:u w:val="none"/>
              </w:rPr>
              <w:t xml:space="preserve">Verificare se ci sono perdite di aria, refrigerante, olio o carburante in prossimità dei loro fissaggi.</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7637525" name="name1086612c97ed8a793"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1462612c97ed8a78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12.4</w:t>
            </w:r>
            <w:r>
              <w:rPr>
                <w:position w:val="-228"/>
              </w:rPr>
              <w:drawing>
                <wp:inline distT="0" distB="0" distL="0" distR="0">
                  <wp:extent cx="2232000" cy="1490400"/>
                  <wp:effectExtent b="0" l="0" r="0" t="0"/>
                  <wp:docPr id="18947110" name="name8135612c97eda6baa"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5334612c97eda6ba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perdite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08323" name="name5579612c97edbfcc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5612c97edbfc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5649612c97edbffbf"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Verificare che non ci siano perdite in prossimità delle zone </w:t>
            </w:r>
            <w:r>
              <w:rPr>
                <w:b/>
                <w:bCs/>
                <w:color w:val="00274C"/>
                <w:position w:val="-2"/>
                <w:sz w:val="20"/>
                <w:szCs w:val="20"/>
                <w:u w:val="none"/>
              </w:rPr>
              <w:t xml:space="preserve">A</w:t>
            </w:r>
            <w:r>
              <w:rPr>
                <w:color w:val="00274C"/>
                <w:position w:val="-2"/>
                <w:sz w:val="20"/>
                <w:szCs w:val="20"/>
                <w:u w:val="none"/>
              </w:rPr>
              <w:t xml:space="preserve"> .
</w:t>
            </w:r>
          </w:p>
          <w:p>
            <w:pPr>
              <w:numPr>
                <w:ilvl w:val="0"/>
                <w:numId w:val="26883"/>
              </w:numPr>
              <w:spacing w:before="0" w:after="0" w:line="262" w:lineRule="auto"/>
              <w:jc w:val="left"/>
              <w:rPr>
                <w:color w:val="00274C"/>
                <w:sz w:val="20"/>
                <w:szCs w:val="20"/>
              </w:rPr>
            </w:pPr>
            <w:r>
              <w:rPr>
                <w:color w:val="00274C"/>
                <w:position w:val="-2"/>
                <w:sz w:val="20"/>
                <w:szCs w:val="20"/>
                <w:u w:val="none"/>
              </w:rPr>
              <w:t xml:space="preserve">Avviare il motore al minimo dei giri o senza carico, controllare se in prossimità delle zone </w:t>
            </w:r>
            <w:r>
              <w:rPr>
                <w:b/>
                <w:bCs/>
                <w:color w:val="00274C"/>
                <w:position w:val="-2"/>
                <w:sz w:val="20"/>
                <w:szCs w:val="20"/>
                <w:u w:val="none"/>
              </w:rPr>
              <w:t xml:space="preserve">A</w:t>
            </w:r>
            <w:r>
              <w:rPr>
                <w:color w:val="00274C"/>
                <w:position w:val="-2"/>
                <w:sz w:val="20"/>
                <w:szCs w:val="20"/>
                <w:u w:val="none"/>
              </w:rPr>
              <w:t xml:space="preserve"> ci siano delle perdite.</w:t>
            </w:r>
          </w:p>
          <w:p>
            <w:pPr>
              <w:numPr>
                <w:ilvl w:val="0"/>
                <w:numId w:val="26883"/>
              </w:numPr>
              <w:spacing w:before="0" w:after="0" w:line="262" w:lineRule="auto"/>
              <w:jc w:val="left"/>
              <w:rPr>
                <w:color w:val="00274C"/>
                <w:sz w:val="20"/>
                <w:szCs w:val="20"/>
              </w:rPr>
            </w:pPr>
            <w:r>
              <w:rPr>
                <w:color w:val="00274C"/>
                <w:position w:val="-2"/>
                <w:sz w:val="20"/>
                <w:szCs w:val="20"/>
                <w:u w:val="none"/>
              </w:rPr>
              <w:t xml:space="preserve">E' comunque necessario anche verificare la tenuta su tutti i componenti principali e i loro piani di contatto quali:</w:t>
            </w:r>
            <w:r>
              <w:rPr>
                <w:color w:val="00274C"/>
                <w:position w:val="-2"/>
                <w:sz w:val="20"/>
                <w:szCs w:val="20"/>
                <w:u w:val="none"/>
              </w:rPr>
              <w:br/>
              <w:t xml:space="preserve">- semi basamenti e guarnizione (lato 1 </w:t>
            </w:r>
            <w:r>
              <w:rPr>
                <w:color w:val="00274C"/>
                <w:position w:val="3"/>
                <w:sz w:val="17"/>
                <w:szCs w:val="17"/>
                <w:u w:val="none"/>
                <w:vertAlign w:val="superscript"/>
                <w:vertAlign w:val="superscript"/>
              </w:rPr>
              <w:t xml:space="preserve">a</w:t>
            </w:r>
            <w:r>
              <w:rPr>
                <w:color w:val="00274C"/>
                <w:position w:val="-2"/>
                <w:sz w:val="20"/>
                <w:szCs w:val="20"/>
                <w:u w:val="none"/>
              </w:rPr>
              <w:t xml:space="preserve"> PTO) - coppa olio e tappi di scarico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testa motore e suoi componenti assemblati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cappello bilancieri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Carter distribuzione e guarnizione(lato 2 </w:t>
            </w:r>
            <w:r>
              <w:rPr>
                <w:color w:val="00274C"/>
                <w:position w:val="3"/>
                <w:sz w:val="17"/>
                <w:szCs w:val="17"/>
                <w:u w:val="none"/>
                <w:vertAlign w:val="superscript"/>
                <w:vertAlign w:val="superscript"/>
              </w:rPr>
              <w:t xml:space="preserve">a</w:t>
            </w:r>
            <w:r>
              <w:rPr>
                <w:color w:val="00274C"/>
                <w:position w:val="-2"/>
                <w:sz w:val="20"/>
                <w:szCs w:val="20"/>
                <w:u w:val="none"/>
              </w:rPr>
              <w:t xml:space="preserve"> PTO) - alloggiamento asta livello olio o tubo supporto asta.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Eseguire le verifiche descritte al </w:t>
            </w:r>
            <w:r>
              <w:rPr>
                <w:b/>
                <w:bCs/>
                <w:color w:val="00274C"/>
                <w:position w:val="-2"/>
                <w:sz w:val="20"/>
                <w:szCs w:val="20"/>
                <w:u w:val="none"/>
              </w:rPr>
              <w:t xml:space="preserve">Punto 1 e 2</w:t>
            </w:r>
            <w:r>
              <w:rPr>
                <w:color w:val="00274C"/>
                <w:position w:val="-2"/>
                <w:sz w:val="20"/>
                <w:szCs w:val="20"/>
                <w:u w:val="none"/>
              </w:rPr>
              <w:t xml:space="preserve"> periodicamente e durante gli interventi di manutenzione. E' necessario verificare le perdite anche per i componenti non elencati.</w:t>
            </w:r>
            <w:r>
              <w:rPr>
                <w:color w:val="00274C"/>
                <w:position w:val="-2"/>
                <w:sz w:val="20"/>
                <w:szCs w:val="20"/>
                <w:u w:val="none"/>
              </w:rPr>
              <w:br/>
              <w:br/>
              <w:t xml:space="preserve">Se necessario procedere allo smontaggio dei componenti interessati dalla perdita e indagare sulle possibili cause.</w:t>
            </w:r>
            <w:r>
              <w:rPr>
                <w:color w:val="00274C"/>
                <w:position w:val="-2"/>
                <w:sz w:val="20"/>
                <w:szCs w:val="20"/>
                <w:u w:val="none"/>
              </w:rPr>
              <w:br/>
              <w:br/>
              <w:t xml:space="preserve">I componenti devono essere sostituiti se non garantiscono la tenuta.</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1852781" name="name9755612c97edd99d9"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3656612c97edd99d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12.6</w:t>
            </w:r>
            <w:r>
              <w:rPr>
                <w:position w:val="-228"/>
              </w:rPr>
              <w:drawing>
                <wp:inline distT="0" distB="0" distL="0" distR="0">
                  <wp:extent cx="2232000" cy="1490400"/>
                  <wp:effectExtent b="0" l="0" r="0" t="0"/>
                  <wp:docPr id="85894375" name="name2269612c97ee005ac"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7907612c97ee005a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pressione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67409" name="name8895612c97ee1afa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5612c97ee1af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49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4606612c97ee1b848"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6884"/>
              </w:numPr>
              <w:spacing w:before="0" w:after="0" w:line="262" w:lineRule="auto"/>
              <w:jc w:val="left"/>
              <w:rPr>
                <w:color w:val="00274C"/>
                <w:sz w:val="20"/>
                <w:szCs w:val="20"/>
              </w:rPr>
            </w:pPr>
            <w:r>
              <w:rPr>
                <w:color w:val="00274C"/>
                <w:position w:val="-2"/>
                <w:sz w:val="20"/>
                <w:szCs w:val="20"/>
                <w:u w:val="none"/>
              </w:rPr>
              <w:t xml:space="preserve">Inserire una termocoppia al posto dell'asta livello olio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6884"/>
              </w:numPr>
              <w:spacing w:before="0" w:after="0" w:line="262" w:lineRule="auto"/>
              <w:jc w:val="left"/>
              <w:rPr>
                <w:color w:val="00274C"/>
                <w:sz w:val="20"/>
                <w:szCs w:val="20"/>
              </w:rPr>
            </w:pPr>
            <w:r>
              <w:rPr>
                <w:color w:val="00274C"/>
                <w:position w:val="-2"/>
                <w:sz w:val="20"/>
                <w:szCs w:val="20"/>
                <w:u w:val="none"/>
              </w:rPr>
              <w:t xml:space="preserve">Svitare e rimuovere l'interruttore pressione olio e avvitare nella sua sede un manometro da </w:t>
            </w:r>
            <w:r>
              <w:rPr>
                <w:b/>
                <w:bCs/>
                <w:color w:val="00274C"/>
                <w:position w:val="-2"/>
                <w:sz w:val="20"/>
                <w:szCs w:val="20"/>
                <w:u w:val="none"/>
              </w:rPr>
              <w:t xml:space="preserve">10 bar (Fig. 12.10).</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26884"/>
              </w:numPr>
              <w:spacing w:before="0" w:after="0" w:line="262" w:lineRule="auto"/>
              <w:jc w:val="left"/>
              <w:rPr>
                <w:color w:val="00274C"/>
                <w:sz w:val="20"/>
                <w:szCs w:val="20"/>
              </w:rPr>
            </w:pPr>
            <w:r>
              <w:rPr>
                <w:color w:val="00274C"/>
                <w:position w:val="-2"/>
                <w:sz w:val="20"/>
                <w:szCs w:val="20"/>
                <w:u w:val="none"/>
              </w:rPr>
              <w:t xml:space="preserve">Avviare il motore al minimo dei giri e senza carico, verificare il valore della pressione olio in base alla temperatura olio </w:t>
            </w:r>
            <w:r>
              <w:rPr>
                <w:b/>
                <w:bCs/>
                <w:color w:val="00274C"/>
                <w:position w:val="-2"/>
                <w:sz w:val="20"/>
                <w:szCs w:val="20"/>
                <w:u w:val="none"/>
              </w:rPr>
              <w:t xml:space="preserve">(Fig. 12.9).</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Il grafico in </w:t>
            </w:r>
            <w:r>
              <w:rPr>
                <w:b/>
                <w:bCs/>
                <w:color w:val="00274C"/>
                <w:position w:val="-2"/>
                <w:sz w:val="20"/>
                <w:szCs w:val="20"/>
                <w:u w:val="none"/>
              </w:rPr>
              <w:t xml:space="preserve">Fig. 12.9</w:t>
            </w:r>
            <w:r>
              <w:rPr>
                <w:color w:val="00274C"/>
                <w:position w:val="-2"/>
                <w:sz w:val="20"/>
                <w:szCs w:val="20"/>
                <w:u w:val="none"/>
              </w:rPr>
              <w:t xml:space="preserve"> illustra la linea di pressione con regime di rotazione di 1000 Rpm.</w:t>
            </w:r>
          </w:p>
          <w:p/>
          <w:p/>
          <w:p>
            <w:pPr>
              <w:numPr>
                <w:ilvl w:val="0"/>
                <w:numId w:val="26885"/>
              </w:numPr>
              <w:spacing w:before="0" w:after="0" w:line="262" w:lineRule="auto"/>
              <w:jc w:val="left"/>
              <w:rPr>
                <w:color w:val="00274C"/>
                <w:sz w:val="20"/>
                <w:szCs w:val="20"/>
              </w:rPr>
            </w:pPr>
            <w:r>
              <w:rPr>
                <w:color w:val="00274C"/>
                <w:position w:val="-2"/>
                <w:sz w:val="20"/>
                <w:szCs w:val="20"/>
                <w:u w:val="none"/>
              </w:rPr>
              <w:t xml:space="preserve">Se i valori di pressione sono minori dei valori indicati in </w:t>
            </w:r>
            <w:r>
              <w:rPr>
                <w:b/>
                <w:bCs/>
                <w:color w:val="00274C"/>
                <w:position w:val="-2"/>
                <w:sz w:val="20"/>
                <w:szCs w:val="20"/>
                <w:u w:val="none"/>
              </w:rPr>
              <w:t xml:space="preserve">Fig. 12.9</w:t>
            </w:r>
            <w:r>
              <w:rPr>
                <w:color w:val="00274C"/>
                <w:position w:val="-2"/>
                <w:sz w:val="20"/>
                <w:szCs w:val="20"/>
                <w:u w:val="none"/>
              </w:rPr>
              <w:t xml:space="preserve"> , indagare per individuare la causa del problema.</w:t>
            </w:r>
          </w:p>
          <w:p/>
          <w:p/>
          <w:p/>
          <w:p/>
          <w:p/>
          <w:p/>
          <w:p/>
          <w:p/>
          <w:p>
            <w:pPr>
              <w:widowControl w:val="on"/>
              <w:pBdr/>
              <w:spacing w:before="0" w:after="0" w:line="262" w:lineRule="auto"/>
              <w:ind w:left="0" w:right="0"/>
              <w:jc w:val="left"/>
              <w:textDirection w:val="lrTb"/>
              <w:textAlignment w:val="center"/>
            </w:pPr>
            <w:r>
              <w:rPr>
                <w:position w:val="-165"/>
              </w:rPr>
              <w:drawing>
                <wp:inline distT="0" distB="0" distL="0" distR="0">
                  <wp:extent cx="3168000" cy="2131200"/>
                  <wp:effectExtent b="0" l="0" r="0" t="0"/>
                  <wp:docPr id="95941721" name="name8973612c97ee354a4"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6517612c97ee3549f"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12.9</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22006642" name="name6656612c97ee4ec2c"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6972612c97ee4ec2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12.8</w:t>
            </w:r>
          </w:p>
          <w:p/>
          <w:p/>
          <w:p/>
          <w:p/>
          <w:p/>
          <w:p/>
          <w:p/>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2691708" name="name9001612c97ee69052"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7731612c97ee690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12.10</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sull'attrezzatura</w:t>
      </w:r>
    </w:p>
    <w:p>
      <w:pPr>
        <w:widowControl w:val="on"/>
        <w:pBdr/>
        <w:spacing w:before="0" w:after="0" w:line="240" w:lineRule="auto"/>
        <w:ind w:left="0" w:right="0"/>
        <w:jc w:val="left"/>
        <w:textDirection w:val="lrTb"/>
      </w:pPr>
    </w:p>
    <w:p>
      <w:pPr>
        <w:pStyle w:val="Titolo2"/>
        <w:outlineLvl w:val="1"/>
      </w:pPr>
      <w:r>
        <w:rPr/>
        <w:t xml:space="preserve">Informazioni sull'attrezzatura specifica</w:t>
      </w:r>
    </w:p>
    <w:p/>
    <w:p>
      <w:pPr>
        <w:widowControl w:val="on"/>
        <w:pBdr/>
        <w:spacing w:before="0" w:after="0" w:line="262" w:lineRule="auto"/>
        <w:ind w:left="0" w:right="0"/>
        <w:jc w:val="left"/>
        <w:textDirection w:val="lrTb"/>
      </w:pPr>
      <w:r>
        <w:rPr>
          <w:color w:val="00274C"/>
          <w:sz w:val="20"/>
          <w:szCs w:val="20"/>
          <w:u w:val="none"/>
        </w:rPr>
        <w:t xml:space="preserve">Nella </w:t>
      </w:r>
      <w:r>
        <w:rPr>
          <w:b/>
          <w:bCs/>
          <w:color w:val="00274C"/>
          <w:sz w:val="20"/>
          <w:szCs w:val="20"/>
          <w:u w:val="none"/>
        </w:rPr>
        <w:t xml:space="preserve">Tab 13.1 - 13.2 - 13.3 </w:t>
      </w:r>
      <w:r>
        <w:rPr>
          <w:color w:val="00274C"/>
          <w:sz w:val="20"/>
          <w:szCs w:val="20"/>
          <w:u w:val="none"/>
        </w:rPr>
        <w:t xml:space="preserve"> sono elencati tutti gli attrezzi specifici necessari ed approvati per effettuare le operazioni di smontaggio - montaggio - regolazioni - settaggi - riparazioni del motore serie </w:t>
      </w:r>
      <w:r>
        <w:rPr>
          <w:b/>
          <w:bCs/>
          <w:color w:val="00274C"/>
          <w:sz w:val="20"/>
          <w:szCs w:val="20"/>
          <w:u w:val="none"/>
        </w:rPr>
        <w:t xml:space="preserve">KDI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correttamente e in sicurezza.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36128" name="name8344612c97ee7f09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81612c97ee7f08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6495"/>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declina qualsiasi responsabilità di eventuali danni al motore, cose o persone, provocati dall'utilizzo di attrezzatura diversa da quella indicata nella </w:t>
      </w:r>
      <w:r>
        <w:rPr>
          <w:b/>
          <w:bCs/>
          <w:color w:val="00274C"/>
          <w:sz w:val="20"/>
          <w:szCs w:val="20"/>
          <w:u w:val="none"/>
        </w:rPr>
        <w:t xml:space="preserve">Tab 13.1 - 13.2 - 13.3</w:t>
      </w:r>
      <w:r>
        <w:rPr>
          <w:color w:val="00274C"/>
          <w:sz w:val="20"/>
          <w:szCs w:val="20"/>
          <w:u w:val="none"/>
        </w:rPr>
        <w:t xml:space="preserve"> , ove essa richiamata all'interno del manuale.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81"/>
              </w:rPr>
              <w:drawing>
                <wp:inline distT="0" distB="0" distL="0" distR="0">
                  <wp:extent cx="828000" cy="1087200"/>
                  <wp:effectExtent b="0" l="0" r="0" t="0"/>
                  <wp:docPr id="41124808" name="name4474612c97ee93b3d"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1698612c97ee93b38"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9"/>
              </w:rPr>
              <w:drawing>
                <wp:inline distT="0" distB="0" distL="0" distR="0">
                  <wp:extent cx="1080000" cy="813600"/>
                  <wp:effectExtent b="0" l="0" r="0" t="0"/>
                  <wp:docPr id="83507102" name="name3894612c97eeb0539"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1041612c97eeb0535"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2"/>
              </w:rPr>
              <w:drawing>
                <wp:inline distT="0" distB="0" distL="0" distR="0">
                  <wp:extent cx="1080000" cy="604800"/>
                  <wp:effectExtent b="0" l="0" r="0" t="0"/>
                  <wp:docPr id="30240149" name="name6899612c97eec0f17"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4533612c97eec0f13"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6"/>
              </w:rPr>
              <w:drawing>
                <wp:inline distT="0" distB="0" distL="0" distR="0">
                  <wp:extent cx="1080000" cy="770400"/>
                  <wp:effectExtent b="0" l="0" r="0" t="0"/>
                  <wp:docPr id="66190508" name="name6530612c97eed1f81"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8031612c97eed1f7e"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9600"/>
                  <wp:effectExtent b="0" l="0" r="0" t="0"/>
                  <wp:docPr id="76089532" name="name4044612c97eee7c5b"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9414612c97eee7c56"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9"/>
              </w:rPr>
              <w:drawing>
                <wp:inline distT="0" distB="0" distL="0" distR="0">
                  <wp:extent cx="1080000" cy="691200"/>
                  <wp:effectExtent b="0" l="0" r="0" t="0"/>
                  <wp:docPr id="27208543" name="name9993612c97ef09173"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3642612c97ef0916d"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0"/>
              </w:rPr>
              <w:drawing>
                <wp:inline distT="0" distB="0" distL="0" distR="0">
                  <wp:extent cx="1080000" cy="453600"/>
                  <wp:effectExtent b="0" l="0" r="0" t="0"/>
                  <wp:docPr id="51135947" name="name5134612c97ef1c51a"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8645612c97ef1c501"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3"/>
              </w:rPr>
              <w:drawing>
                <wp:inline distT="0" distB="0" distL="0" distR="0">
                  <wp:extent cx="1080000" cy="612000"/>
                  <wp:effectExtent b="0" l="0" r="0" t="0"/>
                  <wp:docPr id="7168361" name="name5562612c97ef337a5"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9339612c97ef3379e"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8"/>
              </w:rPr>
              <w:drawing>
                <wp:inline distT="0" distB="0" distL="0" distR="0">
                  <wp:extent cx="1080000" cy="554400"/>
                  <wp:effectExtent b="0" l="0" r="0" t="0"/>
                  <wp:docPr id="2743957" name="name5941612c97ef48e1b"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6936612c97ef48e17"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9"/>
              </w:rPr>
              <w:drawing>
                <wp:inline distT="0" distB="0" distL="0" distR="0">
                  <wp:extent cx="1080000" cy="561600"/>
                  <wp:effectExtent b="0" l="0" r="0" t="0"/>
                  <wp:docPr id="77247927" name="name1357612c97ef5ca96"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1573612c97ef5ca90"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2400"/>
                  <wp:effectExtent b="0" l="0" r="0" t="0"/>
                  <wp:docPr id="84191815" name="name1468612c97ef6ebff"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5485612c97ef6ebfa"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080000" cy="374400"/>
                  <wp:effectExtent b="0" l="0" r="0" t="0"/>
                  <wp:docPr id="30589295" name="name7857612c97ef808d0"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2647612c97ef808cb"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152000" cy="374400"/>
                  <wp:effectExtent b="0" l="0" r="0" t="0"/>
                  <wp:docPr id="41905166" name="name2684612c97ef97533"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7189612c97ef9752e"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3"/>
              </w:rPr>
              <w:drawing>
                <wp:inline distT="0" distB="0" distL="0" distR="0">
                  <wp:extent cx="1252800" cy="367200"/>
                  <wp:effectExtent b="0" l="0" r="0" t="0"/>
                  <wp:docPr id="69336278" name="name4210612c97efab90d"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8708612c97efab8fa"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5"/>
              </w:rPr>
              <w:drawing>
                <wp:inline distT="0" distB="0" distL="0" distR="0">
                  <wp:extent cx="1461600" cy="511200"/>
                  <wp:effectExtent b="0" l="0" r="0" t="0"/>
                  <wp:docPr id="8208787" name="name3037612c97efc142b"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9298612c97efc1427"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8"/>
              </w:rPr>
              <w:drawing>
                <wp:inline distT="0" distB="0" distL="0" distR="0">
                  <wp:extent cx="1080000" cy="799200"/>
                  <wp:effectExtent b="0" l="0" r="0" t="0"/>
                  <wp:docPr id="24429555" name="name9965612c97efd45a5"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8884612c97efd45a0"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effectExtent b="0" l="0" r="0" t="0"/>
                  <wp:docPr id="12515960" name="name6833612c97efe8ba3"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7525612c97efe8b94"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ATTREZZATURA SPECIFICA PER PROCEDURA DI DIAGNOSI -TEST MOTORE A BANCO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7"/>
              </w:rPr>
              <w:drawing>
                <wp:inline distT="0" distB="0" distL="0" distR="0">
                  <wp:extent cx="1440000" cy="792000"/>
                  <wp:effectExtent b="0" l="0" r="0" t="0"/>
                  <wp:docPr id="44335459" name="name1619612c97f00c341"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131612c97f00c33a"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Kit completo per la diagnostica</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4"/>
              </w:rPr>
              <w:drawing>
                <wp:inline distT="0" distB="0" distL="0" distR="0">
                  <wp:extent cx="1440000" cy="756000"/>
                  <wp:effectExtent b="0" l="0" r="0" t="0"/>
                  <wp:docPr id="11738159" name="name3158612c97f0224d6"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8907612c97f0224d1"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Kit completo per la diagnostica</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72"/>
              </w:rPr>
              <w:drawing>
                <wp:inline distT="0" distB="0" distL="0" distR="0">
                  <wp:extent cx="1440000" cy="972000"/>
                  <wp:effectExtent b="0" l="0" r="0" t="0"/>
                  <wp:docPr id="46914196" name="name4522612c97f03ac7f"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944612c97f03ac7b"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ED0014604110-S</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sui guasti</w:t>
      </w:r>
    </w:p>
    <w:p>
      <w:pPr>
        <w:widowControl w:val="on"/>
        <w:pBdr/>
        <w:spacing w:before="0" w:after="0" w:line="240" w:lineRule="auto"/>
        <w:ind w:left="0" w:right="0"/>
        <w:jc w:val="left"/>
        <w:textDirection w:val="lrTb"/>
      </w:pPr>
    </w:p>
    <w:p>
      <w:pPr>
        <w:pStyle w:val="Titolo2"/>
        <w:outlineLvl w:val="1"/>
      </w:pPr>
      <w:r>
        <w:rPr/>
        <w:t xml:space="preserve">Cause probabili ed eliminazione inconvenienti</w:t>
      </w:r>
    </w:p>
    <w:p>
      <w:pPr>
        <w:widowControl w:val="on"/>
        <w:pBdr/>
        <w:spacing w:before="0" w:after="0" w:line="262" w:lineRule="auto"/>
        <w:ind w:left="0" w:right="0"/>
        <w:jc w:val="left"/>
        <w:textDirection w:val="lrTb"/>
      </w:pPr>
      <w:r>
        <w:rPr>
          <w:b/>
          <w:bCs/>
          <w:color w:val="00274C"/>
          <w:sz w:val="20"/>
          <w:szCs w:val="20"/>
          <w:u w:val="none"/>
        </w:rPr>
        <w:t xml:space="preserve">SPEGNERE IMMEDIATAMENTE IL MOTORE QUANDO:</w:t>
      </w:r>
    </w:p>
    <w:p>
      <w:pPr>
        <w:numPr>
          <w:ilvl w:val="0"/>
          <w:numId w:val="26886"/>
        </w:numPr>
        <w:spacing w:before="0" w:after="0" w:line="240" w:lineRule="auto"/>
        <w:jc w:val="left"/>
        <w:rPr>
          <w:color w:val="00274C"/>
          <w:sz w:val="20"/>
          <w:szCs w:val="20"/>
        </w:rPr>
      </w:pPr>
      <w:r>
        <w:rPr>
          <w:color w:val="00274C"/>
          <w:sz w:val="20"/>
          <w:szCs w:val="20"/>
          <w:u w:val="none"/>
        </w:rPr>
        <w:t xml:space="preserve">I giri del motore aumentano e diminuiscono improvvisamente e senza possibilità di controllo;</w:t>
      </w:r>
    </w:p>
    <w:p>
      <w:pPr>
        <w:numPr>
          <w:ilvl w:val="0"/>
          <w:numId w:val="26886"/>
        </w:numPr>
        <w:spacing w:before="0" w:after="0" w:line="240" w:lineRule="auto"/>
        <w:jc w:val="left"/>
        <w:rPr>
          <w:color w:val="00274C"/>
          <w:sz w:val="20"/>
          <w:szCs w:val="20"/>
        </w:rPr>
      </w:pPr>
      <w:r>
        <w:rPr>
          <w:color w:val="00274C"/>
          <w:sz w:val="20"/>
          <w:szCs w:val="20"/>
          <w:u w:val="none"/>
        </w:rPr>
        <w:t xml:space="preserve">Viene udito un rumore inusuale e improvviso;</w:t>
      </w:r>
    </w:p>
    <w:p>
      <w:pPr>
        <w:numPr>
          <w:ilvl w:val="0"/>
          <w:numId w:val="26886"/>
        </w:numPr>
        <w:spacing w:before="0" w:after="0" w:line="240" w:lineRule="auto"/>
        <w:jc w:val="left"/>
        <w:rPr>
          <w:color w:val="00274C"/>
          <w:sz w:val="20"/>
          <w:szCs w:val="20"/>
        </w:rPr>
      </w:pPr>
      <w:r>
        <w:rPr>
          <w:color w:val="00274C"/>
          <w:sz w:val="20"/>
          <w:szCs w:val="20"/>
          <w:u w:val="none"/>
        </w:rPr>
        <w:t xml:space="preserve">Il colore dei gas di scarico diventa improvvisamente scuro o bianco;</w:t>
      </w:r>
    </w:p>
    <w:p>
      <w:pPr>
        <w:numPr>
          <w:ilvl w:val="0"/>
          <w:numId w:val="26886"/>
        </w:numPr>
        <w:spacing w:before="0" w:after="0" w:line="240" w:lineRule="auto"/>
        <w:jc w:val="left"/>
        <w:rPr>
          <w:color w:val="00274C"/>
          <w:sz w:val="20"/>
          <w:szCs w:val="20"/>
        </w:rPr>
      </w:pPr>
      <w:r>
        <w:rPr>
          <w:color w:val="00274C"/>
          <w:sz w:val="20"/>
          <w:szCs w:val="20"/>
          <w:u w:val="none"/>
        </w:rPr>
        <w:t xml:space="preserve">La spia di pressione olio o una Warning Lamp si accende durante il funzionamento;</w:t>
      </w:r>
    </w:p>
    <w:p>
      <w:pPr>
        <w:numPr>
          <w:ilvl w:val="0"/>
          <w:numId w:val="26886"/>
        </w:numPr>
        <w:spacing w:before="0" w:after="0" w:line="240" w:lineRule="auto"/>
        <w:jc w:val="left"/>
        <w:rPr>
          <w:color w:val="00274C"/>
          <w:sz w:val="20"/>
          <w:szCs w:val="20"/>
        </w:rPr>
      </w:pPr>
      <w:r>
        <w:rPr>
          <w:color w:val="00274C"/>
          <w:sz w:val="20"/>
          <w:szCs w:val="20"/>
          <w:u w:val="none"/>
        </w:rPr>
        <w:t xml:space="preserve">La spia della temperatura liquido di raffreddamento si accende durante il funzionamento;</w:t>
      </w:r>
    </w:p>
    <w:p/>
    <w:p>
      <w:pPr>
        <w:widowControl w:val="on"/>
        <w:pBdr/>
        <w:spacing w:before="0" w:after="0" w:line="262" w:lineRule="auto"/>
        <w:ind w:left="0" w:right="0"/>
        <w:jc w:val="left"/>
        <w:textDirection w:val="lrTb"/>
      </w:pPr>
      <w:r>
        <w:rPr>
          <w:color w:val="00274C"/>
          <w:sz w:val="20"/>
          <w:szCs w:val="20"/>
          <w:u w:val="none"/>
        </w:rPr>
        <w:br/>
        <w:t xml:space="preserve">La </w:t>
      </w:r>
      <w:r>
        <w:rPr>
          <w:b/>
          <w:bCs/>
          <w:color w:val="00274C"/>
          <w:sz w:val="20"/>
          <w:szCs w:val="20"/>
          <w:u w:val="none"/>
        </w:rPr>
        <w:t xml:space="preserve">Tab. 14.1</w:t>
      </w:r>
      <w:r>
        <w:rPr>
          <w:color w:val="00274C"/>
          <w:sz w:val="20"/>
          <w:szCs w:val="20"/>
          <w:u w:val="none"/>
        </w:rPr>
        <w:t xml:space="preserve"> fornisce le cause probabili di alcune anomalie che possono presentarsi durante il funzionamento.</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40" w:lineRule="auto"/>
        <w:ind w:left="0" w:right="0"/>
        <w:jc w:val="left"/>
      </w:pPr>
      <w:r>
        <w:rPr>
          <w:color w:val="00274C"/>
          <w:sz w:val="20"/>
          <w:szCs w:val="20"/>
          <w:u w:val="none"/>
        </w:rPr>
        <w:t xml:space="preserve">
Procedere in ogni caso sistematicamente effettuando controlli semplici prima di smontaggi o sostituzioni.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70350" name="name9403612c97f04c5e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04612c97f04c5d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6495"/>
        </w:numPr>
        <w:spacing w:before="0" w:after="0" w:line="240" w:lineRule="auto"/>
        <w:jc w:val="left"/>
        <w:rPr>
          <w:color w:val="00274C"/>
          <w:sz w:val="20"/>
          <w:szCs w:val="20"/>
        </w:rPr>
      </w:pPr>
      <w:r>
        <w:rPr>
          <w:color w:val="00274C"/>
          <w:sz w:val="20"/>
          <w:szCs w:val="20"/>
          <w:u w:val="none"/>
        </w:rPr>
        <w:t xml:space="preserve">Non effettuare i controlli o le operazioni con il motore in funzione.</w:t>
      </w:r>
    </w:p>
    <w:p>
      <w:pPr>
        <w:widowControl w:val="on"/>
        <w:pBdr/>
        <w:spacing w:before="0" w:after="0" w:line="262" w:lineRule="auto"/>
        <w:ind w:left="0" w:right="0"/>
        <w:jc w:val="left"/>
        <w:textDirection w:val="lrTb"/>
      </w:pPr>
      <w:r>
        <w:rPr>
          <w:b/>
          <w:bCs/>
          <w:color w:val="00274C"/>
          <w:sz w:val="20"/>
          <w:szCs w:val="20"/>
          <w:u w:val="none"/>
        </w:rPr>
        <w:t xml:space="preserve">Tab. 14.1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10483200"/>
            <wp:effectExtent b="0" l="0" r="0" t="0"/>
            <wp:docPr id="56459093" name="name7887612c97f07719d"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8430612c97f077198" cstate="print"/>
                    <a:stretch>
                      <a:fillRect/>
                    </a:stretch>
                  </pic:blipFill>
                  <pic:spPr>
                    <a:xfrm>
                      <a:off x="0" y="0"/>
                      <a:ext cx="5544000" cy="10483200"/>
                    </a:xfrm>
                    <a:prstGeom prst="rect">
                      <a:avLst/>
                    </a:prstGeom>
                    <a:ln w="0">
                      <a:noFill/>
                    </a:ln>
                  </pic:spPr>
                </pic:pic>
              </a:graphicData>
            </a:graphic>
          </wp:inline>
        </w:drawing>
      </w:r>
      <w:r>
        <w:rPr>
          <w:color w:val="00274C"/>
          <w:sz w:val="20"/>
          <w:szCs w:val="20"/>
          <w:u w:val="none"/>
        </w:rPr>
        <w:br/>
        <w:t xml:space="preserve"> </w:t>
      </w:r>
    </w:p>
    <w:p>
      <w:pPr>
        <w:pStyle w:val="Titolo1"/>
        <w:textDirection w:val="lrTb"/>
        <w:outlineLvl w:val="0"/>
      </w:pPr>
      <w:r>
        <w:rPr/>
        <w:t xml:space="preserve">Glossario</w:t>
      </w:r>
    </w:p>
    <w:p>
      <w:pPr>
        <w:widowControl w:val="on"/>
        <w:pBdr/>
        <w:spacing w:before="0" w:after="0" w:line="240" w:lineRule="auto"/>
        <w:ind w:left="0" w:right="0"/>
        <w:jc w:val="left"/>
        <w:textDirection w:val="lrTb"/>
      </w:pPr>
    </w:p>
    <w:p>
      <w:pPr>
        <w:pStyle w:val="Titolo2"/>
        <w:outlineLvl w:val="1"/>
      </w:pPr>
      <w:r>
        <w:rPr/>
        <w:t xml:space="preserve">Glossario</w:t>
      </w:r>
    </w:p>
    <w:p>
      <w:pPr>
        <w:widowControl w:val="on"/>
        <w:pBdr/>
        <w:spacing w:before="0" w:after="0" w:line="262" w:lineRule="auto"/>
        <w:ind w:left="0" w:right="0"/>
        <w:jc w:val="left"/>
        <w:textDirection w:val="lrTb"/>
      </w:pPr>
      <w:r>
        <w:rPr>
          <w:b/>
          <w:bCs/>
          <w:i/>
          <w:iCs/>
          <w:color w:val="00274C"/>
          <w:sz w:val="20"/>
          <w:szCs w:val="20"/>
          <w:u w:val="none"/>
        </w:rPr>
        <w:t xml:space="preserve">A</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ACACT:</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After Charge Air Cooler Temperature - Temperatura aria dopo l'intercooler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Albero a gomito: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che trasforma un moto rettilineo in moto rotatorio, o viceversa.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Alesaggio: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Diametro interno del cilindro nei motori a scoppio.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Alternatore: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che trasforma l'energia meccanica in energia elettrica a corrente alternata.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ATS: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"After Treatment System" - Sistema post trattamento, riferito ai gas di scarico prodotti dal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CAN: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"Controller Area Network" - noto anche come CAN-bus è uno standard di comunicazione dati per le ECU.</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Catalizzatore: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vedere " </w:t>
            </w:r>
            <w:r>
              <w:rPr>
                <w:b/>
                <w:bCs/>
                <w:color w:val="00274C"/>
                <w:position w:val="0"/>
                <w:sz w:val="20"/>
                <w:szCs w:val="20"/>
                <w:u w:val="none"/>
              </w:rPr>
              <w:t xml:space="preserve">DOC</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"Comunità Europea".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Centralina: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Vedere " </w:t>
            </w:r>
            <w:r>
              <w:rPr>
                <w:b/>
                <w:bCs/>
                <w:color w:val="00274C"/>
                <w:position w:val="0"/>
                <w:sz w:val="20"/>
                <w:szCs w:val="20"/>
                <w:u w:val="none"/>
              </w:rPr>
              <w:t xml:space="preserve">ECU</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Combustione: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Reazione chimica di una miscela composta da un carburante e un comburente (aria) all'interno di una camera di combustione.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Common Rail: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"Condotto Comune", ad alta pressione che genera una riserva costante di carburante diretta agli elettroiniettori.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Condizioni gravose: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Configurazione base: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Motore con componenti rappresentati in </w:t>
            </w:r>
            <w:r>
              <w:rPr>
                <w:b/>
                <w:bCs/>
                <w:color w:val="00274C"/>
                <w:position w:val="0"/>
                <w:sz w:val="20"/>
                <w:szCs w:val="20"/>
                <w:u w:val="none"/>
              </w:rPr>
              <w:t xml:space="preserve">Par. 1.4 - 1.5</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Coppia: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Forza esercitata su un oggetto che ruota su un asse.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Coppia di serraggio: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Termine indicato per il serraggio dei componenti filettati ed è determinata tramite unità di misura del </w:t>
            </w:r>
            <w:r>
              <w:rPr>
                <w:b/>
                <w:bCs/>
                <w:color w:val="00274C"/>
                <w:position w:val="0"/>
                <w:sz w:val="20"/>
                <w:szCs w:val="20"/>
                <w:u w:val="none"/>
              </w:rPr>
              <w:t xml:space="preserve">Nm</w:t>
            </w: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D</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Dispositivo equilibratore: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che riduce le vibrazioni causate dal movimento delle masse alterne (Albero a gomito - Bielle - Pistoni).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DOC: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Oxidation Catalyst" - Catalizzatore per motori diesel, è un abbattitore delle emissioni nocive di gas di scarico prodotte dal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DPF: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Particulate Filter" - Filtro particolato diesel, è un filtro che provvede alla cattura delle particelle di origine carboniosa emesso dai motori diesel.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ECS: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"Emission Control System - Sistema di controllo emissioni".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ECU:</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 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EGR-T:</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Recirculation Temperature" - Sensore Temperatura gas EGR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EGTS: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Temperature Sensor" - Sensore Temperatura Gas di Scarico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Elettroiniettore: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azionato elettronicamente, atto a iniettare getti di carburante nebulizzato all'interno del cilindro.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EPA: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ETB: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F</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Figura.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Funzionamento al minimo regime di rotazione: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Funzionamento del motore in moto a veicolo fermo o al minimo dei giri.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Funzionamento in potenza: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Funzionamento del motore ad un regime di giri elevato.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G</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Galvanizzato: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Materiale che è stato sottoposto al trattamento protettivo delle superfici.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Gruppi funzionali: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o gruppi di componenti principali atti a svolgere una specifica funzione sul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H</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Heater: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che riscalda aria in aspirazione tramite resistenza elettrica.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I</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Intercooler: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KDI: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"Kohler Direct Injection - Kohler Iniezione Diretta".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Manutenzione periodica: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"Massimo".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Metilestere: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 esteri metilici), miscela prodotta mediante la conversione chimica degli oli e dei grassi animali e/o vegetali, che serve alla produzione di Biocarburante.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"Minuti".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Model: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"Modello", (targhetta identificazione motore) indica il modello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N</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"Normally Closed - Normalmente Chiuso", riferito agli interruttori (interruttore pressione olio).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O</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Officina autorizzata: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Centro assistenza autorizzato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Oil 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Piccolo radiatore che serva a raffreddare l'olio.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Olio esausto: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Olio alterato dal funzionamento o dal tempo, non più conforme per la corretta lubrificazione dei componenti.</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P</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Paragrafo.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Parafina: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Sostanza grassa e solida che potrebbe crearsi all'interno del gasolio.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Morto Inferiore", momento in cui il pistone si trova all'inizio della sua corsa.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Morto Superiore", momento in cui il pistone si trova alla fine della sua corsa.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Poly-V:</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"Multipla V", il nome associato alla cinghia dei servizi, deriva dal profilo della sua sezione che è costruito con delle "V" affiancate.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Ppm:</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"Parti per milione".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Pump Learning: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Procedura automatica eseguita dalla ECU (tramite strumento diagnostico - </w:t>
            </w:r>
            <w:r>
              <w:rPr>
                <w:b/>
                <w:bCs/>
                <w:color w:val="00274C"/>
                <w:position w:val="0"/>
                <w:sz w:val="20"/>
                <w:szCs w:val="20"/>
                <w:u w:val="none"/>
              </w:rPr>
              <w:t xml:space="preserve">ST_01</w:t>
            </w:r>
            <w:r>
              <w:rPr>
                <w:color w:val="00274C"/>
                <w:position w:val="0"/>
                <w:sz w:val="20"/>
                <w:szCs w:val="20"/>
                <w:u w:val="none"/>
              </w:rPr>
              <w:t xml:space="preserve"> ) per apprendere le caratteristiche funzionali della pompa alimentazione carburante (in caso di sostituzione della pompa iniezione o della ECU).</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"Power Take Off" - "Presa di potenza", punto previsto per usufruire di una trasmissione del moto alternativa.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Q</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QR: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Rif.: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Riferimento.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"Rounds per minute - Giri per minuto".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Ruota fonica: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textDirection w:val="lrTb"/>
        <w:outlineLvl w:val="2"/>
      </w:pPr>
      <w:r>
        <w:rPr>
          <w:b/>
          <w:bCs/>
          <w:i/>
          <w:iCs/>
          <w:color w:val="00274C"/>
          <w:sz w:val="30"/>
          <w:szCs w:val="3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Scovolino: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SCV:</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"Suction Control Valve - Valvola Controllo Aspirazione", è situata sulla pompa iniezione ad alta pressione, viene controllata direttamente dalla </w:t>
            </w:r>
            <w:r>
              <w:rPr>
                <w:b/>
                <w:bCs/>
                <w:color w:val="00274C"/>
                <w:position w:val="0"/>
                <w:sz w:val="20"/>
                <w:szCs w:val="20"/>
                <w:u w:val="none"/>
              </w:rPr>
              <w:t xml:space="preserve">ECU</w:t>
            </w:r>
            <w:r>
              <w:rPr>
                <w:color w:val="00274C"/>
                <w:position w:val="0"/>
                <w:sz w:val="20"/>
                <w:szCs w:val="20"/>
                <w:u w:val="none"/>
              </w:rPr>
              <w:t xml:space="preserve"> regolando l'aspirazione del carburante da inviare al </w:t>
            </w:r>
            <w:r>
              <w:rPr>
                <w:b/>
                <w:bCs/>
                <w:color w:val="00274C"/>
                <w:position w:val="0"/>
                <w:sz w:val="20"/>
                <w:szCs w:val="20"/>
                <w:u w:val="none"/>
              </w:rPr>
              <w:t xml:space="preserve">Common Rail</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Smerigliatura (valvole e sedi):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Operazione di pulizia per valvole e sedi eseguita con pasta abrasiva (per questa operazione rivolgersi alle stazioni di servizio autorizzate).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"Serial number", (targhetta identificazione motore) indica il "numero di serie/matricola" di identificazione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Spec.: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"Specification", (targhetta identificazione motore) indica la versione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Stazioni di servizio autorizzate: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Officine autorizzate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(Standard), configurazione base di un componente o un insieme di componenti.</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T</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Tabella.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T-MAP: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"T-MAP (sensore)", provvede a misurare la temperatura e la pressione assoluta all'interno del collettore aspirazione.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TCR: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"Turbo Common Rail".</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Traferro: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Distanza da rispettare tra un componente fisso ed uno in movimento.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Trocoidale: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Profilo dentato arrotondato (detto anche "a lobi").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Turbocompressore: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che comprime aria aspirata inviandola al collettore aspirazione, tramite una turbina.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V</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Valvola EGR: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comandato eletronicamente che regola l'entrata dei gas di scarico ricircolati all'interno del collettore di aspirazione.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Valvola Termostatica: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Valvola che regola il flusso del liquido refrigerante, essa è in grado di operare tramite la variazione della temperatura.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Valvola Waste-Gate: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W</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Warning Lamp: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Spia (solitamente di colore rossa) che indica un anomalia grave durante il funzionamento del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Tab 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22403919" name="name8139612c97f182195"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822612c97f182191"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26657632" name="name2284612c97f1962c3"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179612c97f1962bd"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6886">
    <w:multiLevelType w:val="hybridMultilevel"/>
    <w:lvl w:ilvl="0" w:tplc="98388354">
      <w:start w:val="1"/>
      <w:numFmt w:val="decimal"/>
      <w:lvlText w:val="%1."/>
      <w:lvlJc w:val="left"/>
      <w:pPr>
        <w:ind w:left="720" w:hanging="360"/>
      </w:pPr>
    </w:lvl>
    <w:lvl w:ilvl="1" w:tplc="98388354" w:tentative="1">
      <w:start w:val="1"/>
      <w:numFmt w:val="lowerLetter"/>
      <w:lvlText w:val="%2."/>
      <w:lvlJc w:val="left"/>
      <w:pPr>
        <w:ind w:left="1440" w:hanging="360"/>
      </w:pPr>
    </w:lvl>
    <w:lvl w:ilvl="2" w:tplc="98388354" w:tentative="1">
      <w:start w:val="1"/>
      <w:numFmt w:val="lowerRoman"/>
      <w:lvlText w:val="%3."/>
      <w:lvlJc w:val="right"/>
      <w:pPr>
        <w:ind w:left="2160" w:hanging="180"/>
      </w:pPr>
    </w:lvl>
    <w:lvl w:ilvl="3" w:tplc="98388354" w:tentative="1">
      <w:start w:val="1"/>
      <w:numFmt w:val="decimal"/>
      <w:lvlText w:val="%4."/>
      <w:lvlJc w:val="left"/>
      <w:pPr>
        <w:ind w:left="2880" w:hanging="360"/>
      </w:pPr>
    </w:lvl>
    <w:lvl w:ilvl="4" w:tplc="98388354" w:tentative="1">
      <w:start w:val="1"/>
      <w:numFmt w:val="lowerLetter"/>
      <w:lvlText w:val="%5."/>
      <w:lvlJc w:val="left"/>
      <w:pPr>
        <w:ind w:left="3600" w:hanging="360"/>
      </w:pPr>
    </w:lvl>
    <w:lvl w:ilvl="5" w:tplc="98388354" w:tentative="1">
      <w:start w:val="1"/>
      <w:numFmt w:val="lowerRoman"/>
      <w:lvlText w:val="%6."/>
      <w:lvlJc w:val="right"/>
      <w:pPr>
        <w:ind w:left="4320" w:hanging="180"/>
      </w:pPr>
    </w:lvl>
    <w:lvl w:ilvl="6" w:tplc="98388354" w:tentative="1">
      <w:start w:val="1"/>
      <w:numFmt w:val="decimal"/>
      <w:lvlText w:val="%7."/>
      <w:lvlJc w:val="left"/>
      <w:pPr>
        <w:ind w:left="5040" w:hanging="360"/>
      </w:pPr>
    </w:lvl>
    <w:lvl w:ilvl="7" w:tplc="98388354" w:tentative="1">
      <w:start w:val="1"/>
      <w:numFmt w:val="lowerLetter"/>
      <w:lvlText w:val="%8."/>
      <w:lvlJc w:val="left"/>
      <w:pPr>
        <w:ind w:left="5760" w:hanging="360"/>
      </w:pPr>
    </w:lvl>
    <w:lvl w:ilvl="8" w:tplc="98388354" w:tentative="1">
      <w:start w:val="1"/>
      <w:numFmt w:val="lowerRoman"/>
      <w:lvlText w:val="%9."/>
      <w:lvlJc w:val="right"/>
      <w:pPr>
        <w:ind w:left="6480" w:hanging="180"/>
      </w:pPr>
    </w:lvl>
  </w:abstractNum>
  <w:abstractNum w:abstractNumId="26885">
    <w:multiLevelType w:val="hybridMultilevel"/>
    <w:lvl w:ilvl="0" w:tplc="62526909">
      <w:start w:val="1"/>
      <w:numFmt w:val="decimal"/>
      <w:lvlText w:val="%1."/>
      <w:lvlJc w:val="left"/>
      <w:pPr>
        <w:ind w:left="720" w:hanging="360"/>
      </w:pPr>
    </w:lvl>
    <w:lvl w:ilvl="1" w:tplc="62526909" w:tentative="1">
      <w:start w:val="1"/>
      <w:numFmt w:val="lowerLetter"/>
      <w:lvlText w:val="%2."/>
      <w:lvlJc w:val="left"/>
      <w:pPr>
        <w:ind w:left="1440" w:hanging="360"/>
      </w:pPr>
    </w:lvl>
    <w:lvl w:ilvl="2" w:tplc="62526909" w:tentative="1">
      <w:start w:val="1"/>
      <w:numFmt w:val="lowerRoman"/>
      <w:lvlText w:val="%3."/>
      <w:lvlJc w:val="right"/>
      <w:pPr>
        <w:ind w:left="2160" w:hanging="180"/>
      </w:pPr>
    </w:lvl>
    <w:lvl w:ilvl="3" w:tplc="62526909" w:tentative="1">
      <w:start w:val="1"/>
      <w:numFmt w:val="decimal"/>
      <w:lvlText w:val="%4."/>
      <w:lvlJc w:val="left"/>
      <w:pPr>
        <w:ind w:left="2880" w:hanging="360"/>
      </w:pPr>
    </w:lvl>
    <w:lvl w:ilvl="4" w:tplc="62526909" w:tentative="1">
      <w:start w:val="1"/>
      <w:numFmt w:val="lowerLetter"/>
      <w:lvlText w:val="%5."/>
      <w:lvlJc w:val="left"/>
      <w:pPr>
        <w:ind w:left="3600" w:hanging="360"/>
      </w:pPr>
    </w:lvl>
    <w:lvl w:ilvl="5" w:tplc="62526909" w:tentative="1">
      <w:start w:val="1"/>
      <w:numFmt w:val="lowerRoman"/>
      <w:lvlText w:val="%6."/>
      <w:lvlJc w:val="right"/>
      <w:pPr>
        <w:ind w:left="4320" w:hanging="180"/>
      </w:pPr>
    </w:lvl>
    <w:lvl w:ilvl="6" w:tplc="62526909" w:tentative="1">
      <w:start w:val="1"/>
      <w:numFmt w:val="decimal"/>
      <w:lvlText w:val="%7."/>
      <w:lvlJc w:val="left"/>
      <w:pPr>
        <w:ind w:left="5040" w:hanging="360"/>
      </w:pPr>
    </w:lvl>
    <w:lvl w:ilvl="7" w:tplc="62526909" w:tentative="1">
      <w:start w:val="1"/>
      <w:numFmt w:val="lowerLetter"/>
      <w:lvlText w:val="%8."/>
      <w:lvlJc w:val="left"/>
      <w:pPr>
        <w:ind w:left="5760" w:hanging="360"/>
      </w:pPr>
    </w:lvl>
    <w:lvl w:ilvl="8" w:tplc="62526909" w:tentative="1">
      <w:start w:val="1"/>
      <w:numFmt w:val="lowerRoman"/>
      <w:lvlText w:val="%9."/>
      <w:lvlJc w:val="right"/>
      <w:pPr>
        <w:ind w:left="6480" w:hanging="180"/>
      </w:pPr>
    </w:lvl>
  </w:abstractNum>
  <w:abstractNum w:abstractNumId="26884">
    <w:multiLevelType w:val="hybridMultilevel"/>
    <w:lvl w:ilvl="0" w:tplc="57953397">
      <w:start w:val="1"/>
      <w:numFmt w:val="decimal"/>
      <w:lvlText w:val="%1."/>
      <w:lvlJc w:val="left"/>
      <w:pPr>
        <w:ind w:left="720" w:hanging="360"/>
      </w:pPr>
    </w:lvl>
    <w:lvl w:ilvl="1" w:tplc="57953397" w:tentative="1">
      <w:start w:val="1"/>
      <w:numFmt w:val="lowerLetter"/>
      <w:lvlText w:val="%2."/>
      <w:lvlJc w:val="left"/>
      <w:pPr>
        <w:ind w:left="1440" w:hanging="360"/>
      </w:pPr>
    </w:lvl>
    <w:lvl w:ilvl="2" w:tplc="57953397" w:tentative="1">
      <w:start w:val="1"/>
      <w:numFmt w:val="lowerRoman"/>
      <w:lvlText w:val="%3."/>
      <w:lvlJc w:val="right"/>
      <w:pPr>
        <w:ind w:left="2160" w:hanging="180"/>
      </w:pPr>
    </w:lvl>
    <w:lvl w:ilvl="3" w:tplc="57953397" w:tentative="1">
      <w:start w:val="1"/>
      <w:numFmt w:val="decimal"/>
      <w:lvlText w:val="%4."/>
      <w:lvlJc w:val="left"/>
      <w:pPr>
        <w:ind w:left="2880" w:hanging="360"/>
      </w:pPr>
    </w:lvl>
    <w:lvl w:ilvl="4" w:tplc="57953397" w:tentative="1">
      <w:start w:val="1"/>
      <w:numFmt w:val="lowerLetter"/>
      <w:lvlText w:val="%5."/>
      <w:lvlJc w:val="left"/>
      <w:pPr>
        <w:ind w:left="3600" w:hanging="360"/>
      </w:pPr>
    </w:lvl>
    <w:lvl w:ilvl="5" w:tplc="57953397" w:tentative="1">
      <w:start w:val="1"/>
      <w:numFmt w:val="lowerRoman"/>
      <w:lvlText w:val="%6."/>
      <w:lvlJc w:val="right"/>
      <w:pPr>
        <w:ind w:left="4320" w:hanging="180"/>
      </w:pPr>
    </w:lvl>
    <w:lvl w:ilvl="6" w:tplc="57953397" w:tentative="1">
      <w:start w:val="1"/>
      <w:numFmt w:val="decimal"/>
      <w:lvlText w:val="%7."/>
      <w:lvlJc w:val="left"/>
      <w:pPr>
        <w:ind w:left="5040" w:hanging="360"/>
      </w:pPr>
    </w:lvl>
    <w:lvl w:ilvl="7" w:tplc="57953397" w:tentative="1">
      <w:start w:val="1"/>
      <w:numFmt w:val="lowerLetter"/>
      <w:lvlText w:val="%8."/>
      <w:lvlJc w:val="left"/>
      <w:pPr>
        <w:ind w:left="5760" w:hanging="360"/>
      </w:pPr>
    </w:lvl>
    <w:lvl w:ilvl="8" w:tplc="57953397" w:tentative="1">
      <w:start w:val="1"/>
      <w:numFmt w:val="lowerRoman"/>
      <w:lvlText w:val="%9."/>
      <w:lvlJc w:val="right"/>
      <w:pPr>
        <w:ind w:left="6480" w:hanging="180"/>
      </w:pPr>
    </w:lvl>
  </w:abstractNum>
  <w:abstractNum w:abstractNumId="26883">
    <w:multiLevelType w:val="hybridMultilevel"/>
    <w:lvl w:ilvl="0" w:tplc="48278840">
      <w:start w:val="1"/>
      <w:numFmt w:val="decimal"/>
      <w:lvlText w:val="%1."/>
      <w:lvlJc w:val="left"/>
      <w:pPr>
        <w:ind w:left="720" w:hanging="360"/>
      </w:pPr>
    </w:lvl>
    <w:lvl w:ilvl="1" w:tplc="48278840" w:tentative="1">
      <w:start w:val="1"/>
      <w:numFmt w:val="lowerLetter"/>
      <w:lvlText w:val="%2."/>
      <w:lvlJc w:val="left"/>
      <w:pPr>
        <w:ind w:left="1440" w:hanging="360"/>
      </w:pPr>
    </w:lvl>
    <w:lvl w:ilvl="2" w:tplc="48278840" w:tentative="1">
      <w:start w:val="1"/>
      <w:numFmt w:val="lowerRoman"/>
      <w:lvlText w:val="%3."/>
      <w:lvlJc w:val="right"/>
      <w:pPr>
        <w:ind w:left="2160" w:hanging="180"/>
      </w:pPr>
    </w:lvl>
    <w:lvl w:ilvl="3" w:tplc="48278840" w:tentative="1">
      <w:start w:val="1"/>
      <w:numFmt w:val="decimal"/>
      <w:lvlText w:val="%4."/>
      <w:lvlJc w:val="left"/>
      <w:pPr>
        <w:ind w:left="2880" w:hanging="360"/>
      </w:pPr>
    </w:lvl>
    <w:lvl w:ilvl="4" w:tplc="48278840" w:tentative="1">
      <w:start w:val="1"/>
      <w:numFmt w:val="lowerLetter"/>
      <w:lvlText w:val="%5."/>
      <w:lvlJc w:val="left"/>
      <w:pPr>
        <w:ind w:left="3600" w:hanging="360"/>
      </w:pPr>
    </w:lvl>
    <w:lvl w:ilvl="5" w:tplc="48278840" w:tentative="1">
      <w:start w:val="1"/>
      <w:numFmt w:val="lowerRoman"/>
      <w:lvlText w:val="%6."/>
      <w:lvlJc w:val="right"/>
      <w:pPr>
        <w:ind w:left="4320" w:hanging="180"/>
      </w:pPr>
    </w:lvl>
    <w:lvl w:ilvl="6" w:tplc="48278840" w:tentative="1">
      <w:start w:val="1"/>
      <w:numFmt w:val="decimal"/>
      <w:lvlText w:val="%7."/>
      <w:lvlJc w:val="left"/>
      <w:pPr>
        <w:ind w:left="5040" w:hanging="360"/>
      </w:pPr>
    </w:lvl>
    <w:lvl w:ilvl="7" w:tplc="48278840" w:tentative="1">
      <w:start w:val="1"/>
      <w:numFmt w:val="lowerLetter"/>
      <w:lvlText w:val="%8."/>
      <w:lvlJc w:val="left"/>
      <w:pPr>
        <w:ind w:left="5760" w:hanging="360"/>
      </w:pPr>
    </w:lvl>
    <w:lvl w:ilvl="8" w:tplc="48278840" w:tentative="1">
      <w:start w:val="1"/>
      <w:numFmt w:val="lowerRoman"/>
      <w:lvlText w:val="%9."/>
      <w:lvlJc w:val="right"/>
      <w:pPr>
        <w:ind w:left="6480" w:hanging="180"/>
      </w:pPr>
    </w:lvl>
  </w:abstractNum>
  <w:abstractNum w:abstractNumId="26882">
    <w:multiLevelType w:val="hybridMultilevel"/>
    <w:lvl w:ilvl="0" w:tplc="75166878">
      <w:start w:val="1"/>
      <w:numFmt w:val="decimal"/>
      <w:lvlText w:val="%1."/>
      <w:lvlJc w:val="left"/>
      <w:pPr>
        <w:ind w:left="720" w:hanging="360"/>
      </w:pPr>
    </w:lvl>
    <w:lvl w:ilvl="1" w:tplc="75166878" w:tentative="1">
      <w:start w:val="1"/>
      <w:numFmt w:val="lowerLetter"/>
      <w:lvlText w:val="%2."/>
      <w:lvlJc w:val="left"/>
      <w:pPr>
        <w:ind w:left="1440" w:hanging="360"/>
      </w:pPr>
    </w:lvl>
    <w:lvl w:ilvl="2" w:tplc="75166878" w:tentative="1">
      <w:start w:val="1"/>
      <w:numFmt w:val="lowerRoman"/>
      <w:lvlText w:val="%3."/>
      <w:lvlJc w:val="right"/>
      <w:pPr>
        <w:ind w:left="2160" w:hanging="180"/>
      </w:pPr>
    </w:lvl>
    <w:lvl w:ilvl="3" w:tplc="75166878" w:tentative="1">
      <w:start w:val="1"/>
      <w:numFmt w:val="decimal"/>
      <w:lvlText w:val="%4."/>
      <w:lvlJc w:val="left"/>
      <w:pPr>
        <w:ind w:left="2880" w:hanging="360"/>
      </w:pPr>
    </w:lvl>
    <w:lvl w:ilvl="4" w:tplc="75166878" w:tentative="1">
      <w:start w:val="1"/>
      <w:numFmt w:val="lowerLetter"/>
      <w:lvlText w:val="%5."/>
      <w:lvlJc w:val="left"/>
      <w:pPr>
        <w:ind w:left="3600" w:hanging="360"/>
      </w:pPr>
    </w:lvl>
    <w:lvl w:ilvl="5" w:tplc="75166878" w:tentative="1">
      <w:start w:val="1"/>
      <w:numFmt w:val="lowerRoman"/>
      <w:lvlText w:val="%6."/>
      <w:lvlJc w:val="right"/>
      <w:pPr>
        <w:ind w:left="4320" w:hanging="180"/>
      </w:pPr>
    </w:lvl>
    <w:lvl w:ilvl="6" w:tplc="75166878" w:tentative="1">
      <w:start w:val="1"/>
      <w:numFmt w:val="decimal"/>
      <w:lvlText w:val="%7."/>
      <w:lvlJc w:val="left"/>
      <w:pPr>
        <w:ind w:left="5040" w:hanging="360"/>
      </w:pPr>
    </w:lvl>
    <w:lvl w:ilvl="7" w:tplc="75166878" w:tentative="1">
      <w:start w:val="1"/>
      <w:numFmt w:val="lowerLetter"/>
      <w:lvlText w:val="%8."/>
      <w:lvlJc w:val="left"/>
      <w:pPr>
        <w:ind w:left="5760" w:hanging="360"/>
      </w:pPr>
    </w:lvl>
    <w:lvl w:ilvl="8" w:tplc="75166878" w:tentative="1">
      <w:start w:val="1"/>
      <w:numFmt w:val="lowerRoman"/>
      <w:lvlText w:val="%9."/>
      <w:lvlJc w:val="right"/>
      <w:pPr>
        <w:ind w:left="6480" w:hanging="180"/>
      </w:pPr>
    </w:lvl>
  </w:abstractNum>
  <w:abstractNum w:abstractNumId="26881">
    <w:multiLevelType w:val="hybridMultilevel"/>
    <w:lvl w:ilvl="0" w:tplc="84475433">
      <w:start w:val="1"/>
      <w:numFmt w:val="decimal"/>
      <w:lvlText w:val="%1."/>
      <w:lvlJc w:val="left"/>
      <w:pPr>
        <w:ind w:left="720" w:hanging="360"/>
      </w:pPr>
    </w:lvl>
    <w:lvl w:ilvl="1" w:tplc="84475433" w:tentative="1">
      <w:start w:val="1"/>
      <w:numFmt w:val="lowerLetter"/>
      <w:lvlText w:val="%2."/>
      <w:lvlJc w:val="left"/>
      <w:pPr>
        <w:ind w:left="1440" w:hanging="360"/>
      </w:pPr>
    </w:lvl>
    <w:lvl w:ilvl="2" w:tplc="84475433" w:tentative="1">
      <w:start w:val="1"/>
      <w:numFmt w:val="lowerRoman"/>
      <w:lvlText w:val="%3."/>
      <w:lvlJc w:val="right"/>
      <w:pPr>
        <w:ind w:left="2160" w:hanging="180"/>
      </w:pPr>
    </w:lvl>
    <w:lvl w:ilvl="3" w:tplc="84475433" w:tentative="1">
      <w:start w:val="1"/>
      <w:numFmt w:val="decimal"/>
      <w:lvlText w:val="%4."/>
      <w:lvlJc w:val="left"/>
      <w:pPr>
        <w:ind w:left="2880" w:hanging="360"/>
      </w:pPr>
    </w:lvl>
    <w:lvl w:ilvl="4" w:tplc="84475433" w:tentative="1">
      <w:start w:val="1"/>
      <w:numFmt w:val="lowerLetter"/>
      <w:lvlText w:val="%5."/>
      <w:lvlJc w:val="left"/>
      <w:pPr>
        <w:ind w:left="3600" w:hanging="360"/>
      </w:pPr>
    </w:lvl>
    <w:lvl w:ilvl="5" w:tplc="84475433" w:tentative="1">
      <w:start w:val="1"/>
      <w:numFmt w:val="lowerRoman"/>
      <w:lvlText w:val="%6."/>
      <w:lvlJc w:val="right"/>
      <w:pPr>
        <w:ind w:left="4320" w:hanging="180"/>
      </w:pPr>
    </w:lvl>
    <w:lvl w:ilvl="6" w:tplc="84475433" w:tentative="1">
      <w:start w:val="1"/>
      <w:numFmt w:val="decimal"/>
      <w:lvlText w:val="%7."/>
      <w:lvlJc w:val="left"/>
      <w:pPr>
        <w:ind w:left="5040" w:hanging="360"/>
      </w:pPr>
    </w:lvl>
    <w:lvl w:ilvl="7" w:tplc="84475433" w:tentative="1">
      <w:start w:val="1"/>
      <w:numFmt w:val="lowerLetter"/>
      <w:lvlText w:val="%8."/>
      <w:lvlJc w:val="left"/>
      <w:pPr>
        <w:ind w:left="5760" w:hanging="360"/>
      </w:pPr>
    </w:lvl>
    <w:lvl w:ilvl="8" w:tplc="84475433" w:tentative="1">
      <w:start w:val="1"/>
      <w:numFmt w:val="lowerRoman"/>
      <w:lvlText w:val="%9."/>
      <w:lvlJc w:val="right"/>
      <w:pPr>
        <w:ind w:left="6480" w:hanging="180"/>
      </w:pPr>
    </w:lvl>
  </w:abstractNum>
  <w:abstractNum w:abstractNumId="26880">
    <w:multiLevelType w:val="hybridMultilevel"/>
    <w:lvl w:ilvl="0" w:tplc="51087488">
      <w:start w:val="1"/>
      <w:numFmt w:val="decimal"/>
      <w:lvlText w:val="%1."/>
      <w:lvlJc w:val="left"/>
      <w:pPr>
        <w:ind w:left="720" w:hanging="360"/>
      </w:pPr>
    </w:lvl>
    <w:lvl w:ilvl="1" w:tplc="51087488" w:tentative="1">
      <w:start w:val="1"/>
      <w:numFmt w:val="lowerLetter"/>
      <w:lvlText w:val="%2."/>
      <w:lvlJc w:val="left"/>
      <w:pPr>
        <w:ind w:left="1440" w:hanging="360"/>
      </w:pPr>
    </w:lvl>
    <w:lvl w:ilvl="2" w:tplc="51087488" w:tentative="1">
      <w:start w:val="1"/>
      <w:numFmt w:val="lowerRoman"/>
      <w:lvlText w:val="%3."/>
      <w:lvlJc w:val="right"/>
      <w:pPr>
        <w:ind w:left="2160" w:hanging="180"/>
      </w:pPr>
    </w:lvl>
    <w:lvl w:ilvl="3" w:tplc="51087488" w:tentative="1">
      <w:start w:val="1"/>
      <w:numFmt w:val="decimal"/>
      <w:lvlText w:val="%4."/>
      <w:lvlJc w:val="left"/>
      <w:pPr>
        <w:ind w:left="2880" w:hanging="360"/>
      </w:pPr>
    </w:lvl>
    <w:lvl w:ilvl="4" w:tplc="51087488" w:tentative="1">
      <w:start w:val="1"/>
      <w:numFmt w:val="lowerLetter"/>
      <w:lvlText w:val="%5."/>
      <w:lvlJc w:val="left"/>
      <w:pPr>
        <w:ind w:left="3600" w:hanging="360"/>
      </w:pPr>
    </w:lvl>
    <w:lvl w:ilvl="5" w:tplc="51087488" w:tentative="1">
      <w:start w:val="1"/>
      <w:numFmt w:val="lowerRoman"/>
      <w:lvlText w:val="%6."/>
      <w:lvlJc w:val="right"/>
      <w:pPr>
        <w:ind w:left="4320" w:hanging="180"/>
      </w:pPr>
    </w:lvl>
    <w:lvl w:ilvl="6" w:tplc="51087488" w:tentative="1">
      <w:start w:val="1"/>
      <w:numFmt w:val="decimal"/>
      <w:lvlText w:val="%7."/>
      <w:lvlJc w:val="left"/>
      <w:pPr>
        <w:ind w:left="5040" w:hanging="360"/>
      </w:pPr>
    </w:lvl>
    <w:lvl w:ilvl="7" w:tplc="51087488" w:tentative="1">
      <w:start w:val="1"/>
      <w:numFmt w:val="lowerLetter"/>
      <w:lvlText w:val="%8."/>
      <w:lvlJc w:val="left"/>
      <w:pPr>
        <w:ind w:left="5760" w:hanging="360"/>
      </w:pPr>
    </w:lvl>
    <w:lvl w:ilvl="8" w:tplc="51087488" w:tentative="1">
      <w:start w:val="1"/>
      <w:numFmt w:val="lowerRoman"/>
      <w:lvlText w:val="%9."/>
      <w:lvlJc w:val="right"/>
      <w:pPr>
        <w:ind w:left="6480" w:hanging="180"/>
      </w:pPr>
    </w:lvl>
  </w:abstractNum>
  <w:abstractNum w:abstractNumId="26879">
    <w:multiLevelType w:val="hybridMultilevel"/>
    <w:lvl w:ilvl="0" w:tplc="99904926">
      <w:start w:val="1"/>
      <w:numFmt w:val="decimal"/>
      <w:lvlText w:val="%1."/>
      <w:lvlJc w:val="left"/>
      <w:pPr>
        <w:ind w:left="720" w:hanging="360"/>
      </w:pPr>
    </w:lvl>
    <w:lvl w:ilvl="1" w:tplc="99904926" w:tentative="1">
      <w:start w:val="1"/>
      <w:numFmt w:val="lowerLetter"/>
      <w:lvlText w:val="%2."/>
      <w:lvlJc w:val="left"/>
      <w:pPr>
        <w:ind w:left="1440" w:hanging="360"/>
      </w:pPr>
    </w:lvl>
    <w:lvl w:ilvl="2" w:tplc="99904926" w:tentative="1">
      <w:start w:val="1"/>
      <w:numFmt w:val="lowerRoman"/>
      <w:lvlText w:val="%3."/>
      <w:lvlJc w:val="right"/>
      <w:pPr>
        <w:ind w:left="2160" w:hanging="180"/>
      </w:pPr>
    </w:lvl>
    <w:lvl w:ilvl="3" w:tplc="99904926" w:tentative="1">
      <w:start w:val="1"/>
      <w:numFmt w:val="decimal"/>
      <w:lvlText w:val="%4."/>
      <w:lvlJc w:val="left"/>
      <w:pPr>
        <w:ind w:left="2880" w:hanging="360"/>
      </w:pPr>
    </w:lvl>
    <w:lvl w:ilvl="4" w:tplc="99904926" w:tentative="1">
      <w:start w:val="1"/>
      <w:numFmt w:val="lowerLetter"/>
      <w:lvlText w:val="%5."/>
      <w:lvlJc w:val="left"/>
      <w:pPr>
        <w:ind w:left="3600" w:hanging="360"/>
      </w:pPr>
    </w:lvl>
    <w:lvl w:ilvl="5" w:tplc="99904926" w:tentative="1">
      <w:start w:val="1"/>
      <w:numFmt w:val="lowerRoman"/>
      <w:lvlText w:val="%6."/>
      <w:lvlJc w:val="right"/>
      <w:pPr>
        <w:ind w:left="4320" w:hanging="180"/>
      </w:pPr>
    </w:lvl>
    <w:lvl w:ilvl="6" w:tplc="99904926" w:tentative="1">
      <w:start w:val="1"/>
      <w:numFmt w:val="decimal"/>
      <w:lvlText w:val="%7."/>
      <w:lvlJc w:val="left"/>
      <w:pPr>
        <w:ind w:left="5040" w:hanging="360"/>
      </w:pPr>
    </w:lvl>
    <w:lvl w:ilvl="7" w:tplc="99904926" w:tentative="1">
      <w:start w:val="1"/>
      <w:numFmt w:val="lowerLetter"/>
      <w:lvlText w:val="%8."/>
      <w:lvlJc w:val="left"/>
      <w:pPr>
        <w:ind w:left="5760" w:hanging="360"/>
      </w:pPr>
    </w:lvl>
    <w:lvl w:ilvl="8" w:tplc="99904926" w:tentative="1">
      <w:start w:val="1"/>
      <w:numFmt w:val="lowerRoman"/>
      <w:lvlText w:val="%9."/>
      <w:lvlJc w:val="right"/>
      <w:pPr>
        <w:ind w:left="6480" w:hanging="180"/>
      </w:pPr>
    </w:lvl>
  </w:abstractNum>
  <w:abstractNum w:abstractNumId="26878">
    <w:multiLevelType w:val="hybridMultilevel"/>
    <w:lvl w:ilvl="0" w:tplc="34408456">
      <w:start w:val="1"/>
      <w:numFmt w:val="decimal"/>
      <w:lvlText w:val="%1."/>
      <w:lvlJc w:val="left"/>
      <w:pPr>
        <w:ind w:left="720" w:hanging="360"/>
      </w:pPr>
    </w:lvl>
    <w:lvl w:ilvl="1" w:tplc="34408456" w:tentative="1">
      <w:start w:val="1"/>
      <w:numFmt w:val="decimal"/>
      <w:lvlText w:val="%2."/>
      <w:lvlJc w:val="left"/>
      <w:pPr>
        <w:ind w:left="1440" w:hanging="360"/>
      </w:pPr>
    </w:lvl>
    <w:lvl w:ilvl="2" w:tplc="34408456" w:tentative="1">
      <w:start w:val="1"/>
      <w:numFmt w:val="lowerRoman"/>
      <w:lvlText w:val="%3."/>
      <w:lvlJc w:val="right"/>
      <w:pPr>
        <w:ind w:left="2160" w:hanging="180"/>
      </w:pPr>
    </w:lvl>
    <w:lvl w:ilvl="3" w:tplc="34408456" w:tentative="1">
      <w:start w:val="1"/>
      <w:numFmt w:val="decimal"/>
      <w:lvlText w:val="%4."/>
      <w:lvlJc w:val="left"/>
      <w:pPr>
        <w:ind w:left="2880" w:hanging="360"/>
      </w:pPr>
    </w:lvl>
    <w:lvl w:ilvl="4" w:tplc="34408456" w:tentative="1">
      <w:start w:val="1"/>
      <w:numFmt w:val="lowerLetter"/>
      <w:lvlText w:val="%5."/>
      <w:lvlJc w:val="left"/>
      <w:pPr>
        <w:ind w:left="3600" w:hanging="360"/>
      </w:pPr>
    </w:lvl>
    <w:lvl w:ilvl="5" w:tplc="34408456" w:tentative="1">
      <w:start w:val="1"/>
      <w:numFmt w:val="lowerRoman"/>
      <w:lvlText w:val="%6."/>
      <w:lvlJc w:val="right"/>
      <w:pPr>
        <w:ind w:left="4320" w:hanging="180"/>
      </w:pPr>
    </w:lvl>
    <w:lvl w:ilvl="6" w:tplc="34408456" w:tentative="1">
      <w:start w:val="1"/>
      <w:numFmt w:val="decimal"/>
      <w:lvlText w:val="%7."/>
      <w:lvlJc w:val="left"/>
      <w:pPr>
        <w:ind w:left="5040" w:hanging="360"/>
      </w:pPr>
    </w:lvl>
    <w:lvl w:ilvl="7" w:tplc="34408456" w:tentative="1">
      <w:start w:val="1"/>
      <w:numFmt w:val="lowerLetter"/>
      <w:lvlText w:val="%8."/>
      <w:lvlJc w:val="left"/>
      <w:pPr>
        <w:ind w:left="5760" w:hanging="360"/>
      </w:pPr>
    </w:lvl>
    <w:lvl w:ilvl="8" w:tplc="34408456" w:tentative="1">
      <w:start w:val="1"/>
      <w:numFmt w:val="lowerRoman"/>
      <w:lvlText w:val="%9."/>
      <w:lvlJc w:val="right"/>
      <w:pPr>
        <w:ind w:left="6480" w:hanging="180"/>
      </w:pPr>
    </w:lvl>
  </w:abstractNum>
  <w:abstractNum w:abstractNumId="26877">
    <w:multiLevelType w:val="hybridMultilevel"/>
    <w:lvl w:ilvl="0" w:tplc="87164867">
      <w:start w:val="1"/>
      <w:numFmt w:val="decimal"/>
      <w:lvlText w:val="%1."/>
      <w:lvlJc w:val="left"/>
      <w:pPr>
        <w:ind w:left="720" w:hanging="360"/>
      </w:pPr>
    </w:lvl>
    <w:lvl w:ilvl="1" w:tplc="87164867" w:tentative="1">
      <w:start w:val="1"/>
      <w:numFmt w:val="lowerLetter"/>
      <w:lvlText w:val="%2."/>
      <w:lvlJc w:val="left"/>
      <w:pPr>
        <w:ind w:left="1440" w:hanging="360"/>
      </w:pPr>
    </w:lvl>
    <w:lvl w:ilvl="2" w:tplc="87164867" w:tentative="1">
      <w:start w:val="1"/>
      <w:numFmt w:val="lowerRoman"/>
      <w:lvlText w:val="%3."/>
      <w:lvlJc w:val="right"/>
      <w:pPr>
        <w:ind w:left="2160" w:hanging="180"/>
      </w:pPr>
    </w:lvl>
    <w:lvl w:ilvl="3" w:tplc="87164867" w:tentative="1">
      <w:start w:val="1"/>
      <w:numFmt w:val="decimal"/>
      <w:lvlText w:val="%4."/>
      <w:lvlJc w:val="left"/>
      <w:pPr>
        <w:ind w:left="2880" w:hanging="360"/>
      </w:pPr>
    </w:lvl>
    <w:lvl w:ilvl="4" w:tplc="87164867" w:tentative="1">
      <w:start w:val="1"/>
      <w:numFmt w:val="lowerLetter"/>
      <w:lvlText w:val="%5."/>
      <w:lvlJc w:val="left"/>
      <w:pPr>
        <w:ind w:left="3600" w:hanging="360"/>
      </w:pPr>
    </w:lvl>
    <w:lvl w:ilvl="5" w:tplc="87164867" w:tentative="1">
      <w:start w:val="1"/>
      <w:numFmt w:val="lowerRoman"/>
      <w:lvlText w:val="%6."/>
      <w:lvlJc w:val="right"/>
      <w:pPr>
        <w:ind w:left="4320" w:hanging="180"/>
      </w:pPr>
    </w:lvl>
    <w:lvl w:ilvl="6" w:tplc="87164867" w:tentative="1">
      <w:start w:val="1"/>
      <w:numFmt w:val="decimal"/>
      <w:lvlText w:val="%7."/>
      <w:lvlJc w:val="left"/>
      <w:pPr>
        <w:ind w:left="5040" w:hanging="360"/>
      </w:pPr>
    </w:lvl>
    <w:lvl w:ilvl="7" w:tplc="87164867" w:tentative="1">
      <w:start w:val="1"/>
      <w:numFmt w:val="lowerLetter"/>
      <w:lvlText w:val="%8."/>
      <w:lvlJc w:val="left"/>
      <w:pPr>
        <w:ind w:left="5760" w:hanging="360"/>
      </w:pPr>
    </w:lvl>
    <w:lvl w:ilvl="8" w:tplc="87164867" w:tentative="1">
      <w:start w:val="1"/>
      <w:numFmt w:val="lowerRoman"/>
      <w:lvlText w:val="%9."/>
      <w:lvlJc w:val="right"/>
      <w:pPr>
        <w:ind w:left="6480" w:hanging="180"/>
      </w:pPr>
    </w:lvl>
  </w:abstractNum>
  <w:abstractNum w:abstractNumId="26876">
    <w:multiLevelType w:val="hybridMultilevel"/>
    <w:lvl w:ilvl="0" w:tplc="87400735">
      <w:start w:val="1"/>
      <w:numFmt w:val="decimal"/>
      <w:lvlText w:val="%1."/>
      <w:lvlJc w:val="left"/>
      <w:pPr>
        <w:ind w:left="720" w:hanging="360"/>
      </w:pPr>
    </w:lvl>
    <w:lvl w:ilvl="1" w:tplc="87400735" w:tentative="1">
      <w:start w:val="1"/>
      <w:numFmt w:val="lowerLetter"/>
      <w:lvlText w:val="%2."/>
      <w:lvlJc w:val="left"/>
      <w:pPr>
        <w:ind w:left="1440" w:hanging="360"/>
      </w:pPr>
    </w:lvl>
    <w:lvl w:ilvl="2" w:tplc="87400735" w:tentative="1">
      <w:start w:val="1"/>
      <w:numFmt w:val="lowerRoman"/>
      <w:lvlText w:val="%3."/>
      <w:lvlJc w:val="right"/>
      <w:pPr>
        <w:ind w:left="2160" w:hanging="180"/>
      </w:pPr>
    </w:lvl>
    <w:lvl w:ilvl="3" w:tplc="87400735" w:tentative="1">
      <w:start w:val="1"/>
      <w:numFmt w:val="decimal"/>
      <w:lvlText w:val="%4."/>
      <w:lvlJc w:val="left"/>
      <w:pPr>
        <w:ind w:left="2880" w:hanging="360"/>
      </w:pPr>
    </w:lvl>
    <w:lvl w:ilvl="4" w:tplc="87400735" w:tentative="1">
      <w:start w:val="1"/>
      <w:numFmt w:val="lowerLetter"/>
      <w:lvlText w:val="%5."/>
      <w:lvlJc w:val="left"/>
      <w:pPr>
        <w:ind w:left="3600" w:hanging="360"/>
      </w:pPr>
    </w:lvl>
    <w:lvl w:ilvl="5" w:tplc="87400735" w:tentative="1">
      <w:start w:val="1"/>
      <w:numFmt w:val="lowerRoman"/>
      <w:lvlText w:val="%6."/>
      <w:lvlJc w:val="right"/>
      <w:pPr>
        <w:ind w:left="4320" w:hanging="180"/>
      </w:pPr>
    </w:lvl>
    <w:lvl w:ilvl="6" w:tplc="87400735" w:tentative="1">
      <w:start w:val="1"/>
      <w:numFmt w:val="decimal"/>
      <w:lvlText w:val="%7."/>
      <w:lvlJc w:val="left"/>
      <w:pPr>
        <w:ind w:left="5040" w:hanging="360"/>
      </w:pPr>
    </w:lvl>
    <w:lvl w:ilvl="7" w:tplc="87400735" w:tentative="1">
      <w:start w:val="1"/>
      <w:numFmt w:val="lowerLetter"/>
      <w:lvlText w:val="%8."/>
      <w:lvlJc w:val="left"/>
      <w:pPr>
        <w:ind w:left="5760" w:hanging="360"/>
      </w:pPr>
    </w:lvl>
    <w:lvl w:ilvl="8" w:tplc="87400735" w:tentative="1">
      <w:start w:val="1"/>
      <w:numFmt w:val="lowerRoman"/>
      <w:lvlText w:val="%9."/>
      <w:lvlJc w:val="right"/>
      <w:pPr>
        <w:ind w:left="6480" w:hanging="180"/>
      </w:pPr>
    </w:lvl>
  </w:abstractNum>
  <w:abstractNum w:abstractNumId="26875">
    <w:multiLevelType w:val="hybridMultilevel"/>
    <w:lvl w:ilvl="0" w:tplc="81604559">
      <w:start w:val="1"/>
      <w:numFmt w:val="decimal"/>
      <w:lvlText w:val="%1."/>
      <w:lvlJc w:val="left"/>
      <w:pPr>
        <w:ind w:left="720" w:hanging="360"/>
      </w:pPr>
    </w:lvl>
    <w:lvl w:ilvl="1" w:tplc="81604559" w:tentative="1">
      <w:start w:val="1"/>
      <w:numFmt w:val="lowerLetter"/>
      <w:lvlText w:val="%2."/>
      <w:lvlJc w:val="left"/>
      <w:pPr>
        <w:ind w:left="1440" w:hanging="360"/>
      </w:pPr>
    </w:lvl>
    <w:lvl w:ilvl="2" w:tplc="81604559" w:tentative="1">
      <w:start w:val="1"/>
      <w:numFmt w:val="lowerRoman"/>
      <w:lvlText w:val="%3."/>
      <w:lvlJc w:val="right"/>
      <w:pPr>
        <w:ind w:left="2160" w:hanging="180"/>
      </w:pPr>
    </w:lvl>
    <w:lvl w:ilvl="3" w:tplc="81604559" w:tentative="1">
      <w:start w:val="1"/>
      <w:numFmt w:val="decimal"/>
      <w:lvlText w:val="%4."/>
      <w:lvlJc w:val="left"/>
      <w:pPr>
        <w:ind w:left="2880" w:hanging="360"/>
      </w:pPr>
    </w:lvl>
    <w:lvl w:ilvl="4" w:tplc="81604559" w:tentative="1">
      <w:start w:val="1"/>
      <w:numFmt w:val="lowerLetter"/>
      <w:lvlText w:val="%5."/>
      <w:lvlJc w:val="left"/>
      <w:pPr>
        <w:ind w:left="3600" w:hanging="360"/>
      </w:pPr>
    </w:lvl>
    <w:lvl w:ilvl="5" w:tplc="81604559" w:tentative="1">
      <w:start w:val="1"/>
      <w:numFmt w:val="lowerRoman"/>
      <w:lvlText w:val="%6."/>
      <w:lvlJc w:val="right"/>
      <w:pPr>
        <w:ind w:left="4320" w:hanging="180"/>
      </w:pPr>
    </w:lvl>
    <w:lvl w:ilvl="6" w:tplc="81604559" w:tentative="1">
      <w:start w:val="1"/>
      <w:numFmt w:val="decimal"/>
      <w:lvlText w:val="%7."/>
      <w:lvlJc w:val="left"/>
      <w:pPr>
        <w:ind w:left="5040" w:hanging="360"/>
      </w:pPr>
    </w:lvl>
    <w:lvl w:ilvl="7" w:tplc="81604559" w:tentative="1">
      <w:start w:val="1"/>
      <w:numFmt w:val="lowerLetter"/>
      <w:lvlText w:val="%8."/>
      <w:lvlJc w:val="left"/>
      <w:pPr>
        <w:ind w:left="5760" w:hanging="360"/>
      </w:pPr>
    </w:lvl>
    <w:lvl w:ilvl="8" w:tplc="81604559" w:tentative="1">
      <w:start w:val="1"/>
      <w:numFmt w:val="lowerRoman"/>
      <w:lvlText w:val="%9."/>
      <w:lvlJc w:val="right"/>
      <w:pPr>
        <w:ind w:left="6480" w:hanging="180"/>
      </w:pPr>
    </w:lvl>
  </w:abstractNum>
  <w:abstractNum w:abstractNumId="26874">
    <w:multiLevelType w:val="hybridMultilevel"/>
    <w:lvl w:ilvl="0" w:tplc="11045979">
      <w:start w:val="1"/>
      <w:numFmt w:val="decimal"/>
      <w:lvlText w:val="%1."/>
      <w:lvlJc w:val="left"/>
      <w:pPr>
        <w:ind w:left="720" w:hanging="360"/>
      </w:pPr>
    </w:lvl>
    <w:lvl w:ilvl="1" w:tplc="11045979" w:tentative="1">
      <w:start w:val="1"/>
      <w:numFmt w:val="lowerLetter"/>
      <w:lvlText w:val="%2."/>
      <w:lvlJc w:val="left"/>
      <w:pPr>
        <w:ind w:left="1440" w:hanging="360"/>
      </w:pPr>
    </w:lvl>
    <w:lvl w:ilvl="2" w:tplc="11045979" w:tentative="1">
      <w:start w:val="1"/>
      <w:numFmt w:val="lowerRoman"/>
      <w:lvlText w:val="%3."/>
      <w:lvlJc w:val="right"/>
      <w:pPr>
        <w:ind w:left="2160" w:hanging="180"/>
      </w:pPr>
    </w:lvl>
    <w:lvl w:ilvl="3" w:tplc="11045979" w:tentative="1">
      <w:start w:val="1"/>
      <w:numFmt w:val="decimal"/>
      <w:lvlText w:val="%4."/>
      <w:lvlJc w:val="left"/>
      <w:pPr>
        <w:ind w:left="2880" w:hanging="360"/>
      </w:pPr>
    </w:lvl>
    <w:lvl w:ilvl="4" w:tplc="11045979" w:tentative="1">
      <w:start w:val="1"/>
      <w:numFmt w:val="lowerLetter"/>
      <w:lvlText w:val="%5."/>
      <w:lvlJc w:val="left"/>
      <w:pPr>
        <w:ind w:left="3600" w:hanging="360"/>
      </w:pPr>
    </w:lvl>
    <w:lvl w:ilvl="5" w:tplc="11045979" w:tentative="1">
      <w:start w:val="1"/>
      <w:numFmt w:val="lowerRoman"/>
      <w:lvlText w:val="%6."/>
      <w:lvlJc w:val="right"/>
      <w:pPr>
        <w:ind w:left="4320" w:hanging="180"/>
      </w:pPr>
    </w:lvl>
    <w:lvl w:ilvl="6" w:tplc="11045979" w:tentative="1">
      <w:start w:val="1"/>
      <w:numFmt w:val="decimal"/>
      <w:lvlText w:val="%7."/>
      <w:lvlJc w:val="left"/>
      <w:pPr>
        <w:ind w:left="5040" w:hanging="360"/>
      </w:pPr>
    </w:lvl>
    <w:lvl w:ilvl="7" w:tplc="11045979" w:tentative="1">
      <w:start w:val="1"/>
      <w:numFmt w:val="lowerLetter"/>
      <w:lvlText w:val="%8."/>
      <w:lvlJc w:val="left"/>
      <w:pPr>
        <w:ind w:left="5760" w:hanging="360"/>
      </w:pPr>
    </w:lvl>
    <w:lvl w:ilvl="8" w:tplc="11045979" w:tentative="1">
      <w:start w:val="1"/>
      <w:numFmt w:val="lowerRoman"/>
      <w:lvlText w:val="%9."/>
      <w:lvlJc w:val="right"/>
      <w:pPr>
        <w:ind w:left="6480" w:hanging="180"/>
      </w:pPr>
    </w:lvl>
  </w:abstractNum>
  <w:abstractNum w:abstractNumId="26873">
    <w:multiLevelType w:val="hybridMultilevel"/>
    <w:lvl w:ilvl="0" w:tplc="88742314">
      <w:start w:val="1"/>
      <w:numFmt w:val="decimal"/>
      <w:lvlText w:val="%1."/>
      <w:lvlJc w:val="left"/>
      <w:pPr>
        <w:ind w:left="720" w:hanging="360"/>
      </w:pPr>
    </w:lvl>
    <w:lvl w:ilvl="1" w:tplc="88742314" w:tentative="1">
      <w:start w:val="1"/>
      <w:numFmt w:val="lowerLetter"/>
      <w:lvlText w:val="%2."/>
      <w:lvlJc w:val="left"/>
      <w:pPr>
        <w:ind w:left="1440" w:hanging="360"/>
      </w:pPr>
    </w:lvl>
    <w:lvl w:ilvl="2" w:tplc="88742314" w:tentative="1">
      <w:start w:val="1"/>
      <w:numFmt w:val="lowerRoman"/>
      <w:lvlText w:val="%3."/>
      <w:lvlJc w:val="right"/>
      <w:pPr>
        <w:ind w:left="2160" w:hanging="180"/>
      </w:pPr>
    </w:lvl>
    <w:lvl w:ilvl="3" w:tplc="88742314" w:tentative="1">
      <w:start w:val="1"/>
      <w:numFmt w:val="decimal"/>
      <w:lvlText w:val="%4."/>
      <w:lvlJc w:val="left"/>
      <w:pPr>
        <w:ind w:left="2880" w:hanging="360"/>
      </w:pPr>
    </w:lvl>
    <w:lvl w:ilvl="4" w:tplc="88742314" w:tentative="1">
      <w:start w:val="1"/>
      <w:numFmt w:val="lowerLetter"/>
      <w:lvlText w:val="%5."/>
      <w:lvlJc w:val="left"/>
      <w:pPr>
        <w:ind w:left="3600" w:hanging="360"/>
      </w:pPr>
    </w:lvl>
    <w:lvl w:ilvl="5" w:tplc="88742314" w:tentative="1">
      <w:start w:val="1"/>
      <w:numFmt w:val="lowerRoman"/>
      <w:lvlText w:val="%6."/>
      <w:lvlJc w:val="right"/>
      <w:pPr>
        <w:ind w:left="4320" w:hanging="180"/>
      </w:pPr>
    </w:lvl>
    <w:lvl w:ilvl="6" w:tplc="88742314" w:tentative="1">
      <w:start w:val="1"/>
      <w:numFmt w:val="decimal"/>
      <w:lvlText w:val="%7."/>
      <w:lvlJc w:val="left"/>
      <w:pPr>
        <w:ind w:left="5040" w:hanging="360"/>
      </w:pPr>
    </w:lvl>
    <w:lvl w:ilvl="7" w:tplc="88742314" w:tentative="1">
      <w:start w:val="1"/>
      <w:numFmt w:val="lowerLetter"/>
      <w:lvlText w:val="%8."/>
      <w:lvlJc w:val="left"/>
      <w:pPr>
        <w:ind w:left="5760" w:hanging="360"/>
      </w:pPr>
    </w:lvl>
    <w:lvl w:ilvl="8" w:tplc="88742314" w:tentative="1">
      <w:start w:val="1"/>
      <w:numFmt w:val="lowerRoman"/>
      <w:lvlText w:val="%9."/>
      <w:lvlJc w:val="right"/>
      <w:pPr>
        <w:ind w:left="6480" w:hanging="180"/>
      </w:pPr>
    </w:lvl>
  </w:abstractNum>
  <w:abstractNum w:abstractNumId="26872">
    <w:multiLevelType w:val="hybridMultilevel"/>
    <w:lvl w:ilvl="0" w:tplc="80086399">
      <w:start w:val="1"/>
      <w:numFmt w:val="decimal"/>
      <w:lvlText w:val="%1."/>
      <w:lvlJc w:val="left"/>
      <w:pPr>
        <w:ind w:left="720" w:hanging="360"/>
      </w:pPr>
    </w:lvl>
    <w:lvl w:ilvl="1" w:tplc="80086399" w:tentative="1">
      <w:start w:val="1"/>
      <w:numFmt w:val="lowerLetter"/>
      <w:lvlText w:val="%2."/>
      <w:lvlJc w:val="left"/>
      <w:pPr>
        <w:ind w:left="1440" w:hanging="360"/>
      </w:pPr>
    </w:lvl>
    <w:lvl w:ilvl="2" w:tplc="80086399" w:tentative="1">
      <w:start w:val="1"/>
      <w:numFmt w:val="lowerRoman"/>
      <w:lvlText w:val="%3."/>
      <w:lvlJc w:val="right"/>
      <w:pPr>
        <w:ind w:left="2160" w:hanging="180"/>
      </w:pPr>
    </w:lvl>
    <w:lvl w:ilvl="3" w:tplc="80086399" w:tentative="1">
      <w:start w:val="1"/>
      <w:numFmt w:val="decimal"/>
      <w:lvlText w:val="%4."/>
      <w:lvlJc w:val="left"/>
      <w:pPr>
        <w:ind w:left="2880" w:hanging="360"/>
      </w:pPr>
    </w:lvl>
    <w:lvl w:ilvl="4" w:tplc="80086399" w:tentative="1">
      <w:start w:val="1"/>
      <w:numFmt w:val="lowerLetter"/>
      <w:lvlText w:val="%5."/>
      <w:lvlJc w:val="left"/>
      <w:pPr>
        <w:ind w:left="3600" w:hanging="360"/>
      </w:pPr>
    </w:lvl>
    <w:lvl w:ilvl="5" w:tplc="80086399" w:tentative="1">
      <w:start w:val="1"/>
      <w:numFmt w:val="lowerRoman"/>
      <w:lvlText w:val="%6."/>
      <w:lvlJc w:val="right"/>
      <w:pPr>
        <w:ind w:left="4320" w:hanging="180"/>
      </w:pPr>
    </w:lvl>
    <w:lvl w:ilvl="6" w:tplc="80086399" w:tentative="1">
      <w:start w:val="1"/>
      <w:numFmt w:val="decimal"/>
      <w:lvlText w:val="%7."/>
      <w:lvlJc w:val="left"/>
      <w:pPr>
        <w:ind w:left="5040" w:hanging="360"/>
      </w:pPr>
    </w:lvl>
    <w:lvl w:ilvl="7" w:tplc="80086399" w:tentative="1">
      <w:start w:val="1"/>
      <w:numFmt w:val="lowerLetter"/>
      <w:lvlText w:val="%8."/>
      <w:lvlJc w:val="left"/>
      <w:pPr>
        <w:ind w:left="5760" w:hanging="360"/>
      </w:pPr>
    </w:lvl>
    <w:lvl w:ilvl="8" w:tplc="80086399" w:tentative="1">
      <w:start w:val="1"/>
      <w:numFmt w:val="lowerRoman"/>
      <w:lvlText w:val="%9."/>
      <w:lvlJc w:val="right"/>
      <w:pPr>
        <w:ind w:left="6480" w:hanging="180"/>
      </w:pPr>
    </w:lvl>
  </w:abstractNum>
  <w:abstractNum w:abstractNumId="26871">
    <w:multiLevelType w:val="hybridMultilevel"/>
    <w:lvl w:ilvl="0" w:tplc="27942450">
      <w:start w:val="1"/>
      <w:numFmt w:val="decimal"/>
      <w:lvlText w:val="%1."/>
      <w:lvlJc w:val="left"/>
      <w:pPr>
        <w:ind w:left="720" w:hanging="360"/>
      </w:pPr>
    </w:lvl>
    <w:lvl w:ilvl="1" w:tplc="27942450" w:tentative="1">
      <w:start w:val="1"/>
      <w:numFmt w:val="lowerLetter"/>
      <w:lvlText w:val="%2."/>
      <w:lvlJc w:val="left"/>
      <w:pPr>
        <w:ind w:left="1440" w:hanging="360"/>
      </w:pPr>
    </w:lvl>
    <w:lvl w:ilvl="2" w:tplc="27942450" w:tentative="1">
      <w:start w:val="1"/>
      <w:numFmt w:val="lowerRoman"/>
      <w:lvlText w:val="%3."/>
      <w:lvlJc w:val="right"/>
      <w:pPr>
        <w:ind w:left="2160" w:hanging="180"/>
      </w:pPr>
    </w:lvl>
    <w:lvl w:ilvl="3" w:tplc="27942450" w:tentative="1">
      <w:start w:val="1"/>
      <w:numFmt w:val="decimal"/>
      <w:lvlText w:val="%4."/>
      <w:lvlJc w:val="left"/>
      <w:pPr>
        <w:ind w:left="2880" w:hanging="360"/>
      </w:pPr>
    </w:lvl>
    <w:lvl w:ilvl="4" w:tplc="27942450" w:tentative="1">
      <w:start w:val="1"/>
      <w:numFmt w:val="lowerLetter"/>
      <w:lvlText w:val="%5."/>
      <w:lvlJc w:val="left"/>
      <w:pPr>
        <w:ind w:left="3600" w:hanging="360"/>
      </w:pPr>
    </w:lvl>
    <w:lvl w:ilvl="5" w:tplc="27942450" w:tentative="1">
      <w:start w:val="1"/>
      <w:numFmt w:val="lowerRoman"/>
      <w:lvlText w:val="%6."/>
      <w:lvlJc w:val="right"/>
      <w:pPr>
        <w:ind w:left="4320" w:hanging="180"/>
      </w:pPr>
    </w:lvl>
    <w:lvl w:ilvl="6" w:tplc="27942450" w:tentative="1">
      <w:start w:val="1"/>
      <w:numFmt w:val="decimal"/>
      <w:lvlText w:val="%7."/>
      <w:lvlJc w:val="left"/>
      <w:pPr>
        <w:ind w:left="5040" w:hanging="360"/>
      </w:pPr>
    </w:lvl>
    <w:lvl w:ilvl="7" w:tplc="27942450" w:tentative="1">
      <w:start w:val="1"/>
      <w:numFmt w:val="lowerLetter"/>
      <w:lvlText w:val="%8."/>
      <w:lvlJc w:val="left"/>
      <w:pPr>
        <w:ind w:left="5760" w:hanging="360"/>
      </w:pPr>
    </w:lvl>
    <w:lvl w:ilvl="8" w:tplc="27942450" w:tentative="1">
      <w:start w:val="1"/>
      <w:numFmt w:val="lowerRoman"/>
      <w:lvlText w:val="%9."/>
      <w:lvlJc w:val="right"/>
      <w:pPr>
        <w:ind w:left="6480" w:hanging="180"/>
      </w:pPr>
    </w:lvl>
  </w:abstractNum>
  <w:abstractNum w:abstractNumId="26870">
    <w:multiLevelType w:val="hybridMultilevel"/>
    <w:lvl w:ilvl="0" w:tplc="57499020">
      <w:start w:val="1"/>
      <w:numFmt w:val="decimal"/>
      <w:lvlText w:val="%1."/>
      <w:lvlJc w:val="left"/>
      <w:pPr>
        <w:ind w:left="720" w:hanging="360"/>
      </w:pPr>
    </w:lvl>
    <w:lvl w:ilvl="1" w:tplc="57499020" w:tentative="1">
      <w:start w:val="1"/>
      <w:numFmt w:val="lowerLetter"/>
      <w:lvlText w:val="%2."/>
      <w:lvlJc w:val="left"/>
      <w:pPr>
        <w:ind w:left="1440" w:hanging="360"/>
      </w:pPr>
    </w:lvl>
    <w:lvl w:ilvl="2" w:tplc="57499020" w:tentative="1">
      <w:start w:val="1"/>
      <w:numFmt w:val="lowerRoman"/>
      <w:lvlText w:val="%3."/>
      <w:lvlJc w:val="right"/>
      <w:pPr>
        <w:ind w:left="2160" w:hanging="180"/>
      </w:pPr>
    </w:lvl>
    <w:lvl w:ilvl="3" w:tplc="57499020" w:tentative="1">
      <w:start w:val="1"/>
      <w:numFmt w:val="decimal"/>
      <w:lvlText w:val="%4."/>
      <w:lvlJc w:val="left"/>
      <w:pPr>
        <w:ind w:left="2880" w:hanging="360"/>
      </w:pPr>
    </w:lvl>
    <w:lvl w:ilvl="4" w:tplc="57499020" w:tentative="1">
      <w:start w:val="1"/>
      <w:numFmt w:val="lowerLetter"/>
      <w:lvlText w:val="%5."/>
      <w:lvlJc w:val="left"/>
      <w:pPr>
        <w:ind w:left="3600" w:hanging="360"/>
      </w:pPr>
    </w:lvl>
    <w:lvl w:ilvl="5" w:tplc="57499020" w:tentative="1">
      <w:start w:val="1"/>
      <w:numFmt w:val="lowerRoman"/>
      <w:lvlText w:val="%6."/>
      <w:lvlJc w:val="right"/>
      <w:pPr>
        <w:ind w:left="4320" w:hanging="180"/>
      </w:pPr>
    </w:lvl>
    <w:lvl w:ilvl="6" w:tplc="57499020" w:tentative="1">
      <w:start w:val="1"/>
      <w:numFmt w:val="decimal"/>
      <w:lvlText w:val="%7."/>
      <w:lvlJc w:val="left"/>
      <w:pPr>
        <w:ind w:left="5040" w:hanging="360"/>
      </w:pPr>
    </w:lvl>
    <w:lvl w:ilvl="7" w:tplc="57499020" w:tentative="1">
      <w:start w:val="1"/>
      <w:numFmt w:val="lowerLetter"/>
      <w:lvlText w:val="%8."/>
      <w:lvlJc w:val="left"/>
      <w:pPr>
        <w:ind w:left="5760" w:hanging="360"/>
      </w:pPr>
    </w:lvl>
    <w:lvl w:ilvl="8" w:tplc="57499020" w:tentative="1">
      <w:start w:val="1"/>
      <w:numFmt w:val="lowerRoman"/>
      <w:lvlText w:val="%9."/>
      <w:lvlJc w:val="right"/>
      <w:pPr>
        <w:ind w:left="6480" w:hanging="180"/>
      </w:pPr>
    </w:lvl>
  </w:abstractNum>
  <w:abstractNum w:abstractNumId="26869">
    <w:multiLevelType w:val="hybridMultilevel"/>
    <w:lvl w:ilvl="0" w:tplc="57492810">
      <w:start w:val="1"/>
      <w:numFmt w:val="decimal"/>
      <w:lvlText w:val="%1."/>
      <w:lvlJc w:val="left"/>
      <w:pPr>
        <w:ind w:left="720" w:hanging="360"/>
      </w:pPr>
    </w:lvl>
    <w:lvl w:ilvl="1" w:tplc="57492810" w:tentative="1">
      <w:start w:val="1"/>
      <w:numFmt w:val="lowerLetter"/>
      <w:lvlText w:val="%2."/>
      <w:lvlJc w:val="left"/>
      <w:pPr>
        <w:ind w:left="1440" w:hanging="360"/>
      </w:pPr>
    </w:lvl>
    <w:lvl w:ilvl="2" w:tplc="57492810" w:tentative="1">
      <w:start w:val="1"/>
      <w:numFmt w:val="lowerRoman"/>
      <w:lvlText w:val="%3."/>
      <w:lvlJc w:val="right"/>
      <w:pPr>
        <w:ind w:left="2160" w:hanging="180"/>
      </w:pPr>
    </w:lvl>
    <w:lvl w:ilvl="3" w:tplc="57492810" w:tentative="1">
      <w:start w:val="1"/>
      <w:numFmt w:val="decimal"/>
      <w:lvlText w:val="%4."/>
      <w:lvlJc w:val="left"/>
      <w:pPr>
        <w:ind w:left="2880" w:hanging="360"/>
      </w:pPr>
    </w:lvl>
    <w:lvl w:ilvl="4" w:tplc="57492810" w:tentative="1">
      <w:start w:val="1"/>
      <w:numFmt w:val="lowerLetter"/>
      <w:lvlText w:val="%5."/>
      <w:lvlJc w:val="left"/>
      <w:pPr>
        <w:ind w:left="3600" w:hanging="360"/>
      </w:pPr>
    </w:lvl>
    <w:lvl w:ilvl="5" w:tplc="57492810" w:tentative="1">
      <w:start w:val="1"/>
      <w:numFmt w:val="lowerRoman"/>
      <w:lvlText w:val="%6."/>
      <w:lvlJc w:val="right"/>
      <w:pPr>
        <w:ind w:left="4320" w:hanging="180"/>
      </w:pPr>
    </w:lvl>
    <w:lvl w:ilvl="6" w:tplc="57492810" w:tentative="1">
      <w:start w:val="1"/>
      <w:numFmt w:val="decimal"/>
      <w:lvlText w:val="%7."/>
      <w:lvlJc w:val="left"/>
      <w:pPr>
        <w:ind w:left="5040" w:hanging="360"/>
      </w:pPr>
    </w:lvl>
    <w:lvl w:ilvl="7" w:tplc="57492810" w:tentative="1">
      <w:start w:val="1"/>
      <w:numFmt w:val="lowerLetter"/>
      <w:lvlText w:val="%8."/>
      <w:lvlJc w:val="left"/>
      <w:pPr>
        <w:ind w:left="5760" w:hanging="360"/>
      </w:pPr>
    </w:lvl>
    <w:lvl w:ilvl="8" w:tplc="57492810" w:tentative="1">
      <w:start w:val="1"/>
      <w:numFmt w:val="lowerRoman"/>
      <w:lvlText w:val="%9."/>
      <w:lvlJc w:val="right"/>
      <w:pPr>
        <w:ind w:left="6480" w:hanging="180"/>
      </w:pPr>
    </w:lvl>
  </w:abstractNum>
  <w:abstractNum w:abstractNumId="26868">
    <w:multiLevelType w:val="hybridMultilevel"/>
    <w:lvl w:ilvl="0" w:tplc="28136864">
      <w:start w:val="1"/>
      <w:numFmt w:val="decimal"/>
      <w:lvlText w:val="%1."/>
      <w:lvlJc w:val="left"/>
      <w:pPr>
        <w:ind w:left="720" w:hanging="360"/>
      </w:pPr>
    </w:lvl>
    <w:lvl w:ilvl="1" w:tplc="28136864" w:tentative="1">
      <w:start w:val="1"/>
      <w:numFmt w:val="lowerLetter"/>
      <w:lvlText w:val="%2."/>
      <w:lvlJc w:val="left"/>
      <w:pPr>
        <w:ind w:left="1440" w:hanging="360"/>
      </w:pPr>
    </w:lvl>
    <w:lvl w:ilvl="2" w:tplc="28136864" w:tentative="1">
      <w:start w:val="1"/>
      <w:numFmt w:val="lowerRoman"/>
      <w:lvlText w:val="%3."/>
      <w:lvlJc w:val="right"/>
      <w:pPr>
        <w:ind w:left="2160" w:hanging="180"/>
      </w:pPr>
    </w:lvl>
    <w:lvl w:ilvl="3" w:tplc="28136864" w:tentative="1">
      <w:start w:val="1"/>
      <w:numFmt w:val="decimal"/>
      <w:lvlText w:val="%4."/>
      <w:lvlJc w:val="left"/>
      <w:pPr>
        <w:ind w:left="2880" w:hanging="360"/>
      </w:pPr>
    </w:lvl>
    <w:lvl w:ilvl="4" w:tplc="28136864" w:tentative="1">
      <w:start w:val="1"/>
      <w:numFmt w:val="lowerLetter"/>
      <w:lvlText w:val="%5."/>
      <w:lvlJc w:val="left"/>
      <w:pPr>
        <w:ind w:left="3600" w:hanging="360"/>
      </w:pPr>
    </w:lvl>
    <w:lvl w:ilvl="5" w:tplc="28136864" w:tentative="1">
      <w:start w:val="1"/>
      <w:numFmt w:val="lowerRoman"/>
      <w:lvlText w:val="%6."/>
      <w:lvlJc w:val="right"/>
      <w:pPr>
        <w:ind w:left="4320" w:hanging="180"/>
      </w:pPr>
    </w:lvl>
    <w:lvl w:ilvl="6" w:tplc="28136864" w:tentative="1">
      <w:start w:val="1"/>
      <w:numFmt w:val="decimal"/>
      <w:lvlText w:val="%7."/>
      <w:lvlJc w:val="left"/>
      <w:pPr>
        <w:ind w:left="5040" w:hanging="360"/>
      </w:pPr>
    </w:lvl>
    <w:lvl w:ilvl="7" w:tplc="28136864" w:tentative="1">
      <w:start w:val="1"/>
      <w:numFmt w:val="lowerLetter"/>
      <w:lvlText w:val="%8."/>
      <w:lvlJc w:val="left"/>
      <w:pPr>
        <w:ind w:left="5760" w:hanging="360"/>
      </w:pPr>
    </w:lvl>
    <w:lvl w:ilvl="8" w:tplc="28136864" w:tentative="1">
      <w:start w:val="1"/>
      <w:numFmt w:val="lowerRoman"/>
      <w:lvlText w:val="%9."/>
      <w:lvlJc w:val="right"/>
      <w:pPr>
        <w:ind w:left="6480" w:hanging="180"/>
      </w:pPr>
    </w:lvl>
  </w:abstractNum>
  <w:abstractNum w:abstractNumId="26867">
    <w:multiLevelType w:val="hybridMultilevel"/>
    <w:lvl w:ilvl="0" w:tplc="78631114">
      <w:start w:val="1"/>
      <w:numFmt w:val="decimal"/>
      <w:lvlText w:val="%1."/>
      <w:lvlJc w:val="left"/>
      <w:pPr>
        <w:ind w:left="720" w:hanging="360"/>
      </w:pPr>
    </w:lvl>
    <w:lvl w:ilvl="1" w:tplc="78631114" w:tentative="1">
      <w:start w:val="1"/>
      <w:numFmt w:val="lowerLetter"/>
      <w:lvlText w:val="%2."/>
      <w:lvlJc w:val="left"/>
      <w:pPr>
        <w:ind w:left="1440" w:hanging="360"/>
      </w:pPr>
    </w:lvl>
    <w:lvl w:ilvl="2" w:tplc="78631114" w:tentative="1">
      <w:start w:val="1"/>
      <w:numFmt w:val="lowerRoman"/>
      <w:lvlText w:val="%3."/>
      <w:lvlJc w:val="right"/>
      <w:pPr>
        <w:ind w:left="2160" w:hanging="180"/>
      </w:pPr>
    </w:lvl>
    <w:lvl w:ilvl="3" w:tplc="78631114" w:tentative="1">
      <w:start w:val="1"/>
      <w:numFmt w:val="decimal"/>
      <w:lvlText w:val="%4."/>
      <w:lvlJc w:val="left"/>
      <w:pPr>
        <w:ind w:left="2880" w:hanging="360"/>
      </w:pPr>
    </w:lvl>
    <w:lvl w:ilvl="4" w:tplc="78631114" w:tentative="1">
      <w:start w:val="1"/>
      <w:numFmt w:val="lowerLetter"/>
      <w:lvlText w:val="%5."/>
      <w:lvlJc w:val="left"/>
      <w:pPr>
        <w:ind w:left="3600" w:hanging="360"/>
      </w:pPr>
    </w:lvl>
    <w:lvl w:ilvl="5" w:tplc="78631114" w:tentative="1">
      <w:start w:val="1"/>
      <w:numFmt w:val="lowerRoman"/>
      <w:lvlText w:val="%6."/>
      <w:lvlJc w:val="right"/>
      <w:pPr>
        <w:ind w:left="4320" w:hanging="180"/>
      </w:pPr>
    </w:lvl>
    <w:lvl w:ilvl="6" w:tplc="78631114" w:tentative="1">
      <w:start w:val="1"/>
      <w:numFmt w:val="decimal"/>
      <w:lvlText w:val="%7."/>
      <w:lvlJc w:val="left"/>
      <w:pPr>
        <w:ind w:left="5040" w:hanging="360"/>
      </w:pPr>
    </w:lvl>
    <w:lvl w:ilvl="7" w:tplc="78631114" w:tentative="1">
      <w:start w:val="1"/>
      <w:numFmt w:val="lowerLetter"/>
      <w:lvlText w:val="%8."/>
      <w:lvlJc w:val="left"/>
      <w:pPr>
        <w:ind w:left="5760" w:hanging="360"/>
      </w:pPr>
    </w:lvl>
    <w:lvl w:ilvl="8" w:tplc="78631114" w:tentative="1">
      <w:start w:val="1"/>
      <w:numFmt w:val="lowerRoman"/>
      <w:lvlText w:val="%9."/>
      <w:lvlJc w:val="right"/>
      <w:pPr>
        <w:ind w:left="6480" w:hanging="180"/>
      </w:pPr>
    </w:lvl>
  </w:abstractNum>
  <w:abstractNum w:abstractNumId="26866">
    <w:multiLevelType w:val="hybridMultilevel"/>
    <w:lvl w:ilvl="0" w:tplc="68671710">
      <w:start w:val="1"/>
      <w:numFmt w:val="decimal"/>
      <w:lvlText w:val="%1."/>
      <w:lvlJc w:val="left"/>
      <w:pPr>
        <w:ind w:left="720" w:hanging="360"/>
      </w:pPr>
    </w:lvl>
    <w:lvl w:ilvl="1" w:tplc="68671710" w:tentative="1">
      <w:start w:val="1"/>
      <w:numFmt w:val="lowerLetter"/>
      <w:lvlText w:val="%2."/>
      <w:lvlJc w:val="left"/>
      <w:pPr>
        <w:ind w:left="1440" w:hanging="360"/>
      </w:pPr>
    </w:lvl>
    <w:lvl w:ilvl="2" w:tplc="68671710" w:tentative="1">
      <w:start w:val="1"/>
      <w:numFmt w:val="lowerRoman"/>
      <w:lvlText w:val="%3."/>
      <w:lvlJc w:val="right"/>
      <w:pPr>
        <w:ind w:left="2160" w:hanging="180"/>
      </w:pPr>
    </w:lvl>
    <w:lvl w:ilvl="3" w:tplc="68671710" w:tentative="1">
      <w:start w:val="1"/>
      <w:numFmt w:val="decimal"/>
      <w:lvlText w:val="%4."/>
      <w:lvlJc w:val="left"/>
      <w:pPr>
        <w:ind w:left="2880" w:hanging="360"/>
      </w:pPr>
    </w:lvl>
    <w:lvl w:ilvl="4" w:tplc="68671710" w:tentative="1">
      <w:start w:val="1"/>
      <w:numFmt w:val="lowerLetter"/>
      <w:lvlText w:val="%5."/>
      <w:lvlJc w:val="left"/>
      <w:pPr>
        <w:ind w:left="3600" w:hanging="360"/>
      </w:pPr>
    </w:lvl>
    <w:lvl w:ilvl="5" w:tplc="68671710" w:tentative="1">
      <w:start w:val="1"/>
      <w:numFmt w:val="lowerRoman"/>
      <w:lvlText w:val="%6."/>
      <w:lvlJc w:val="right"/>
      <w:pPr>
        <w:ind w:left="4320" w:hanging="180"/>
      </w:pPr>
    </w:lvl>
    <w:lvl w:ilvl="6" w:tplc="68671710" w:tentative="1">
      <w:start w:val="1"/>
      <w:numFmt w:val="decimal"/>
      <w:lvlText w:val="%7."/>
      <w:lvlJc w:val="left"/>
      <w:pPr>
        <w:ind w:left="5040" w:hanging="360"/>
      </w:pPr>
    </w:lvl>
    <w:lvl w:ilvl="7" w:tplc="68671710" w:tentative="1">
      <w:start w:val="1"/>
      <w:numFmt w:val="lowerLetter"/>
      <w:lvlText w:val="%8."/>
      <w:lvlJc w:val="left"/>
      <w:pPr>
        <w:ind w:left="5760" w:hanging="360"/>
      </w:pPr>
    </w:lvl>
    <w:lvl w:ilvl="8" w:tplc="68671710" w:tentative="1">
      <w:start w:val="1"/>
      <w:numFmt w:val="lowerRoman"/>
      <w:lvlText w:val="%9."/>
      <w:lvlJc w:val="right"/>
      <w:pPr>
        <w:ind w:left="6480" w:hanging="180"/>
      </w:pPr>
    </w:lvl>
  </w:abstractNum>
  <w:abstractNum w:abstractNumId="26865">
    <w:multiLevelType w:val="hybridMultilevel"/>
    <w:lvl w:ilvl="0" w:tplc="68906331">
      <w:start w:val="1"/>
      <w:numFmt w:val="decimal"/>
      <w:lvlText w:val="%1."/>
      <w:lvlJc w:val="left"/>
      <w:pPr>
        <w:ind w:left="720" w:hanging="360"/>
      </w:pPr>
    </w:lvl>
    <w:lvl w:ilvl="1" w:tplc="68906331" w:tentative="1">
      <w:start w:val="1"/>
      <w:numFmt w:val="lowerLetter"/>
      <w:lvlText w:val="%2."/>
      <w:lvlJc w:val="left"/>
      <w:pPr>
        <w:ind w:left="1440" w:hanging="360"/>
      </w:pPr>
    </w:lvl>
    <w:lvl w:ilvl="2" w:tplc="68906331" w:tentative="1">
      <w:start w:val="1"/>
      <w:numFmt w:val="lowerRoman"/>
      <w:lvlText w:val="%3."/>
      <w:lvlJc w:val="right"/>
      <w:pPr>
        <w:ind w:left="2160" w:hanging="180"/>
      </w:pPr>
    </w:lvl>
    <w:lvl w:ilvl="3" w:tplc="68906331" w:tentative="1">
      <w:start w:val="1"/>
      <w:numFmt w:val="decimal"/>
      <w:lvlText w:val="%4."/>
      <w:lvlJc w:val="left"/>
      <w:pPr>
        <w:ind w:left="2880" w:hanging="360"/>
      </w:pPr>
    </w:lvl>
    <w:lvl w:ilvl="4" w:tplc="68906331" w:tentative="1">
      <w:start w:val="1"/>
      <w:numFmt w:val="lowerLetter"/>
      <w:lvlText w:val="%5."/>
      <w:lvlJc w:val="left"/>
      <w:pPr>
        <w:ind w:left="3600" w:hanging="360"/>
      </w:pPr>
    </w:lvl>
    <w:lvl w:ilvl="5" w:tplc="68906331" w:tentative="1">
      <w:start w:val="1"/>
      <w:numFmt w:val="lowerRoman"/>
      <w:lvlText w:val="%6."/>
      <w:lvlJc w:val="right"/>
      <w:pPr>
        <w:ind w:left="4320" w:hanging="180"/>
      </w:pPr>
    </w:lvl>
    <w:lvl w:ilvl="6" w:tplc="68906331" w:tentative="1">
      <w:start w:val="1"/>
      <w:numFmt w:val="decimal"/>
      <w:lvlText w:val="%7."/>
      <w:lvlJc w:val="left"/>
      <w:pPr>
        <w:ind w:left="5040" w:hanging="360"/>
      </w:pPr>
    </w:lvl>
    <w:lvl w:ilvl="7" w:tplc="68906331" w:tentative="1">
      <w:start w:val="1"/>
      <w:numFmt w:val="lowerLetter"/>
      <w:lvlText w:val="%8."/>
      <w:lvlJc w:val="left"/>
      <w:pPr>
        <w:ind w:left="5760" w:hanging="360"/>
      </w:pPr>
    </w:lvl>
    <w:lvl w:ilvl="8" w:tplc="68906331" w:tentative="1">
      <w:start w:val="1"/>
      <w:numFmt w:val="lowerRoman"/>
      <w:lvlText w:val="%9."/>
      <w:lvlJc w:val="right"/>
      <w:pPr>
        <w:ind w:left="6480" w:hanging="180"/>
      </w:pPr>
    </w:lvl>
  </w:abstractNum>
  <w:abstractNum w:abstractNumId="26864">
    <w:multiLevelType w:val="hybridMultilevel"/>
    <w:lvl w:ilvl="0" w:tplc="67468254">
      <w:start w:val="1"/>
      <w:numFmt w:val="decimal"/>
      <w:lvlText w:val="%1."/>
      <w:lvlJc w:val="left"/>
      <w:pPr>
        <w:ind w:left="720" w:hanging="360"/>
      </w:pPr>
    </w:lvl>
    <w:lvl w:ilvl="1" w:tplc="67468254" w:tentative="1">
      <w:start w:val="1"/>
      <w:numFmt w:val="lowerLetter"/>
      <w:lvlText w:val="%2."/>
      <w:lvlJc w:val="left"/>
      <w:pPr>
        <w:ind w:left="1440" w:hanging="360"/>
      </w:pPr>
    </w:lvl>
    <w:lvl w:ilvl="2" w:tplc="67468254" w:tentative="1">
      <w:start w:val="1"/>
      <w:numFmt w:val="lowerRoman"/>
      <w:lvlText w:val="%3."/>
      <w:lvlJc w:val="right"/>
      <w:pPr>
        <w:ind w:left="2160" w:hanging="180"/>
      </w:pPr>
    </w:lvl>
    <w:lvl w:ilvl="3" w:tplc="67468254" w:tentative="1">
      <w:start w:val="1"/>
      <w:numFmt w:val="decimal"/>
      <w:lvlText w:val="%4."/>
      <w:lvlJc w:val="left"/>
      <w:pPr>
        <w:ind w:left="2880" w:hanging="360"/>
      </w:pPr>
    </w:lvl>
    <w:lvl w:ilvl="4" w:tplc="67468254" w:tentative="1">
      <w:start w:val="1"/>
      <w:numFmt w:val="lowerLetter"/>
      <w:lvlText w:val="%5."/>
      <w:lvlJc w:val="left"/>
      <w:pPr>
        <w:ind w:left="3600" w:hanging="360"/>
      </w:pPr>
    </w:lvl>
    <w:lvl w:ilvl="5" w:tplc="67468254" w:tentative="1">
      <w:start w:val="1"/>
      <w:numFmt w:val="lowerRoman"/>
      <w:lvlText w:val="%6."/>
      <w:lvlJc w:val="right"/>
      <w:pPr>
        <w:ind w:left="4320" w:hanging="180"/>
      </w:pPr>
    </w:lvl>
    <w:lvl w:ilvl="6" w:tplc="67468254" w:tentative="1">
      <w:start w:val="1"/>
      <w:numFmt w:val="decimal"/>
      <w:lvlText w:val="%7."/>
      <w:lvlJc w:val="left"/>
      <w:pPr>
        <w:ind w:left="5040" w:hanging="360"/>
      </w:pPr>
    </w:lvl>
    <w:lvl w:ilvl="7" w:tplc="67468254" w:tentative="1">
      <w:start w:val="1"/>
      <w:numFmt w:val="lowerLetter"/>
      <w:lvlText w:val="%8."/>
      <w:lvlJc w:val="left"/>
      <w:pPr>
        <w:ind w:left="5760" w:hanging="360"/>
      </w:pPr>
    </w:lvl>
    <w:lvl w:ilvl="8" w:tplc="67468254" w:tentative="1">
      <w:start w:val="1"/>
      <w:numFmt w:val="lowerRoman"/>
      <w:lvlText w:val="%9."/>
      <w:lvlJc w:val="right"/>
      <w:pPr>
        <w:ind w:left="6480" w:hanging="180"/>
      </w:pPr>
    </w:lvl>
  </w:abstractNum>
  <w:abstractNum w:abstractNumId="26863">
    <w:multiLevelType w:val="hybridMultilevel"/>
    <w:lvl w:ilvl="0" w:tplc="31120707">
      <w:start w:val="1"/>
      <w:numFmt w:val="decimal"/>
      <w:lvlText w:val="%1."/>
      <w:lvlJc w:val="left"/>
      <w:pPr>
        <w:ind w:left="720" w:hanging="360"/>
      </w:pPr>
    </w:lvl>
    <w:lvl w:ilvl="1" w:tplc="31120707" w:tentative="1">
      <w:start w:val="1"/>
      <w:numFmt w:val="lowerLetter"/>
      <w:lvlText w:val="%2."/>
      <w:lvlJc w:val="left"/>
      <w:pPr>
        <w:ind w:left="1440" w:hanging="360"/>
      </w:pPr>
    </w:lvl>
    <w:lvl w:ilvl="2" w:tplc="31120707" w:tentative="1">
      <w:start w:val="1"/>
      <w:numFmt w:val="lowerRoman"/>
      <w:lvlText w:val="%3."/>
      <w:lvlJc w:val="right"/>
      <w:pPr>
        <w:ind w:left="2160" w:hanging="180"/>
      </w:pPr>
    </w:lvl>
    <w:lvl w:ilvl="3" w:tplc="31120707" w:tentative="1">
      <w:start w:val="1"/>
      <w:numFmt w:val="decimal"/>
      <w:lvlText w:val="%4."/>
      <w:lvlJc w:val="left"/>
      <w:pPr>
        <w:ind w:left="2880" w:hanging="360"/>
      </w:pPr>
    </w:lvl>
    <w:lvl w:ilvl="4" w:tplc="31120707" w:tentative="1">
      <w:start w:val="1"/>
      <w:numFmt w:val="lowerLetter"/>
      <w:lvlText w:val="%5."/>
      <w:lvlJc w:val="left"/>
      <w:pPr>
        <w:ind w:left="3600" w:hanging="360"/>
      </w:pPr>
    </w:lvl>
    <w:lvl w:ilvl="5" w:tplc="31120707" w:tentative="1">
      <w:start w:val="1"/>
      <w:numFmt w:val="lowerRoman"/>
      <w:lvlText w:val="%6."/>
      <w:lvlJc w:val="right"/>
      <w:pPr>
        <w:ind w:left="4320" w:hanging="180"/>
      </w:pPr>
    </w:lvl>
    <w:lvl w:ilvl="6" w:tplc="31120707" w:tentative="1">
      <w:start w:val="1"/>
      <w:numFmt w:val="decimal"/>
      <w:lvlText w:val="%7."/>
      <w:lvlJc w:val="left"/>
      <w:pPr>
        <w:ind w:left="5040" w:hanging="360"/>
      </w:pPr>
    </w:lvl>
    <w:lvl w:ilvl="7" w:tplc="31120707" w:tentative="1">
      <w:start w:val="1"/>
      <w:numFmt w:val="lowerLetter"/>
      <w:lvlText w:val="%8."/>
      <w:lvlJc w:val="left"/>
      <w:pPr>
        <w:ind w:left="5760" w:hanging="360"/>
      </w:pPr>
    </w:lvl>
    <w:lvl w:ilvl="8" w:tplc="31120707" w:tentative="1">
      <w:start w:val="1"/>
      <w:numFmt w:val="lowerRoman"/>
      <w:lvlText w:val="%9."/>
      <w:lvlJc w:val="right"/>
      <w:pPr>
        <w:ind w:left="6480" w:hanging="180"/>
      </w:pPr>
    </w:lvl>
  </w:abstractNum>
  <w:abstractNum w:abstractNumId="26862">
    <w:multiLevelType w:val="hybridMultilevel"/>
    <w:lvl w:ilvl="0" w:tplc="18496029">
      <w:start w:val="1"/>
      <w:numFmt w:val="decimal"/>
      <w:lvlText w:val="%1."/>
      <w:lvlJc w:val="left"/>
      <w:pPr>
        <w:ind w:left="720" w:hanging="360"/>
      </w:pPr>
    </w:lvl>
    <w:lvl w:ilvl="1" w:tplc="18496029" w:tentative="1">
      <w:start w:val="1"/>
      <w:numFmt w:val="lowerLetter"/>
      <w:lvlText w:val="%2."/>
      <w:lvlJc w:val="left"/>
      <w:pPr>
        <w:ind w:left="1440" w:hanging="360"/>
      </w:pPr>
    </w:lvl>
    <w:lvl w:ilvl="2" w:tplc="18496029" w:tentative="1">
      <w:start w:val="1"/>
      <w:numFmt w:val="lowerRoman"/>
      <w:lvlText w:val="%3."/>
      <w:lvlJc w:val="right"/>
      <w:pPr>
        <w:ind w:left="2160" w:hanging="180"/>
      </w:pPr>
    </w:lvl>
    <w:lvl w:ilvl="3" w:tplc="18496029" w:tentative="1">
      <w:start w:val="1"/>
      <w:numFmt w:val="decimal"/>
      <w:lvlText w:val="%4."/>
      <w:lvlJc w:val="left"/>
      <w:pPr>
        <w:ind w:left="2880" w:hanging="360"/>
      </w:pPr>
    </w:lvl>
    <w:lvl w:ilvl="4" w:tplc="18496029" w:tentative="1">
      <w:start w:val="1"/>
      <w:numFmt w:val="lowerLetter"/>
      <w:lvlText w:val="%5."/>
      <w:lvlJc w:val="left"/>
      <w:pPr>
        <w:ind w:left="3600" w:hanging="360"/>
      </w:pPr>
    </w:lvl>
    <w:lvl w:ilvl="5" w:tplc="18496029" w:tentative="1">
      <w:start w:val="1"/>
      <w:numFmt w:val="lowerRoman"/>
      <w:lvlText w:val="%6."/>
      <w:lvlJc w:val="right"/>
      <w:pPr>
        <w:ind w:left="4320" w:hanging="180"/>
      </w:pPr>
    </w:lvl>
    <w:lvl w:ilvl="6" w:tplc="18496029" w:tentative="1">
      <w:start w:val="1"/>
      <w:numFmt w:val="decimal"/>
      <w:lvlText w:val="%7."/>
      <w:lvlJc w:val="left"/>
      <w:pPr>
        <w:ind w:left="5040" w:hanging="360"/>
      </w:pPr>
    </w:lvl>
    <w:lvl w:ilvl="7" w:tplc="18496029" w:tentative="1">
      <w:start w:val="1"/>
      <w:numFmt w:val="lowerLetter"/>
      <w:lvlText w:val="%8."/>
      <w:lvlJc w:val="left"/>
      <w:pPr>
        <w:ind w:left="5760" w:hanging="360"/>
      </w:pPr>
    </w:lvl>
    <w:lvl w:ilvl="8" w:tplc="18496029" w:tentative="1">
      <w:start w:val="1"/>
      <w:numFmt w:val="lowerRoman"/>
      <w:lvlText w:val="%9."/>
      <w:lvlJc w:val="right"/>
      <w:pPr>
        <w:ind w:left="6480" w:hanging="180"/>
      </w:pPr>
    </w:lvl>
  </w:abstractNum>
  <w:abstractNum w:abstractNumId="26861">
    <w:multiLevelType w:val="hybridMultilevel"/>
    <w:lvl w:ilvl="0" w:tplc="65142002">
      <w:start w:val="1"/>
      <w:numFmt w:val="decimal"/>
      <w:lvlText w:val="%1."/>
      <w:lvlJc w:val="left"/>
      <w:pPr>
        <w:ind w:left="720" w:hanging="360"/>
      </w:pPr>
    </w:lvl>
    <w:lvl w:ilvl="1" w:tplc="65142002" w:tentative="1">
      <w:start w:val="1"/>
      <w:numFmt w:val="lowerLetter"/>
      <w:lvlText w:val="%2."/>
      <w:lvlJc w:val="left"/>
      <w:pPr>
        <w:ind w:left="1440" w:hanging="360"/>
      </w:pPr>
    </w:lvl>
    <w:lvl w:ilvl="2" w:tplc="65142002" w:tentative="1">
      <w:start w:val="1"/>
      <w:numFmt w:val="lowerRoman"/>
      <w:lvlText w:val="%3."/>
      <w:lvlJc w:val="right"/>
      <w:pPr>
        <w:ind w:left="2160" w:hanging="180"/>
      </w:pPr>
    </w:lvl>
    <w:lvl w:ilvl="3" w:tplc="65142002" w:tentative="1">
      <w:start w:val="1"/>
      <w:numFmt w:val="decimal"/>
      <w:lvlText w:val="%4."/>
      <w:lvlJc w:val="left"/>
      <w:pPr>
        <w:ind w:left="2880" w:hanging="360"/>
      </w:pPr>
    </w:lvl>
    <w:lvl w:ilvl="4" w:tplc="65142002" w:tentative="1">
      <w:start w:val="1"/>
      <w:numFmt w:val="lowerLetter"/>
      <w:lvlText w:val="%5."/>
      <w:lvlJc w:val="left"/>
      <w:pPr>
        <w:ind w:left="3600" w:hanging="360"/>
      </w:pPr>
    </w:lvl>
    <w:lvl w:ilvl="5" w:tplc="65142002" w:tentative="1">
      <w:start w:val="1"/>
      <w:numFmt w:val="lowerRoman"/>
      <w:lvlText w:val="%6."/>
      <w:lvlJc w:val="right"/>
      <w:pPr>
        <w:ind w:left="4320" w:hanging="180"/>
      </w:pPr>
    </w:lvl>
    <w:lvl w:ilvl="6" w:tplc="65142002" w:tentative="1">
      <w:start w:val="1"/>
      <w:numFmt w:val="decimal"/>
      <w:lvlText w:val="%7."/>
      <w:lvlJc w:val="left"/>
      <w:pPr>
        <w:ind w:left="5040" w:hanging="360"/>
      </w:pPr>
    </w:lvl>
    <w:lvl w:ilvl="7" w:tplc="65142002" w:tentative="1">
      <w:start w:val="1"/>
      <w:numFmt w:val="lowerLetter"/>
      <w:lvlText w:val="%8."/>
      <w:lvlJc w:val="left"/>
      <w:pPr>
        <w:ind w:left="5760" w:hanging="360"/>
      </w:pPr>
    </w:lvl>
    <w:lvl w:ilvl="8" w:tplc="65142002" w:tentative="1">
      <w:start w:val="1"/>
      <w:numFmt w:val="lowerRoman"/>
      <w:lvlText w:val="%9."/>
      <w:lvlJc w:val="right"/>
      <w:pPr>
        <w:ind w:left="6480" w:hanging="180"/>
      </w:pPr>
    </w:lvl>
  </w:abstractNum>
  <w:abstractNum w:abstractNumId="26860">
    <w:multiLevelType w:val="hybridMultilevel"/>
    <w:lvl w:ilvl="0" w:tplc="68395657">
      <w:start w:val="1"/>
      <w:numFmt w:val="decimal"/>
      <w:lvlText w:val="%1."/>
      <w:lvlJc w:val="left"/>
      <w:pPr>
        <w:ind w:left="720" w:hanging="360"/>
      </w:pPr>
    </w:lvl>
    <w:lvl w:ilvl="1" w:tplc="68395657" w:tentative="1">
      <w:start w:val="1"/>
      <w:numFmt w:val="lowerLetter"/>
      <w:lvlText w:val="%2."/>
      <w:lvlJc w:val="left"/>
      <w:pPr>
        <w:ind w:left="1440" w:hanging="360"/>
      </w:pPr>
    </w:lvl>
    <w:lvl w:ilvl="2" w:tplc="68395657" w:tentative="1">
      <w:start w:val="1"/>
      <w:numFmt w:val="lowerRoman"/>
      <w:lvlText w:val="%3."/>
      <w:lvlJc w:val="right"/>
      <w:pPr>
        <w:ind w:left="2160" w:hanging="180"/>
      </w:pPr>
    </w:lvl>
    <w:lvl w:ilvl="3" w:tplc="68395657" w:tentative="1">
      <w:start w:val="1"/>
      <w:numFmt w:val="decimal"/>
      <w:lvlText w:val="%4."/>
      <w:lvlJc w:val="left"/>
      <w:pPr>
        <w:ind w:left="2880" w:hanging="360"/>
      </w:pPr>
    </w:lvl>
    <w:lvl w:ilvl="4" w:tplc="68395657" w:tentative="1">
      <w:start w:val="1"/>
      <w:numFmt w:val="lowerLetter"/>
      <w:lvlText w:val="%5."/>
      <w:lvlJc w:val="left"/>
      <w:pPr>
        <w:ind w:left="3600" w:hanging="360"/>
      </w:pPr>
    </w:lvl>
    <w:lvl w:ilvl="5" w:tplc="68395657" w:tentative="1">
      <w:start w:val="1"/>
      <w:numFmt w:val="lowerRoman"/>
      <w:lvlText w:val="%6."/>
      <w:lvlJc w:val="right"/>
      <w:pPr>
        <w:ind w:left="4320" w:hanging="180"/>
      </w:pPr>
    </w:lvl>
    <w:lvl w:ilvl="6" w:tplc="68395657" w:tentative="1">
      <w:start w:val="1"/>
      <w:numFmt w:val="decimal"/>
      <w:lvlText w:val="%7."/>
      <w:lvlJc w:val="left"/>
      <w:pPr>
        <w:ind w:left="5040" w:hanging="360"/>
      </w:pPr>
    </w:lvl>
    <w:lvl w:ilvl="7" w:tplc="68395657" w:tentative="1">
      <w:start w:val="1"/>
      <w:numFmt w:val="lowerLetter"/>
      <w:lvlText w:val="%8."/>
      <w:lvlJc w:val="left"/>
      <w:pPr>
        <w:ind w:left="5760" w:hanging="360"/>
      </w:pPr>
    </w:lvl>
    <w:lvl w:ilvl="8" w:tplc="68395657" w:tentative="1">
      <w:start w:val="1"/>
      <w:numFmt w:val="lowerRoman"/>
      <w:lvlText w:val="%9."/>
      <w:lvlJc w:val="right"/>
      <w:pPr>
        <w:ind w:left="6480" w:hanging="180"/>
      </w:pPr>
    </w:lvl>
  </w:abstractNum>
  <w:abstractNum w:abstractNumId="26859">
    <w:multiLevelType w:val="hybridMultilevel"/>
    <w:lvl w:ilvl="0" w:tplc="64047339">
      <w:start w:val="1"/>
      <w:numFmt w:val="decimal"/>
      <w:lvlText w:val="%1."/>
      <w:lvlJc w:val="left"/>
      <w:pPr>
        <w:ind w:left="720" w:hanging="360"/>
      </w:pPr>
    </w:lvl>
    <w:lvl w:ilvl="1" w:tplc="64047339" w:tentative="1">
      <w:start w:val="1"/>
      <w:numFmt w:val="lowerLetter"/>
      <w:lvlText w:val="%2."/>
      <w:lvlJc w:val="left"/>
      <w:pPr>
        <w:ind w:left="1440" w:hanging="360"/>
      </w:pPr>
    </w:lvl>
    <w:lvl w:ilvl="2" w:tplc="64047339" w:tentative="1">
      <w:start w:val="1"/>
      <w:numFmt w:val="lowerRoman"/>
      <w:lvlText w:val="%3."/>
      <w:lvlJc w:val="right"/>
      <w:pPr>
        <w:ind w:left="2160" w:hanging="180"/>
      </w:pPr>
    </w:lvl>
    <w:lvl w:ilvl="3" w:tplc="64047339" w:tentative="1">
      <w:start w:val="1"/>
      <w:numFmt w:val="decimal"/>
      <w:lvlText w:val="%4."/>
      <w:lvlJc w:val="left"/>
      <w:pPr>
        <w:ind w:left="2880" w:hanging="360"/>
      </w:pPr>
    </w:lvl>
    <w:lvl w:ilvl="4" w:tplc="64047339" w:tentative="1">
      <w:start w:val="1"/>
      <w:numFmt w:val="lowerLetter"/>
      <w:lvlText w:val="%5."/>
      <w:lvlJc w:val="left"/>
      <w:pPr>
        <w:ind w:left="3600" w:hanging="360"/>
      </w:pPr>
    </w:lvl>
    <w:lvl w:ilvl="5" w:tplc="64047339" w:tentative="1">
      <w:start w:val="1"/>
      <w:numFmt w:val="lowerRoman"/>
      <w:lvlText w:val="%6."/>
      <w:lvlJc w:val="right"/>
      <w:pPr>
        <w:ind w:left="4320" w:hanging="180"/>
      </w:pPr>
    </w:lvl>
    <w:lvl w:ilvl="6" w:tplc="64047339" w:tentative="1">
      <w:start w:val="1"/>
      <w:numFmt w:val="decimal"/>
      <w:lvlText w:val="%7."/>
      <w:lvlJc w:val="left"/>
      <w:pPr>
        <w:ind w:left="5040" w:hanging="360"/>
      </w:pPr>
    </w:lvl>
    <w:lvl w:ilvl="7" w:tplc="64047339" w:tentative="1">
      <w:start w:val="1"/>
      <w:numFmt w:val="lowerLetter"/>
      <w:lvlText w:val="%8."/>
      <w:lvlJc w:val="left"/>
      <w:pPr>
        <w:ind w:left="5760" w:hanging="360"/>
      </w:pPr>
    </w:lvl>
    <w:lvl w:ilvl="8" w:tplc="64047339" w:tentative="1">
      <w:start w:val="1"/>
      <w:numFmt w:val="lowerRoman"/>
      <w:lvlText w:val="%9."/>
      <w:lvlJc w:val="right"/>
      <w:pPr>
        <w:ind w:left="6480" w:hanging="180"/>
      </w:pPr>
    </w:lvl>
  </w:abstractNum>
  <w:abstractNum w:abstractNumId="26858">
    <w:multiLevelType w:val="hybridMultilevel"/>
    <w:lvl w:ilvl="0" w:tplc="70508613">
      <w:start w:val="1"/>
      <w:numFmt w:val="decimal"/>
      <w:lvlText w:val="%1."/>
      <w:lvlJc w:val="left"/>
      <w:pPr>
        <w:ind w:left="720" w:hanging="360"/>
      </w:pPr>
    </w:lvl>
    <w:lvl w:ilvl="1" w:tplc="70508613" w:tentative="1">
      <w:start w:val="1"/>
      <w:numFmt w:val="lowerLetter"/>
      <w:lvlText w:val="%2."/>
      <w:lvlJc w:val="left"/>
      <w:pPr>
        <w:ind w:left="1440" w:hanging="360"/>
      </w:pPr>
    </w:lvl>
    <w:lvl w:ilvl="2" w:tplc="70508613" w:tentative="1">
      <w:start w:val="1"/>
      <w:numFmt w:val="lowerRoman"/>
      <w:lvlText w:val="%3."/>
      <w:lvlJc w:val="right"/>
      <w:pPr>
        <w:ind w:left="2160" w:hanging="180"/>
      </w:pPr>
    </w:lvl>
    <w:lvl w:ilvl="3" w:tplc="70508613" w:tentative="1">
      <w:start w:val="1"/>
      <w:numFmt w:val="decimal"/>
      <w:lvlText w:val="%4."/>
      <w:lvlJc w:val="left"/>
      <w:pPr>
        <w:ind w:left="2880" w:hanging="360"/>
      </w:pPr>
    </w:lvl>
    <w:lvl w:ilvl="4" w:tplc="70508613" w:tentative="1">
      <w:start w:val="1"/>
      <w:numFmt w:val="lowerLetter"/>
      <w:lvlText w:val="%5."/>
      <w:lvlJc w:val="left"/>
      <w:pPr>
        <w:ind w:left="3600" w:hanging="360"/>
      </w:pPr>
    </w:lvl>
    <w:lvl w:ilvl="5" w:tplc="70508613" w:tentative="1">
      <w:start w:val="1"/>
      <w:numFmt w:val="lowerRoman"/>
      <w:lvlText w:val="%6."/>
      <w:lvlJc w:val="right"/>
      <w:pPr>
        <w:ind w:left="4320" w:hanging="180"/>
      </w:pPr>
    </w:lvl>
    <w:lvl w:ilvl="6" w:tplc="70508613" w:tentative="1">
      <w:start w:val="1"/>
      <w:numFmt w:val="decimal"/>
      <w:lvlText w:val="%7."/>
      <w:lvlJc w:val="left"/>
      <w:pPr>
        <w:ind w:left="5040" w:hanging="360"/>
      </w:pPr>
    </w:lvl>
    <w:lvl w:ilvl="7" w:tplc="70508613" w:tentative="1">
      <w:start w:val="1"/>
      <w:numFmt w:val="lowerLetter"/>
      <w:lvlText w:val="%8."/>
      <w:lvlJc w:val="left"/>
      <w:pPr>
        <w:ind w:left="5760" w:hanging="360"/>
      </w:pPr>
    </w:lvl>
    <w:lvl w:ilvl="8" w:tplc="70508613" w:tentative="1">
      <w:start w:val="1"/>
      <w:numFmt w:val="lowerRoman"/>
      <w:lvlText w:val="%9."/>
      <w:lvlJc w:val="right"/>
      <w:pPr>
        <w:ind w:left="6480" w:hanging="180"/>
      </w:pPr>
    </w:lvl>
  </w:abstractNum>
  <w:abstractNum w:abstractNumId="26857">
    <w:multiLevelType w:val="hybridMultilevel"/>
    <w:lvl w:ilvl="0" w:tplc="96853453">
      <w:start w:val="1"/>
      <w:numFmt w:val="decimal"/>
      <w:lvlText w:val="%1."/>
      <w:lvlJc w:val="left"/>
      <w:pPr>
        <w:ind w:left="720" w:hanging="360"/>
      </w:pPr>
    </w:lvl>
    <w:lvl w:ilvl="1" w:tplc="96853453" w:tentative="1">
      <w:start w:val="1"/>
      <w:numFmt w:val="lowerLetter"/>
      <w:lvlText w:val="%2."/>
      <w:lvlJc w:val="left"/>
      <w:pPr>
        <w:ind w:left="1440" w:hanging="360"/>
      </w:pPr>
    </w:lvl>
    <w:lvl w:ilvl="2" w:tplc="96853453" w:tentative="1">
      <w:start w:val="1"/>
      <w:numFmt w:val="lowerRoman"/>
      <w:lvlText w:val="%3."/>
      <w:lvlJc w:val="right"/>
      <w:pPr>
        <w:ind w:left="2160" w:hanging="180"/>
      </w:pPr>
    </w:lvl>
    <w:lvl w:ilvl="3" w:tplc="96853453" w:tentative="1">
      <w:start w:val="1"/>
      <w:numFmt w:val="decimal"/>
      <w:lvlText w:val="%4."/>
      <w:lvlJc w:val="left"/>
      <w:pPr>
        <w:ind w:left="2880" w:hanging="360"/>
      </w:pPr>
    </w:lvl>
    <w:lvl w:ilvl="4" w:tplc="96853453" w:tentative="1">
      <w:start w:val="1"/>
      <w:numFmt w:val="lowerLetter"/>
      <w:lvlText w:val="%5."/>
      <w:lvlJc w:val="left"/>
      <w:pPr>
        <w:ind w:left="3600" w:hanging="360"/>
      </w:pPr>
    </w:lvl>
    <w:lvl w:ilvl="5" w:tplc="96853453" w:tentative="1">
      <w:start w:val="1"/>
      <w:numFmt w:val="lowerRoman"/>
      <w:lvlText w:val="%6."/>
      <w:lvlJc w:val="right"/>
      <w:pPr>
        <w:ind w:left="4320" w:hanging="180"/>
      </w:pPr>
    </w:lvl>
    <w:lvl w:ilvl="6" w:tplc="96853453" w:tentative="1">
      <w:start w:val="1"/>
      <w:numFmt w:val="decimal"/>
      <w:lvlText w:val="%7."/>
      <w:lvlJc w:val="left"/>
      <w:pPr>
        <w:ind w:left="5040" w:hanging="360"/>
      </w:pPr>
    </w:lvl>
    <w:lvl w:ilvl="7" w:tplc="96853453" w:tentative="1">
      <w:start w:val="1"/>
      <w:numFmt w:val="lowerLetter"/>
      <w:lvlText w:val="%8."/>
      <w:lvlJc w:val="left"/>
      <w:pPr>
        <w:ind w:left="5760" w:hanging="360"/>
      </w:pPr>
    </w:lvl>
    <w:lvl w:ilvl="8" w:tplc="96853453" w:tentative="1">
      <w:start w:val="1"/>
      <w:numFmt w:val="lowerRoman"/>
      <w:lvlText w:val="%9."/>
      <w:lvlJc w:val="right"/>
      <w:pPr>
        <w:ind w:left="6480" w:hanging="180"/>
      </w:pPr>
    </w:lvl>
  </w:abstractNum>
  <w:abstractNum w:abstractNumId="26856">
    <w:multiLevelType w:val="hybridMultilevel"/>
    <w:lvl w:ilvl="0" w:tplc="93746801">
      <w:start w:val="1"/>
      <w:numFmt w:val="decimal"/>
      <w:lvlText w:val="%1."/>
      <w:lvlJc w:val="left"/>
      <w:pPr>
        <w:ind w:left="720" w:hanging="360"/>
      </w:pPr>
    </w:lvl>
    <w:lvl w:ilvl="1" w:tplc="93746801" w:tentative="1">
      <w:start w:val="1"/>
      <w:numFmt w:val="lowerLetter"/>
      <w:lvlText w:val="%2."/>
      <w:lvlJc w:val="left"/>
      <w:pPr>
        <w:ind w:left="1440" w:hanging="360"/>
      </w:pPr>
    </w:lvl>
    <w:lvl w:ilvl="2" w:tplc="93746801" w:tentative="1">
      <w:start w:val="1"/>
      <w:numFmt w:val="lowerRoman"/>
      <w:lvlText w:val="%3."/>
      <w:lvlJc w:val="right"/>
      <w:pPr>
        <w:ind w:left="2160" w:hanging="180"/>
      </w:pPr>
    </w:lvl>
    <w:lvl w:ilvl="3" w:tplc="93746801" w:tentative="1">
      <w:start w:val="1"/>
      <w:numFmt w:val="decimal"/>
      <w:lvlText w:val="%4."/>
      <w:lvlJc w:val="left"/>
      <w:pPr>
        <w:ind w:left="2880" w:hanging="360"/>
      </w:pPr>
    </w:lvl>
    <w:lvl w:ilvl="4" w:tplc="93746801" w:tentative="1">
      <w:start w:val="1"/>
      <w:numFmt w:val="lowerLetter"/>
      <w:lvlText w:val="%5."/>
      <w:lvlJc w:val="left"/>
      <w:pPr>
        <w:ind w:left="3600" w:hanging="360"/>
      </w:pPr>
    </w:lvl>
    <w:lvl w:ilvl="5" w:tplc="93746801" w:tentative="1">
      <w:start w:val="1"/>
      <w:numFmt w:val="lowerRoman"/>
      <w:lvlText w:val="%6."/>
      <w:lvlJc w:val="right"/>
      <w:pPr>
        <w:ind w:left="4320" w:hanging="180"/>
      </w:pPr>
    </w:lvl>
    <w:lvl w:ilvl="6" w:tplc="93746801" w:tentative="1">
      <w:start w:val="1"/>
      <w:numFmt w:val="decimal"/>
      <w:lvlText w:val="%7."/>
      <w:lvlJc w:val="left"/>
      <w:pPr>
        <w:ind w:left="5040" w:hanging="360"/>
      </w:pPr>
    </w:lvl>
    <w:lvl w:ilvl="7" w:tplc="93746801" w:tentative="1">
      <w:start w:val="1"/>
      <w:numFmt w:val="lowerLetter"/>
      <w:lvlText w:val="%8."/>
      <w:lvlJc w:val="left"/>
      <w:pPr>
        <w:ind w:left="5760" w:hanging="360"/>
      </w:pPr>
    </w:lvl>
    <w:lvl w:ilvl="8" w:tplc="93746801" w:tentative="1">
      <w:start w:val="1"/>
      <w:numFmt w:val="lowerRoman"/>
      <w:lvlText w:val="%9."/>
      <w:lvlJc w:val="right"/>
      <w:pPr>
        <w:ind w:left="6480" w:hanging="180"/>
      </w:pPr>
    </w:lvl>
  </w:abstractNum>
  <w:abstractNum w:abstractNumId="26855">
    <w:multiLevelType w:val="hybridMultilevel"/>
    <w:lvl w:ilvl="0" w:tplc="36384918">
      <w:start w:val="1"/>
      <w:numFmt w:val="decimal"/>
      <w:lvlText w:val="%1."/>
      <w:lvlJc w:val="left"/>
      <w:pPr>
        <w:ind w:left="720" w:hanging="360"/>
      </w:pPr>
    </w:lvl>
    <w:lvl w:ilvl="1" w:tplc="36384918" w:tentative="1">
      <w:start w:val="1"/>
      <w:numFmt w:val="lowerLetter"/>
      <w:lvlText w:val="%2."/>
      <w:lvlJc w:val="left"/>
      <w:pPr>
        <w:ind w:left="1440" w:hanging="360"/>
      </w:pPr>
    </w:lvl>
    <w:lvl w:ilvl="2" w:tplc="36384918" w:tentative="1">
      <w:start w:val="1"/>
      <w:numFmt w:val="lowerRoman"/>
      <w:lvlText w:val="%3."/>
      <w:lvlJc w:val="right"/>
      <w:pPr>
        <w:ind w:left="2160" w:hanging="180"/>
      </w:pPr>
    </w:lvl>
    <w:lvl w:ilvl="3" w:tplc="36384918" w:tentative="1">
      <w:start w:val="1"/>
      <w:numFmt w:val="decimal"/>
      <w:lvlText w:val="%4."/>
      <w:lvlJc w:val="left"/>
      <w:pPr>
        <w:ind w:left="2880" w:hanging="360"/>
      </w:pPr>
    </w:lvl>
    <w:lvl w:ilvl="4" w:tplc="36384918" w:tentative="1">
      <w:start w:val="1"/>
      <w:numFmt w:val="lowerLetter"/>
      <w:lvlText w:val="%5."/>
      <w:lvlJc w:val="left"/>
      <w:pPr>
        <w:ind w:left="3600" w:hanging="360"/>
      </w:pPr>
    </w:lvl>
    <w:lvl w:ilvl="5" w:tplc="36384918" w:tentative="1">
      <w:start w:val="1"/>
      <w:numFmt w:val="lowerRoman"/>
      <w:lvlText w:val="%6."/>
      <w:lvlJc w:val="right"/>
      <w:pPr>
        <w:ind w:left="4320" w:hanging="180"/>
      </w:pPr>
    </w:lvl>
    <w:lvl w:ilvl="6" w:tplc="36384918" w:tentative="1">
      <w:start w:val="1"/>
      <w:numFmt w:val="decimal"/>
      <w:lvlText w:val="%7."/>
      <w:lvlJc w:val="left"/>
      <w:pPr>
        <w:ind w:left="5040" w:hanging="360"/>
      </w:pPr>
    </w:lvl>
    <w:lvl w:ilvl="7" w:tplc="36384918" w:tentative="1">
      <w:start w:val="1"/>
      <w:numFmt w:val="lowerLetter"/>
      <w:lvlText w:val="%8."/>
      <w:lvlJc w:val="left"/>
      <w:pPr>
        <w:ind w:left="5760" w:hanging="360"/>
      </w:pPr>
    </w:lvl>
    <w:lvl w:ilvl="8" w:tplc="36384918" w:tentative="1">
      <w:start w:val="1"/>
      <w:numFmt w:val="lowerRoman"/>
      <w:lvlText w:val="%9."/>
      <w:lvlJc w:val="right"/>
      <w:pPr>
        <w:ind w:left="6480" w:hanging="180"/>
      </w:pPr>
    </w:lvl>
  </w:abstractNum>
  <w:abstractNum w:abstractNumId="26854">
    <w:multiLevelType w:val="hybridMultilevel"/>
    <w:lvl w:ilvl="0" w:tplc="31442991">
      <w:start w:val="1"/>
      <w:numFmt w:val="decimal"/>
      <w:lvlText w:val="%1."/>
      <w:lvlJc w:val="left"/>
      <w:pPr>
        <w:ind w:left="720" w:hanging="360"/>
      </w:pPr>
    </w:lvl>
    <w:lvl w:ilvl="1" w:tplc="31442991" w:tentative="1">
      <w:start w:val="1"/>
      <w:numFmt w:val="lowerLetter"/>
      <w:lvlText w:val="%2."/>
      <w:lvlJc w:val="left"/>
      <w:pPr>
        <w:ind w:left="1440" w:hanging="360"/>
      </w:pPr>
    </w:lvl>
    <w:lvl w:ilvl="2" w:tplc="31442991" w:tentative="1">
      <w:start w:val="1"/>
      <w:numFmt w:val="lowerRoman"/>
      <w:lvlText w:val="%3."/>
      <w:lvlJc w:val="right"/>
      <w:pPr>
        <w:ind w:left="2160" w:hanging="180"/>
      </w:pPr>
    </w:lvl>
    <w:lvl w:ilvl="3" w:tplc="31442991" w:tentative="1">
      <w:start w:val="1"/>
      <w:numFmt w:val="decimal"/>
      <w:lvlText w:val="%4."/>
      <w:lvlJc w:val="left"/>
      <w:pPr>
        <w:ind w:left="2880" w:hanging="360"/>
      </w:pPr>
    </w:lvl>
    <w:lvl w:ilvl="4" w:tplc="31442991" w:tentative="1">
      <w:start w:val="1"/>
      <w:numFmt w:val="lowerLetter"/>
      <w:lvlText w:val="%5."/>
      <w:lvlJc w:val="left"/>
      <w:pPr>
        <w:ind w:left="3600" w:hanging="360"/>
      </w:pPr>
    </w:lvl>
    <w:lvl w:ilvl="5" w:tplc="31442991" w:tentative="1">
      <w:start w:val="1"/>
      <w:numFmt w:val="lowerRoman"/>
      <w:lvlText w:val="%6."/>
      <w:lvlJc w:val="right"/>
      <w:pPr>
        <w:ind w:left="4320" w:hanging="180"/>
      </w:pPr>
    </w:lvl>
    <w:lvl w:ilvl="6" w:tplc="31442991" w:tentative="1">
      <w:start w:val="1"/>
      <w:numFmt w:val="decimal"/>
      <w:lvlText w:val="%7."/>
      <w:lvlJc w:val="left"/>
      <w:pPr>
        <w:ind w:left="5040" w:hanging="360"/>
      </w:pPr>
    </w:lvl>
    <w:lvl w:ilvl="7" w:tplc="31442991" w:tentative="1">
      <w:start w:val="1"/>
      <w:numFmt w:val="lowerLetter"/>
      <w:lvlText w:val="%8."/>
      <w:lvlJc w:val="left"/>
      <w:pPr>
        <w:ind w:left="5760" w:hanging="360"/>
      </w:pPr>
    </w:lvl>
    <w:lvl w:ilvl="8" w:tplc="31442991" w:tentative="1">
      <w:start w:val="1"/>
      <w:numFmt w:val="lowerRoman"/>
      <w:lvlText w:val="%9."/>
      <w:lvlJc w:val="right"/>
      <w:pPr>
        <w:ind w:left="6480" w:hanging="180"/>
      </w:pPr>
    </w:lvl>
  </w:abstractNum>
  <w:abstractNum w:abstractNumId="26853">
    <w:multiLevelType w:val="hybridMultilevel"/>
    <w:lvl w:ilvl="0" w:tplc="18785019">
      <w:start w:val="1"/>
      <w:numFmt w:val="decimal"/>
      <w:lvlText w:val="%1."/>
      <w:lvlJc w:val="left"/>
      <w:pPr>
        <w:ind w:left="720" w:hanging="360"/>
      </w:pPr>
    </w:lvl>
    <w:lvl w:ilvl="1" w:tplc="18785019" w:tentative="1">
      <w:start w:val="1"/>
      <w:numFmt w:val="lowerLetter"/>
      <w:lvlText w:val="%2."/>
      <w:lvlJc w:val="left"/>
      <w:pPr>
        <w:ind w:left="1440" w:hanging="360"/>
      </w:pPr>
    </w:lvl>
    <w:lvl w:ilvl="2" w:tplc="18785019" w:tentative="1">
      <w:start w:val="1"/>
      <w:numFmt w:val="lowerRoman"/>
      <w:lvlText w:val="%3."/>
      <w:lvlJc w:val="right"/>
      <w:pPr>
        <w:ind w:left="2160" w:hanging="180"/>
      </w:pPr>
    </w:lvl>
    <w:lvl w:ilvl="3" w:tplc="18785019" w:tentative="1">
      <w:start w:val="1"/>
      <w:numFmt w:val="decimal"/>
      <w:lvlText w:val="%4."/>
      <w:lvlJc w:val="left"/>
      <w:pPr>
        <w:ind w:left="2880" w:hanging="360"/>
      </w:pPr>
    </w:lvl>
    <w:lvl w:ilvl="4" w:tplc="18785019" w:tentative="1">
      <w:start w:val="1"/>
      <w:numFmt w:val="lowerLetter"/>
      <w:lvlText w:val="%5."/>
      <w:lvlJc w:val="left"/>
      <w:pPr>
        <w:ind w:left="3600" w:hanging="360"/>
      </w:pPr>
    </w:lvl>
    <w:lvl w:ilvl="5" w:tplc="18785019" w:tentative="1">
      <w:start w:val="1"/>
      <w:numFmt w:val="lowerRoman"/>
      <w:lvlText w:val="%6."/>
      <w:lvlJc w:val="right"/>
      <w:pPr>
        <w:ind w:left="4320" w:hanging="180"/>
      </w:pPr>
    </w:lvl>
    <w:lvl w:ilvl="6" w:tplc="18785019" w:tentative="1">
      <w:start w:val="1"/>
      <w:numFmt w:val="decimal"/>
      <w:lvlText w:val="%7."/>
      <w:lvlJc w:val="left"/>
      <w:pPr>
        <w:ind w:left="5040" w:hanging="360"/>
      </w:pPr>
    </w:lvl>
    <w:lvl w:ilvl="7" w:tplc="18785019" w:tentative="1">
      <w:start w:val="1"/>
      <w:numFmt w:val="lowerLetter"/>
      <w:lvlText w:val="%8."/>
      <w:lvlJc w:val="left"/>
      <w:pPr>
        <w:ind w:left="5760" w:hanging="360"/>
      </w:pPr>
    </w:lvl>
    <w:lvl w:ilvl="8" w:tplc="18785019" w:tentative="1">
      <w:start w:val="1"/>
      <w:numFmt w:val="lowerRoman"/>
      <w:lvlText w:val="%9."/>
      <w:lvlJc w:val="right"/>
      <w:pPr>
        <w:ind w:left="6480" w:hanging="180"/>
      </w:pPr>
    </w:lvl>
  </w:abstractNum>
  <w:abstractNum w:abstractNumId="26852">
    <w:multiLevelType w:val="hybridMultilevel"/>
    <w:lvl w:ilvl="0" w:tplc="98731816">
      <w:start w:val="1"/>
      <w:numFmt w:val="decimal"/>
      <w:lvlText w:val="%1."/>
      <w:lvlJc w:val="left"/>
      <w:pPr>
        <w:ind w:left="720" w:hanging="360"/>
      </w:pPr>
    </w:lvl>
    <w:lvl w:ilvl="1" w:tplc="98731816" w:tentative="1">
      <w:start w:val="1"/>
      <w:numFmt w:val="lowerLetter"/>
      <w:lvlText w:val="%2."/>
      <w:lvlJc w:val="left"/>
      <w:pPr>
        <w:ind w:left="1440" w:hanging="360"/>
      </w:pPr>
    </w:lvl>
    <w:lvl w:ilvl="2" w:tplc="98731816" w:tentative="1">
      <w:start w:val="1"/>
      <w:numFmt w:val="lowerRoman"/>
      <w:lvlText w:val="%3."/>
      <w:lvlJc w:val="right"/>
      <w:pPr>
        <w:ind w:left="2160" w:hanging="180"/>
      </w:pPr>
    </w:lvl>
    <w:lvl w:ilvl="3" w:tplc="98731816" w:tentative="1">
      <w:start w:val="1"/>
      <w:numFmt w:val="decimal"/>
      <w:lvlText w:val="%4."/>
      <w:lvlJc w:val="left"/>
      <w:pPr>
        <w:ind w:left="2880" w:hanging="360"/>
      </w:pPr>
    </w:lvl>
    <w:lvl w:ilvl="4" w:tplc="98731816" w:tentative="1">
      <w:start w:val="1"/>
      <w:numFmt w:val="lowerLetter"/>
      <w:lvlText w:val="%5."/>
      <w:lvlJc w:val="left"/>
      <w:pPr>
        <w:ind w:left="3600" w:hanging="360"/>
      </w:pPr>
    </w:lvl>
    <w:lvl w:ilvl="5" w:tplc="98731816" w:tentative="1">
      <w:start w:val="1"/>
      <w:numFmt w:val="lowerRoman"/>
      <w:lvlText w:val="%6."/>
      <w:lvlJc w:val="right"/>
      <w:pPr>
        <w:ind w:left="4320" w:hanging="180"/>
      </w:pPr>
    </w:lvl>
    <w:lvl w:ilvl="6" w:tplc="98731816" w:tentative="1">
      <w:start w:val="1"/>
      <w:numFmt w:val="decimal"/>
      <w:lvlText w:val="%7."/>
      <w:lvlJc w:val="left"/>
      <w:pPr>
        <w:ind w:left="5040" w:hanging="360"/>
      </w:pPr>
    </w:lvl>
    <w:lvl w:ilvl="7" w:tplc="98731816" w:tentative="1">
      <w:start w:val="1"/>
      <w:numFmt w:val="lowerLetter"/>
      <w:lvlText w:val="%8."/>
      <w:lvlJc w:val="left"/>
      <w:pPr>
        <w:ind w:left="5760" w:hanging="360"/>
      </w:pPr>
    </w:lvl>
    <w:lvl w:ilvl="8" w:tplc="98731816" w:tentative="1">
      <w:start w:val="1"/>
      <w:numFmt w:val="lowerRoman"/>
      <w:lvlText w:val="%9."/>
      <w:lvlJc w:val="right"/>
      <w:pPr>
        <w:ind w:left="6480" w:hanging="180"/>
      </w:pPr>
    </w:lvl>
  </w:abstractNum>
  <w:abstractNum w:abstractNumId="26851">
    <w:multiLevelType w:val="hybridMultilevel"/>
    <w:lvl w:ilvl="0" w:tplc="60728279">
      <w:start w:val="1"/>
      <w:numFmt w:val="decimal"/>
      <w:lvlText w:val="%1."/>
      <w:lvlJc w:val="left"/>
      <w:pPr>
        <w:ind w:left="720" w:hanging="360"/>
      </w:pPr>
    </w:lvl>
    <w:lvl w:ilvl="1" w:tplc="60728279" w:tentative="1">
      <w:start w:val="1"/>
      <w:numFmt w:val="lowerLetter"/>
      <w:lvlText w:val="%2."/>
      <w:lvlJc w:val="left"/>
      <w:pPr>
        <w:ind w:left="1440" w:hanging="360"/>
      </w:pPr>
    </w:lvl>
    <w:lvl w:ilvl="2" w:tplc="60728279" w:tentative="1">
      <w:start w:val="1"/>
      <w:numFmt w:val="lowerRoman"/>
      <w:lvlText w:val="%3."/>
      <w:lvlJc w:val="right"/>
      <w:pPr>
        <w:ind w:left="2160" w:hanging="180"/>
      </w:pPr>
    </w:lvl>
    <w:lvl w:ilvl="3" w:tplc="60728279" w:tentative="1">
      <w:start w:val="1"/>
      <w:numFmt w:val="decimal"/>
      <w:lvlText w:val="%4."/>
      <w:lvlJc w:val="left"/>
      <w:pPr>
        <w:ind w:left="2880" w:hanging="360"/>
      </w:pPr>
    </w:lvl>
    <w:lvl w:ilvl="4" w:tplc="60728279" w:tentative="1">
      <w:start w:val="1"/>
      <w:numFmt w:val="lowerLetter"/>
      <w:lvlText w:val="%5."/>
      <w:lvlJc w:val="left"/>
      <w:pPr>
        <w:ind w:left="3600" w:hanging="360"/>
      </w:pPr>
    </w:lvl>
    <w:lvl w:ilvl="5" w:tplc="60728279" w:tentative="1">
      <w:start w:val="1"/>
      <w:numFmt w:val="lowerRoman"/>
      <w:lvlText w:val="%6."/>
      <w:lvlJc w:val="right"/>
      <w:pPr>
        <w:ind w:left="4320" w:hanging="180"/>
      </w:pPr>
    </w:lvl>
    <w:lvl w:ilvl="6" w:tplc="60728279" w:tentative="1">
      <w:start w:val="1"/>
      <w:numFmt w:val="decimal"/>
      <w:lvlText w:val="%7."/>
      <w:lvlJc w:val="left"/>
      <w:pPr>
        <w:ind w:left="5040" w:hanging="360"/>
      </w:pPr>
    </w:lvl>
    <w:lvl w:ilvl="7" w:tplc="60728279" w:tentative="1">
      <w:start w:val="1"/>
      <w:numFmt w:val="lowerLetter"/>
      <w:lvlText w:val="%8."/>
      <w:lvlJc w:val="left"/>
      <w:pPr>
        <w:ind w:left="5760" w:hanging="360"/>
      </w:pPr>
    </w:lvl>
    <w:lvl w:ilvl="8" w:tplc="60728279" w:tentative="1">
      <w:start w:val="1"/>
      <w:numFmt w:val="lowerRoman"/>
      <w:lvlText w:val="%9."/>
      <w:lvlJc w:val="right"/>
      <w:pPr>
        <w:ind w:left="6480" w:hanging="180"/>
      </w:pPr>
    </w:lvl>
  </w:abstractNum>
  <w:abstractNum w:abstractNumId="26850">
    <w:multiLevelType w:val="hybridMultilevel"/>
    <w:lvl w:ilvl="0" w:tplc="64227318">
      <w:start w:val="1"/>
      <w:numFmt w:val="decimal"/>
      <w:lvlText w:val="%1."/>
      <w:lvlJc w:val="left"/>
      <w:pPr>
        <w:ind w:left="720" w:hanging="360"/>
      </w:pPr>
    </w:lvl>
    <w:lvl w:ilvl="1" w:tplc="64227318" w:tentative="1">
      <w:start w:val="1"/>
      <w:numFmt w:val="lowerLetter"/>
      <w:lvlText w:val="%2."/>
      <w:lvlJc w:val="left"/>
      <w:pPr>
        <w:ind w:left="1440" w:hanging="360"/>
      </w:pPr>
    </w:lvl>
    <w:lvl w:ilvl="2" w:tplc="64227318" w:tentative="1">
      <w:start w:val="1"/>
      <w:numFmt w:val="lowerRoman"/>
      <w:lvlText w:val="%3."/>
      <w:lvlJc w:val="right"/>
      <w:pPr>
        <w:ind w:left="2160" w:hanging="180"/>
      </w:pPr>
    </w:lvl>
    <w:lvl w:ilvl="3" w:tplc="64227318" w:tentative="1">
      <w:start w:val="1"/>
      <w:numFmt w:val="decimal"/>
      <w:lvlText w:val="%4."/>
      <w:lvlJc w:val="left"/>
      <w:pPr>
        <w:ind w:left="2880" w:hanging="360"/>
      </w:pPr>
    </w:lvl>
    <w:lvl w:ilvl="4" w:tplc="64227318" w:tentative="1">
      <w:start w:val="1"/>
      <w:numFmt w:val="lowerLetter"/>
      <w:lvlText w:val="%5."/>
      <w:lvlJc w:val="left"/>
      <w:pPr>
        <w:ind w:left="3600" w:hanging="360"/>
      </w:pPr>
    </w:lvl>
    <w:lvl w:ilvl="5" w:tplc="64227318" w:tentative="1">
      <w:start w:val="1"/>
      <w:numFmt w:val="lowerRoman"/>
      <w:lvlText w:val="%6."/>
      <w:lvlJc w:val="right"/>
      <w:pPr>
        <w:ind w:left="4320" w:hanging="180"/>
      </w:pPr>
    </w:lvl>
    <w:lvl w:ilvl="6" w:tplc="64227318" w:tentative="1">
      <w:start w:val="1"/>
      <w:numFmt w:val="decimal"/>
      <w:lvlText w:val="%7."/>
      <w:lvlJc w:val="left"/>
      <w:pPr>
        <w:ind w:left="5040" w:hanging="360"/>
      </w:pPr>
    </w:lvl>
    <w:lvl w:ilvl="7" w:tplc="64227318" w:tentative="1">
      <w:start w:val="1"/>
      <w:numFmt w:val="lowerLetter"/>
      <w:lvlText w:val="%8."/>
      <w:lvlJc w:val="left"/>
      <w:pPr>
        <w:ind w:left="5760" w:hanging="360"/>
      </w:pPr>
    </w:lvl>
    <w:lvl w:ilvl="8" w:tplc="64227318" w:tentative="1">
      <w:start w:val="1"/>
      <w:numFmt w:val="lowerRoman"/>
      <w:lvlText w:val="%9."/>
      <w:lvlJc w:val="right"/>
      <w:pPr>
        <w:ind w:left="6480" w:hanging="180"/>
      </w:pPr>
    </w:lvl>
  </w:abstractNum>
  <w:abstractNum w:abstractNumId="26849">
    <w:multiLevelType w:val="hybridMultilevel"/>
    <w:lvl w:ilvl="0" w:tplc="61327716">
      <w:start w:val="1"/>
      <w:numFmt w:val="decimal"/>
      <w:lvlText w:val="%1."/>
      <w:lvlJc w:val="left"/>
      <w:pPr>
        <w:ind w:left="720" w:hanging="360"/>
      </w:pPr>
    </w:lvl>
    <w:lvl w:ilvl="1" w:tplc="61327716" w:tentative="1">
      <w:start w:val="1"/>
      <w:numFmt w:val="lowerLetter"/>
      <w:lvlText w:val="%2."/>
      <w:lvlJc w:val="left"/>
      <w:pPr>
        <w:ind w:left="1440" w:hanging="360"/>
      </w:pPr>
    </w:lvl>
    <w:lvl w:ilvl="2" w:tplc="61327716" w:tentative="1">
      <w:start w:val="1"/>
      <w:numFmt w:val="lowerRoman"/>
      <w:lvlText w:val="%3."/>
      <w:lvlJc w:val="right"/>
      <w:pPr>
        <w:ind w:left="2160" w:hanging="180"/>
      </w:pPr>
    </w:lvl>
    <w:lvl w:ilvl="3" w:tplc="61327716" w:tentative="1">
      <w:start w:val="1"/>
      <w:numFmt w:val="decimal"/>
      <w:lvlText w:val="%4."/>
      <w:lvlJc w:val="left"/>
      <w:pPr>
        <w:ind w:left="2880" w:hanging="360"/>
      </w:pPr>
    </w:lvl>
    <w:lvl w:ilvl="4" w:tplc="61327716" w:tentative="1">
      <w:start w:val="1"/>
      <w:numFmt w:val="lowerLetter"/>
      <w:lvlText w:val="%5."/>
      <w:lvlJc w:val="left"/>
      <w:pPr>
        <w:ind w:left="3600" w:hanging="360"/>
      </w:pPr>
    </w:lvl>
    <w:lvl w:ilvl="5" w:tplc="61327716" w:tentative="1">
      <w:start w:val="1"/>
      <w:numFmt w:val="lowerRoman"/>
      <w:lvlText w:val="%6."/>
      <w:lvlJc w:val="right"/>
      <w:pPr>
        <w:ind w:left="4320" w:hanging="180"/>
      </w:pPr>
    </w:lvl>
    <w:lvl w:ilvl="6" w:tplc="61327716" w:tentative="1">
      <w:start w:val="1"/>
      <w:numFmt w:val="decimal"/>
      <w:lvlText w:val="%7."/>
      <w:lvlJc w:val="left"/>
      <w:pPr>
        <w:ind w:left="5040" w:hanging="360"/>
      </w:pPr>
    </w:lvl>
    <w:lvl w:ilvl="7" w:tplc="61327716" w:tentative="1">
      <w:start w:val="1"/>
      <w:numFmt w:val="lowerLetter"/>
      <w:lvlText w:val="%8."/>
      <w:lvlJc w:val="left"/>
      <w:pPr>
        <w:ind w:left="5760" w:hanging="360"/>
      </w:pPr>
    </w:lvl>
    <w:lvl w:ilvl="8" w:tplc="61327716" w:tentative="1">
      <w:start w:val="1"/>
      <w:numFmt w:val="lowerRoman"/>
      <w:lvlText w:val="%9."/>
      <w:lvlJc w:val="right"/>
      <w:pPr>
        <w:ind w:left="6480" w:hanging="180"/>
      </w:pPr>
    </w:lvl>
  </w:abstractNum>
  <w:abstractNum w:abstractNumId="26848">
    <w:multiLevelType w:val="hybridMultilevel"/>
    <w:lvl w:ilvl="0" w:tplc="43647509">
      <w:start w:val="1"/>
      <w:numFmt w:val="decimal"/>
      <w:lvlText w:val="%1."/>
      <w:lvlJc w:val="left"/>
      <w:pPr>
        <w:ind w:left="720" w:hanging="360"/>
      </w:pPr>
    </w:lvl>
    <w:lvl w:ilvl="1" w:tplc="43647509" w:tentative="1">
      <w:start w:val="1"/>
      <w:numFmt w:val="lowerLetter"/>
      <w:lvlText w:val="%2."/>
      <w:lvlJc w:val="left"/>
      <w:pPr>
        <w:ind w:left="1440" w:hanging="360"/>
      </w:pPr>
    </w:lvl>
    <w:lvl w:ilvl="2" w:tplc="43647509" w:tentative="1">
      <w:start w:val="1"/>
      <w:numFmt w:val="lowerRoman"/>
      <w:lvlText w:val="%3."/>
      <w:lvlJc w:val="right"/>
      <w:pPr>
        <w:ind w:left="2160" w:hanging="180"/>
      </w:pPr>
    </w:lvl>
    <w:lvl w:ilvl="3" w:tplc="43647509" w:tentative="1">
      <w:start w:val="1"/>
      <w:numFmt w:val="decimal"/>
      <w:lvlText w:val="%4."/>
      <w:lvlJc w:val="left"/>
      <w:pPr>
        <w:ind w:left="2880" w:hanging="360"/>
      </w:pPr>
    </w:lvl>
    <w:lvl w:ilvl="4" w:tplc="43647509" w:tentative="1">
      <w:start w:val="1"/>
      <w:numFmt w:val="lowerLetter"/>
      <w:lvlText w:val="%5."/>
      <w:lvlJc w:val="left"/>
      <w:pPr>
        <w:ind w:left="3600" w:hanging="360"/>
      </w:pPr>
    </w:lvl>
    <w:lvl w:ilvl="5" w:tplc="43647509" w:tentative="1">
      <w:start w:val="1"/>
      <w:numFmt w:val="lowerRoman"/>
      <w:lvlText w:val="%6."/>
      <w:lvlJc w:val="right"/>
      <w:pPr>
        <w:ind w:left="4320" w:hanging="180"/>
      </w:pPr>
    </w:lvl>
    <w:lvl w:ilvl="6" w:tplc="43647509" w:tentative="1">
      <w:start w:val="1"/>
      <w:numFmt w:val="decimal"/>
      <w:lvlText w:val="%7."/>
      <w:lvlJc w:val="left"/>
      <w:pPr>
        <w:ind w:left="5040" w:hanging="360"/>
      </w:pPr>
    </w:lvl>
    <w:lvl w:ilvl="7" w:tplc="43647509" w:tentative="1">
      <w:start w:val="1"/>
      <w:numFmt w:val="lowerLetter"/>
      <w:lvlText w:val="%8."/>
      <w:lvlJc w:val="left"/>
      <w:pPr>
        <w:ind w:left="5760" w:hanging="360"/>
      </w:pPr>
    </w:lvl>
    <w:lvl w:ilvl="8" w:tplc="43647509" w:tentative="1">
      <w:start w:val="1"/>
      <w:numFmt w:val="lowerRoman"/>
      <w:lvlText w:val="%9."/>
      <w:lvlJc w:val="right"/>
      <w:pPr>
        <w:ind w:left="6480" w:hanging="180"/>
      </w:pPr>
    </w:lvl>
  </w:abstractNum>
  <w:abstractNum w:abstractNumId="26847">
    <w:multiLevelType w:val="hybridMultilevel"/>
    <w:lvl w:ilvl="0" w:tplc="24729008">
      <w:start w:val="1"/>
      <w:numFmt w:val="decimal"/>
      <w:lvlText w:val="%1."/>
      <w:lvlJc w:val="left"/>
      <w:pPr>
        <w:ind w:left="720" w:hanging="360"/>
      </w:pPr>
    </w:lvl>
    <w:lvl w:ilvl="1" w:tplc="24729008" w:tentative="1">
      <w:start w:val="1"/>
      <w:numFmt w:val="lowerLetter"/>
      <w:lvlText w:val="%2."/>
      <w:lvlJc w:val="left"/>
      <w:pPr>
        <w:ind w:left="1440" w:hanging="360"/>
      </w:pPr>
    </w:lvl>
    <w:lvl w:ilvl="2" w:tplc="24729008" w:tentative="1">
      <w:start w:val="1"/>
      <w:numFmt w:val="lowerRoman"/>
      <w:lvlText w:val="%3."/>
      <w:lvlJc w:val="right"/>
      <w:pPr>
        <w:ind w:left="2160" w:hanging="180"/>
      </w:pPr>
    </w:lvl>
    <w:lvl w:ilvl="3" w:tplc="24729008" w:tentative="1">
      <w:start w:val="1"/>
      <w:numFmt w:val="decimal"/>
      <w:lvlText w:val="%4."/>
      <w:lvlJc w:val="left"/>
      <w:pPr>
        <w:ind w:left="2880" w:hanging="360"/>
      </w:pPr>
    </w:lvl>
    <w:lvl w:ilvl="4" w:tplc="24729008" w:tentative="1">
      <w:start w:val="1"/>
      <w:numFmt w:val="lowerLetter"/>
      <w:lvlText w:val="%5."/>
      <w:lvlJc w:val="left"/>
      <w:pPr>
        <w:ind w:left="3600" w:hanging="360"/>
      </w:pPr>
    </w:lvl>
    <w:lvl w:ilvl="5" w:tplc="24729008" w:tentative="1">
      <w:start w:val="1"/>
      <w:numFmt w:val="lowerRoman"/>
      <w:lvlText w:val="%6."/>
      <w:lvlJc w:val="right"/>
      <w:pPr>
        <w:ind w:left="4320" w:hanging="180"/>
      </w:pPr>
    </w:lvl>
    <w:lvl w:ilvl="6" w:tplc="24729008" w:tentative="1">
      <w:start w:val="1"/>
      <w:numFmt w:val="decimal"/>
      <w:lvlText w:val="%7."/>
      <w:lvlJc w:val="left"/>
      <w:pPr>
        <w:ind w:left="5040" w:hanging="360"/>
      </w:pPr>
    </w:lvl>
    <w:lvl w:ilvl="7" w:tplc="24729008" w:tentative="1">
      <w:start w:val="1"/>
      <w:numFmt w:val="lowerLetter"/>
      <w:lvlText w:val="%8."/>
      <w:lvlJc w:val="left"/>
      <w:pPr>
        <w:ind w:left="5760" w:hanging="360"/>
      </w:pPr>
    </w:lvl>
    <w:lvl w:ilvl="8" w:tplc="24729008" w:tentative="1">
      <w:start w:val="1"/>
      <w:numFmt w:val="lowerRoman"/>
      <w:lvlText w:val="%9."/>
      <w:lvlJc w:val="right"/>
      <w:pPr>
        <w:ind w:left="6480" w:hanging="180"/>
      </w:pPr>
    </w:lvl>
  </w:abstractNum>
  <w:abstractNum w:abstractNumId="26846">
    <w:multiLevelType w:val="hybridMultilevel"/>
    <w:lvl w:ilvl="0" w:tplc="72510980">
      <w:start w:val="1"/>
      <w:numFmt w:val="decimal"/>
      <w:lvlText w:val="%1."/>
      <w:lvlJc w:val="left"/>
      <w:pPr>
        <w:ind w:left="720" w:hanging="360"/>
      </w:pPr>
    </w:lvl>
    <w:lvl w:ilvl="1" w:tplc="72510980" w:tentative="1">
      <w:start w:val="1"/>
      <w:numFmt w:val="lowerLetter"/>
      <w:lvlText w:val="%2."/>
      <w:lvlJc w:val="left"/>
      <w:pPr>
        <w:ind w:left="1440" w:hanging="360"/>
      </w:pPr>
    </w:lvl>
    <w:lvl w:ilvl="2" w:tplc="72510980" w:tentative="1">
      <w:start w:val="1"/>
      <w:numFmt w:val="lowerRoman"/>
      <w:lvlText w:val="%3."/>
      <w:lvlJc w:val="right"/>
      <w:pPr>
        <w:ind w:left="2160" w:hanging="180"/>
      </w:pPr>
    </w:lvl>
    <w:lvl w:ilvl="3" w:tplc="72510980" w:tentative="1">
      <w:start w:val="1"/>
      <w:numFmt w:val="decimal"/>
      <w:lvlText w:val="%4."/>
      <w:lvlJc w:val="left"/>
      <w:pPr>
        <w:ind w:left="2880" w:hanging="360"/>
      </w:pPr>
    </w:lvl>
    <w:lvl w:ilvl="4" w:tplc="72510980" w:tentative="1">
      <w:start w:val="1"/>
      <w:numFmt w:val="lowerLetter"/>
      <w:lvlText w:val="%5."/>
      <w:lvlJc w:val="left"/>
      <w:pPr>
        <w:ind w:left="3600" w:hanging="360"/>
      </w:pPr>
    </w:lvl>
    <w:lvl w:ilvl="5" w:tplc="72510980" w:tentative="1">
      <w:start w:val="1"/>
      <w:numFmt w:val="lowerRoman"/>
      <w:lvlText w:val="%6."/>
      <w:lvlJc w:val="right"/>
      <w:pPr>
        <w:ind w:left="4320" w:hanging="180"/>
      </w:pPr>
    </w:lvl>
    <w:lvl w:ilvl="6" w:tplc="72510980" w:tentative="1">
      <w:start w:val="1"/>
      <w:numFmt w:val="decimal"/>
      <w:lvlText w:val="%7."/>
      <w:lvlJc w:val="left"/>
      <w:pPr>
        <w:ind w:left="5040" w:hanging="360"/>
      </w:pPr>
    </w:lvl>
    <w:lvl w:ilvl="7" w:tplc="72510980" w:tentative="1">
      <w:start w:val="1"/>
      <w:numFmt w:val="lowerLetter"/>
      <w:lvlText w:val="%8."/>
      <w:lvlJc w:val="left"/>
      <w:pPr>
        <w:ind w:left="5760" w:hanging="360"/>
      </w:pPr>
    </w:lvl>
    <w:lvl w:ilvl="8" w:tplc="72510980" w:tentative="1">
      <w:start w:val="1"/>
      <w:numFmt w:val="lowerRoman"/>
      <w:lvlText w:val="%9."/>
      <w:lvlJc w:val="right"/>
      <w:pPr>
        <w:ind w:left="6480" w:hanging="180"/>
      </w:pPr>
    </w:lvl>
  </w:abstractNum>
  <w:abstractNum w:abstractNumId="26845">
    <w:multiLevelType w:val="hybridMultilevel"/>
    <w:lvl w:ilvl="0" w:tplc="88671613">
      <w:start w:val="1"/>
      <w:numFmt w:val="decimal"/>
      <w:lvlText w:val="%1."/>
      <w:lvlJc w:val="left"/>
      <w:pPr>
        <w:ind w:left="720" w:hanging="360"/>
      </w:pPr>
    </w:lvl>
    <w:lvl w:ilvl="1" w:tplc="88671613" w:tentative="1">
      <w:start w:val="1"/>
      <w:numFmt w:val="lowerLetter"/>
      <w:lvlText w:val="%2."/>
      <w:lvlJc w:val="left"/>
      <w:pPr>
        <w:ind w:left="1440" w:hanging="360"/>
      </w:pPr>
    </w:lvl>
    <w:lvl w:ilvl="2" w:tplc="88671613" w:tentative="1">
      <w:start w:val="1"/>
      <w:numFmt w:val="lowerRoman"/>
      <w:lvlText w:val="%3."/>
      <w:lvlJc w:val="right"/>
      <w:pPr>
        <w:ind w:left="2160" w:hanging="180"/>
      </w:pPr>
    </w:lvl>
    <w:lvl w:ilvl="3" w:tplc="88671613" w:tentative="1">
      <w:start w:val="1"/>
      <w:numFmt w:val="decimal"/>
      <w:lvlText w:val="%4."/>
      <w:lvlJc w:val="left"/>
      <w:pPr>
        <w:ind w:left="2880" w:hanging="360"/>
      </w:pPr>
    </w:lvl>
    <w:lvl w:ilvl="4" w:tplc="88671613" w:tentative="1">
      <w:start w:val="1"/>
      <w:numFmt w:val="lowerLetter"/>
      <w:lvlText w:val="%5."/>
      <w:lvlJc w:val="left"/>
      <w:pPr>
        <w:ind w:left="3600" w:hanging="360"/>
      </w:pPr>
    </w:lvl>
    <w:lvl w:ilvl="5" w:tplc="88671613" w:tentative="1">
      <w:start w:val="1"/>
      <w:numFmt w:val="lowerRoman"/>
      <w:lvlText w:val="%6."/>
      <w:lvlJc w:val="right"/>
      <w:pPr>
        <w:ind w:left="4320" w:hanging="180"/>
      </w:pPr>
    </w:lvl>
    <w:lvl w:ilvl="6" w:tplc="88671613" w:tentative="1">
      <w:start w:val="1"/>
      <w:numFmt w:val="decimal"/>
      <w:lvlText w:val="%7."/>
      <w:lvlJc w:val="left"/>
      <w:pPr>
        <w:ind w:left="5040" w:hanging="360"/>
      </w:pPr>
    </w:lvl>
    <w:lvl w:ilvl="7" w:tplc="88671613" w:tentative="1">
      <w:start w:val="1"/>
      <w:numFmt w:val="lowerLetter"/>
      <w:lvlText w:val="%8."/>
      <w:lvlJc w:val="left"/>
      <w:pPr>
        <w:ind w:left="5760" w:hanging="360"/>
      </w:pPr>
    </w:lvl>
    <w:lvl w:ilvl="8" w:tplc="88671613" w:tentative="1">
      <w:start w:val="1"/>
      <w:numFmt w:val="lowerRoman"/>
      <w:lvlText w:val="%9."/>
      <w:lvlJc w:val="right"/>
      <w:pPr>
        <w:ind w:left="6480" w:hanging="180"/>
      </w:pPr>
    </w:lvl>
  </w:abstractNum>
  <w:abstractNum w:abstractNumId="26844">
    <w:multiLevelType w:val="hybridMultilevel"/>
    <w:lvl w:ilvl="0" w:tplc="73285152">
      <w:start w:val="1"/>
      <w:numFmt w:val="decimal"/>
      <w:lvlText w:val="%1."/>
      <w:lvlJc w:val="left"/>
      <w:pPr>
        <w:ind w:left="720" w:hanging="360"/>
      </w:pPr>
    </w:lvl>
    <w:lvl w:ilvl="1" w:tplc="73285152" w:tentative="1">
      <w:start w:val="1"/>
      <w:numFmt w:val="lowerLetter"/>
      <w:lvlText w:val="%2."/>
      <w:lvlJc w:val="left"/>
      <w:pPr>
        <w:ind w:left="1440" w:hanging="360"/>
      </w:pPr>
    </w:lvl>
    <w:lvl w:ilvl="2" w:tplc="73285152" w:tentative="1">
      <w:start w:val="1"/>
      <w:numFmt w:val="lowerRoman"/>
      <w:lvlText w:val="%3."/>
      <w:lvlJc w:val="right"/>
      <w:pPr>
        <w:ind w:left="2160" w:hanging="180"/>
      </w:pPr>
    </w:lvl>
    <w:lvl w:ilvl="3" w:tplc="73285152" w:tentative="1">
      <w:start w:val="1"/>
      <w:numFmt w:val="decimal"/>
      <w:lvlText w:val="%4."/>
      <w:lvlJc w:val="left"/>
      <w:pPr>
        <w:ind w:left="2880" w:hanging="360"/>
      </w:pPr>
    </w:lvl>
    <w:lvl w:ilvl="4" w:tplc="73285152" w:tentative="1">
      <w:start w:val="1"/>
      <w:numFmt w:val="lowerLetter"/>
      <w:lvlText w:val="%5."/>
      <w:lvlJc w:val="left"/>
      <w:pPr>
        <w:ind w:left="3600" w:hanging="360"/>
      </w:pPr>
    </w:lvl>
    <w:lvl w:ilvl="5" w:tplc="73285152" w:tentative="1">
      <w:start w:val="1"/>
      <w:numFmt w:val="lowerRoman"/>
      <w:lvlText w:val="%6."/>
      <w:lvlJc w:val="right"/>
      <w:pPr>
        <w:ind w:left="4320" w:hanging="180"/>
      </w:pPr>
    </w:lvl>
    <w:lvl w:ilvl="6" w:tplc="73285152" w:tentative="1">
      <w:start w:val="1"/>
      <w:numFmt w:val="decimal"/>
      <w:lvlText w:val="%7."/>
      <w:lvlJc w:val="left"/>
      <w:pPr>
        <w:ind w:left="5040" w:hanging="360"/>
      </w:pPr>
    </w:lvl>
    <w:lvl w:ilvl="7" w:tplc="73285152" w:tentative="1">
      <w:start w:val="1"/>
      <w:numFmt w:val="lowerLetter"/>
      <w:lvlText w:val="%8."/>
      <w:lvlJc w:val="left"/>
      <w:pPr>
        <w:ind w:left="5760" w:hanging="360"/>
      </w:pPr>
    </w:lvl>
    <w:lvl w:ilvl="8" w:tplc="73285152" w:tentative="1">
      <w:start w:val="1"/>
      <w:numFmt w:val="lowerRoman"/>
      <w:lvlText w:val="%9."/>
      <w:lvlJc w:val="right"/>
      <w:pPr>
        <w:ind w:left="6480" w:hanging="180"/>
      </w:pPr>
    </w:lvl>
  </w:abstractNum>
  <w:abstractNum w:abstractNumId="26843">
    <w:multiLevelType w:val="hybridMultilevel"/>
    <w:lvl w:ilvl="0" w:tplc="93862078">
      <w:start w:val="1"/>
      <w:numFmt w:val="decimal"/>
      <w:lvlText w:val="%1."/>
      <w:lvlJc w:val="left"/>
      <w:pPr>
        <w:ind w:left="720" w:hanging="360"/>
      </w:pPr>
    </w:lvl>
    <w:lvl w:ilvl="1" w:tplc="93862078" w:tentative="1">
      <w:start w:val="1"/>
      <w:numFmt w:val="lowerLetter"/>
      <w:lvlText w:val="%2."/>
      <w:lvlJc w:val="left"/>
      <w:pPr>
        <w:ind w:left="1440" w:hanging="360"/>
      </w:pPr>
    </w:lvl>
    <w:lvl w:ilvl="2" w:tplc="93862078" w:tentative="1">
      <w:start w:val="1"/>
      <w:numFmt w:val="lowerRoman"/>
      <w:lvlText w:val="%3."/>
      <w:lvlJc w:val="right"/>
      <w:pPr>
        <w:ind w:left="2160" w:hanging="180"/>
      </w:pPr>
    </w:lvl>
    <w:lvl w:ilvl="3" w:tplc="93862078" w:tentative="1">
      <w:start w:val="1"/>
      <w:numFmt w:val="decimal"/>
      <w:lvlText w:val="%4."/>
      <w:lvlJc w:val="left"/>
      <w:pPr>
        <w:ind w:left="2880" w:hanging="360"/>
      </w:pPr>
    </w:lvl>
    <w:lvl w:ilvl="4" w:tplc="93862078" w:tentative="1">
      <w:start w:val="1"/>
      <w:numFmt w:val="lowerLetter"/>
      <w:lvlText w:val="%5."/>
      <w:lvlJc w:val="left"/>
      <w:pPr>
        <w:ind w:left="3600" w:hanging="360"/>
      </w:pPr>
    </w:lvl>
    <w:lvl w:ilvl="5" w:tplc="93862078" w:tentative="1">
      <w:start w:val="1"/>
      <w:numFmt w:val="lowerRoman"/>
      <w:lvlText w:val="%6."/>
      <w:lvlJc w:val="right"/>
      <w:pPr>
        <w:ind w:left="4320" w:hanging="180"/>
      </w:pPr>
    </w:lvl>
    <w:lvl w:ilvl="6" w:tplc="93862078" w:tentative="1">
      <w:start w:val="1"/>
      <w:numFmt w:val="decimal"/>
      <w:lvlText w:val="%7."/>
      <w:lvlJc w:val="left"/>
      <w:pPr>
        <w:ind w:left="5040" w:hanging="360"/>
      </w:pPr>
    </w:lvl>
    <w:lvl w:ilvl="7" w:tplc="93862078" w:tentative="1">
      <w:start w:val="1"/>
      <w:numFmt w:val="lowerLetter"/>
      <w:lvlText w:val="%8."/>
      <w:lvlJc w:val="left"/>
      <w:pPr>
        <w:ind w:left="5760" w:hanging="360"/>
      </w:pPr>
    </w:lvl>
    <w:lvl w:ilvl="8" w:tplc="93862078" w:tentative="1">
      <w:start w:val="1"/>
      <w:numFmt w:val="lowerRoman"/>
      <w:lvlText w:val="%9."/>
      <w:lvlJc w:val="right"/>
      <w:pPr>
        <w:ind w:left="6480" w:hanging="180"/>
      </w:pPr>
    </w:lvl>
  </w:abstractNum>
  <w:abstractNum w:abstractNumId="26842">
    <w:multiLevelType w:val="hybridMultilevel"/>
    <w:lvl w:ilvl="0" w:tplc="72024408">
      <w:start w:val="1"/>
      <w:numFmt w:val="decimal"/>
      <w:lvlText w:val="%1."/>
      <w:lvlJc w:val="left"/>
      <w:pPr>
        <w:ind w:left="720" w:hanging="360"/>
      </w:pPr>
    </w:lvl>
    <w:lvl w:ilvl="1" w:tplc="72024408" w:tentative="1">
      <w:start w:val="1"/>
      <w:numFmt w:val="lowerLetter"/>
      <w:lvlText w:val="%2."/>
      <w:lvlJc w:val="left"/>
      <w:pPr>
        <w:ind w:left="1440" w:hanging="360"/>
      </w:pPr>
    </w:lvl>
    <w:lvl w:ilvl="2" w:tplc="72024408" w:tentative="1">
      <w:start w:val="1"/>
      <w:numFmt w:val="lowerRoman"/>
      <w:lvlText w:val="%3."/>
      <w:lvlJc w:val="right"/>
      <w:pPr>
        <w:ind w:left="2160" w:hanging="180"/>
      </w:pPr>
    </w:lvl>
    <w:lvl w:ilvl="3" w:tplc="72024408" w:tentative="1">
      <w:start w:val="1"/>
      <w:numFmt w:val="decimal"/>
      <w:lvlText w:val="%4."/>
      <w:lvlJc w:val="left"/>
      <w:pPr>
        <w:ind w:left="2880" w:hanging="360"/>
      </w:pPr>
    </w:lvl>
    <w:lvl w:ilvl="4" w:tplc="72024408" w:tentative="1">
      <w:start w:val="1"/>
      <w:numFmt w:val="lowerLetter"/>
      <w:lvlText w:val="%5."/>
      <w:lvlJc w:val="left"/>
      <w:pPr>
        <w:ind w:left="3600" w:hanging="360"/>
      </w:pPr>
    </w:lvl>
    <w:lvl w:ilvl="5" w:tplc="72024408" w:tentative="1">
      <w:start w:val="1"/>
      <w:numFmt w:val="lowerRoman"/>
      <w:lvlText w:val="%6."/>
      <w:lvlJc w:val="right"/>
      <w:pPr>
        <w:ind w:left="4320" w:hanging="180"/>
      </w:pPr>
    </w:lvl>
    <w:lvl w:ilvl="6" w:tplc="72024408" w:tentative="1">
      <w:start w:val="1"/>
      <w:numFmt w:val="decimal"/>
      <w:lvlText w:val="%7."/>
      <w:lvlJc w:val="left"/>
      <w:pPr>
        <w:ind w:left="5040" w:hanging="360"/>
      </w:pPr>
    </w:lvl>
    <w:lvl w:ilvl="7" w:tplc="72024408" w:tentative="1">
      <w:start w:val="1"/>
      <w:numFmt w:val="lowerLetter"/>
      <w:lvlText w:val="%8."/>
      <w:lvlJc w:val="left"/>
      <w:pPr>
        <w:ind w:left="5760" w:hanging="360"/>
      </w:pPr>
    </w:lvl>
    <w:lvl w:ilvl="8" w:tplc="72024408" w:tentative="1">
      <w:start w:val="1"/>
      <w:numFmt w:val="lowerRoman"/>
      <w:lvlText w:val="%9."/>
      <w:lvlJc w:val="right"/>
      <w:pPr>
        <w:ind w:left="6480" w:hanging="180"/>
      </w:pPr>
    </w:lvl>
  </w:abstractNum>
  <w:abstractNum w:abstractNumId="26841">
    <w:multiLevelType w:val="hybridMultilevel"/>
    <w:lvl w:ilvl="0" w:tplc="41661080">
      <w:start w:val="1"/>
      <w:numFmt w:val="decimal"/>
      <w:lvlText w:val="%1."/>
      <w:lvlJc w:val="left"/>
      <w:pPr>
        <w:ind w:left="720" w:hanging="360"/>
      </w:pPr>
    </w:lvl>
    <w:lvl w:ilvl="1" w:tplc="41661080" w:tentative="1">
      <w:start w:val="1"/>
      <w:numFmt w:val="lowerLetter"/>
      <w:lvlText w:val="%2."/>
      <w:lvlJc w:val="left"/>
      <w:pPr>
        <w:ind w:left="1440" w:hanging="360"/>
      </w:pPr>
    </w:lvl>
    <w:lvl w:ilvl="2" w:tplc="41661080" w:tentative="1">
      <w:start w:val="1"/>
      <w:numFmt w:val="lowerRoman"/>
      <w:lvlText w:val="%3."/>
      <w:lvlJc w:val="right"/>
      <w:pPr>
        <w:ind w:left="2160" w:hanging="180"/>
      </w:pPr>
    </w:lvl>
    <w:lvl w:ilvl="3" w:tplc="41661080" w:tentative="1">
      <w:start w:val="1"/>
      <w:numFmt w:val="decimal"/>
      <w:lvlText w:val="%4."/>
      <w:lvlJc w:val="left"/>
      <w:pPr>
        <w:ind w:left="2880" w:hanging="360"/>
      </w:pPr>
    </w:lvl>
    <w:lvl w:ilvl="4" w:tplc="41661080" w:tentative="1">
      <w:start w:val="1"/>
      <w:numFmt w:val="lowerLetter"/>
      <w:lvlText w:val="%5."/>
      <w:lvlJc w:val="left"/>
      <w:pPr>
        <w:ind w:left="3600" w:hanging="360"/>
      </w:pPr>
    </w:lvl>
    <w:lvl w:ilvl="5" w:tplc="41661080" w:tentative="1">
      <w:start w:val="1"/>
      <w:numFmt w:val="lowerRoman"/>
      <w:lvlText w:val="%6."/>
      <w:lvlJc w:val="right"/>
      <w:pPr>
        <w:ind w:left="4320" w:hanging="180"/>
      </w:pPr>
    </w:lvl>
    <w:lvl w:ilvl="6" w:tplc="41661080" w:tentative="1">
      <w:start w:val="1"/>
      <w:numFmt w:val="decimal"/>
      <w:lvlText w:val="%7."/>
      <w:lvlJc w:val="left"/>
      <w:pPr>
        <w:ind w:left="5040" w:hanging="360"/>
      </w:pPr>
    </w:lvl>
    <w:lvl w:ilvl="7" w:tplc="41661080" w:tentative="1">
      <w:start w:val="1"/>
      <w:numFmt w:val="lowerLetter"/>
      <w:lvlText w:val="%8."/>
      <w:lvlJc w:val="left"/>
      <w:pPr>
        <w:ind w:left="5760" w:hanging="360"/>
      </w:pPr>
    </w:lvl>
    <w:lvl w:ilvl="8" w:tplc="41661080" w:tentative="1">
      <w:start w:val="1"/>
      <w:numFmt w:val="lowerRoman"/>
      <w:lvlText w:val="%9."/>
      <w:lvlJc w:val="right"/>
      <w:pPr>
        <w:ind w:left="6480" w:hanging="180"/>
      </w:pPr>
    </w:lvl>
  </w:abstractNum>
  <w:abstractNum w:abstractNumId="26840">
    <w:multiLevelType w:val="hybridMultilevel"/>
    <w:lvl w:ilvl="0" w:tplc="14051826">
      <w:start w:val="1"/>
      <w:numFmt w:val="decimal"/>
      <w:lvlText w:val="%1."/>
      <w:lvlJc w:val="left"/>
      <w:pPr>
        <w:ind w:left="720" w:hanging="360"/>
      </w:pPr>
    </w:lvl>
    <w:lvl w:ilvl="1" w:tplc="14051826" w:tentative="1">
      <w:start w:val="1"/>
      <w:numFmt w:val="lowerLetter"/>
      <w:lvlText w:val="%2."/>
      <w:lvlJc w:val="left"/>
      <w:pPr>
        <w:ind w:left="1440" w:hanging="360"/>
      </w:pPr>
    </w:lvl>
    <w:lvl w:ilvl="2" w:tplc="14051826" w:tentative="1">
      <w:start w:val="1"/>
      <w:numFmt w:val="lowerRoman"/>
      <w:lvlText w:val="%3."/>
      <w:lvlJc w:val="right"/>
      <w:pPr>
        <w:ind w:left="2160" w:hanging="180"/>
      </w:pPr>
    </w:lvl>
    <w:lvl w:ilvl="3" w:tplc="14051826" w:tentative="1">
      <w:start w:val="1"/>
      <w:numFmt w:val="decimal"/>
      <w:lvlText w:val="%4."/>
      <w:lvlJc w:val="left"/>
      <w:pPr>
        <w:ind w:left="2880" w:hanging="360"/>
      </w:pPr>
    </w:lvl>
    <w:lvl w:ilvl="4" w:tplc="14051826" w:tentative="1">
      <w:start w:val="1"/>
      <w:numFmt w:val="lowerLetter"/>
      <w:lvlText w:val="%5."/>
      <w:lvlJc w:val="left"/>
      <w:pPr>
        <w:ind w:left="3600" w:hanging="360"/>
      </w:pPr>
    </w:lvl>
    <w:lvl w:ilvl="5" w:tplc="14051826" w:tentative="1">
      <w:start w:val="1"/>
      <w:numFmt w:val="lowerRoman"/>
      <w:lvlText w:val="%6."/>
      <w:lvlJc w:val="right"/>
      <w:pPr>
        <w:ind w:left="4320" w:hanging="180"/>
      </w:pPr>
    </w:lvl>
    <w:lvl w:ilvl="6" w:tplc="14051826" w:tentative="1">
      <w:start w:val="1"/>
      <w:numFmt w:val="decimal"/>
      <w:lvlText w:val="%7."/>
      <w:lvlJc w:val="left"/>
      <w:pPr>
        <w:ind w:left="5040" w:hanging="360"/>
      </w:pPr>
    </w:lvl>
    <w:lvl w:ilvl="7" w:tplc="14051826" w:tentative="1">
      <w:start w:val="1"/>
      <w:numFmt w:val="lowerLetter"/>
      <w:lvlText w:val="%8."/>
      <w:lvlJc w:val="left"/>
      <w:pPr>
        <w:ind w:left="5760" w:hanging="360"/>
      </w:pPr>
    </w:lvl>
    <w:lvl w:ilvl="8" w:tplc="14051826" w:tentative="1">
      <w:start w:val="1"/>
      <w:numFmt w:val="lowerRoman"/>
      <w:lvlText w:val="%9."/>
      <w:lvlJc w:val="right"/>
      <w:pPr>
        <w:ind w:left="6480" w:hanging="180"/>
      </w:pPr>
    </w:lvl>
  </w:abstractNum>
  <w:abstractNum w:abstractNumId="26839">
    <w:multiLevelType w:val="hybridMultilevel"/>
    <w:lvl w:ilvl="0" w:tplc="24545342">
      <w:start w:val="1"/>
      <w:numFmt w:val="decimal"/>
      <w:lvlText w:val="%1."/>
      <w:lvlJc w:val="left"/>
      <w:pPr>
        <w:ind w:left="720" w:hanging="360"/>
      </w:pPr>
    </w:lvl>
    <w:lvl w:ilvl="1" w:tplc="24545342" w:tentative="1">
      <w:start w:val="1"/>
      <w:numFmt w:val="lowerLetter"/>
      <w:lvlText w:val="%2."/>
      <w:lvlJc w:val="left"/>
      <w:pPr>
        <w:ind w:left="1440" w:hanging="360"/>
      </w:pPr>
    </w:lvl>
    <w:lvl w:ilvl="2" w:tplc="24545342" w:tentative="1">
      <w:start w:val="1"/>
      <w:numFmt w:val="lowerRoman"/>
      <w:lvlText w:val="%3."/>
      <w:lvlJc w:val="right"/>
      <w:pPr>
        <w:ind w:left="2160" w:hanging="180"/>
      </w:pPr>
    </w:lvl>
    <w:lvl w:ilvl="3" w:tplc="24545342" w:tentative="1">
      <w:start w:val="1"/>
      <w:numFmt w:val="decimal"/>
      <w:lvlText w:val="%4."/>
      <w:lvlJc w:val="left"/>
      <w:pPr>
        <w:ind w:left="2880" w:hanging="360"/>
      </w:pPr>
    </w:lvl>
    <w:lvl w:ilvl="4" w:tplc="24545342" w:tentative="1">
      <w:start w:val="1"/>
      <w:numFmt w:val="lowerLetter"/>
      <w:lvlText w:val="%5."/>
      <w:lvlJc w:val="left"/>
      <w:pPr>
        <w:ind w:left="3600" w:hanging="360"/>
      </w:pPr>
    </w:lvl>
    <w:lvl w:ilvl="5" w:tplc="24545342" w:tentative="1">
      <w:start w:val="1"/>
      <w:numFmt w:val="lowerRoman"/>
      <w:lvlText w:val="%6."/>
      <w:lvlJc w:val="right"/>
      <w:pPr>
        <w:ind w:left="4320" w:hanging="180"/>
      </w:pPr>
    </w:lvl>
    <w:lvl w:ilvl="6" w:tplc="24545342" w:tentative="1">
      <w:start w:val="1"/>
      <w:numFmt w:val="decimal"/>
      <w:lvlText w:val="%7."/>
      <w:lvlJc w:val="left"/>
      <w:pPr>
        <w:ind w:left="5040" w:hanging="360"/>
      </w:pPr>
    </w:lvl>
    <w:lvl w:ilvl="7" w:tplc="24545342" w:tentative="1">
      <w:start w:val="1"/>
      <w:numFmt w:val="lowerLetter"/>
      <w:lvlText w:val="%8."/>
      <w:lvlJc w:val="left"/>
      <w:pPr>
        <w:ind w:left="5760" w:hanging="360"/>
      </w:pPr>
    </w:lvl>
    <w:lvl w:ilvl="8" w:tplc="24545342" w:tentative="1">
      <w:start w:val="1"/>
      <w:numFmt w:val="lowerRoman"/>
      <w:lvlText w:val="%9."/>
      <w:lvlJc w:val="right"/>
      <w:pPr>
        <w:ind w:left="6480" w:hanging="180"/>
      </w:pPr>
    </w:lvl>
  </w:abstractNum>
  <w:abstractNum w:abstractNumId="26838">
    <w:multiLevelType w:val="hybridMultilevel"/>
    <w:lvl w:ilvl="0" w:tplc="55978807">
      <w:start w:val="1"/>
      <w:numFmt w:val="decimal"/>
      <w:lvlText w:val="%1."/>
      <w:lvlJc w:val="left"/>
      <w:pPr>
        <w:ind w:left="720" w:hanging="360"/>
      </w:pPr>
    </w:lvl>
    <w:lvl w:ilvl="1" w:tplc="55978807" w:tentative="1">
      <w:start w:val="1"/>
      <w:numFmt w:val="lowerLetter"/>
      <w:lvlText w:val="%2."/>
      <w:lvlJc w:val="left"/>
      <w:pPr>
        <w:ind w:left="1440" w:hanging="360"/>
      </w:pPr>
    </w:lvl>
    <w:lvl w:ilvl="2" w:tplc="55978807" w:tentative="1">
      <w:start w:val="1"/>
      <w:numFmt w:val="lowerRoman"/>
      <w:lvlText w:val="%3."/>
      <w:lvlJc w:val="right"/>
      <w:pPr>
        <w:ind w:left="2160" w:hanging="180"/>
      </w:pPr>
    </w:lvl>
    <w:lvl w:ilvl="3" w:tplc="55978807" w:tentative="1">
      <w:start w:val="1"/>
      <w:numFmt w:val="decimal"/>
      <w:lvlText w:val="%4."/>
      <w:lvlJc w:val="left"/>
      <w:pPr>
        <w:ind w:left="2880" w:hanging="360"/>
      </w:pPr>
    </w:lvl>
    <w:lvl w:ilvl="4" w:tplc="55978807" w:tentative="1">
      <w:start w:val="1"/>
      <w:numFmt w:val="lowerLetter"/>
      <w:lvlText w:val="%5."/>
      <w:lvlJc w:val="left"/>
      <w:pPr>
        <w:ind w:left="3600" w:hanging="360"/>
      </w:pPr>
    </w:lvl>
    <w:lvl w:ilvl="5" w:tplc="55978807" w:tentative="1">
      <w:start w:val="1"/>
      <w:numFmt w:val="lowerRoman"/>
      <w:lvlText w:val="%6."/>
      <w:lvlJc w:val="right"/>
      <w:pPr>
        <w:ind w:left="4320" w:hanging="180"/>
      </w:pPr>
    </w:lvl>
    <w:lvl w:ilvl="6" w:tplc="55978807" w:tentative="1">
      <w:start w:val="1"/>
      <w:numFmt w:val="decimal"/>
      <w:lvlText w:val="%7."/>
      <w:lvlJc w:val="left"/>
      <w:pPr>
        <w:ind w:left="5040" w:hanging="360"/>
      </w:pPr>
    </w:lvl>
    <w:lvl w:ilvl="7" w:tplc="55978807" w:tentative="1">
      <w:start w:val="1"/>
      <w:numFmt w:val="lowerLetter"/>
      <w:lvlText w:val="%8."/>
      <w:lvlJc w:val="left"/>
      <w:pPr>
        <w:ind w:left="5760" w:hanging="360"/>
      </w:pPr>
    </w:lvl>
    <w:lvl w:ilvl="8" w:tplc="55978807" w:tentative="1">
      <w:start w:val="1"/>
      <w:numFmt w:val="lowerRoman"/>
      <w:lvlText w:val="%9."/>
      <w:lvlJc w:val="right"/>
      <w:pPr>
        <w:ind w:left="6480" w:hanging="180"/>
      </w:pPr>
    </w:lvl>
  </w:abstractNum>
  <w:abstractNum w:abstractNumId="26837">
    <w:multiLevelType w:val="hybridMultilevel"/>
    <w:lvl w:ilvl="0" w:tplc="39866806">
      <w:start w:val="1"/>
      <w:numFmt w:val="decimal"/>
      <w:lvlText w:val="%1."/>
      <w:lvlJc w:val="left"/>
      <w:pPr>
        <w:ind w:left="720" w:hanging="360"/>
      </w:pPr>
    </w:lvl>
    <w:lvl w:ilvl="1" w:tplc="39866806" w:tentative="1">
      <w:start w:val="1"/>
      <w:numFmt w:val="lowerLetter"/>
      <w:lvlText w:val="%2."/>
      <w:lvlJc w:val="left"/>
      <w:pPr>
        <w:ind w:left="1440" w:hanging="360"/>
      </w:pPr>
    </w:lvl>
    <w:lvl w:ilvl="2" w:tplc="39866806" w:tentative="1">
      <w:start w:val="1"/>
      <w:numFmt w:val="lowerRoman"/>
      <w:lvlText w:val="%3."/>
      <w:lvlJc w:val="right"/>
      <w:pPr>
        <w:ind w:left="2160" w:hanging="180"/>
      </w:pPr>
    </w:lvl>
    <w:lvl w:ilvl="3" w:tplc="39866806" w:tentative="1">
      <w:start w:val="1"/>
      <w:numFmt w:val="decimal"/>
      <w:lvlText w:val="%4."/>
      <w:lvlJc w:val="left"/>
      <w:pPr>
        <w:ind w:left="2880" w:hanging="360"/>
      </w:pPr>
    </w:lvl>
    <w:lvl w:ilvl="4" w:tplc="39866806" w:tentative="1">
      <w:start w:val="1"/>
      <w:numFmt w:val="lowerLetter"/>
      <w:lvlText w:val="%5."/>
      <w:lvlJc w:val="left"/>
      <w:pPr>
        <w:ind w:left="3600" w:hanging="360"/>
      </w:pPr>
    </w:lvl>
    <w:lvl w:ilvl="5" w:tplc="39866806" w:tentative="1">
      <w:start w:val="1"/>
      <w:numFmt w:val="lowerRoman"/>
      <w:lvlText w:val="%6."/>
      <w:lvlJc w:val="right"/>
      <w:pPr>
        <w:ind w:left="4320" w:hanging="180"/>
      </w:pPr>
    </w:lvl>
    <w:lvl w:ilvl="6" w:tplc="39866806" w:tentative="1">
      <w:start w:val="1"/>
      <w:numFmt w:val="decimal"/>
      <w:lvlText w:val="%7."/>
      <w:lvlJc w:val="left"/>
      <w:pPr>
        <w:ind w:left="5040" w:hanging="360"/>
      </w:pPr>
    </w:lvl>
    <w:lvl w:ilvl="7" w:tplc="39866806" w:tentative="1">
      <w:start w:val="1"/>
      <w:numFmt w:val="lowerLetter"/>
      <w:lvlText w:val="%8."/>
      <w:lvlJc w:val="left"/>
      <w:pPr>
        <w:ind w:left="5760" w:hanging="360"/>
      </w:pPr>
    </w:lvl>
    <w:lvl w:ilvl="8" w:tplc="39866806" w:tentative="1">
      <w:start w:val="1"/>
      <w:numFmt w:val="lowerRoman"/>
      <w:lvlText w:val="%9."/>
      <w:lvlJc w:val="right"/>
      <w:pPr>
        <w:ind w:left="6480" w:hanging="180"/>
      </w:pPr>
    </w:lvl>
  </w:abstractNum>
  <w:abstractNum w:abstractNumId="26836">
    <w:multiLevelType w:val="hybridMultilevel"/>
    <w:lvl w:ilvl="0" w:tplc="18627039">
      <w:start w:val="1"/>
      <w:numFmt w:val="decimal"/>
      <w:lvlText w:val="%1."/>
      <w:lvlJc w:val="left"/>
      <w:pPr>
        <w:ind w:left="720" w:hanging="360"/>
      </w:pPr>
    </w:lvl>
    <w:lvl w:ilvl="1" w:tplc="18627039" w:tentative="1">
      <w:start w:val="1"/>
      <w:numFmt w:val="lowerLetter"/>
      <w:lvlText w:val="%2."/>
      <w:lvlJc w:val="left"/>
      <w:pPr>
        <w:ind w:left="1440" w:hanging="360"/>
      </w:pPr>
    </w:lvl>
    <w:lvl w:ilvl="2" w:tplc="18627039" w:tentative="1">
      <w:start w:val="1"/>
      <w:numFmt w:val="lowerRoman"/>
      <w:lvlText w:val="%3."/>
      <w:lvlJc w:val="right"/>
      <w:pPr>
        <w:ind w:left="2160" w:hanging="180"/>
      </w:pPr>
    </w:lvl>
    <w:lvl w:ilvl="3" w:tplc="18627039" w:tentative="1">
      <w:start w:val="1"/>
      <w:numFmt w:val="decimal"/>
      <w:lvlText w:val="%4."/>
      <w:lvlJc w:val="left"/>
      <w:pPr>
        <w:ind w:left="2880" w:hanging="360"/>
      </w:pPr>
    </w:lvl>
    <w:lvl w:ilvl="4" w:tplc="18627039" w:tentative="1">
      <w:start w:val="1"/>
      <w:numFmt w:val="lowerLetter"/>
      <w:lvlText w:val="%5."/>
      <w:lvlJc w:val="left"/>
      <w:pPr>
        <w:ind w:left="3600" w:hanging="360"/>
      </w:pPr>
    </w:lvl>
    <w:lvl w:ilvl="5" w:tplc="18627039" w:tentative="1">
      <w:start w:val="1"/>
      <w:numFmt w:val="lowerRoman"/>
      <w:lvlText w:val="%6."/>
      <w:lvlJc w:val="right"/>
      <w:pPr>
        <w:ind w:left="4320" w:hanging="180"/>
      </w:pPr>
    </w:lvl>
    <w:lvl w:ilvl="6" w:tplc="18627039" w:tentative="1">
      <w:start w:val="1"/>
      <w:numFmt w:val="decimal"/>
      <w:lvlText w:val="%7."/>
      <w:lvlJc w:val="left"/>
      <w:pPr>
        <w:ind w:left="5040" w:hanging="360"/>
      </w:pPr>
    </w:lvl>
    <w:lvl w:ilvl="7" w:tplc="18627039" w:tentative="1">
      <w:start w:val="1"/>
      <w:numFmt w:val="lowerLetter"/>
      <w:lvlText w:val="%8."/>
      <w:lvlJc w:val="left"/>
      <w:pPr>
        <w:ind w:left="5760" w:hanging="360"/>
      </w:pPr>
    </w:lvl>
    <w:lvl w:ilvl="8" w:tplc="18627039" w:tentative="1">
      <w:start w:val="1"/>
      <w:numFmt w:val="lowerRoman"/>
      <w:lvlText w:val="%9."/>
      <w:lvlJc w:val="right"/>
      <w:pPr>
        <w:ind w:left="6480" w:hanging="180"/>
      </w:pPr>
    </w:lvl>
  </w:abstractNum>
  <w:abstractNum w:abstractNumId="26835">
    <w:multiLevelType w:val="hybridMultilevel"/>
    <w:lvl w:ilvl="0" w:tplc="15590800">
      <w:start w:val="1"/>
      <w:numFmt w:val="decimal"/>
      <w:lvlText w:val="%1."/>
      <w:lvlJc w:val="left"/>
      <w:pPr>
        <w:ind w:left="720" w:hanging="360"/>
      </w:pPr>
    </w:lvl>
    <w:lvl w:ilvl="1" w:tplc="15590800" w:tentative="1">
      <w:start w:val="1"/>
      <w:numFmt w:val="lowerLetter"/>
      <w:lvlText w:val="%2."/>
      <w:lvlJc w:val="left"/>
      <w:pPr>
        <w:ind w:left="1440" w:hanging="360"/>
      </w:pPr>
    </w:lvl>
    <w:lvl w:ilvl="2" w:tplc="15590800" w:tentative="1">
      <w:start w:val="1"/>
      <w:numFmt w:val="lowerRoman"/>
      <w:lvlText w:val="%3."/>
      <w:lvlJc w:val="right"/>
      <w:pPr>
        <w:ind w:left="2160" w:hanging="180"/>
      </w:pPr>
    </w:lvl>
    <w:lvl w:ilvl="3" w:tplc="15590800" w:tentative="1">
      <w:start w:val="1"/>
      <w:numFmt w:val="decimal"/>
      <w:lvlText w:val="%4."/>
      <w:lvlJc w:val="left"/>
      <w:pPr>
        <w:ind w:left="2880" w:hanging="360"/>
      </w:pPr>
    </w:lvl>
    <w:lvl w:ilvl="4" w:tplc="15590800" w:tentative="1">
      <w:start w:val="1"/>
      <w:numFmt w:val="lowerLetter"/>
      <w:lvlText w:val="%5."/>
      <w:lvlJc w:val="left"/>
      <w:pPr>
        <w:ind w:left="3600" w:hanging="360"/>
      </w:pPr>
    </w:lvl>
    <w:lvl w:ilvl="5" w:tplc="15590800" w:tentative="1">
      <w:start w:val="1"/>
      <w:numFmt w:val="lowerRoman"/>
      <w:lvlText w:val="%6."/>
      <w:lvlJc w:val="right"/>
      <w:pPr>
        <w:ind w:left="4320" w:hanging="180"/>
      </w:pPr>
    </w:lvl>
    <w:lvl w:ilvl="6" w:tplc="15590800" w:tentative="1">
      <w:start w:val="1"/>
      <w:numFmt w:val="decimal"/>
      <w:lvlText w:val="%7."/>
      <w:lvlJc w:val="left"/>
      <w:pPr>
        <w:ind w:left="5040" w:hanging="360"/>
      </w:pPr>
    </w:lvl>
    <w:lvl w:ilvl="7" w:tplc="15590800" w:tentative="1">
      <w:start w:val="1"/>
      <w:numFmt w:val="lowerLetter"/>
      <w:lvlText w:val="%8."/>
      <w:lvlJc w:val="left"/>
      <w:pPr>
        <w:ind w:left="5760" w:hanging="360"/>
      </w:pPr>
    </w:lvl>
    <w:lvl w:ilvl="8" w:tplc="15590800" w:tentative="1">
      <w:start w:val="1"/>
      <w:numFmt w:val="lowerRoman"/>
      <w:lvlText w:val="%9."/>
      <w:lvlJc w:val="right"/>
      <w:pPr>
        <w:ind w:left="6480" w:hanging="180"/>
      </w:pPr>
    </w:lvl>
  </w:abstractNum>
  <w:abstractNum w:abstractNumId="26834">
    <w:multiLevelType w:val="hybridMultilevel"/>
    <w:lvl w:ilvl="0" w:tplc="79924939">
      <w:start w:val="1"/>
      <w:numFmt w:val="decimal"/>
      <w:lvlText w:val="%1."/>
      <w:lvlJc w:val="left"/>
      <w:pPr>
        <w:ind w:left="720" w:hanging="360"/>
      </w:pPr>
    </w:lvl>
    <w:lvl w:ilvl="1" w:tplc="79924939" w:tentative="1">
      <w:start w:val="1"/>
      <w:numFmt w:val="lowerLetter"/>
      <w:lvlText w:val="%2."/>
      <w:lvlJc w:val="left"/>
      <w:pPr>
        <w:ind w:left="1440" w:hanging="360"/>
      </w:pPr>
    </w:lvl>
    <w:lvl w:ilvl="2" w:tplc="79924939" w:tentative="1">
      <w:start w:val="1"/>
      <w:numFmt w:val="lowerRoman"/>
      <w:lvlText w:val="%3."/>
      <w:lvlJc w:val="right"/>
      <w:pPr>
        <w:ind w:left="2160" w:hanging="180"/>
      </w:pPr>
    </w:lvl>
    <w:lvl w:ilvl="3" w:tplc="79924939" w:tentative="1">
      <w:start w:val="1"/>
      <w:numFmt w:val="decimal"/>
      <w:lvlText w:val="%4."/>
      <w:lvlJc w:val="left"/>
      <w:pPr>
        <w:ind w:left="2880" w:hanging="360"/>
      </w:pPr>
    </w:lvl>
    <w:lvl w:ilvl="4" w:tplc="79924939" w:tentative="1">
      <w:start w:val="1"/>
      <w:numFmt w:val="lowerLetter"/>
      <w:lvlText w:val="%5."/>
      <w:lvlJc w:val="left"/>
      <w:pPr>
        <w:ind w:left="3600" w:hanging="360"/>
      </w:pPr>
    </w:lvl>
    <w:lvl w:ilvl="5" w:tplc="79924939" w:tentative="1">
      <w:start w:val="1"/>
      <w:numFmt w:val="lowerRoman"/>
      <w:lvlText w:val="%6."/>
      <w:lvlJc w:val="right"/>
      <w:pPr>
        <w:ind w:left="4320" w:hanging="180"/>
      </w:pPr>
    </w:lvl>
    <w:lvl w:ilvl="6" w:tplc="79924939" w:tentative="1">
      <w:start w:val="1"/>
      <w:numFmt w:val="decimal"/>
      <w:lvlText w:val="%7."/>
      <w:lvlJc w:val="left"/>
      <w:pPr>
        <w:ind w:left="5040" w:hanging="360"/>
      </w:pPr>
    </w:lvl>
    <w:lvl w:ilvl="7" w:tplc="79924939" w:tentative="1">
      <w:start w:val="1"/>
      <w:numFmt w:val="lowerLetter"/>
      <w:lvlText w:val="%8."/>
      <w:lvlJc w:val="left"/>
      <w:pPr>
        <w:ind w:left="5760" w:hanging="360"/>
      </w:pPr>
    </w:lvl>
    <w:lvl w:ilvl="8" w:tplc="79924939" w:tentative="1">
      <w:start w:val="1"/>
      <w:numFmt w:val="lowerRoman"/>
      <w:lvlText w:val="%9."/>
      <w:lvlJc w:val="right"/>
      <w:pPr>
        <w:ind w:left="6480" w:hanging="180"/>
      </w:pPr>
    </w:lvl>
  </w:abstractNum>
  <w:abstractNum w:abstractNumId="26833">
    <w:multiLevelType w:val="hybridMultilevel"/>
    <w:lvl w:ilvl="0" w:tplc="90837462">
      <w:start w:val="1"/>
      <w:numFmt w:val="decimal"/>
      <w:lvlText w:val="%1."/>
      <w:lvlJc w:val="left"/>
      <w:pPr>
        <w:ind w:left="720" w:hanging="360"/>
      </w:pPr>
    </w:lvl>
    <w:lvl w:ilvl="1" w:tplc="90837462" w:tentative="1">
      <w:start w:val="1"/>
      <w:numFmt w:val="lowerLetter"/>
      <w:lvlText w:val="%2."/>
      <w:lvlJc w:val="left"/>
      <w:pPr>
        <w:ind w:left="1440" w:hanging="360"/>
      </w:pPr>
    </w:lvl>
    <w:lvl w:ilvl="2" w:tplc="90837462" w:tentative="1">
      <w:start w:val="1"/>
      <w:numFmt w:val="lowerRoman"/>
      <w:lvlText w:val="%3."/>
      <w:lvlJc w:val="right"/>
      <w:pPr>
        <w:ind w:left="2160" w:hanging="180"/>
      </w:pPr>
    </w:lvl>
    <w:lvl w:ilvl="3" w:tplc="90837462" w:tentative="1">
      <w:start w:val="1"/>
      <w:numFmt w:val="decimal"/>
      <w:lvlText w:val="%4."/>
      <w:lvlJc w:val="left"/>
      <w:pPr>
        <w:ind w:left="2880" w:hanging="360"/>
      </w:pPr>
    </w:lvl>
    <w:lvl w:ilvl="4" w:tplc="90837462" w:tentative="1">
      <w:start w:val="1"/>
      <w:numFmt w:val="lowerLetter"/>
      <w:lvlText w:val="%5."/>
      <w:lvlJc w:val="left"/>
      <w:pPr>
        <w:ind w:left="3600" w:hanging="360"/>
      </w:pPr>
    </w:lvl>
    <w:lvl w:ilvl="5" w:tplc="90837462" w:tentative="1">
      <w:start w:val="1"/>
      <w:numFmt w:val="lowerRoman"/>
      <w:lvlText w:val="%6."/>
      <w:lvlJc w:val="right"/>
      <w:pPr>
        <w:ind w:left="4320" w:hanging="180"/>
      </w:pPr>
    </w:lvl>
    <w:lvl w:ilvl="6" w:tplc="90837462" w:tentative="1">
      <w:start w:val="1"/>
      <w:numFmt w:val="decimal"/>
      <w:lvlText w:val="%7."/>
      <w:lvlJc w:val="left"/>
      <w:pPr>
        <w:ind w:left="5040" w:hanging="360"/>
      </w:pPr>
    </w:lvl>
    <w:lvl w:ilvl="7" w:tplc="90837462" w:tentative="1">
      <w:start w:val="1"/>
      <w:numFmt w:val="lowerLetter"/>
      <w:lvlText w:val="%8."/>
      <w:lvlJc w:val="left"/>
      <w:pPr>
        <w:ind w:left="5760" w:hanging="360"/>
      </w:pPr>
    </w:lvl>
    <w:lvl w:ilvl="8" w:tplc="90837462" w:tentative="1">
      <w:start w:val="1"/>
      <w:numFmt w:val="lowerRoman"/>
      <w:lvlText w:val="%9."/>
      <w:lvlJc w:val="right"/>
      <w:pPr>
        <w:ind w:left="6480" w:hanging="180"/>
      </w:pPr>
    </w:lvl>
  </w:abstractNum>
  <w:abstractNum w:abstractNumId="26832">
    <w:multiLevelType w:val="hybridMultilevel"/>
    <w:lvl w:ilvl="0" w:tplc="14946539">
      <w:start w:val="1"/>
      <w:numFmt w:val="decimal"/>
      <w:lvlText w:val="%1."/>
      <w:lvlJc w:val="left"/>
      <w:pPr>
        <w:ind w:left="720" w:hanging="360"/>
      </w:pPr>
    </w:lvl>
    <w:lvl w:ilvl="1" w:tplc="14946539" w:tentative="1">
      <w:start w:val="1"/>
      <w:numFmt w:val="lowerLetter"/>
      <w:lvlText w:val="%2."/>
      <w:lvlJc w:val="left"/>
      <w:pPr>
        <w:ind w:left="1440" w:hanging="360"/>
      </w:pPr>
    </w:lvl>
    <w:lvl w:ilvl="2" w:tplc="14946539" w:tentative="1">
      <w:start w:val="1"/>
      <w:numFmt w:val="lowerRoman"/>
      <w:lvlText w:val="%3."/>
      <w:lvlJc w:val="right"/>
      <w:pPr>
        <w:ind w:left="2160" w:hanging="180"/>
      </w:pPr>
    </w:lvl>
    <w:lvl w:ilvl="3" w:tplc="14946539" w:tentative="1">
      <w:start w:val="1"/>
      <w:numFmt w:val="decimal"/>
      <w:lvlText w:val="%4."/>
      <w:lvlJc w:val="left"/>
      <w:pPr>
        <w:ind w:left="2880" w:hanging="360"/>
      </w:pPr>
    </w:lvl>
    <w:lvl w:ilvl="4" w:tplc="14946539" w:tentative="1">
      <w:start w:val="1"/>
      <w:numFmt w:val="lowerLetter"/>
      <w:lvlText w:val="%5."/>
      <w:lvlJc w:val="left"/>
      <w:pPr>
        <w:ind w:left="3600" w:hanging="360"/>
      </w:pPr>
    </w:lvl>
    <w:lvl w:ilvl="5" w:tplc="14946539" w:tentative="1">
      <w:start w:val="1"/>
      <w:numFmt w:val="lowerRoman"/>
      <w:lvlText w:val="%6."/>
      <w:lvlJc w:val="right"/>
      <w:pPr>
        <w:ind w:left="4320" w:hanging="180"/>
      </w:pPr>
    </w:lvl>
    <w:lvl w:ilvl="6" w:tplc="14946539" w:tentative="1">
      <w:start w:val="1"/>
      <w:numFmt w:val="decimal"/>
      <w:lvlText w:val="%7."/>
      <w:lvlJc w:val="left"/>
      <w:pPr>
        <w:ind w:left="5040" w:hanging="360"/>
      </w:pPr>
    </w:lvl>
    <w:lvl w:ilvl="7" w:tplc="14946539" w:tentative="1">
      <w:start w:val="1"/>
      <w:numFmt w:val="lowerLetter"/>
      <w:lvlText w:val="%8."/>
      <w:lvlJc w:val="left"/>
      <w:pPr>
        <w:ind w:left="5760" w:hanging="360"/>
      </w:pPr>
    </w:lvl>
    <w:lvl w:ilvl="8" w:tplc="14946539" w:tentative="1">
      <w:start w:val="1"/>
      <w:numFmt w:val="lowerRoman"/>
      <w:lvlText w:val="%9."/>
      <w:lvlJc w:val="right"/>
      <w:pPr>
        <w:ind w:left="6480" w:hanging="180"/>
      </w:pPr>
    </w:lvl>
  </w:abstractNum>
  <w:abstractNum w:abstractNumId="26831">
    <w:multiLevelType w:val="hybridMultilevel"/>
    <w:lvl w:ilvl="0" w:tplc="92305617">
      <w:start w:val="1"/>
      <w:numFmt w:val="decimal"/>
      <w:lvlText w:val="%1."/>
      <w:lvlJc w:val="left"/>
      <w:pPr>
        <w:ind w:left="720" w:hanging="360"/>
      </w:pPr>
    </w:lvl>
    <w:lvl w:ilvl="1" w:tplc="92305617" w:tentative="1">
      <w:start w:val="1"/>
      <w:numFmt w:val="lowerLetter"/>
      <w:lvlText w:val="%2."/>
      <w:lvlJc w:val="left"/>
      <w:pPr>
        <w:ind w:left="1440" w:hanging="360"/>
      </w:pPr>
    </w:lvl>
    <w:lvl w:ilvl="2" w:tplc="92305617" w:tentative="1">
      <w:start w:val="1"/>
      <w:numFmt w:val="lowerRoman"/>
      <w:lvlText w:val="%3."/>
      <w:lvlJc w:val="right"/>
      <w:pPr>
        <w:ind w:left="2160" w:hanging="180"/>
      </w:pPr>
    </w:lvl>
    <w:lvl w:ilvl="3" w:tplc="92305617" w:tentative="1">
      <w:start w:val="1"/>
      <w:numFmt w:val="decimal"/>
      <w:lvlText w:val="%4."/>
      <w:lvlJc w:val="left"/>
      <w:pPr>
        <w:ind w:left="2880" w:hanging="360"/>
      </w:pPr>
    </w:lvl>
    <w:lvl w:ilvl="4" w:tplc="92305617" w:tentative="1">
      <w:start w:val="1"/>
      <w:numFmt w:val="lowerLetter"/>
      <w:lvlText w:val="%5."/>
      <w:lvlJc w:val="left"/>
      <w:pPr>
        <w:ind w:left="3600" w:hanging="360"/>
      </w:pPr>
    </w:lvl>
    <w:lvl w:ilvl="5" w:tplc="92305617" w:tentative="1">
      <w:start w:val="1"/>
      <w:numFmt w:val="lowerRoman"/>
      <w:lvlText w:val="%6."/>
      <w:lvlJc w:val="right"/>
      <w:pPr>
        <w:ind w:left="4320" w:hanging="180"/>
      </w:pPr>
    </w:lvl>
    <w:lvl w:ilvl="6" w:tplc="92305617" w:tentative="1">
      <w:start w:val="1"/>
      <w:numFmt w:val="decimal"/>
      <w:lvlText w:val="%7."/>
      <w:lvlJc w:val="left"/>
      <w:pPr>
        <w:ind w:left="5040" w:hanging="360"/>
      </w:pPr>
    </w:lvl>
    <w:lvl w:ilvl="7" w:tplc="92305617" w:tentative="1">
      <w:start w:val="1"/>
      <w:numFmt w:val="lowerLetter"/>
      <w:lvlText w:val="%8."/>
      <w:lvlJc w:val="left"/>
      <w:pPr>
        <w:ind w:left="5760" w:hanging="360"/>
      </w:pPr>
    </w:lvl>
    <w:lvl w:ilvl="8" w:tplc="92305617" w:tentative="1">
      <w:start w:val="1"/>
      <w:numFmt w:val="lowerRoman"/>
      <w:lvlText w:val="%9."/>
      <w:lvlJc w:val="right"/>
      <w:pPr>
        <w:ind w:left="6480" w:hanging="180"/>
      </w:pPr>
    </w:lvl>
  </w:abstractNum>
  <w:abstractNum w:abstractNumId="26830">
    <w:multiLevelType w:val="hybridMultilevel"/>
    <w:lvl w:ilvl="0" w:tplc="83072135">
      <w:start w:val="1"/>
      <w:numFmt w:val="decimal"/>
      <w:lvlText w:val="%1."/>
      <w:lvlJc w:val="left"/>
      <w:pPr>
        <w:ind w:left="720" w:hanging="360"/>
      </w:pPr>
    </w:lvl>
    <w:lvl w:ilvl="1" w:tplc="83072135" w:tentative="1">
      <w:start w:val="1"/>
      <w:numFmt w:val="lowerLetter"/>
      <w:lvlText w:val="%2."/>
      <w:lvlJc w:val="left"/>
      <w:pPr>
        <w:ind w:left="1440" w:hanging="360"/>
      </w:pPr>
    </w:lvl>
    <w:lvl w:ilvl="2" w:tplc="83072135" w:tentative="1">
      <w:start w:val="1"/>
      <w:numFmt w:val="lowerRoman"/>
      <w:lvlText w:val="%3."/>
      <w:lvlJc w:val="right"/>
      <w:pPr>
        <w:ind w:left="2160" w:hanging="180"/>
      </w:pPr>
    </w:lvl>
    <w:lvl w:ilvl="3" w:tplc="83072135" w:tentative="1">
      <w:start w:val="1"/>
      <w:numFmt w:val="decimal"/>
      <w:lvlText w:val="%4."/>
      <w:lvlJc w:val="left"/>
      <w:pPr>
        <w:ind w:left="2880" w:hanging="360"/>
      </w:pPr>
    </w:lvl>
    <w:lvl w:ilvl="4" w:tplc="83072135" w:tentative="1">
      <w:start w:val="1"/>
      <w:numFmt w:val="lowerLetter"/>
      <w:lvlText w:val="%5."/>
      <w:lvlJc w:val="left"/>
      <w:pPr>
        <w:ind w:left="3600" w:hanging="360"/>
      </w:pPr>
    </w:lvl>
    <w:lvl w:ilvl="5" w:tplc="83072135" w:tentative="1">
      <w:start w:val="1"/>
      <w:numFmt w:val="lowerRoman"/>
      <w:lvlText w:val="%6."/>
      <w:lvlJc w:val="right"/>
      <w:pPr>
        <w:ind w:left="4320" w:hanging="180"/>
      </w:pPr>
    </w:lvl>
    <w:lvl w:ilvl="6" w:tplc="83072135" w:tentative="1">
      <w:start w:val="1"/>
      <w:numFmt w:val="decimal"/>
      <w:lvlText w:val="%7."/>
      <w:lvlJc w:val="left"/>
      <w:pPr>
        <w:ind w:left="5040" w:hanging="360"/>
      </w:pPr>
    </w:lvl>
    <w:lvl w:ilvl="7" w:tplc="83072135" w:tentative="1">
      <w:start w:val="1"/>
      <w:numFmt w:val="lowerLetter"/>
      <w:lvlText w:val="%8."/>
      <w:lvlJc w:val="left"/>
      <w:pPr>
        <w:ind w:left="5760" w:hanging="360"/>
      </w:pPr>
    </w:lvl>
    <w:lvl w:ilvl="8" w:tplc="83072135" w:tentative="1">
      <w:start w:val="1"/>
      <w:numFmt w:val="lowerRoman"/>
      <w:lvlText w:val="%9."/>
      <w:lvlJc w:val="right"/>
      <w:pPr>
        <w:ind w:left="6480" w:hanging="180"/>
      </w:pPr>
    </w:lvl>
  </w:abstractNum>
  <w:abstractNum w:abstractNumId="26829">
    <w:multiLevelType w:val="hybridMultilevel"/>
    <w:lvl w:ilvl="0" w:tplc="17374060">
      <w:start w:val="1"/>
      <w:numFmt w:val="decimal"/>
      <w:lvlText w:val="%1."/>
      <w:lvlJc w:val="left"/>
      <w:pPr>
        <w:ind w:left="720" w:hanging="360"/>
      </w:pPr>
    </w:lvl>
    <w:lvl w:ilvl="1" w:tplc="17374060" w:tentative="1">
      <w:start w:val="1"/>
      <w:numFmt w:val="lowerLetter"/>
      <w:lvlText w:val="%2."/>
      <w:lvlJc w:val="left"/>
      <w:pPr>
        <w:ind w:left="1440" w:hanging="360"/>
      </w:pPr>
    </w:lvl>
    <w:lvl w:ilvl="2" w:tplc="17374060" w:tentative="1">
      <w:start w:val="1"/>
      <w:numFmt w:val="lowerRoman"/>
      <w:lvlText w:val="%3."/>
      <w:lvlJc w:val="right"/>
      <w:pPr>
        <w:ind w:left="2160" w:hanging="180"/>
      </w:pPr>
    </w:lvl>
    <w:lvl w:ilvl="3" w:tplc="17374060" w:tentative="1">
      <w:start w:val="1"/>
      <w:numFmt w:val="decimal"/>
      <w:lvlText w:val="%4."/>
      <w:lvlJc w:val="left"/>
      <w:pPr>
        <w:ind w:left="2880" w:hanging="360"/>
      </w:pPr>
    </w:lvl>
    <w:lvl w:ilvl="4" w:tplc="17374060" w:tentative="1">
      <w:start w:val="1"/>
      <w:numFmt w:val="lowerLetter"/>
      <w:lvlText w:val="%5."/>
      <w:lvlJc w:val="left"/>
      <w:pPr>
        <w:ind w:left="3600" w:hanging="360"/>
      </w:pPr>
    </w:lvl>
    <w:lvl w:ilvl="5" w:tplc="17374060" w:tentative="1">
      <w:start w:val="1"/>
      <w:numFmt w:val="lowerRoman"/>
      <w:lvlText w:val="%6."/>
      <w:lvlJc w:val="right"/>
      <w:pPr>
        <w:ind w:left="4320" w:hanging="180"/>
      </w:pPr>
    </w:lvl>
    <w:lvl w:ilvl="6" w:tplc="17374060" w:tentative="1">
      <w:start w:val="1"/>
      <w:numFmt w:val="decimal"/>
      <w:lvlText w:val="%7."/>
      <w:lvlJc w:val="left"/>
      <w:pPr>
        <w:ind w:left="5040" w:hanging="360"/>
      </w:pPr>
    </w:lvl>
    <w:lvl w:ilvl="7" w:tplc="17374060" w:tentative="1">
      <w:start w:val="1"/>
      <w:numFmt w:val="lowerLetter"/>
      <w:lvlText w:val="%8."/>
      <w:lvlJc w:val="left"/>
      <w:pPr>
        <w:ind w:left="5760" w:hanging="360"/>
      </w:pPr>
    </w:lvl>
    <w:lvl w:ilvl="8" w:tplc="17374060" w:tentative="1">
      <w:start w:val="1"/>
      <w:numFmt w:val="lowerRoman"/>
      <w:lvlText w:val="%9."/>
      <w:lvlJc w:val="right"/>
      <w:pPr>
        <w:ind w:left="6480" w:hanging="180"/>
      </w:pPr>
    </w:lvl>
  </w:abstractNum>
  <w:abstractNum w:abstractNumId="26828">
    <w:multiLevelType w:val="hybridMultilevel"/>
    <w:lvl w:ilvl="0" w:tplc="75310165">
      <w:start w:val="1"/>
      <w:numFmt w:val="decimal"/>
      <w:lvlText w:val="%1."/>
      <w:lvlJc w:val="left"/>
      <w:pPr>
        <w:ind w:left="720" w:hanging="360"/>
      </w:pPr>
    </w:lvl>
    <w:lvl w:ilvl="1" w:tplc="75310165" w:tentative="1">
      <w:start w:val="1"/>
      <w:numFmt w:val="lowerLetter"/>
      <w:lvlText w:val="%2."/>
      <w:lvlJc w:val="left"/>
      <w:pPr>
        <w:ind w:left="1440" w:hanging="360"/>
      </w:pPr>
    </w:lvl>
    <w:lvl w:ilvl="2" w:tplc="75310165" w:tentative="1">
      <w:start w:val="1"/>
      <w:numFmt w:val="lowerRoman"/>
      <w:lvlText w:val="%3."/>
      <w:lvlJc w:val="right"/>
      <w:pPr>
        <w:ind w:left="2160" w:hanging="180"/>
      </w:pPr>
    </w:lvl>
    <w:lvl w:ilvl="3" w:tplc="75310165" w:tentative="1">
      <w:start w:val="1"/>
      <w:numFmt w:val="decimal"/>
      <w:lvlText w:val="%4."/>
      <w:lvlJc w:val="left"/>
      <w:pPr>
        <w:ind w:left="2880" w:hanging="360"/>
      </w:pPr>
    </w:lvl>
    <w:lvl w:ilvl="4" w:tplc="75310165" w:tentative="1">
      <w:start w:val="1"/>
      <w:numFmt w:val="lowerLetter"/>
      <w:lvlText w:val="%5."/>
      <w:lvlJc w:val="left"/>
      <w:pPr>
        <w:ind w:left="3600" w:hanging="360"/>
      </w:pPr>
    </w:lvl>
    <w:lvl w:ilvl="5" w:tplc="75310165" w:tentative="1">
      <w:start w:val="1"/>
      <w:numFmt w:val="lowerRoman"/>
      <w:lvlText w:val="%6."/>
      <w:lvlJc w:val="right"/>
      <w:pPr>
        <w:ind w:left="4320" w:hanging="180"/>
      </w:pPr>
    </w:lvl>
    <w:lvl w:ilvl="6" w:tplc="75310165" w:tentative="1">
      <w:start w:val="1"/>
      <w:numFmt w:val="decimal"/>
      <w:lvlText w:val="%7."/>
      <w:lvlJc w:val="left"/>
      <w:pPr>
        <w:ind w:left="5040" w:hanging="360"/>
      </w:pPr>
    </w:lvl>
    <w:lvl w:ilvl="7" w:tplc="75310165" w:tentative="1">
      <w:start w:val="1"/>
      <w:numFmt w:val="lowerLetter"/>
      <w:lvlText w:val="%8."/>
      <w:lvlJc w:val="left"/>
      <w:pPr>
        <w:ind w:left="5760" w:hanging="360"/>
      </w:pPr>
    </w:lvl>
    <w:lvl w:ilvl="8" w:tplc="75310165" w:tentative="1">
      <w:start w:val="1"/>
      <w:numFmt w:val="lowerRoman"/>
      <w:lvlText w:val="%9."/>
      <w:lvlJc w:val="right"/>
      <w:pPr>
        <w:ind w:left="6480" w:hanging="180"/>
      </w:pPr>
    </w:lvl>
  </w:abstractNum>
  <w:abstractNum w:abstractNumId="26827">
    <w:multiLevelType w:val="hybridMultilevel"/>
    <w:lvl w:ilvl="0" w:tplc="57337756">
      <w:start w:val="1"/>
      <w:numFmt w:val="decimal"/>
      <w:lvlText w:val="%1."/>
      <w:lvlJc w:val="left"/>
      <w:pPr>
        <w:ind w:left="720" w:hanging="360"/>
      </w:pPr>
    </w:lvl>
    <w:lvl w:ilvl="1" w:tplc="57337756" w:tentative="1">
      <w:start w:val="1"/>
      <w:numFmt w:val="lowerLetter"/>
      <w:lvlText w:val="%2."/>
      <w:lvlJc w:val="left"/>
      <w:pPr>
        <w:ind w:left="1440" w:hanging="360"/>
      </w:pPr>
    </w:lvl>
    <w:lvl w:ilvl="2" w:tplc="57337756" w:tentative="1">
      <w:start w:val="1"/>
      <w:numFmt w:val="lowerRoman"/>
      <w:lvlText w:val="%3."/>
      <w:lvlJc w:val="right"/>
      <w:pPr>
        <w:ind w:left="2160" w:hanging="180"/>
      </w:pPr>
    </w:lvl>
    <w:lvl w:ilvl="3" w:tplc="57337756" w:tentative="1">
      <w:start w:val="1"/>
      <w:numFmt w:val="decimal"/>
      <w:lvlText w:val="%4."/>
      <w:lvlJc w:val="left"/>
      <w:pPr>
        <w:ind w:left="2880" w:hanging="360"/>
      </w:pPr>
    </w:lvl>
    <w:lvl w:ilvl="4" w:tplc="57337756" w:tentative="1">
      <w:start w:val="1"/>
      <w:numFmt w:val="lowerLetter"/>
      <w:lvlText w:val="%5."/>
      <w:lvlJc w:val="left"/>
      <w:pPr>
        <w:ind w:left="3600" w:hanging="360"/>
      </w:pPr>
    </w:lvl>
    <w:lvl w:ilvl="5" w:tplc="57337756" w:tentative="1">
      <w:start w:val="1"/>
      <w:numFmt w:val="lowerRoman"/>
      <w:lvlText w:val="%6."/>
      <w:lvlJc w:val="right"/>
      <w:pPr>
        <w:ind w:left="4320" w:hanging="180"/>
      </w:pPr>
    </w:lvl>
    <w:lvl w:ilvl="6" w:tplc="57337756" w:tentative="1">
      <w:start w:val="1"/>
      <w:numFmt w:val="decimal"/>
      <w:lvlText w:val="%7."/>
      <w:lvlJc w:val="left"/>
      <w:pPr>
        <w:ind w:left="5040" w:hanging="360"/>
      </w:pPr>
    </w:lvl>
    <w:lvl w:ilvl="7" w:tplc="57337756" w:tentative="1">
      <w:start w:val="1"/>
      <w:numFmt w:val="lowerLetter"/>
      <w:lvlText w:val="%8."/>
      <w:lvlJc w:val="left"/>
      <w:pPr>
        <w:ind w:left="5760" w:hanging="360"/>
      </w:pPr>
    </w:lvl>
    <w:lvl w:ilvl="8" w:tplc="57337756" w:tentative="1">
      <w:start w:val="1"/>
      <w:numFmt w:val="lowerRoman"/>
      <w:lvlText w:val="%9."/>
      <w:lvlJc w:val="right"/>
      <w:pPr>
        <w:ind w:left="6480" w:hanging="180"/>
      </w:pPr>
    </w:lvl>
  </w:abstractNum>
  <w:abstractNum w:abstractNumId="26826">
    <w:multiLevelType w:val="hybridMultilevel"/>
    <w:lvl w:ilvl="0" w:tplc="59241297">
      <w:start w:val="1"/>
      <w:numFmt w:val="decimal"/>
      <w:lvlText w:val="%1."/>
      <w:lvlJc w:val="left"/>
      <w:pPr>
        <w:ind w:left="720" w:hanging="360"/>
      </w:pPr>
    </w:lvl>
    <w:lvl w:ilvl="1" w:tplc="59241297" w:tentative="1">
      <w:start w:val="1"/>
      <w:numFmt w:val="lowerLetter"/>
      <w:lvlText w:val="%2."/>
      <w:lvlJc w:val="left"/>
      <w:pPr>
        <w:ind w:left="1440" w:hanging="360"/>
      </w:pPr>
    </w:lvl>
    <w:lvl w:ilvl="2" w:tplc="59241297" w:tentative="1">
      <w:start w:val="1"/>
      <w:numFmt w:val="lowerRoman"/>
      <w:lvlText w:val="%3."/>
      <w:lvlJc w:val="right"/>
      <w:pPr>
        <w:ind w:left="2160" w:hanging="180"/>
      </w:pPr>
    </w:lvl>
    <w:lvl w:ilvl="3" w:tplc="59241297" w:tentative="1">
      <w:start w:val="1"/>
      <w:numFmt w:val="decimal"/>
      <w:lvlText w:val="%4."/>
      <w:lvlJc w:val="left"/>
      <w:pPr>
        <w:ind w:left="2880" w:hanging="360"/>
      </w:pPr>
    </w:lvl>
    <w:lvl w:ilvl="4" w:tplc="59241297" w:tentative="1">
      <w:start w:val="1"/>
      <w:numFmt w:val="lowerLetter"/>
      <w:lvlText w:val="%5."/>
      <w:lvlJc w:val="left"/>
      <w:pPr>
        <w:ind w:left="3600" w:hanging="360"/>
      </w:pPr>
    </w:lvl>
    <w:lvl w:ilvl="5" w:tplc="59241297" w:tentative="1">
      <w:start w:val="1"/>
      <w:numFmt w:val="lowerRoman"/>
      <w:lvlText w:val="%6."/>
      <w:lvlJc w:val="right"/>
      <w:pPr>
        <w:ind w:left="4320" w:hanging="180"/>
      </w:pPr>
    </w:lvl>
    <w:lvl w:ilvl="6" w:tplc="59241297" w:tentative="1">
      <w:start w:val="1"/>
      <w:numFmt w:val="decimal"/>
      <w:lvlText w:val="%7."/>
      <w:lvlJc w:val="left"/>
      <w:pPr>
        <w:ind w:left="5040" w:hanging="360"/>
      </w:pPr>
    </w:lvl>
    <w:lvl w:ilvl="7" w:tplc="59241297" w:tentative="1">
      <w:start w:val="1"/>
      <w:numFmt w:val="lowerLetter"/>
      <w:lvlText w:val="%8."/>
      <w:lvlJc w:val="left"/>
      <w:pPr>
        <w:ind w:left="5760" w:hanging="360"/>
      </w:pPr>
    </w:lvl>
    <w:lvl w:ilvl="8" w:tplc="59241297" w:tentative="1">
      <w:start w:val="1"/>
      <w:numFmt w:val="lowerRoman"/>
      <w:lvlText w:val="%9."/>
      <w:lvlJc w:val="right"/>
      <w:pPr>
        <w:ind w:left="6480" w:hanging="180"/>
      </w:pPr>
    </w:lvl>
  </w:abstractNum>
  <w:abstractNum w:abstractNumId="26825">
    <w:multiLevelType w:val="hybridMultilevel"/>
    <w:lvl w:ilvl="0" w:tplc="90656363">
      <w:start w:val="1"/>
      <w:numFmt w:val="decimal"/>
      <w:lvlText w:val="%1."/>
      <w:lvlJc w:val="left"/>
      <w:pPr>
        <w:ind w:left="720" w:hanging="360"/>
      </w:pPr>
    </w:lvl>
    <w:lvl w:ilvl="1" w:tplc="90656363" w:tentative="1">
      <w:start w:val="1"/>
      <w:numFmt w:val="lowerLetter"/>
      <w:lvlText w:val="%2."/>
      <w:lvlJc w:val="left"/>
      <w:pPr>
        <w:ind w:left="1440" w:hanging="360"/>
      </w:pPr>
    </w:lvl>
    <w:lvl w:ilvl="2" w:tplc="90656363" w:tentative="1">
      <w:start w:val="1"/>
      <w:numFmt w:val="lowerRoman"/>
      <w:lvlText w:val="%3."/>
      <w:lvlJc w:val="right"/>
      <w:pPr>
        <w:ind w:left="2160" w:hanging="180"/>
      </w:pPr>
    </w:lvl>
    <w:lvl w:ilvl="3" w:tplc="90656363" w:tentative="1">
      <w:start w:val="1"/>
      <w:numFmt w:val="decimal"/>
      <w:lvlText w:val="%4."/>
      <w:lvlJc w:val="left"/>
      <w:pPr>
        <w:ind w:left="2880" w:hanging="360"/>
      </w:pPr>
    </w:lvl>
    <w:lvl w:ilvl="4" w:tplc="90656363" w:tentative="1">
      <w:start w:val="1"/>
      <w:numFmt w:val="lowerLetter"/>
      <w:lvlText w:val="%5."/>
      <w:lvlJc w:val="left"/>
      <w:pPr>
        <w:ind w:left="3600" w:hanging="360"/>
      </w:pPr>
    </w:lvl>
    <w:lvl w:ilvl="5" w:tplc="90656363" w:tentative="1">
      <w:start w:val="1"/>
      <w:numFmt w:val="lowerRoman"/>
      <w:lvlText w:val="%6."/>
      <w:lvlJc w:val="right"/>
      <w:pPr>
        <w:ind w:left="4320" w:hanging="180"/>
      </w:pPr>
    </w:lvl>
    <w:lvl w:ilvl="6" w:tplc="90656363" w:tentative="1">
      <w:start w:val="1"/>
      <w:numFmt w:val="decimal"/>
      <w:lvlText w:val="%7."/>
      <w:lvlJc w:val="left"/>
      <w:pPr>
        <w:ind w:left="5040" w:hanging="360"/>
      </w:pPr>
    </w:lvl>
    <w:lvl w:ilvl="7" w:tplc="90656363" w:tentative="1">
      <w:start w:val="1"/>
      <w:numFmt w:val="lowerLetter"/>
      <w:lvlText w:val="%8."/>
      <w:lvlJc w:val="left"/>
      <w:pPr>
        <w:ind w:left="5760" w:hanging="360"/>
      </w:pPr>
    </w:lvl>
    <w:lvl w:ilvl="8" w:tplc="90656363" w:tentative="1">
      <w:start w:val="1"/>
      <w:numFmt w:val="lowerRoman"/>
      <w:lvlText w:val="%9."/>
      <w:lvlJc w:val="right"/>
      <w:pPr>
        <w:ind w:left="6480" w:hanging="180"/>
      </w:pPr>
    </w:lvl>
  </w:abstractNum>
  <w:abstractNum w:abstractNumId="26824">
    <w:multiLevelType w:val="hybridMultilevel"/>
    <w:lvl w:ilvl="0" w:tplc="28867992">
      <w:start w:val="1"/>
      <w:numFmt w:val="decimal"/>
      <w:lvlText w:val="%1."/>
      <w:lvlJc w:val="left"/>
      <w:pPr>
        <w:ind w:left="720" w:hanging="360"/>
      </w:pPr>
    </w:lvl>
    <w:lvl w:ilvl="1" w:tplc="28867992" w:tentative="1">
      <w:start w:val="1"/>
      <w:numFmt w:val="lowerLetter"/>
      <w:lvlText w:val="%2."/>
      <w:lvlJc w:val="left"/>
      <w:pPr>
        <w:ind w:left="1440" w:hanging="360"/>
      </w:pPr>
    </w:lvl>
    <w:lvl w:ilvl="2" w:tplc="28867992" w:tentative="1">
      <w:start w:val="1"/>
      <w:numFmt w:val="lowerRoman"/>
      <w:lvlText w:val="%3."/>
      <w:lvlJc w:val="right"/>
      <w:pPr>
        <w:ind w:left="2160" w:hanging="180"/>
      </w:pPr>
    </w:lvl>
    <w:lvl w:ilvl="3" w:tplc="28867992" w:tentative="1">
      <w:start w:val="1"/>
      <w:numFmt w:val="decimal"/>
      <w:lvlText w:val="%4."/>
      <w:lvlJc w:val="left"/>
      <w:pPr>
        <w:ind w:left="2880" w:hanging="360"/>
      </w:pPr>
    </w:lvl>
    <w:lvl w:ilvl="4" w:tplc="28867992" w:tentative="1">
      <w:start w:val="1"/>
      <w:numFmt w:val="lowerLetter"/>
      <w:lvlText w:val="%5."/>
      <w:lvlJc w:val="left"/>
      <w:pPr>
        <w:ind w:left="3600" w:hanging="360"/>
      </w:pPr>
    </w:lvl>
    <w:lvl w:ilvl="5" w:tplc="28867992" w:tentative="1">
      <w:start w:val="1"/>
      <w:numFmt w:val="lowerRoman"/>
      <w:lvlText w:val="%6."/>
      <w:lvlJc w:val="right"/>
      <w:pPr>
        <w:ind w:left="4320" w:hanging="180"/>
      </w:pPr>
    </w:lvl>
    <w:lvl w:ilvl="6" w:tplc="28867992" w:tentative="1">
      <w:start w:val="1"/>
      <w:numFmt w:val="decimal"/>
      <w:lvlText w:val="%7."/>
      <w:lvlJc w:val="left"/>
      <w:pPr>
        <w:ind w:left="5040" w:hanging="360"/>
      </w:pPr>
    </w:lvl>
    <w:lvl w:ilvl="7" w:tplc="28867992" w:tentative="1">
      <w:start w:val="1"/>
      <w:numFmt w:val="lowerLetter"/>
      <w:lvlText w:val="%8."/>
      <w:lvlJc w:val="left"/>
      <w:pPr>
        <w:ind w:left="5760" w:hanging="360"/>
      </w:pPr>
    </w:lvl>
    <w:lvl w:ilvl="8" w:tplc="28867992" w:tentative="1">
      <w:start w:val="1"/>
      <w:numFmt w:val="lowerRoman"/>
      <w:lvlText w:val="%9."/>
      <w:lvlJc w:val="right"/>
      <w:pPr>
        <w:ind w:left="6480" w:hanging="180"/>
      </w:pPr>
    </w:lvl>
  </w:abstractNum>
  <w:abstractNum w:abstractNumId="26823">
    <w:multiLevelType w:val="hybridMultilevel"/>
    <w:lvl w:ilvl="0" w:tplc="86613334">
      <w:start w:val="1"/>
      <w:numFmt w:val="decimal"/>
      <w:lvlText w:val="%1."/>
      <w:lvlJc w:val="left"/>
      <w:pPr>
        <w:ind w:left="720" w:hanging="360"/>
      </w:pPr>
    </w:lvl>
    <w:lvl w:ilvl="1" w:tplc="86613334" w:tentative="1">
      <w:start w:val="1"/>
      <w:numFmt w:val="lowerLetter"/>
      <w:lvlText w:val="%2."/>
      <w:lvlJc w:val="left"/>
      <w:pPr>
        <w:ind w:left="1440" w:hanging="360"/>
      </w:pPr>
    </w:lvl>
    <w:lvl w:ilvl="2" w:tplc="86613334" w:tentative="1">
      <w:start w:val="1"/>
      <w:numFmt w:val="lowerRoman"/>
      <w:lvlText w:val="%3."/>
      <w:lvlJc w:val="right"/>
      <w:pPr>
        <w:ind w:left="2160" w:hanging="180"/>
      </w:pPr>
    </w:lvl>
    <w:lvl w:ilvl="3" w:tplc="86613334" w:tentative="1">
      <w:start w:val="1"/>
      <w:numFmt w:val="decimal"/>
      <w:lvlText w:val="%4."/>
      <w:lvlJc w:val="left"/>
      <w:pPr>
        <w:ind w:left="2880" w:hanging="360"/>
      </w:pPr>
    </w:lvl>
    <w:lvl w:ilvl="4" w:tplc="86613334" w:tentative="1">
      <w:start w:val="1"/>
      <w:numFmt w:val="lowerLetter"/>
      <w:lvlText w:val="%5."/>
      <w:lvlJc w:val="left"/>
      <w:pPr>
        <w:ind w:left="3600" w:hanging="360"/>
      </w:pPr>
    </w:lvl>
    <w:lvl w:ilvl="5" w:tplc="86613334" w:tentative="1">
      <w:start w:val="1"/>
      <w:numFmt w:val="lowerRoman"/>
      <w:lvlText w:val="%6."/>
      <w:lvlJc w:val="right"/>
      <w:pPr>
        <w:ind w:left="4320" w:hanging="180"/>
      </w:pPr>
    </w:lvl>
    <w:lvl w:ilvl="6" w:tplc="86613334" w:tentative="1">
      <w:start w:val="1"/>
      <w:numFmt w:val="decimal"/>
      <w:lvlText w:val="%7."/>
      <w:lvlJc w:val="left"/>
      <w:pPr>
        <w:ind w:left="5040" w:hanging="360"/>
      </w:pPr>
    </w:lvl>
    <w:lvl w:ilvl="7" w:tplc="86613334" w:tentative="1">
      <w:start w:val="1"/>
      <w:numFmt w:val="lowerLetter"/>
      <w:lvlText w:val="%8."/>
      <w:lvlJc w:val="left"/>
      <w:pPr>
        <w:ind w:left="5760" w:hanging="360"/>
      </w:pPr>
    </w:lvl>
    <w:lvl w:ilvl="8" w:tplc="86613334" w:tentative="1">
      <w:start w:val="1"/>
      <w:numFmt w:val="lowerRoman"/>
      <w:lvlText w:val="%9."/>
      <w:lvlJc w:val="right"/>
      <w:pPr>
        <w:ind w:left="6480" w:hanging="180"/>
      </w:pPr>
    </w:lvl>
  </w:abstractNum>
  <w:abstractNum w:abstractNumId="26822">
    <w:multiLevelType w:val="hybridMultilevel"/>
    <w:lvl w:ilvl="0" w:tplc="13541990">
      <w:start w:val="1"/>
      <w:numFmt w:val="decimal"/>
      <w:lvlText w:val="%1."/>
      <w:lvlJc w:val="left"/>
      <w:pPr>
        <w:ind w:left="720" w:hanging="360"/>
      </w:pPr>
    </w:lvl>
    <w:lvl w:ilvl="1" w:tplc="13541990" w:tentative="1">
      <w:start w:val="1"/>
      <w:numFmt w:val="lowerLetter"/>
      <w:lvlText w:val="%2."/>
      <w:lvlJc w:val="left"/>
      <w:pPr>
        <w:ind w:left="1440" w:hanging="360"/>
      </w:pPr>
    </w:lvl>
    <w:lvl w:ilvl="2" w:tplc="13541990" w:tentative="1">
      <w:start w:val="1"/>
      <w:numFmt w:val="lowerRoman"/>
      <w:lvlText w:val="%3."/>
      <w:lvlJc w:val="right"/>
      <w:pPr>
        <w:ind w:left="2160" w:hanging="180"/>
      </w:pPr>
    </w:lvl>
    <w:lvl w:ilvl="3" w:tplc="13541990" w:tentative="1">
      <w:start w:val="1"/>
      <w:numFmt w:val="decimal"/>
      <w:lvlText w:val="%4."/>
      <w:lvlJc w:val="left"/>
      <w:pPr>
        <w:ind w:left="2880" w:hanging="360"/>
      </w:pPr>
    </w:lvl>
    <w:lvl w:ilvl="4" w:tplc="13541990" w:tentative="1">
      <w:start w:val="1"/>
      <w:numFmt w:val="lowerLetter"/>
      <w:lvlText w:val="%5."/>
      <w:lvlJc w:val="left"/>
      <w:pPr>
        <w:ind w:left="3600" w:hanging="360"/>
      </w:pPr>
    </w:lvl>
    <w:lvl w:ilvl="5" w:tplc="13541990" w:tentative="1">
      <w:start w:val="1"/>
      <w:numFmt w:val="lowerRoman"/>
      <w:lvlText w:val="%6."/>
      <w:lvlJc w:val="right"/>
      <w:pPr>
        <w:ind w:left="4320" w:hanging="180"/>
      </w:pPr>
    </w:lvl>
    <w:lvl w:ilvl="6" w:tplc="13541990" w:tentative="1">
      <w:start w:val="1"/>
      <w:numFmt w:val="decimal"/>
      <w:lvlText w:val="%7."/>
      <w:lvlJc w:val="left"/>
      <w:pPr>
        <w:ind w:left="5040" w:hanging="360"/>
      </w:pPr>
    </w:lvl>
    <w:lvl w:ilvl="7" w:tplc="13541990" w:tentative="1">
      <w:start w:val="1"/>
      <w:numFmt w:val="lowerLetter"/>
      <w:lvlText w:val="%8."/>
      <w:lvlJc w:val="left"/>
      <w:pPr>
        <w:ind w:left="5760" w:hanging="360"/>
      </w:pPr>
    </w:lvl>
    <w:lvl w:ilvl="8" w:tplc="13541990" w:tentative="1">
      <w:start w:val="1"/>
      <w:numFmt w:val="lowerRoman"/>
      <w:lvlText w:val="%9."/>
      <w:lvlJc w:val="right"/>
      <w:pPr>
        <w:ind w:left="6480" w:hanging="180"/>
      </w:pPr>
    </w:lvl>
  </w:abstractNum>
  <w:abstractNum w:abstractNumId="26821">
    <w:multiLevelType w:val="hybridMultilevel"/>
    <w:lvl w:ilvl="0" w:tplc="26316459">
      <w:start w:val="1"/>
      <w:numFmt w:val="decimal"/>
      <w:lvlText w:val="%1."/>
      <w:lvlJc w:val="left"/>
      <w:pPr>
        <w:ind w:left="720" w:hanging="360"/>
      </w:pPr>
    </w:lvl>
    <w:lvl w:ilvl="1" w:tplc="26316459" w:tentative="1">
      <w:start w:val="1"/>
      <w:numFmt w:val="lowerLetter"/>
      <w:lvlText w:val="%2."/>
      <w:lvlJc w:val="left"/>
      <w:pPr>
        <w:ind w:left="1440" w:hanging="360"/>
      </w:pPr>
    </w:lvl>
    <w:lvl w:ilvl="2" w:tplc="26316459" w:tentative="1">
      <w:start w:val="1"/>
      <w:numFmt w:val="lowerRoman"/>
      <w:lvlText w:val="%3."/>
      <w:lvlJc w:val="right"/>
      <w:pPr>
        <w:ind w:left="2160" w:hanging="180"/>
      </w:pPr>
    </w:lvl>
    <w:lvl w:ilvl="3" w:tplc="26316459" w:tentative="1">
      <w:start w:val="1"/>
      <w:numFmt w:val="decimal"/>
      <w:lvlText w:val="%4."/>
      <w:lvlJc w:val="left"/>
      <w:pPr>
        <w:ind w:left="2880" w:hanging="360"/>
      </w:pPr>
    </w:lvl>
    <w:lvl w:ilvl="4" w:tplc="26316459" w:tentative="1">
      <w:start w:val="1"/>
      <w:numFmt w:val="lowerLetter"/>
      <w:lvlText w:val="%5."/>
      <w:lvlJc w:val="left"/>
      <w:pPr>
        <w:ind w:left="3600" w:hanging="360"/>
      </w:pPr>
    </w:lvl>
    <w:lvl w:ilvl="5" w:tplc="26316459" w:tentative="1">
      <w:start w:val="1"/>
      <w:numFmt w:val="lowerRoman"/>
      <w:lvlText w:val="%6."/>
      <w:lvlJc w:val="right"/>
      <w:pPr>
        <w:ind w:left="4320" w:hanging="180"/>
      </w:pPr>
    </w:lvl>
    <w:lvl w:ilvl="6" w:tplc="26316459" w:tentative="1">
      <w:start w:val="1"/>
      <w:numFmt w:val="decimal"/>
      <w:lvlText w:val="%7."/>
      <w:lvlJc w:val="left"/>
      <w:pPr>
        <w:ind w:left="5040" w:hanging="360"/>
      </w:pPr>
    </w:lvl>
    <w:lvl w:ilvl="7" w:tplc="26316459" w:tentative="1">
      <w:start w:val="1"/>
      <w:numFmt w:val="lowerLetter"/>
      <w:lvlText w:val="%8."/>
      <w:lvlJc w:val="left"/>
      <w:pPr>
        <w:ind w:left="5760" w:hanging="360"/>
      </w:pPr>
    </w:lvl>
    <w:lvl w:ilvl="8" w:tplc="26316459" w:tentative="1">
      <w:start w:val="1"/>
      <w:numFmt w:val="lowerRoman"/>
      <w:lvlText w:val="%9."/>
      <w:lvlJc w:val="right"/>
      <w:pPr>
        <w:ind w:left="6480" w:hanging="180"/>
      </w:pPr>
    </w:lvl>
  </w:abstractNum>
  <w:abstractNum w:abstractNumId="26820">
    <w:multiLevelType w:val="hybridMultilevel"/>
    <w:lvl w:ilvl="0" w:tplc="18091077">
      <w:start w:val="1"/>
      <w:numFmt w:val="decimal"/>
      <w:lvlText w:val="%1."/>
      <w:lvlJc w:val="left"/>
      <w:pPr>
        <w:ind w:left="720" w:hanging="360"/>
      </w:pPr>
    </w:lvl>
    <w:lvl w:ilvl="1" w:tplc="18091077" w:tentative="1">
      <w:start w:val="1"/>
      <w:numFmt w:val="lowerLetter"/>
      <w:lvlText w:val="%2."/>
      <w:lvlJc w:val="left"/>
      <w:pPr>
        <w:ind w:left="1440" w:hanging="360"/>
      </w:pPr>
    </w:lvl>
    <w:lvl w:ilvl="2" w:tplc="18091077" w:tentative="1">
      <w:start w:val="1"/>
      <w:numFmt w:val="lowerRoman"/>
      <w:lvlText w:val="%3."/>
      <w:lvlJc w:val="right"/>
      <w:pPr>
        <w:ind w:left="2160" w:hanging="180"/>
      </w:pPr>
    </w:lvl>
    <w:lvl w:ilvl="3" w:tplc="18091077" w:tentative="1">
      <w:start w:val="1"/>
      <w:numFmt w:val="decimal"/>
      <w:lvlText w:val="%4."/>
      <w:lvlJc w:val="left"/>
      <w:pPr>
        <w:ind w:left="2880" w:hanging="360"/>
      </w:pPr>
    </w:lvl>
    <w:lvl w:ilvl="4" w:tplc="18091077" w:tentative="1">
      <w:start w:val="1"/>
      <w:numFmt w:val="lowerLetter"/>
      <w:lvlText w:val="%5."/>
      <w:lvlJc w:val="left"/>
      <w:pPr>
        <w:ind w:left="3600" w:hanging="360"/>
      </w:pPr>
    </w:lvl>
    <w:lvl w:ilvl="5" w:tplc="18091077" w:tentative="1">
      <w:start w:val="1"/>
      <w:numFmt w:val="lowerRoman"/>
      <w:lvlText w:val="%6."/>
      <w:lvlJc w:val="right"/>
      <w:pPr>
        <w:ind w:left="4320" w:hanging="180"/>
      </w:pPr>
    </w:lvl>
    <w:lvl w:ilvl="6" w:tplc="18091077" w:tentative="1">
      <w:start w:val="1"/>
      <w:numFmt w:val="decimal"/>
      <w:lvlText w:val="%7."/>
      <w:lvlJc w:val="left"/>
      <w:pPr>
        <w:ind w:left="5040" w:hanging="360"/>
      </w:pPr>
    </w:lvl>
    <w:lvl w:ilvl="7" w:tplc="18091077" w:tentative="1">
      <w:start w:val="1"/>
      <w:numFmt w:val="lowerLetter"/>
      <w:lvlText w:val="%8."/>
      <w:lvlJc w:val="left"/>
      <w:pPr>
        <w:ind w:left="5760" w:hanging="360"/>
      </w:pPr>
    </w:lvl>
    <w:lvl w:ilvl="8" w:tplc="18091077" w:tentative="1">
      <w:start w:val="1"/>
      <w:numFmt w:val="lowerRoman"/>
      <w:lvlText w:val="%9."/>
      <w:lvlJc w:val="right"/>
      <w:pPr>
        <w:ind w:left="6480" w:hanging="180"/>
      </w:pPr>
    </w:lvl>
  </w:abstractNum>
  <w:abstractNum w:abstractNumId="26819">
    <w:multiLevelType w:val="hybridMultilevel"/>
    <w:lvl w:ilvl="0" w:tplc="59966877">
      <w:start w:val="1"/>
      <w:numFmt w:val="decimal"/>
      <w:lvlText w:val="%1."/>
      <w:lvlJc w:val="left"/>
      <w:pPr>
        <w:ind w:left="720" w:hanging="360"/>
      </w:pPr>
    </w:lvl>
    <w:lvl w:ilvl="1" w:tplc="59966877" w:tentative="1">
      <w:start w:val="1"/>
      <w:numFmt w:val="lowerLetter"/>
      <w:lvlText w:val="%2."/>
      <w:lvlJc w:val="left"/>
      <w:pPr>
        <w:ind w:left="1440" w:hanging="360"/>
      </w:pPr>
    </w:lvl>
    <w:lvl w:ilvl="2" w:tplc="59966877" w:tentative="1">
      <w:start w:val="1"/>
      <w:numFmt w:val="lowerRoman"/>
      <w:lvlText w:val="%3."/>
      <w:lvlJc w:val="right"/>
      <w:pPr>
        <w:ind w:left="2160" w:hanging="180"/>
      </w:pPr>
    </w:lvl>
    <w:lvl w:ilvl="3" w:tplc="59966877" w:tentative="1">
      <w:start w:val="1"/>
      <w:numFmt w:val="decimal"/>
      <w:lvlText w:val="%4."/>
      <w:lvlJc w:val="left"/>
      <w:pPr>
        <w:ind w:left="2880" w:hanging="360"/>
      </w:pPr>
    </w:lvl>
    <w:lvl w:ilvl="4" w:tplc="59966877" w:tentative="1">
      <w:start w:val="1"/>
      <w:numFmt w:val="lowerLetter"/>
      <w:lvlText w:val="%5."/>
      <w:lvlJc w:val="left"/>
      <w:pPr>
        <w:ind w:left="3600" w:hanging="360"/>
      </w:pPr>
    </w:lvl>
    <w:lvl w:ilvl="5" w:tplc="59966877" w:tentative="1">
      <w:start w:val="1"/>
      <w:numFmt w:val="lowerRoman"/>
      <w:lvlText w:val="%6."/>
      <w:lvlJc w:val="right"/>
      <w:pPr>
        <w:ind w:left="4320" w:hanging="180"/>
      </w:pPr>
    </w:lvl>
    <w:lvl w:ilvl="6" w:tplc="59966877" w:tentative="1">
      <w:start w:val="1"/>
      <w:numFmt w:val="decimal"/>
      <w:lvlText w:val="%7."/>
      <w:lvlJc w:val="left"/>
      <w:pPr>
        <w:ind w:left="5040" w:hanging="360"/>
      </w:pPr>
    </w:lvl>
    <w:lvl w:ilvl="7" w:tplc="59966877" w:tentative="1">
      <w:start w:val="1"/>
      <w:numFmt w:val="lowerLetter"/>
      <w:lvlText w:val="%8."/>
      <w:lvlJc w:val="left"/>
      <w:pPr>
        <w:ind w:left="5760" w:hanging="360"/>
      </w:pPr>
    </w:lvl>
    <w:lvl w:ilvl="8" w:tplc="59966877" w:tentative="1">
      <w:start w:val="1"/>
      <w:numFmt w:val="lowerRoman"/>
      <w:lvlText w:val="%9."/>
      <w:lvlJc w:val="right"/>
      <w:pPr>
        <w:ind w:left="6480" w:hanging="180"/>
      </w:pPr>
    </w:lvl>
  </w:abstractNum>
  <w:abstractNum w:abstractNumId="26818">
    <w:multiLevelType w:val="hybridMultilevel"/>
    <w:lvl w:ilvl="0" w:tplc="42871668">
      <w:start w:val="1"/>
      <w:numFmt w:val="decimal"/>
      <w:lvlText w:val="%1."/>
      <w:lvlJc w:val="left"/>
      <w:pPr>
        <w:ind w:left="720" w:hanging="360"/>
      </w:pPr>
    </w:lvl>
    <w:lvl w:ilvl="1" w:tplc="42871668" w:tentative="1">
      <w:start w:val="1"/>
      <w:numFmt w:val="lowerLetter"/>
      <w:lvlText w:val="%2."/>
      <w:lvlJc w:val="left"/>
      <w:pPr>
        <w:ind w:left="1440" w:hanging="360"/>
      </w:pPr>
    </w:lvl>
    <w:lvl w:ilvl="2" w:tplc="42871668" w:tentative="1">
      <w:start w:val="1"/>
      <w:numFmt w:val="lowerRoman"/>
      <w:lvlText w:val="%3."/>
      <w:lvlJc w:val="right"/>
      <w:pPr>
        <w:ind w:left="2160" w:hanging="180"/>
      </w:pPr>
    </w:lvl>
    <w:lvl w:ilvl="3" w:tplc="42871668" w:tentative="1">
      <w:start w:val="1"/>
      <w:numFmt w:val="decimal"/>
      <w:lvlText w:val="%4."/>
      <w:lvlJc w:val="left"/>
      <w:pPr>
        <w:ind w:left="2880" w:hanging="360"/>
      </w:pPr>
    </w:lvl>
    <w:lvl w:ilvl="4" w:tplc="42871668" w:tentative="1">
      <w:start w:val="1"/>
      <w:numFmt w:val="lowerLetter"/>
      <w:lvlText w:val="%5."/>
      <w:lvlJc w:val="left"/>
      <w:pPr>
        <w:ind w:left="3600" w:hanging="360"/>
      </w:pPr>
    </w:lvl>
    <w:lvl w:ilvl="5" w:tplc="42871668" w:tentative="1">
      <w:start w:val="1"/>
      <w:numFmt w:val="lowerRoman"/>
      <w:lvlText w:val="%6."/>
      <w:lvlJc w:val="right"/>
      <w:pPr>
        <w:ind w:left="4320" w:hanging="180"/>
      </w:pPr>
    </w:lvl>
    <w:lvl w:ilvl="6" w:tplc="42871668" w:tentative="1">
      <w:start w:val="1"/>
      <w:numFmt w:val="decimal"/>
      <w:lvlText w:val="%7."/>
      <w:lvlJc w:val="left"/>
      <w:pPr>
        <w:ind w:left="5040" w:hanging="360"/>
      </w:pPr>
    </w:lvl>
    <w:lvl w:ilvl="7" w:tplc="42871668" w:tentative="1">
      <w:start w:val="1"/>
      <w:numFmt w:val="lowerLetter"/>
      <w:lvlText w:val="%8."/>
      <w:lvlJc w:val="left"/>
      <w:pPr>
        <w:ind w:left="5760" w:hanging="360"/>
      </w:pPr>
    </w:lvl>
    <w:lvl w:ilvl="8" w:tplc="42871668" w:tentative="1">
      <w:start w:val="1"/>
      <w:numFmt w:val="lowerRoman"/>
      <w:lvlText w:val="%9."/>
      <w:lvlJc w:val="right"/>
      <w:pPr>
        <w:ind w:left="6480" w:hanging="180"/>
      </w:pPr>
    </w:lvl>
  </w:abstractNum>
  <w:abstractNum w:abstractNumId="26817">
    <w:multiLevelType w:val="hybridMultilevel"/>
    <w:lvl w:ilvl="0" w:tplc="97403515">
      <w:start w:val="1"/>
      <w:numFmt w:val="decimal"/>
      <w:lvlText w:val="%1."/>
      <w:lvlJc w:val="left"/>
      <w:pPr>
        <w:ind w:left="720" w:hanging="360"/>
      </w:pPr>
    </w:lvl>
    <w:lvl w:ilvl="1" w:tplc="97403515" w:tentative="1">
      <w:start w:val="1"/>
      <w:numFmt w:val="lowerLetter"/>
      <w:lvlText w:val="%2."/>
      <w:lvlJc w:val="left"/>
      <w:pPr>
        <w:ind w:left="1440" w:hanging="360"/>
      </w:pPr>
    </w:lvl>
    <w:lvl w:ilvl="2" w:tplc="97403515" w:tentative="1">
      <w:start w:val="1"/>
      <w:numFmt w:val="lowerRoman"/>
      <w:lvlText w:val="%3."/>
      <w:lvlJc w:val="right"/>
      <w:pPr>
        <w:ind w:left="2160" w:hanging="180"/>
      </w:pPr>
    </w:lvl>
    <w:lvl w:ilvl="3" w:tplc="97403515" w:tentative="1">
      <w:start w:val="1"/>
      <w:numFmt w:val="decimal"/>
      <w:lvlText w:val="%4."/>
      <w:lvlJc w:val="left"/>
      <w:pPr>
        <w:ind w:left="2880" w:hanging="360"/>
      </w:pPr>
    </w:lvl>
    <w:lvl w:ilvl="4" w:tplc="97403515" w:tentative="1">
      <w:start w:val="1"/>
      <w:numFmt w:val="lowerLetter"/>
      <w:lvlText w:val="%5."/>
      <w:lvlJc w:val="left"/>
      <w:pPr>
        <w:ind w:left="3600" w:hanging="360"/>
      </w:pPr>
    </w:lvl>
    <w:lvl w:ilvl="5" w:tplc="97403515" w:tentative="1">
      <w:start w:val="1"/>
      <w:numFmt w:val="lowerRoman"/>
      <w:lvlText w:val="%6."/>
      <w:lvlJc w:val="right"/>
      <w:pPr>
        <w:ind w:left="4320" w:hanging="180"/>
      </w:pPr>
    </w:lvl>
    <w:lvl w:ilvl="6" w:tplc="97403515" w:tentative="1">
      <w:start w:val="1"/>
      <w:numFmt w:val="decimal"/>
      <w:lvlText w:val="%7."/>
      <w:lvlJc w:val="left"/>
      <w:pPr>
        <w:ind w:left="5040" w:hanging="360"/>
      </w:pPr>
    </w:lvl>
    <w:lvl w:ilvl="7" w:tplc="97403515" w:tentative="1">
      <w:start w:val="1"/>
      <w:numFmt w:val="lowerLetter"/>
      <w:lvlText w:val="%8."/>
      <w:lvlJc w:val="left"/>
      <w:pPr>
        <w:ind w:left="5760" w:hanging="360"/>
      </w:pPr>
    </w:lvl>
    <w:lvl w:ilvl="8" w:tplc="97403515" w:tentative="1">
      <w:start w:val="1"/>
      <w:numFmt w:val="lowerRoman"/>
      <w:lvlText w:val="%9."/>
      <w:lvlJc w:val="right"/>
      <w:pPr>
        <w:ind w:left="6480" w:hanging="180"/>
      </w:pPr>
    </w:lvl>
  </w:abstractNum>
  <w:abstractNum w:abstractNumId="26816">
    <w:multiLevelType w:val="hybridMultilevel"/>
    <w:lvl w:ilvl="0" w:tplc="30461481">
      <w:start w:val="1"/>
      <w:numFmt w:val="decimal"/>
      <w:lvlText w:val="%1."/>
      <w:lvlJc w:val="left"/>
      <w:pPr>
        <w:ind w:left="720" w:hanging="360"/>
      </w:pPr>
    </w:lvl>
    <w:lvl w:ilvl="1" w:tplc="30461481" w:tentative="1">
      <w:start w:val="1"/>
      <w:numFmt w:val="lowerLetter"/>
      <w:lvlText w:val="%2."/>
      <w:lvlJc w:val="left"/>
      <w:pPr>
        <w:ind w:left="1440" w:hanging="360"/>
      </w:pPr>
    </w:lvl>
    <w:lvl w:ilvl="2" w:tplc="30461481" w:tentative="1">
      <w:start w:val="1"/>
      <w:numFmt w:val="lowerRoman"/>
      <w:lvlText w:val="%3."/>
      <w:lvlJc w:val="right"/>
      <w:pPr>
        <w:ind w:left="2160" w:hanging="180"/>
      </w:pPr>
    </w:lvl>
    <w:lvl w:ilvl="3" w:tplc="30461481" w:tentative="1">
      <w:start w:val="1"/>
      <w:numFmt w:val="decimal"/>
      <w:lvlText w:val="%4."/>
      <w:lvlJc w:val="left"/>
      <w:pPr>
        <w:ind w:left="2880" w:hanging="360"/>
      </w:pPr>
    </w:lvl>
    <w:lvl w:ilvl="4" w:tplc="30461481" w:tentative="1">
      <w:start w:val="1"/>
      <w:numFmt w:val="lowerLetter"/>
      <w:lvlText w:val="%5."/>
      <w:lvlJc w:val="left"/>
      <w:pPr>
        <w:ind w:left="3600" w:hanging="360"/>
      </w:pPr>
    </w:lvl>
    <w:lvl w:ilvl="5" w:tplc="30461481" w:tentative="1">
      <w:start w:val="1"/>
      <w:numFmt w:val="lowerRoman"/>
      <w:lvlText w:val="%6."/>
      <w:lvlJc w:val="right"/>
      <w:pPr>
        <w:ind w:left="4320" w:hanging="180"/>
      </w:pPr>
    </w:lvl>
    <w:lvl w:ilvl="6" w:tplc="30461481" w:tentative="1">
      <w:start w:val="1"/>
      <w:numFmt w:val="decimal"/>
      <w:lvlText w:val="%7."/>
      <w:lvlJc w:val="left"/>
      <w:pPr>
        <w:ind w:left="5040" w:hanging="360"/>
      </w:pPr>
    </w:lvl>
    <w:lvl w:ilvl="7" w:tplc="30461481" w:tentative="1">
      <w:start w:val="1"/>
      <w:numFmt w:val="lowerLetter"/>
      <w:lvlText w:val="%8."/>
      <w:lvlJc w:val="left"/>
      <w:pPr>
        <w:ind w:left="5760" w:hanging="360"/>
      </w:pPr>
    </w:lvl>
    <w:lvl w:ilvl="8" w:tplc="30461481" w:tentative="1">
      <w:start w:val="1"/>
      <w:numFmt w:val="lowerRoman"/>
      <w:lvlText w:val="%9."/>
      <w:lvlJc w:val="right"/>
      <w:pPr>
        <w:ind w:left="6480" w:hanging="180"/>
      </w:pPr>
    </w:lvl>
  </w:abstractNum>
  <w:abstractNum w:abstractNumId="26815">
    <w:multiLevelType w:val="hybridMultilevel"/>
    <w:lvl w:ilvl="0" w:tplc="67771054">
      <w:start w:val="1"/>
      <w:numFmt w:val="decimal"/>
      <w:lvlText w:val="%1."/>
      <w:lvlJc w:val="left"/>
      <w:pPr>
        <w:ind w:left="720" w:hanging="360"/>
      </w:pPr>
    </w:lvl>
    <w:lvl w:ilvl="1" w:tplc="67771054" w:tentative="1">
      <w:start w:val="1"/>
      <w:numFmt w:val="lowerLetter"/>
      <w:lvlText w:val="%2."/>
      <w:lvlJc w:val="left"/>
      <w:pPr>
        <w:ind w:left="1440" w:hanging="360"/>
      </w:pPr>
    </w:lvl>
    <w:lvl w:ilvl="2" w:tplc="67771054" w:tentative="1">
      <w:start w:val="1"/>
      <w:numFmt w:val="lowerRoman"/>
      <w:lvlText w:val="%3."/>
      <w:lvlJc w:val="right"/>
      <w:pPr>
        <w:ind w:left="2160" w:hanging="180"/>
      </w:pPr>
    </w:lvl>
    <w:lvl w:ilvl="3" w:tplc="67771054" w:tentative="1">
      <w:start w:val="1"/>
      <w:numFmt w:val="decimal"/>
      <w:lvlText w:val="%4."/>
      <w:lvlJc w:val="left"/>
      <w:pPr>
        <w:ind w:left="2880" w:hanging="360"/>
      </w:pPr>
    </w:lvl>
    <w:lvl w:ilvl="4" w:tplc="67771054" w:tentative="1">
      <w:start w:val="1"/>
      <w:numFmt w:val="lowerLetter"/>
      <w:lvlText w:val="%5."/>
      <w:lvlJc w:val="left"/>
      <w:pPr>
        <w:ind w:left="3600" w:hanging="360"/>
      </w:pPr>
    </w:lvl>
    <w:lvl w:ilvl="5" w:tplc="67771054" w:tentative="1">
      <w:start w:val="1"/>
      <w:numFmt w:val="lowerRoman"/>
      <w:lvlText w:val="%6."/>
      <w:lvlJc w:val="right"/>
      <w:pPr>
        <w:ind w:left="4320" w:hanging="180"/>
      </w:pPr>
    </w:lvl>
    <w:lvl w:ilvl="6" w:tplc="67771054" w:tentative="1">
      <w:start w:val="1"/>
      <w:numFmt w:val="decimal"/>
      <w:lvlText w:val="%7."/>
      <w:lvlJc w:val="left"/>
      <w:pPr>
        <w:ind w:left="5040" w:hanging="360"/>
      </w:pPr>
    </w:lvl>
    <w:lvl w:ilvl="7" w:tplc="67771054" w:tentative="1">
      <w:start w:val="1"/>
      <w:numFmt w:val="lowerLetter"/>
      <w:lvlText w:val="%8."/>
      <w:lvlJc w:val="left"/>
      <w:pPr>
        <w:ind w:left="5760" w:hanging="360"/>
      </w:pPr>
    </w:lvl>
    <w:lvl w:ilvl="8" w:tplc="67771054" w:tentative="1">
      <w:start w:val="1"/>
      <w:numFmt w:val="lowerRoman"/>
      <w:lvlText w:val="%9."/>
      <w:lvlJc w:val="right"/>
      <w:pPr>
        <w:ind w:left="6480" w:hanging="180"/>
      </w:pPr>
    </w:lvl>
  </w:abstractNum>
  <w:abstractNum w:abstractNumId="26814">
    <w:multiLevelType w:val="hybridMultilevel"/>
    <w:lvl w:ilvl="0" w:tplc="75239238">
      <w:start w:val="1"/>
      <w:numFmt w:val="decimal"/>
      <w:lvlText w:val="%1."/>
      <w:lvlJc w:val="left"/>
      <w:pPr>
        <w:ind w:left="720" w:hanging="360"/>
      </w:pPr>
    </w:lvl>
    <w:lvl w:ilvl="1" w:tplc="75239238" w:tentative="1">
      <w:start w:val="1"/>
      <w:numFmt w:val="lowerLetter"/>
      <w:lvlText w:val="%2."/>
      <w:lvlJc w:val="left"/>
      <w:pPr>
        <w:ind w:left="1440" w:hanging="360"/>
      </w:pPr>
    </w:lvl>
    <w:lvl w:ilvl="2" w:tplc="75239238" w:tentative="1">
      <w:start w:val="1"/>
      <w:numFmt w:val="lowerRoman"/>
      <w:lvlText w:val="%3."/>
      <w:lvlJc w:val="right"/>
      <w:pPr>
        <w:ind w:left="2160" w:hanging="180"/>
      </w:pPr>
    </w:lvl>
    <w:lvl w:ilvl="3" w:tplc="75239238" w:tentative="1">
      <w:start w:val="1"/>
      <w:numFmt w:val="decimal"/>
      <w:lvlText w:val="%4."/>
      <w:lvlJc w:val="left"/>
      <w:pPr>
        <w:ind w:left="2880" w:hanging="360"/>
      </w:pPr>
    </w:lvl>
    <w:lvl w:ilvl="4" w:tplc="75239238" w:tentative="1">
      <w:start w:val="1"/>
      <w:numFmt w:val="lowerLetter"/>
      <w:lvlText w:val="%5."/>
      <w:lvlJc w:val="left"/>
      <w:pPr>
        <w:ind w:left="3600" w:hanging="360"/>
      </w:pPr>
    </w:lvl>
    <w:lvl w:ilvl="5" w:tplc="75239238" w:tentative="1">
      <w:start w:val="1"/>
      <w:numFmt w:val="lowerRoman"/>
      <w:lvlText w:val="%6."/>
      <w:lvlJc w:val="right"/>
      <w:pPr>
        <w:ind w:left="4320" w:hanging="180"/>
      </w:pPr>
    </w:lvl>
    <w:lvl w:ilvl="6" w:tplc="75239238" w:tentative="1">
      <w:start w:val="1"/>
      <w:numFmt w:val="decimal"/>
      <w:lvlText w:val="%7."/>
      <w:lvlJc w:val="left"/>
      <w:pPr>
        <w:ind w:left="5040" w:hanging="360"/>
      </w:pPr>
    </w:lvl>
    <w:lvl w:ilvl="7" w:tplc="75239238" w:tentative="1">
      <w:start w:val="1"/>
      <w:numFmt w:val="lowerLetter"/>
      <w:lvlText w:val="%8."/>
      <w:lvlJc w:val="left"/>
      <w:pPr>
        <w:ind w:left="5760" w:hanging="360"/>
      </w:pPr>
    </w:lvl>
    <w:lvl w:ilvl="8" w:tplc="75239238" w:tentative="1">
      <w:start w:val="1"/>
      <w:numFmt w:val="lowerRoman"/>
      <w:lvlText w:val="%9."/>
      <w:lvlJc w:val="right"/>
      <w:pPr>
        <w:ind w:left="6480" w:hanging="180"/>
      </w:pPr>
    </w:lvl>
  </w:abstractNum>
  <w:abstractNum w:abstractNumId="26813">
    <w:multiLevelType w:val="hybridMultilevel"/>
    <w:lvl w:ilvl="0" w:tplc="16515220">
      <w:start w:val="1"/>
      <w:numFmt w:val="decimal"/>
      <w:lvlText w:val="%1."/>
      <w:lvlJc w:val="left"/>
      <w:pPr>
        <w:ind w:left="720" w:hanging="360"/>
      </w:pPr>
    </w:lvl>
    <w:lvl w:ilvl="1" w:tplc="16515220" w:tentative="1">
      <w:start w:val="1"/>
      <w:numFmt w:val="lowerLetter"/>
      <w:lvlText w:val="%2."/>
      <w:lvlJc w:val="left"/>
      <w:pPr>
        <w:ind w:left="1440" w:hanging="360"/>
      </w:pPr>
    </w:lvl>
    <w:lvl w:ilvl="2" w:tplc="16515220" w:tentative="1">
      <w:start w:val="1"/>
      <w:numFmt w:val="lowerRoman"/>
      <w:lvlText w:val="%3."/>
      <w:lvlJc w:val="right"/>
      <w:pPr>
        <w:ind w:left="2160" w:hanging="180"/>
      </w:pPr>
    </w:lvl>
    <w:lvl w:ilvl="3" w:tplc="16515220" w:tentative="1">
      <w:start w:val="1"/>
      <w:numFmt w:val="decimal"/>
      <w:lvlText w:val="%4."/>
      <w:lvlJc w:val="left"/>
      <w:pPr>
        <w:ind w:left="2880" w:hanging="360"/>
      </w:pPr>
    </w:lvl>
    <w:lvl w:ilvl="4" w:tplc="16515220" w:tentative="1">
      <w:start w:val="1"/>
      <w:numFmt w:val="lowerLetter"/>
      <w:lvlText w:val="%5."/>
      <w:lvlJc w:val="left"/>
      <w:pPr>
        <w:ind w:left="3600" w:hanging="360"/>
      </w:pPr>
    </w:lvl>
    <w:lvl w:ilvl="5" w:tplc="16515220" w:tentative="1">
      <w:start w:val="1"/>
      <w:numFmt w:val="lowerRoman"/>
      <w:lvlText w:val="%6."/>
      <w:lvlJc w:val="right"/>
      <w:pPr>
        <w:ind w:left="4320" w:hanging="180"/>
      </w:pPr>
    </w:lvl>
    <w:lvl w:ilvl="6" w:tplc="16515220" w:tentative="1">
      <w:start w:val="1"/>
      <w:numFmt w:val="decimal"/>
      <w:lvlText w:val="%7."/>
      <w:lvlJc w:val="left"/>
      <w:pPr>
        <w:ind w:left="5040" w:hanging="360"/>
      </w:pPr>
    </w:lvl>
    <w:lvl w:ilvl="7" w:tplc="16515220" w:tentative="1">
      <w:start w:val="1"/>
      <w:numFmt w:val="lowerLetter"/>
      <w:lvlText w:val="%8."/>
      <w:lvlJc w:val="left"/>
      <w:pPr>
        <w:ind w:left="5760" w:hanging="360"/>
      </w:pPr>
    </w:lvl>
    <w:lvl w:ilvl="8" w:tplc="16515220" w:tentative="1">
      <w:start w:val="1"/>
      <w:numFmt w:val="lowerRoman"/>
      <w:lvlText w:val="%9."/>
      <w:lvlJc w:val="right"/>
      <w:pPr>
        <w:ind w:left="6480" w:hanging="180"/>
      </w:pPr>
    </w:lvl>
  </w:abstractNum>
  <w:abstractNum w:abstractNumId="26812">
    <w:multiLevelType w:val="hybridMultilevel"/>
    <w:lvl w:ilvl="0" w:tplc="22262266">
      <w:start w:val="1"/>
      <w:numFmt w:val="decimal"/>
      <w:lvlText w:val="%1."/>
      <w:lvlJc w:val="left"/>
      <w:pPr>
        <w:ind w:left="720" w:hanging="360"/>
      </w:pPr>
    </w:lvl>
    <w:lvl w:ilvl="1" w:tplc="22262266" w:tentative="1">
      <w:start w:val="1"/>
      <w:numFmt w:val="lowerLetter"/>
      <w:lvlText w:val="%2."/>
      <w:lvlJc w:val="left"/>
      <w:pPr>
        <w:ind w:left="1440" w:hanging="360"/>
      </w:pPr>
    </w:lvl>
    <w:lvl w:ilvl="2" w:tplc="22262266" w:tentative="1">
      <w:start w:val="1"/>
      <w:numFmt w:val="lowerRoman"/>
      <w:lvlText w:val="%3."/>
      <w:lvlJc w:val="right"/>
      <w:pPr>
        <w:ind w:left="2160" w:hanging="180"/>
      </w:pPr>
    </w:lvl>
    <w:lvl w:ilvl="3" w:tplc="22262266" w:tentative="1">
      <w:start w:val="1"/>
      <w:numFmt w:val="decimal"/>
      <w:lvlText w:val="%4."/>
      <w:lvlJc w:val="left"/>
      <w:pPr>
        <w:ind w:left="2880" w:hanging="360"/>
      </w:pPr>
    </w:lvl>
    <w:lvl w:ilvl="4" w:tplc="22262266" w:tentative="1">
      <w:start w:val="1"/>
      <w:numFmt w:val="lowerLetter"/>
      <w:lvlText w:val="%5."/>
      <w:lvlJc w:val="left"/>
      <w:pPr>
        <w:ind w:left="3600" w:hanging="360"/>
      </w:pPr>
    </w:lvl>
    <w:lvl w:ilvl="5" w:tplc="22262266" w:tentative="1">
      <w:start w:val="1"/>
      <w:numFmt w:val="lowerRoman"/>
      <w:lvlText w:val="%6."/>
      <w:lvlJc w:val="right"/>
      <w:pPr>
        <w:ind w:left="4320" w:hanging="180"/>
      </w:pPr>
    </w:lvl>
    <w:lvl w:ilvl="6" w:tplc="22262266" w:tentative="1">
      <w:start w:val="1"/>
      <w:numFmt w:val="decimal"/>
      <w:lvlText w:val="%7."/>
      <w:lvlJc w:val="left"/>
      <w:pPr>
        <w:ind w:left="5040" w:hanging="360"/>
      </w:pPr>
    </w:lvl>
    <w:lvl w:ilvl="7" w:tplc="22262266" w:tentative="1">
      <w:start w:val="1"/>
      <w:numFmt w:val="lowerLetter"/>
      <w:lvlText w:val="%8."/>
      <w:lvlJc w:val="left"/>
      <w:pPr>
        <w:ind w:left="5760" w:hanging="360"/>
      </w:pPr>
    </w:lvl>
    <w:lvl w:ilvl="8" w:tplc="22262266" w:tentative="1">
      <w:start w:val="1"/>
      <w:numFmt w:val="lowerRoman"/>
      <w:lvlText w:val="%9."/>
      <w:lvlJc w:val="right"/>
      <w:pPr>
        <w:ind w:left="6480" w:hanging="180"/>
      </w:pPr>
    </w:lvl>
  </w:abstractNum>
  <w:abstractNum w:abstractNumId="26811">
    <w:multiLevelType w:val="hybridMultilevel"/>
    <w:lvl w:ilvl="0" w:tplc="44269882">
      <w:start w:val="1"/>
      <w:numFmt w:val="decimal"/>
      <w:lvlText w:val="%1."/>
      <w:lvlJc w:val="left"/>
      <w:pPr>
        <w:ind w:left="720" w:hanging="360"/>
      </w:pPr>
    </w:lvl>
    <w:lvl w:ilvl="1" w:tplc="44269882" w:tentative="1">
      <w:start w:val="1"/>
      <w:numFmt w:val="lowerLetter"/>
      <w:lvlText w:val="%2."/>
      <w:lvlJc w:val="left"/>
      <w:pPr>
        <w:ind w:left="1440" w:hanging="360"/>
      </w:pPr>
    </w:lvl>
    <w:lvl w:ilvl="2" w:tplc="44269882" w:tentative="1">
      <w:start w:val="1"/>
      <w:numFmt w:val="lowerRoman"/>
      <w:lvlText w:val="%3."/>
      <w:lvlJc w:val="right"/>
      <w:pPr>
        <w:ind w:left="2160" w:hanging="180"/>
      </w:pPr>
    </w:lvl>
    <w:lvl w:ilvl="3" w:tplc="44269882" w:tentative="1">
      <w:start w:val="1"/>
      <w:numFmt w:val="decimal"/>
      <w:lvlText w:val="%4."/>
      <w:lvlJc w:val="left"/>
      <w:pPr>
        <w:ind w:left="2880" w:hanging="360"/>
      </w:pPr>
    </w:lvl>
    <w:lvl w:ilvl="4" w:tplc="44269882" w:tentative="1">
      <w:start w:val="1"/>
      <w:numFmt w:val="lowerLetter"/>
      <w:lvlText w:val="%5."/>
      <w:lvlJc w:val="left"/>
      <w:pPr>
        <w:ind w:left="3600" w:hanging="360"/>
      </w:pPr>
    </w:lvl>
    <w:lvl w:ilvl="5" w:tplc="44269882" w:tentative="1">
      <w:start w:val="1"/>
      <w:numFmt w:val="lowerRoman"/>
      <w:lvlText w:val="%6."/>
      <w:lvlJc w:val="right"/>
      <w:pPr>
        <w:ind w:left="4320" w:hanging="180"/>
      </w:pPr>
    </w:lvl>
    <w:lvl w:ilvl="6" w:tplc="44269882" w:tentative="1">
      <w:start w:val="1"/>
      <w:numFmt w:val="decimal"/>
      <w:lvlText w:val="%7."/>
      <w:lvlJc w:val="left"/>
      <w:pPr>
        <w:ind w:left="5040" w:hanging="360"/>
      </w:pPr>
    </w:lvl>
    <w:lvl w:ilvl="7" w:tplc="44269882" w:tentative="1">
      <w:start w:val="1"/>
      <w:numFmt w:val="lowerLetter"/>
      <w:lvlText w:val="%8."/>
      <w:lvlJc w:val="left"/>
      <w:pPr>
        <w:ind w:left="5760" w:hanging="360"/>
      </w:pPr>
    </w:lvl>
    <w:lvl w:ilvl="8" w:tplc="44269882" w:tentative="1">
      <w:start w:val="1"/>
      <w:numFmt w:val="lowerRoman"/>
      <w:lvlText w:val="%9."/>
      <w:lvlJc w:val="right"/>
      <w:pPr>
        <w:ind w:left="6480" w:hanging="180"/>
      </w:pPr>
    </w:lvl>
  </w:abstractNum>
  <w:abstractNum w:abstractNumId="26810">
    <w:multiLevelType w:val="hybridMultilevel"/>
    <w:lvl w:ilvl="0" w:tplc="12024214">
      <w:start w:val="1"/>
      <w:numFmt w:val="decimal"/>
      <w:lvlText w:val="%1."/>
      <w:lvlJc w:val="left"/>
      <w:pPr>
        <w:ind w:left="720" w:hanging="360"/>
      </w:pPr>
    </w:lvl>
    <w:lvl w:ilvl="1" w:tplc="12024214" w:tentative="1">
      <w:start w:val="1"/>
      <w:numFmt w:val="lowerLetter"/>
      <w:lvlText w:val="%2."/>
      <w:lvlJc w:val="left"/>
      <w:pPr>
        <w:ind w:left="1440" w:hanging="360"/>
      </w:pPr>
    </w:lvl>
    <w:lvl w:ilvl="2" w:tplc="12024214" w:tentative="1">
      <w:start w:val="1"/>
      <w:numFmt w:val="lowerRoman"/>
      <w:lvlText w:val="%3."/>
      <w:lvlJc w:val="right"/>
      <w:pPr>
        <w:ind w:left="2160" w:hanging="180"/>
      </w:pPr>
    </w:lvl>
    <w:lvl w:ilvl="3" w:tplc="12024214" w:tentative="1">
      <w:start w:val="1"/>
      <w:numFmt w:val="decimal"/>
      <w:lvlText w:val="%4."/>
      <w:lvlJc w:val="left"/>
      <w:pPr>
        <w:ind w:left="2880" w:hanging="360"/>
      </w:pPr>
    </w:lvl>
    <w:lvl w:ilvl="4" w:tplc="12024214" w:tentative="1">
      <w:start w:val="1"/>
      <w:numFmt w:val="lowerLetter"/>
      <w:lvlText w:val="%5."/>
      <w:lvlJc w:val="left"/>
      <w:pPr>
        <w:ind w:left="3600" w:hanging="360"/>
      </w:pPr>
    </w:lvl>
    <w:lvl w:ilvl="5" w:tplc="12024214" w:tentative="1">
      <w:start w:val="1"/>
      <w:numFmt w:val="lowerRoman"/>
      <w:lvlText w:val="%6."/>
      <w:lvlJc w:val="right"/>
      <w:pPr>
        <w:ind w:left="4320" w:hanging="180"/>
      </w:pPr>
    </w:lvl>
    <w:lvl w:ilvl="6" w:tplc="12024214" w:tentative="1">
      <w:start w:val="1"/>
      <w:numFmt w:val="decimal"/>
      <w:lvlText w:val="%7."/>
      <w:lvlJc w:val="left"/>
      <w:pPr>
        <w:ind w:left="5040" w:hanging="360"/>
      </w:pPr>
    </w:lvl>
    <w:lvl w:ilvl="7" w:tplc="12024214" w:tentative="1">
      <w:start w:val="1"/>
      <w:numFmt w:val="lowerLetter"/>
      <w:lvlText w:val="%8."/>
      <w:lvlJc w:val="left"/>
      <w:pPr>
        <w:ind w:left="5760" w:hanging="360"/>
      </w:pPr>
    </w:lvl>
    <w:lvl w:ilvl="8" w:tplc="12024214" w:tentative="1">
      <w:start w:val="1"/>
      <w:numFmt w:val="lowerRoman"/>
      <w:lvlText w:val="%9."/>
      <w:lvlJc w:val="right"/>
      <w:pPr>
        <w:ind w:left="6480" w:hanging="180"/>
      </w:pPr>
    </w:lvl>
  </w:abstractNum>
  <w:abstractNum w:abstractNumId="26809">
    <w:multiLevelType w:val="hybridMultilevel"/>
    <w:lvl w:ilvl="0" w:tplc="94358394">
      <w:start w:val="1"/>
      <w:numFmt w:val="decimal"/>
      <w:lvlText w:val="%1."/>
      <w:lvlJc w:val="left"/>
      <w:pPr>
        <w:ind w:left="720" w:hanging="360"/>
      </w:pPr>
    </w:lvl>
    <w:lvl w:ilvl="1" w:tplc="94358394" w:tentative="1">
      <w:start w:val="1"/>
      <w:numFmt w:val="lowerLetter"/>
      <w:lvlText w:val="%2."/>
      <w:lvlJc w:val="left"/>
      <w:pPr>
        <w:ind w:left="1440" w:hanging="360"/>
      </w:pPr>
    </w:lvl>
    <w:lvl w:ilvl="2" w:tplc="94358394" w:tentative="1">
      <w:start w:val="1"/>
      <w:numFmt w:val="lowerRoman"/>
      <w:lvlText w:val="%3."/>
      <w:lvlJc w:val="right"/>
      <w:pPr>
        <w:ind w:left="2160" w:hanging="180"/>
      </w:pPr>
    </w:lvl>
    <w:lvl w:ilvl="3" w:tplc="94358394" w:tentative="1">
      <w:start w:val="1"/>
      <w:numFmt w:val="decimal"/>
      <w:lvlText w:val="%4."/>
      <w:lvlJc w:val="left"/>
      <w:pPr>
        <w:ind w:left="2880" w:hanging="360"/>
      </w:pPr>
    </w:lvl>
    <w:lvl w:ilvl="4" w:tplc="94358394" w:tentative="1">
      <w:start w:val="1"/>
      <w:numFmt w:val="lowerLetter"/>
      <w:lvlText w:val="%5."/>
      <w:lvlJc w:val="left"/>
      <w:pPr>
        <w:ind w:left="3600" w:hanging="360"/>
      </w:pPr>
    </w:lvl>
    <w:lvl w:ilvl="5" w:tplc="94358394" w:tentative="1">
      <w:start w:val="1"/>
      <w:numFmt w:val="lowerRoman"/>
      <w:lvlText w:val="%6."/>
      <w:lvlJc w:val="right"/>
      <w:pPr>
        <w:ind w:left="4320" w:hanging="180"/>
      </w:pPr>
    </w:lvl>
    <w:lvl w:ilvl="6" w:tplc="94358394" w:tentative="1">
      <w:start w:val="1"/>
      <w:numFmt w:val="decimal"/>
      <w:lvlText w:val="%7."/>
      <w:lvlJc w:val="left"/>
      <w:pPr>
        <w:ind w:left="5040" w:hanging="360"/>
      </w:pPr>
    </w:lvl>
    <w:lvl w:ilvl="7" w:tplc="94358394" w:tentative="1">
      <w:start w:val="1"/>
      <w:numFmt w:val="lowerLetter"/>
      <w:lvlText w:val="%8."/>
      <w:lvlJc w:val="left"/>
      <w:pPr>
        <w:ind w:left="5760" w:hanging="360"/>
      </w:pPr>
    </w:lvl>
    <w:lvl w:ilvl="8" w:tplc="94358394" w:tentative="1">
      <w:start w:val="1"/>
      <w:numFmt w:val="lowerRoman"/>
      <w:lvlText w:val="%9."/>
      <w:lvlJc w:val="right"/>
      <w:pPr>
        <w:ind w:left="6480" w:hanging="180"/>
      </w:pPr>
    </w:lvl>
  </w:abstractNum>
  <w:abstractNum w:abstractNumId="26808">
    <w:multiLevelType w:val="hybridMultilevel"/>
    <w:lvl w:ilvl="0" w:tplc="17991848">
      <w:start w:val="1"/>
      <w:numFmt w:val="decimal"/>
      <w:lvlText w:val="%1."/>
      <w:lvlJc w:val="left"/>
      <w:pPr>
        <w:ind w:left="720" w:hanging="360"/>
      </w:pPr>
    </w:lvl>
    <w:lvl w:ilvl="1" w:tplc="17991848" w:tentative="1">
      <w:start w:val="1"/>
      <w:numFmt w:val="lowerLetter"/>
      <w:lvlText w:val="%2."/>
      <w:lvlJc w:val="left"/>
      <w:pPr>
        <w:ind w:left="1440" w:hanging="360"/>
      </w:pPr>
    </w:lvl>
    <w:lvl w:ilvl="2" w:tplc="17991848" w:tentative="1">
      <w:start w:val="1"/>
      <w:numFmt w:val="lowerRoman"/>
      <w:lvlText w:val="%3."/>
      <w:lvlJc w:val="right"/>
      <w:pPr>
        <w:ind w:left="2160" w:hanging="180"/>
      </w:pPr>
    </w:lvl>
    <w:lvl w:ilvl="3" w:tplc="17991848" w:tentative="1">
      <w:start w:val="1"/>
      <w:numFmt w:val="decimal"/>
      <w:lvlText w:val="%4."/>
      <w:lvlJc w:val="left"/>
      <w:pPr>
        <w:ind w:left="2880" w:hanging="360"/>
      </w:pPr>
    </w:lvl>
    <w:lvl w:ilvl="4" w:tplc="17991848" w:tentative="1">
      <w:start w:val="1"/>
      <w:numFmt w:val="lowerLetter"/>
      <w:lvlText w:val="%5."/>
      <w:lvlJc w:val="left"/>
      <w:pPr>
        <w:ind w:left="3600" w:hanging="360"/>
      </w:pPr>
    </w:lvl>
    <w:lvl w:ilvl="5" w:tplc="17991848" w:tentative="1">
      <w:start w:val="1"/>
      <w:numFmt w:val="lowerRoman"/>
      <w:lvlText w:val="%6."/>
      <w:lvlJc w:val="right"/>
      <w:pPr>
        <w:ind w:left="4320" w:hanging="180"/>
      </w:pPr>
    </w:lvl>
    <w:lvl w:ilvl="6" w:tplc="17991848" w:tentative="1">
      <w:start w:val="1"/>
      <w:numFmt w:val="decimal"/>
      <w:lvlText w:val="%7."/>
      <w:lvlJc w:val="left"/>
      <w:pPr>
        <w:ind w:left="5040" w:hanging="360"/>
      </w:pPr>
    </w:lvl>
    <w:lvl w:ilvl="7" w:tplc="17991848" w:tentative="1">
      <w:start w:val="1"/>
      <w:numFmt w:val="lowerLetter"/>
      <w:lvlText w:val="%8."/>
      <w:lvlJc w:val="left"/>
      <w:pPr>
        <w:ind w:left="5760" w:hanging="360"/>
      </w:pPr>
    </w:lvl>
    <w:lvl w:ilvl="8" w:tplc="17991848" w:tentative="1">
      <w:start w:val="1"/>
      <w:numFmt w:val="lowerRoman"/>
      <w:lvlText w:val="%9."/>
      <w:lvlJc w:val="right"/>
      <w:pPr>
        <w:ind w:left="6480" w:hanging="180"/>
      </w:pPr>
    </w:lvl>
  </w:abstractNum>
  <w:abstractNum w:abstractNumId="26807">
    <w:multiLevelType w:val="hybridMultilevel"/>
    <w:lvl w:ilvl="0" w:tplc="82350105">
      <w:start w:val="1"/>
      <w:numFmt w:val="decimal"/>
      <w:lvlText w:val="%1."/>
      <w:lvlJc w:val="left"/>
      <w:pPr>
        <w:ind w:left="720" w:hanging="360"/>
      </w:pPr>
    </w:lvl>
    <w:lvl w:ilvl="1" w:tplc="82350105" w:tentative="1">
      <w:start w:val="1"/>
      <w:numFmt w:val="lowerLetter"/>
      <w:lvlText w:val="%2."/>
      <w:lvlJc w:val="left"/>
      <w:pPr>
        <w:ind w:left="1440" w:hanging="360"/>
      </w:pPr>
    </w:lvl>
    <w:lvl w:ilvl="2" w:tplc="82350105" w:tentative="1">
      <w:start w:val="1"/>
      <w:numFmt w:val="lowerRoman"/>
      <w:lvlText w:val="%3."/>
      <w:lvlJc w:val="right"/>
      <w:pPr>
        <w:ind w:left="2160" w:hanging="180"/>
      </w:pPr>
    </w:lvl>
    <w:lvl w:ilvl="3" w:tplc="82350105" w:tentative="1">
      <w:start w:val="1"/>
      <w:numFmt w:val="decimal"/>
      <w:lvlText w:val="%4."/>
      <w:lvlJc w:val="left"/>
      <w:pPr>
        <w:ind w:left="2880" w:hanging="360"/>
      </w:pPr>
    </w:lvl>
    <w:lvl w:ilvl="4" w:tplc="82350105" w:tentative="1">
      <w:start w:val="1"/>
      <w:numFmt w:val="lowerLetter"/>
      <w:lvlText w:val="%5."/>
      <w:lvlJc w:val="left"/>
      <w:pPr>
        <w:ind w:left="3600" w:hanging="360"/>
      </w:pPr>
    </w:lvl>
    <w:lvl w:ilvl="5" w:tplc="82350105" w:tentative="1">
      <w:start w:val="1"/>
      <w:numFmt w:val="lowerRoman"/>
      <w:lvlText w:val="%6."/>
      <w:lvlJc w:val="right"/>
      <w:pPr>
        <w:ind w:left="4320" w:hanging="180"/>
      </w:pPr>
    </w:lvl>
    <w:lvl w:ilvl="6" w:tplc="82350105" w:tentative="1">
      <w:start w:val="1"/>
      <w:numFmt w:val="decimal"/>
      <w:lvlText w:val="%7."/>
      <w:lvlJc w:val="left"/>
      <w:pPr>
        <w:ind w:left="5040" w:hanging="360"/>
      </w:pPr>
    </w:lvl>
    <w:lvl w:ilvl="7" w:tplc="82350105" w:tentative="1">
      <w:start w:val="1"/>
      <w:numFmt w:val="lowerLetter"/>
      <w:lvlText w:val="%8."/>
      <w:lvlJc w:val="left"/>
      <w:pPr>
        <w:ind w:left="5760" w:hanging="360"/>
      </w:pPr>
    </w:lvl>
    <w:lvl w:ilvl="8" w:tplc="82350105" w:tentative="1">
      <w:start w:val="1"/>
      <w:numFmt w:val="lowerRoman"/>
      <w:lvlText w:val="%9."/>
      <w:lvlJc w:val="right"/>
      <w:pPr>
        <w:ind w:left="6480" w:hanging="180"/>
      </w:pPr>
    </w:lvl>
  </w:abstractNum>
  <w:abstractNum w:abstractNumId="26806">
    <w:multiLevelType w:val="hybridMultilevel"/>
    <w:lvl w:ilvl="0" w:tplc="42235258">
      <w:start w:val="1"/>
      <w:numFmt w:val="decimal"/>
      <w:lvlText w:val="%1."/>
      <w:lvlJc w:val="left"/>
      <w:pPr>
        <w:ind w:left="720" w:hanging="360"/>
      </w:pPr>
    </w:lvl>
    <w:lvl w:ilvl="1" w:tplc="42235258" w:tentative="1">
      <w:start w:val="1"/>
      <w:numFmt w:val="lowerLetter"/>
      <w:lvlText w:val="%2."/>
      <w:lvlJc w:val="left"/>
      <w:pPr>
        <w:ind w:left="1440" w:hanging="360"/>
      </w:pPr>
    </w:lvl>
    <w:lvl w:ilvl="2" w:tplc="42235258" w:tentative="1">
      <w:start w:val="1"/>
      <w:numFmt w:val="lowerRoman"/>
      <w:lvlText w:val="%3."/>
      <w:lvlJc w:val="right"/>
      <w:pPr>
        <w:ind w:left="2160" w:hanging="180"/>
      </w:pPr>
    </w:lvl>
    <w:lvl w:ilvl="3" w:tplc="42235258" w:tentative="1">
      <w:start w:val="1"/>
      <w:numFmt w:val="decimal"/>
      <w:lvlText w:val="%4."/>
      <w:lvlJc w:val="left"/>
      <w:pPr>
        <w:ind w:left="2880" w:hanging="360"/>
      </w:pPr>
    </w:lvl>
    <w:lvl w:ilvl="4" w:tplc="42235258" w:tentative="1">
      <w:start w:val="1"/>
      <w:numFmt w:val="lowerLetter"/>
      <w:lvlText w:val="%5."/>
      <w:lvlJc w:val="left"/>
      <w:pPr>
        <w:ind w:left="3600" w:hanging="360"/>
      </w:pPr>
    </w:lvl>
    <w:lvl w:ilvl="5" w:tplc="42235258" w:tentative="1">
      <w:start w:val="1"/>
      <w:numFmt w:val="lowerRoman"/>
      <w:lvlText w:val="%6."/>
      <w:lvlJc w:val="right"/>
      <w:pPr>
        <w:ind w:left="4320" w:hanging="180"/>
      </w:pPr>
    </w:lvl>
    <w:lvl w:ilvl="6" w:tplc="42235258" w:tentative="1">
      <w:start w:val="1"/>
      <w:numFmt w:val="decimal"/>
      <w:lvlText w:val="%7."/>
      <w:lvlJc w:val="left"/>
      <w:pPr>
        <w:ind w:left="5040" w:hanging="360"/>
      </w:pPr>
    </w:lvl>
    <w:lvl w:ilvl="7" w:tplc="42235258" w:tentative="1">
      <w:start w:val="1"/>
      <w:numFmt w:val="lowerLetter"/>
      <w:lvlText w:val="%8."/>
      <w:lvlJc w:val="left"/>
      <w:pPr>
        <w:ind w:left="5760" w:hanging="360"/>
      </w:pPr>
    </w:lvl>
    <w:lvl w:ilvl="8" w:tplc="42235258" w:tentative="1">
      <w:start w:val="1"/>
      <w:numFmt w:val="lowerRoman"/>
      <w:lvlText w:val="%9."/>
      <w:lvlJc w:val="right"/>
      <w:pPr>
        <w:ind w:left="6480" w:hanging="180"/>
      </w:pPr>
    </w:lvl>
  </w:abstractNum>
  <w:abstractNum w:abstractNumId="26805">
    <w:multiLevelType w:val="hybridMultilevel"/>
    <w:lvl w:ilvl="0" w:tplc="54052757">
      <w:start w:val="1"/>
      <w:numFmt w:val="decimal"/>
      <w:lvlText w:val="%1."/>
      <w:lvlJc w:val="left"/>
      <w:pPr>
        <w:ind w:left="720" w:hanging="360"/>
      </w:pPr>
    </w:lvl>
    <w:lvl w:ilvl="1" w:tplc="54052757" w:tentative="1">
      <w:start w:val="1"/>
      <w:numFmt w:val="lowerLetter"/>
      <w:lvlText w:val="%2."/>
      <w:lvlJc w:val="left"/>
      <w:pPr>
        <w:ind w:left="1440" w:hanging="360"/>
      </w:pPr>
    </w:lvl>
    <w:lvl w:ilvl="2" w:tplc="54052757" w:tentative="1">
      <w:start w:val="1"/>
      <w:numFmt w:val="lowerRoman"/>
      <w:lvlText w:val="%3."/>
      <w:lvlJc w:val="right"/>
      <w:pPr>
        <w:ind w:left="2160" w:hanging="180"/>
      </w:pPr>
    </w:lvl>
    <w:lvl w:ilvl="3" w:tplc="54052757" w:tentative="1">
      <w:start w:val="1"/>
      <w:numFmt w:val="decimal"/>
      <w:lvlText w:val="%4."/>
      <w:lvlJc w:val="left"/>
      <w:pPr>
        <w:ind w:left="2880" w:hanging="360"/>
      </w:pPr>
    </w:lvl>
    <w:lvl w:ilvl="4" w:tplc="54052757" w:tentative="1">
      <w:start w:val="1"/>
      <w:numFmt w:val="lowerLetter"/>
      <w:lvlText w:val="%5."/>
      <w:lvlJc w:val="left"/>
      <w:pPr>
        <w:ind w:left="3600" w:hanging="360"/>
      </w:pPr>
    </w:lvl>
    <w:lvl w:ilvl="5" w:tplc="54052757" w:tentative="1">
      <w:start w:val="1"/>
      <w:numFmt w:val="lowerRoman"/>
      <w:lvlText w:val="%6."/>
      <w:lvlJc w:val="right"/>
      <w:pPr>
        <w:ind w:left="4320" w:hanging="180"/>
      </w:pPr>
    </w:lvl>
    <w:lvl w:ilvl="6" w:tplc="54052757" w:tentative="1">
      <w:start w:val="1"/>
      <w:numFmt w:val="decimal"/>
      <w:lvlText w:val="%7."/>
      <w:lvlJc w:val="left"/>
      <w:pPr>
        <w:ind w:left="5040" w:hanging="360"/>
      </w:pPr>
    </w:lvl>
    <w:lvl w:ilvl="7" w:tplc="54052757" w:tentative="1">
      <w:start w:val="1"/>
      <w:numFmt w:val="lowerLetter"/>
      <w:lvlText w:val="%8."/>
      <w:lvlJc w:val="left"/>
      <w:pPr>
        <w:ind w:left="5760" w:hanging="360"/>
      </w:pPr>
    </w:lvl>
    <w:lvl w:ilvl="8" w:tplc="54052757" w:tentative="1">
      <w:start w:val="1"/>
      <w:numFmt w:val="lowerRoman"/>
      <w:lvlText w:val="%9."/>
      <w:lvlJc w:val="right"/>
      <w:pPr>
        <w:ind w:left="6480" w:hanging="180"/>
      </w:pPr>
    </w:lvl>
  </w:abstractNum>
  <w:abstractNum w:abstractNumId="26804">
    <w:multiLevelType w:val="hybridMultilevel"/>
    <w:lvl w:ilvl="0" w:tplc="76002265">
      <w:start w:val="1"/>
      <w:numFmt w:val="decimal"/>
      <w:lvlText w:val="%1."/>
      <w:lvlJc w:val="left"/>
      <w:pPr>
        <w:ind w:left="720" w:hanging="360"/>
      </w:pPr>
    </w:lvl>
    <w:lvl w:ilvl="1" w:tplc="76002265" w:tentative="1">
      <w:start w:val="1"/>
      <w:numFmt w:val="lowerLetter"/>
      <w:lvlText w:val="%2."/>
      <w:lvlJc w:val="left"/>
      <w:pPr>
        <w:ind w:left="1440" w:hanging="360"/>
      </w:pPr>
    </w:lvl>
    <w:lvl w:ilvl="2" w:tplc="76002265" w:tentative="1">
      <w:start w:val="1"/>
      <w:numFmt w:val="lowerRoman"/>
      <w:lvlText w:val="%3."/>
      <w:lvlJc w:val="right"/>
      <w:pPr>
        <w:ind w:left="2160" w:hanging="180"/>
      </w:pPr>
    </w:lvl>
    <w:lvl w:ilvl="3" w:tplc="76002265" w:tentative="1">
      <w:start w:val="1"/>
      <w:numFmt w:val="decimal"/>
      <w:lvlText w:val="%4."/>
      <w:lvlJc w:val="left"/>
      <w:pPr>
        <w:ind w:left="2880" w:hanging="360"/>
      </w:pPr>
    </w:lvl>
    <w:lvl w:ilvl="4" w:tplc="76002265" w:tentative="1">
      <w:start w:val="1"/>
      <w:numFmt w:val="lowerLetter"/>
      <w:lvlText w:val="%5."/>
      <w:lvlJc w:val="left"/>
      <w:pPr>
        <w:ind w:left="3600" w:hanging="360"/>
      </w:pPr>
    </w:lvl>
    <w:lvl w:ilvl="5" w:tplc="76002265" w:tentative="1">
      <w:start w:val="1"/>
      <w:numFmt w:val="lowerRoman"/>
      <w:lvlText w:val="%6."/>
      <w:lvlJc w:val="right"/>
      <w:pPr>
        <w:ind w:left="4320" w:hanging="180"/>
      </w:pPr>
    </w:lvl>
    <w:lvl w:ilvl="6" w:tplc="76002265" w:tentative="1">
      <w:start w:val="1"/>
      <w:numFmt w:val="decimal"/>
      <w:lvlText w:val="%7."/>
      <w:lvlJc w:val="left"/>
      <w:pPr>
        <w:ind w:left="5040" w:hanging="360"/>
      </w:pPr>
    </w:lvl>
    <w:lvl w:ilvl="7" w:tplc="76002265" w:tentative="1">
      <w:start w:val="1"/>
      <w:numFmt w:val="lowerLetter"/>
      <w:lvlText w:val="%8."/>
      <w:lvlJc w:val="left"/>
      <w:pPr>
        <w:ind w:left="5760" w:hanging="360"/>
      </w:pPr>
    </w:lvl>
    <w:lvl w:ilvl="8" w:tplc="76002265" w:tentative="1">
      <w:start w:val="1"/>
      <w:numFmt w:val="lowerRoman"/>
      <w:lvlText w:val="%9."/>
      <w:lvlJc w:val="right"/>
      <w:pPr>
        <w:ind w:left="6480" w:hanging="180"/>
      </w:pPr>
    </w:lvl>
  </w:abstractNum>
  <w:abstractNum w:abstractNumId="26803">
    <w:multiLevelType w:val="hybridMultilevel"/>
    <w:lvl w:ilvl="0" w:tplc="77812098">
      <w:start w:val="1"/>
      <w:numFmt w:val="decimal"/>
      <w:lvlText w:val="%1."/>
      <w:lvlJc w:val="left"/>
      <w:pPr>
        <w:ind w:left="720" w:hanging="360"/>
      </w:pPr>
    </w:lvl>
    <w:lvl w:ilvl="1" w:tplc="77812098" w:tentative="1">
      <w:start w:val="1"/>
      <w:numFmt w:val="lowerLetter"/>
      <w:lvlText w:val="%2."/>
      <w:lvlJc w:val="left"/>
      <w:pPr>
        <w:ind w:left="1440" w:hanging="360"/>
      </w:pPr>
    </w:lvl>
    <w:lvl w:ilvl="2" w:tplc="77812098" w:tentative="1">
      <w:start w:val="1"/>
      <w:numFmt w:val="lowerRoman"/>
      <w:lvlText w:val="%3."/>
      <w:lvlJc w:val="right"/>
      <w:pPr>
        <w:ind w:left="2160" w:hanging="180"/>
      </w:pPr>
    </w:lvl>
    <w:lvl w:ilvl="3" w:tplc="77812098" w:tentative="1">
      <w:start w:val="1"/>
      <w:numFmt w:val="decimal"/>
      <w:lvlText w:val="%4."/>
      <w:lvlJc w:val="left"/>
      <w:pPr>
        <w:ind w:left="2880" w:hanging="360"/>
      </w:pPr>
    </w:lvl>
    <w:lvl w:ilvl="4" w:tplc="77812098" w:tentative="1">
      <w:start w:val="1"/>
      <w:numFmt w:val="lowerLetter"/>
      <w:lvlText w:val="%5."/>
      <w:lvlJc w:val="left"/>
      <w:pPr>
        <w:ind w:left="3600" w:hanging="360"/>
      </w:pPr>
    </w:lvl>
    <w:lvl w:ilvl="5" w:tplc="77812098" w:tentative="1">
      <w:start w:val="1"/>
      <w:numFmt w:val="lowerRoman"/>
      <w:lvlText w:val="%6."/>
      <w:lvlJc w:val="right"/>
      <w:pPr>
        <w:ind w:left="4320" w:hanging="180"/>
      </w:pPr>
    </w:lvl>
    <w:lvl w:ilvl="6" w:tplc="77812098" w:tentative="1">
      <w:start w:val="1"/>
      <w:numFmt w:val="decimal"/>
      <w:lvlText w:val="%7."/>
      <w:lvlJc w:val="left"/>
      <w:pPr>
        <w:ind w:left="5040" w:hanging="360"/>
      </w:pPr>
    </w:lvl>
    <w:lvl w:ilvl="7" w:tplc="77812098" w:tentative="1">
      <w:start w:val="1"/>
      <w:numFmt w:val="lowerLetter"/>
      <w:lvlText w:val="%8."/>
      <w:lvlJc w:val="left"/>
      <w:pPr>
        <w:ind w:left="5760" w:hanging="360"/>
      </w:pPr>
    </w:lvl>
    <w:lvl w:ilvl="8" w:tplc="77812098" w:tentative="1">
      <w:start w:val="1"/>
      <w:numFmt w:val="lowerRoman"/>
      <w:lvlText w:val="%9."/>
      <w:lvlJc w:val="right"/>
      <w:pPr>
        <w:ind w:left="6480" w:hanging="180"/>
      </w:pPr>
    </w:lvl>
  </w:abstractNum>
  <w:abstractNum w:abstractNumId="26802">
    <w:multiLevelType w:val="hybridMultilevel"/>
    <w:lvl w:ilvl="0" w:tplc="34188602">
      <w:start w:val="1"/>
      <w:numFmt w:val="decimal"/>
      <w:lvlText w:val="%1."/>
      <w:lvlJc w:val="left"/>
      <w:pPr>
        <w:ind w:left="720" w:hanging="360"/>
      </w:pPr>
    </w:lvl>
    <w:lvl w:ilvl="1" w:tplc="34188602" w:tentative="1">
      <w:start w:val="1"/>
      <w:numFmt w:val="lowerLetter"/>
      <w:lvlText w:val="%2."/>
      <w:lvlJc w:val="left"/>
      <w:pPr>
        <w:ind w:left="1440" w:hanging="360"/>
      </w:pPr>
    </w:lvl>
    <w:lvl w:ilvl="2" w:tplc="34188602" w:tentative="1">
      <w:start w:val="1"/>
      <w:numFmt w:val="lowerRoman"/>
      <w:lvlText w:val="%3."/>
      <w:lvlJc w:val="right"/>
      <w:pPr>
        <w:ind w:left="2160" w:hanging="180"/>
      </w:pPr>
    </w:lvl>
    <w:lvl w:ilvl="3" w:tplc="34188602" w:tentative="1">
      <w:start w:val="1"/>
      <w:numFmt w:val="decimal"/>
      <w:lvlText w:val="%4."/>
      <w:lvlJc w:val="left"/>
      <w:pPr>
        <w:ind w:left="2880" w:hanging="360"/>
      </w:pPr>
    </w:lvl>
    <w:lvl w:ilvl="4" w:tplc="34188602" w:tentative="1">
      <w:start w:val="1"/>
      <w:numFmt w:val="lowerLetter"/>
      <w:lvlText w:val="%5."/>
      <w:lvlJc w:val="left"/>
      <w:pPr>
        <w:ind w:left="3600" w:hanging="360"/>
      </w:pPr>
    </w:lvl>
    <w:lvl w:ilvl="5" w:tplc="34188602" w:tentative="1">
      <w:start w:val="1"/>
      <w:numFmt w:val="lowerRoman"/>
      <w:lvlText w:val="%6."/>
      <w:lvlJc w:val="right"/>
      <w:pPr>
        <w:ind w:left="4320" w:hanging="180"/>
      </w:pPr>
    </w:lvl>
    <w:lvl w:ilvl="6" w:tplc="34188602" w:tentative="1">
      <w:start w:val="1"/>
      <w:numFmt w:val="decimal"/>
      <w:lvlText w:val="%7."/>
      <w:lvlJc w:val="left"/>
      <w:pPr>
        <w:ind w:left="5040" w:hanging="360"/>
      </w:pPr>
    </w:lvl>
    <w:lvl w:ilvl="7" w:tplc="34188602" w:tentative="1">
      <w:start w:val="1"/>
      <w:numFmt w:val="lowerLetter"/>
      <w:lvlText w:val="%8."/>
      <w:lvlJc w:val="left"/>
      <w:pPr>
        <w:ind w:left="5760" w:hanging="360"/>
      </w:pPr>
    </w:lvl>
    <w:lvl w:ilvl="8" w:tplc="34188602" w:tentative="1">
      <w:start w:val="1"/>
      <w:numFmt w:val="lowerRoman"/>
      <w:lvlText w:val="%9."/>
      <w:lvlJc w:val="right"/>
      <w:pPr>
        <w:ind w:left="6480" w:hanging="180"/>
      </w:pPr>
    </w:lvl>
  </w:abstractNum>
  <w:abstractNum w:abstractNumId="26801">
    <w:multiLevelType w:val="hybridMultilevel"/>
    <w:lvl w:ilvl="0" w:tplc="29970992">
      <w:start w:val="1"/>
      <w:numFmt w:val="decimal"/>
      <w:lvlText w:val="%1."/>
      <w:lvlJc w:val="left"/>
      <w:pPr>
        <w:ind w:left="720" w:hanging="360"/>
      </w:pPr>
    </w:lvl>
    <w:lvl w:ilvl="1" w:tplc="29970992" w:tentative="1">
      <w:start w:val="1"/>
      <w:numFmt w:val="lowerLetter"/>
      <w:lvlText w:val="%2."/>
      <w:lvlJc w:val="left"/>
      <w:pPr>
        <w:ind w:left="1440" w:hanging="360"/>
      </w:pPr>
    </w:lvl>
    <w:lvl w:ilvl="2" w:tplc="29970992" w:tentative="1">
      <w:start w:val="1"/>
      <w:numFmt w:val="lowerRoman"/>
      <w:lvlText w:val="%3."/>
      <w:lvlJc w:val="right"/>
      <w:pPr>
        <w:ind w:left="2160" w:hanging="180"/>
      </w:pPr>
    </w:lvl>
    <w:lvl w:ilvl="3" w:tplc="29970992" w:tentative="1">
      <w:start w:val="1"/>
      <w:numFmt w:val="decimal"/>
      <w:lvlText w:val="%4."/>
      <w:lvlJc w:val="left"/>
      <w:pPr>
        <w:ind w:left="2880" w:hanging="360"/>
      </w:pPr>
    </w:lvl>
    <w:lvl w:ilvl="4" w:tplc="29970992" w:tentative="1">
      <w:start w:val="1"/>
      <w:numFmt w:val="lowerLetter"/>
      <w:lvlText w:val="%5."/>
      <w:lvlJc w:val="left"/>
      <w:pPr>
        <w:ind w:left="3600" w:hanging="360"/>
      </w:pPr>
    </w:lvl>
    <w:lvl w:ilvl="5" w:tplc="29970992" w:tentative="1">
      <w:start w:val="1"/>
      <w:numFmt w:val="lowerRoman"/>
      <w:lvlText w:val="%6."/>
      <w:lvlJc w:val="right"/>
      <w:pPr>
        <w:ind w:left="4320" w:hanging="180"/>
      </w:pPr>
    </w:lvl>
    <w:lvl w:ilvl="6" w:tplc="29970992" w:tentative="1">
      <w:start w:val="1"/>
      <w:numFmt w:val="decimal"/>
      <w:lvlText w:val="%7."/>
      <w:lvlJc w:val="left"/>
      <w:pPr>
        <w:ind w:left="5040" w:hanging="360"/>
      </w:pPr>
    </w:lvl>
    <w:lvl w:ilvl="7" w:tplc="29970992" w:tentative="1">
      <w:start w:val="1"/>
      <w:numFmt w:val="lowerLetter"/>
      <w:lvlText w:val="%8."/>
      <w:lvlJc w:val="left"/>
      <w:pPr>
        <w:ind w:left="5760" w:hanging="360"/>
      </w:pPr>
    </w:lvl>
    <w:lvl w:ilvl="8" w:tplc="29970992" w:tentative="1">
      <w:start w:val="1"/>
      <w:numFmt w:val="lowerRoman"/>
      <w:lvlText w:val="%9."/>
      <w:lvlJc w:val="right"/>
      <w:pPr>
        <w:ind w:left="6480" w:hanging="180"/>
      </w:pPr>
    </w:lvl>
  </w:abstractNum>
  <w:abstractNum w:abstractNumId="26800">
    <w:multiLevelType w:val="hybridMultilevel"/>
    <w:lvl w:ilvl="0" w:tplc="64534972">
      <w:start w:val="1"/>
      <w:numFmt w:val="decimal"/>
      <w:lvlText w:val="%1."/>
      <w:lvlJc w:val="left"/>
      <w:pPr>
        <w:ind w:left="720" w:hanging="360"/>
      </w:pPr>
    </w:lvl>
    <w:lvl w:ilvl="1" w:tplc="64534972" w:tentative="1">
      <w:start w:val="1"/>
      <w:numFmt w:val="lowerLetter"/>
      <w:lvlText w:val="%2."/>
      <w:lvlJc w:val="left"/>
      <w:pPr>
        <w:ind w:left="1440" w:hanging="360"/>
      </w:pPr>
    </w:lvl>
    <w:lvl w:ilvl="2" w:tplc="64534972" w:tentative="1">
      <w:start w:val="1"/>
      <w:numFmt w:val="lowerRoman"/>
      <w:lvlText w:val="%3."/>
      <w:lvlJc w:val="right"/>
      <w:pPr>
        <w:ind w:left="2160" w:hanging="180"/>
      </w:pPr>
    </w:lvl>
    <w:lvl w:ilvl="3" w:tplc="64534972" w:tentative="1">
      <w:start w:val="1"/>
      <w:numFmt w:val="decimal"/>
      <w:lvlText w:val="%4."/>
      <w:lvlJc w:val="left"/>
      <w:pPr>
        <w:ind w:left="2880" w:hanging="360"/>
      </w:pPr>
    </w:lvl>
    <w:lvl w:ilvl="4" w:tplc="64534972" w:tentative="1">
      <w:start w:val="1"/>
      <w:numFmt w:val="lowerLetter"/>
      <w:lvlText w:val="%5."/>
      <w:lvlJc w:val="left"/>
      <w:pPr>
        <w:ind w:left="3600" w:hanging="360"/>
      </w:pPr>
    </w:lvl>
    <w:lvl w:ilvl="5" w:tplc="64534972" w:tentative="1">
      <w:start w:val="1"/>
      <w:numFmt w:val="lowerRoman"/>
      <w:lvlText w:val="%6."/>
      <w:lvlJc w:val="right"/>
      <w:pPr>
        <w:ind w:left="4320" w:hanging="180"/>
      </w:pPr>
    </w:lvl>
    <w:lvl w:ilvl="6" w:tplc="64534972" w:tentative="1">
      <w:start w:val="1"/>
      <w:numFmt w:val="decimal"/>
      <w:lvlText w:val="%7."/>
      <w:lvlJc w:val="left"/>
      <w:pPr>
        <w:ind w:left="5040" w:hanging="360"/>
      </w:pPr>
    </w:lvl>
    <w:lvl w:ilvl="7" w:tplc="64534972" w:tentative="1">
      <w:start w:val="1"/>
      <w:numFmt w:val="lowerLetter"/>
      <w:lvlText w:val="%8."/>
      <w:lvlJc w:val="left"/>
      <w:pPr>
        <w:ind w:left="5760" w:hanging="360"/>
      </w:pPr>
    </w:lvl>
    <w:lvl w:ilvl="8" w:tplc="64534972" w:tentative="1">
      <w:start w:val="1"/>
      <w:numFmt w:val="lowerRoman"/>
      <w:lvlText w:val="%9."/>
      <w:lvlJc w:val="right"/>
      <w:pPr>
        <w:ind w:left="6480" w:hanging="180"/>
      </w:pPr>
    </w:lvl>
  </w:abstractNum>
  <w:abstractNum w:abstractNumId="26799">
    <w:multiLevelType w:val="hybridMultilevel"/>
    <w:lvl w:ilvl="0" w:tplc="41046997">
      <w:start w:val="1"/>
      <w:numFmt w:val="decimal"/>
      <w:lvlText w:val="%1."/>
      <w:lvlJc w:val="left"/>
      <w:pPr>
        <w:ind w:left="720" w:hanging="360"/>
      </w:pPr>
    </w:lvl>
    <w:lvl w:ilvl="1" w:tplc="41046997" w:tentative="1">
      <w:start w:val="1"/>
      <w:numFmt w:val="lowerLetter"/>
      <w:lvlText w:val="%2."/>
      <w:lvlJc w:val="left"/>
      <w:pPr>
        <w:ind w:left="1440" w:hanging="360"/>
      </w:pPr>
    </w:lvl>
    <w:lvl w:ilvl="2" w:tplc="41046997" w:tentative="1">
      <w:start w:val="1"/>
      <w:numFmt w:val="lowerRoman"/>
      <w:lvlText w:val="%3."/>
      <w:lvlJc w:val="right"/>
      <w:pPr>
        <w:ind w:left="2160" w:hanging="180"/>
      </w:pPr>
    </w:lvl>
    <w:lvl w:ilvl="3" w:tplc="41046997" w:tentative="1">
      <w:start w:val="1"/>
      <w:numFmt w:val="decimal"/>
      <w:lvlText w:val="%4."/>
      <w:lvlJc w:val="left"/>
      <w:pPr>
        <w:ind w:left="2880" w:hanging="360"/>
      </w:pPr>
    </w:lvl>
    <w:lvl w:ilvl="4" w:tplc="41046997" w:tentative="1">
      <w:start w:val="1"/>
      <w:numFmt w:val="lowerLetter"/>
      <w:lvlText w:val="%5."/>
      <w:lvlJc w:val="left"/>
      <w:pPr>
        <w:ind w:left="3600" w:hanging="360"/>
      </w:pPr>
    </w:lvl>
    <w:lvl w:ilvl="5" w:tplc="41046997" w:tentative="1">
      <w:start w:val="1"/>
      <w:numFmt w:val="lowerRoman"/>
      <w:lvlText w:val="%6."/>
      <w:lvlJc w:val="right"/>
      <w:pPr>
        <w:ind w:left="4320" w:hanging="180"/>
      </w:pPr>
    </w:lvl>
    <w:lvl w:ilvl="6" w:tplc="41046997" w:tentative="1">
      <w:start w:val="1"/>
      <w:numFmt w:val="decimal"/>
      <w:lvlText w:val="%7."/>
      <w:lvlJc w:val="left"/>
      <w:pPr>
        <w:ind w:left="5040" w:hanging="360"/>
      </w:pPr>
    </w:lvl>
    <w:lvl w:ilvl="7" w:tplc="41046997" w:tentative="1">
      <w:start w:val="1"/>
      <w:numFmt w:val="lowerLetter"/>
      <w:lvlText w:val="%8."/>
      <w:lvlJc w:val="left"/>
      <w:pPr>
        <w:ind w:left="5760" w:hanging="360"/>
      </w:pPr>
    </w:lvl>
    <w:lvl w:ilvl="8" w:tplc="41046997" w:tentative="1">
      <w:start w:val="1"/>
      <w:numFmt w:val="lowerRoman"/>
      <w:lvlText w:val="%9."/>
      <w:lvlJc w:val="right"/>
      <w:pPr>
        <w:ind w:left="6480" w:hanging="180"/>
      </w:pPr>
    </w:lvl>
  </w:abstractNum>
  <w:abstractNum w:abstractNumId="26798">
    <w:multiLevelType w:val="hybridMultilevel"/>
    <w:lvl w:ilvl="0" w:tplc="51583414">
      <w:start w:val="1"/>
      <w:numFmt w:val="decimal"/>
      <w:lvlText w:val="%1."/>
      <w:lvlJc w:val="left"/>
      <w:pPr>
        <w:ind w:left="720" w:hanging="360"/>
      </w:pPr>
    </w:lvl>
    <w:lvl w:ilvl="1" w:tplc="51583414" w:tentative="1">
      <w:start w:val="1"/>
      <w:numFmt w:val="lowerLetter"/>
      <w:lvlText w:val="%2."/>
      <w:lvlJc w:val="left"/>
      <w:pPr>
        <w:ind w:left="1440" w:hanging="360"/>
      </w:pPr>
    </w:lvl>
    <w:lvl w:ilvl="2" w:tplc="51583414" w:tentative="1">
      <w:start w:val="1"/>
      <w:numFmt w:val="lowerRoman"/>
      <w:lvlText w:val="%3."/>
      <w:lvlJc w:val="right"/>
      <w:pPr>
        <w:ind w:left="2160" w:hanging="180"/>
      </w:pPr>
    </w:lvl>
    <w:lvl w:ilvl="3" w:tplc="51583414" w:tentative="1">
      <w:start w:val="1"/>
      <w:numFmt w:val="decimal"/>
      <w:lvlText w:val="%4."/>
      <w:lvlJc w:val="left"/>
      <w:pPr>
        <w:ind w:left="2880" w:hanging="360"/>
      </w:pPr>
    </w:lvl>
    <w:lvl w:ilvl="4" w:tplc="51583414" w:tentative="1">
      <w:start w:val="1"/>
      <w:numFmt w:val="lowerLetter"/>
      <w:lvlText w:val="%5."/>
      <w:lvlJc w:val="left"/>
      <w:pPr>
        <w:ind w:left="3600" w:hanging="360"/>
      </w:pPr>
    </w:lvl>
    <w:lvl w:ilvl="5" w:tplc="51583414" w:tentative="1">
      <w:start w:val="1"/>
      <w:numFmt w:val="lowerRoman"/>
      <w:lvlText w:val="%6."/>
      <w:lvlJc w:val="right"/>
      <w:pPr>
        <w:ind w:left="4320" w:hanging="180"/>
      </w:pPr>
    </w:lvl>
    <w:lvl w:ilvl="6" w:tplc="51583414" w:tentative="1">
      <w:start w:val="1"/>
      <w:numFmt w:val="decimal"/>
      <w:lvlText w:val="%7."/>
      <w:lvlJc w:val="left"/>
      <w:pPr>
        <w:ind w:left="5040" w:hanging="360"/>
      </w:pPr>
    </w:lvl>
    <w:lvl w:ilvl="7" w:tplc="51583414" w:tentative="1">
      <w:start w:val="1"/>
      <w:numFmt w:val="lowerLetter"/>
      <w:lvlText w:val="%8."/>
      <w:lvlJc w:val="left"/>
      <w:pPr>
        <w:ind w:left="5760" w:hanging="360"/>
      </w:pPr>
    </w:lvl>
    <w:lvl w:ilvl="8" w:tplc="51583414" w:tentative="1">
      <w:start w:val="1"/>
      <w:numFmt w:val="lowerRoman"/>
      <w:lvlText w:val="%9."/>
      <w:lvlJc w:val="right"/>
      <w:pPr>
        <w:ind w:left="6480" w:hanging="180"/>
      </w:pPr>
    </w:lvl>
  </w:abstractNum>
  <w:abstractNum w:abstractNumId="26797">
    <w:multiLevelType w:val="hybridMultilevel"/>
    <w:lvl w:ilvl="0" w:tplc="99638525">
      <w:start w:val="1"/>
      <w:numFmt w:val="decimal"/>
      <w:lvlText w:val="%1."/>
      <w:lvlJc w:val="left"/>
      <w:pPr>
        <w:ind w:left="720" w:hanging="360"/>
      </w:pPr>
    </w:lvl>
    <w:lvl w:ilvl="1" w:tplc="99638525" w:tentative="1">
      <w:start w:val="1"/>
      <w:numFmt w:val="lowerLetter"/>
      <w:lvlText w:val="%2."/>
      <w:lvlJc w:val="left"/>
      <w:pPr>
        <w:ind w:left="1440" w:hanging="360"/>
      </w:pPr>
    </w:lvl>
    <w:lvl w:ilvl="2" w:tplc="99638525" w:tentative="1">
      <w:start w:val="1"/>
      <w:numFmt w:val="lowerRoman"/>
      <w:lvlText w:val="%3."/>
      <w:lvlJc w:val="right"/>
      <w:pPr>
        <w:ind w:left="2160" w:hanging="180"/>
      </w:pPr>
    </w:lvl>
    <w:lvl w:ilvl="3" w:tplc="99638525" w:tentative="1">
      <w:start w:val="1"/>
      <w:numFmt w:val="decimal"/>
      <w:lvlText w:val="%4."/>
      <w:lvlJc w:val="left"/>
      <w:pPr>
        <w:ind w:left="2880" w:hanging="360"/>
      </w:pPr>
    </w:lvl>
    <w:lvl w:ilvl="4" w:tplc="99638525" w:tentative="1">
      <w:start w:val="1"/>
      <w:numFmt w:val="lowerLetter"/>
      <w:lvlText w:val="%5."/>
      <w:lvlJc w:val="left"/>
      <w:pPr>
        <w:ind w:left="3600" w:hanging="360"/>
      </w:pPr>
    </w:lvl>
    <w:lvl w:ilvl="5" w:tplc="99638525" w:tentative="1">
      <w:start w:val="1"/>
      <w:numFmt w:val="lowerRoman"/>
      <w:lvlText w:val="%6."/>
      <w:lvlJc w:val="right"/>
      <w:pPr>
        <w:ind w:left="4320" w:hanging="180"/>
      </w:pPr>
    </w:lvl>
    <w:lvl w:ilvl="6" w:tplc="99638525" w:tentative="1">
      <w:start w:val="1"/>
      <w:numFmt w:val="decimal"/>
      <w:lvlText w:val="%7."/>
      <w:lvlJc w:val="left"/>
      <w:pPr>
        <w:ind w:left="5040" w:hanging="360"/>
      </w:pPr>
    </w:lvl>
    <w:lvl w:ilvl="7" w:tplc="99638525" w:tentative="1">
      <w:start w:val="1"/>
      <w:numFmt w:val="lowerLetter"/>
      <w:lvlText w:val="%8."/>
      <w:lvlJc w:val="left"/>
      <w:pPr>
        <w:ind w:left="5760" w:hanging="360"/>
      </w:pPr>
    </w:lvl>
    <w:lvl w:ilvl="8" w:tplc="99638525" w:tentative="1">
      <w:start w:val="1"/>
      <w:numFmt w:val="lowerRoman"/>
      <w:lvlText w:val="%9."/>
      <w:lvlJc w:val="right"/>
      <w:pPr>
        <w:ind w:left="6480" w:hanging="180"/>
      </w:pPr>
    </w:lvl>
  </w:abstractNum>
  <w:abstractNum w:abstractNumId="26796">
    <w:multiLevelType w:val="hybridMultilevel"/>
    <w:lvl w:ilvl="0" w:tplc="59531508">
      <w:start w:val="1"/>
      <w:numFmt w:val="decimal"/>
      <w:lvlText w:val="%1."/>
      <w:lvlJc w:val="left"/>
      <w:pPr>
        <w:ind w:left="720" w:hanging="360"/>
      </w:pPr>
    </w:lvl>
    <w:lvl w:ilvl="1" w:tplc="59531508" w:tentative="1">
      <w:start w:val="1"/>
      <w:numFmt w:val="lowerLetter"/>
      <w:lvlText w:val="%2."/>
      <w:lvlJc w:val="left"/>
      <w:pPr>
        <w:ind w:left="1440" w:hanging="360"/>
      </w:pPr>
    </w:lvl>
    <w:lvl w:ilvl="2" w:tplc="59531508" w:tentative="1">
      <w:start w:val="1"/>
      <w:numFmt w:val="lowerRoman"/>
      <w:lvlText w:val="%3."/>
      <w:lvlJc w:val="right"/>
      <w:pPr>
        <w:ind w:left="2160" w:hanging="180"/>
      </w:pPr>
    </w:lvl>
    <w:lvl w:ilvl="3" w:tplc="59531508" w:tentative="1">
      <w:start w:val="1"/>
      <w:numFmt w:val="decimal"/>
      <w:lvlText w:val="%4."/>
      <w:lvlJc w:val="left"/>
      <w:pPr>
        <w:ind w:left="2880" w:hanging="360"/>
      </w:pPr>
    </w:lvl>
    <w:lvl w:ilvl="4" w:tplc="59531508" w:tentative="1">
      <w:start w:val="1"/>
      <w:numFmt w:val="lowerLetter"/>
      <w:lvlText w:val="%5."/>
      <w:lvlJc w:val="left"/>
      <w:pPr>
        <w:ind w:left="3600" w:hanging="360"/>
      </w:pPr>
    </w:lvl>
    <w:lvl w:ilvl="5" w:tplc="59531508" w:tentative="1">
      <w:start w:val="1"/>
      <w:numFmt w:val="lowerRoman"/>
      <w:lvlText w:val="%6."/>
      <w:lvlJc w:val="right"/>
      <w:pPr>
        <w:ind w:left="4320" w:hanging="180"/>
      </w:pPr>
    </w:lvl>
    <w:lvl w:ilvl="6" w:tplc="59531508" w:tentative="1">
      <w:start w:val="1"/>
      <w:numFmt w:val="decimal"/>
      <w:lvlText w:val="%7."/>
      <w:lvlJc w:val="left"/>
      <w:pPr>
        <w:ind w:left="5040" w:hanging="360"/>
      </w:pPr>
    </w:lvl>
    <w:lvl w:ilvl="7" w:tplc="59531508" w:tentative="1">
      <w:start w:val="1"/>
      <w:numFmt w:val="lowerLetter"/>
      <w:lvlText w:val="%8."/>
      <w:lvlJc w:val="left"/>
      <w:pPr>
        <w:ind w:left="5760" w:hanging="360"/>
      </w:pPr>
    </w:lvl>
    <w:lvl w:ilvl="8" w:tplc="59531508" w:tentative="1">
      <w:start w:val="1"/>
      <w:numFmt w:val="lowerRoman"/>
      <w:lvlText w:val="%9."/>
      <w:lvlJc w:val="right"/>
      <w:pPr>
        <w:ind w:left="6480" w:hanging="180"/>
      </w:pPr>
    </w:lvl>
  </w:abstractNum>
  <w:abstractNum w:abstractNumId="26795">
    <w:multiLevelType w:val="hybridMultilevel"/>
    <w:lvl w:ilvl="0" w:tplc="50578706">
      <w:start w:val="1"/>
      <w:numFmt w:val="decimal"/>
      <w:lvlText w:val="%1."/>
      <w:lvlJc w:val="left"/>
      <w:pPr>
        <w:ind w:left="720" w:hanging="360"/>
      </w:pPr>
    </w:lvl>
    <w:lvl w:ilvl="1" w:tplc="50578706" w:tentative="1">
      <w:start w:val="1"/>
      <w:numFmt w:val="lowerLetter"/>
      <w:lvlText w:val="%2."/>
      <w:lvlJc w:val="left"/>
      <w:pPr>
        <w:ind w:left="1440" w:hanging="360"/>
      </w:pPr>
    </w:lvl>
    <w:lvl w:ilvl="2" w:tplc="50578706" w:tentative="1">
      <w:start w:val="1"/>
      <w:numFmt w:val="lowerRoman"/>
      <w:lvlText w:val="%3."/>
      <w:lvlJc w:val="right"/>
      <w:pPr>
        <w:ind w:left="2160" w:hanging="180"/>
      </w:pPr>
    </w:lvl>
    <w:lvl w:ilvl="3" w:tplc="50578706" w:tentative="1">
      <w:start w:val="1"/>
      <w:numFmt w:val="decimal"/>
      <w:lvlText w:val="%4."/>
      <w:lvlJc w:val="left"/>
      <w:pPr>
        <w:ind w:left="2880" w:hanging="360"/>
      </w:pPr>
    </w:lvl>
    <w:lvl w:ilvl="4" w:tplc="50578706" w:tentative="1">
      <w:start w:val="1"/>
      <w:numFmt w:val="lowerLetter"/>
      <w:lvlText w:val="%5."/>
      <w:lvlJc w:val="left"/>
      <w:pPr>
        <w:ind w:left="3600" w:hanging="360"/>
      </w:pPr>
    </w:lvl>
    <w:lvl w:ilvl="5" w:tplc="50578706" w:tentative="1">
      <w:start w:val="1"/>
      <w:numFmt w:val="lowerRoman"/>
      <w:lvlText w:val="%6."/>
      <w:lvlJc w:val="right"/>
      <w:pPr>
        <w:ind w:left="4320" w:hanging="180"/>
      </w:pPr>
    </w:lvl>
    <w:lvl w:ilvl="6" w:tplc="50578706" w:tentative="1">
      <w:start w:val="1"/>
      <w:numFmt w:val="decimal"/>
      <w:lvlText w:val="%7."/>
      <w:lvlJc w:val="left"/>
      <w:pPr>
        <w:ind w:left="5040" w:hanging="360"/>
      </w:pPr>
    </w:lvl>
    <w:lvl w:ilvl="7" w:tplc="50578706" w:tentative="1">
      <w:start w:val="1"/>
      <w:numFmt w:val="lowerLetter"/>
      <w:lvlText w:val="%8."/>
      <w:lvlJc w:val="left"/>
      <w:pPr>
        <w:ind w:left="5760" w:hanging="360"/>
      </w:pPr>
    </w:lvl>
    <w:lvl w:ilvl="8" w:tplc="50578706" w:tentative="1">
      <w:start w:val="1"/>
      <w:numFmt w:val="lowerRoman"/>
      <w:lvlText w:val="%9."/>
      <w:lvlJc w:val="right"/>
      <w:pPr>
        <w:ind w:left="6480" w:hanging="180"/>
      </w:pPr>
    </w:lvl>
  </w:abstractNum>
  <w:abstractNum w:abstractNumId="26794">
    <w:multiLevelType w:val="hybridMultilevel"/>
    <w:lvl w:ilvl="0" w:tplc="18139236">
      <w:start w:val="1"/>
      <w:numFmt w:val="decimal"/>
      <w:lvlText w:val="%1."/>
      <w:lvlJc w:val="left"/>
      <w:pPr>
        <w:ind w:left="720" w:hanging="360"/>
      </w:pPr>
    </w:lvl>
    <w:lvl w:ilvl="1" w:tplc="18139236" w:tentative="1">
      <w:start w:val="1"/>
      <w:numFmt w:val="lowerLetter"/>
      <w:lvlText w:val="%2."/>
      <w:lvlJc w:val="left"/>
      <w:pPr>
        <w:ind w:left="1440" w:hanging="360"/>
      </w:pPr>
    </w:lvl>
    <w:lvl w:ilvl="2" w:tplc="18139236" w:tentative="1">
      <w:start w:val="1"/>
      <w:numFmt w:val="lowerRoman"/>
      <w:lvlText w:val="%3."/>
      <w:lvlJc w:val="right"/>
      <w:pPr>
        <w:ind w:left="2160" w:hanging="180"/>
      </w:pPr>
    </w:lvl>
    <w:lvl w:ilvl="3" w:tplc="18139236" w:tentative="1">
      <w:start w:val="1"/>
      <w:numFmt w:val="decimal"/>
      <w:lvlText w:val="%4."/>
      <w:lvlJc w:val="left"/>
      <w:pPr>
        <w:ind w:left="2880" w:hanging="360"/>
      </w:pPr>
    </w:lvl>
    <w:lvl w:ilvl="4" w:tplc="18139236" w:tentative="1">
      <w:start w:val="1"/>
      <w:numFmt w:val="lowerLetter"/>
      <w:lvlText w:val="%5."/>
      <w:lvlJc w:val="left"/>
      <w:pPr>
        <w:ind w:left="3600" w:hanging="360"/>
      </w:pPr>
    </w:lvl>
    <w:lvl w:ilvl="5" w:tplc="18139236" w:tentative="1">
      <w:start w:val="1"/>
      <w:numFmt w:val="lowerRoman"/>
      <w:lvlText w:val="%6."/>
      <w:lvlJc w:val="right"/>
      <w:pPr>
        <w:ind w:left="4320" w:hanging="180"/>
      </w:pPr>
    </w:lvl>
    <w:lvl w:ilvl="6" w:tplc="18139236" w:tentative="1">
      <w:start w:val="1"/>
      <w:numFmt w:val="decimal"/>
      <w:lvlText w:val="%7."/>
      <w:lvlJc w:val="left"/>
      <w:pPr>
        <w:ind w:left="5040" w:hanging="360"/>
      </w:pPr>
    </w:lvl>
    <w:lvl w:ilvl="7" w:tplc="18139236" w:tentative="1">
      <w:start w:val="1"/>
      <w:numFmt w:val="lowerLetter"/>
      <w:lvlText w:val="%8."/>
      <w:lvlJc w:val="left"/>
      <w:pPr>
        <w:ind w:left="5760" w:hanging="360"/>
      </w:pPr>
    </w:lvl>
    <w:lvl w:ilvl="8" w:tplc="18139236" w:tentative="1">
      <w:start w:val="1"/>
      <w:numFmt w:val="lowerRoman"/>
      <w:lvlText w:val="%9."/>
      <w:lvlJc w:val="right"/>
      <w:pPr>
        <w:ind w:left="6480" w:hanging="180"/>
      </w:pPr>
    </w:lvl>
  </w:abstractNum>
  <w:abstractNum w:abstractNumId="26793">
    <w:multiLevelType w:val="hybridMultilevel"/>
    <w:lvl w:ilvl="0" w:tplc="35418360">
      <w:start w:val="1"/>
      <w:numFmt w:val="decimal"/>
      <w:lvlText w:val="%1."/>
      <w:lvlJc w:val="left"/>
      <w:pPr>
        <w:ind w:left="720" w:hanging="360"/>
      </w:pPr>
    </w:lvl>
    <w:lvl w:ilvl="1" w:tplc="35418360" w:tentative="1">
      <w:start w:val="1"/>
      <w:numFmt w:val="lowerLetter"/>
      <w:lvlText w:val="%2."/>
      <w:lvlJc w:val="left"/>
      <w:pPr>
        <w:ind w:left="1440" w:hanging="360"/>
      </w:pPr>
    </w:lvl>
    <w:lvl w:ilvl="2" w:tplc="35418360" w:tentative="1">
      <w:start w:val="1"/>
      <w:numFmt w:val="lowerRoman"/>
      <w:lvlText w:val="%3."/>
      <w:lvlJc w:val="right"/>
      <w:pPr>
        <w:ind w:left="2160" w:hanging="180"/>
      </w:pPr>
    </w:lvl>
    <w:lvl w:ilvl="3" w:tplc="35418360" w:tentative="1">
      <w:start w:val="1"/>
      <w:numFmt w:val="decimal"/>
      <w:lvlText w:val="%4."/>
      <w:lvlJc w:val="left"/>
      <w:pPr>
        <w:ind w:left="2880" w:hanging="360"/>
      </w:pPr>
    </w:lvl>
    <w:lvl w:ilvl="4" w:tplc="35418360" w:tentative="1">
      <w:start w:val="1"/>
      <w:numFmt w:val="lowerLetter"/>
      <w:lvlText w:val="%5."/>
      <w:lvlJc w:val="left"/>
      <w:pPr>
        <w:ind w:left="3600" w:hanging="360"/>
      </w:pPr>
    </w:lvl>
    <w:lvl w:ilvl="5" w:tplc="35418360" w:tentative="1">
      <w:start w:val="1"/>
      <w:numFmt w:val="lowerRoman"/>
      <w:lvlText w:val="%6."/>
      <w:lvlJc w:val="right"/>
      <w:pPr>
        <w:ind w:left="4320" w:hanging="180"/>
      </w:pPr>
    </w:lvl>
    <w:lvl w:ilvl="6" w:tplc="35418360" w:tentative="1">
      <w:start w:val="1"/>
      <w:numFmt w:val="decimal"/>
      <w:lvlText w:val="%7."/>
      <w:lvlJc w:val="left"/>
      <w:pPr>
        <w:ind w:left="5040" w:hanging="360"/>
      </w:pPr>
    </w:lvl>
    <w:lvl w:ilvl="7" w:tplc="35418360" w:tentative="1">
      <w:start w:val="1"/>
      <w:numFmt w:val="lowerLetter"/>
      <w:lvlText w:val="%8."/>
      <w:lvlJc w:val="left"/>
      <w:pPr>
        <w:ind w:left="5760" w:hanging="360"/>
      </w:pPr>
    </w:lvl>
    <w:lvl w:ilvl="8" w:tplc="35418360" w:tentative="1">
      <w:start w:val="1"/>
      <w:numFmt w:val="lowerRoman"/>
      <w:lvlText w:val="%9."/>
      <w:lvlJc w:val="right"/>
      <w:pPr>
        <w:ind w:left="6480" w:hanging="180"/>
      </w:pPr>
    </w:lvl>
  </w:abstractNum>
  <w:abstractNum w:abstractNumId="26792">
    <w:multiLevelType w:val="hybridMultilevel"/>
    <w:lvl w:ilvl="0" w:tplc="50864603">
      <w:start w:val="1"/>
      <w:numFmt w:val="decimal"/>
      <w:lvlText w:val="%1."/>
      <w:lvlJc w:val="left"/>
      <w:pPr>
        <w:ind w:left="720" w:hanging="360"/>
      </w:pPr>
    </w:lvl>
    <w:lvl w:ilvl="1" w:tplc="50864603" w:tentative="1">
      <w:start w:val="1"/>
      <w:numFmt w:val="lowerLetter"/>
      <w:lvlText w:val="%2."/>
      <w:lvlJc w:val="left"/>
      <w:pPr>
        <w:ind w:left="1440" w:hanging="360"/>
      </w:pPr>
    </w:lvl>
    <w:lvl w:ilvl="2" w:tplc="50864603" w:tentative="1">
      <w:start w:val="1"/>
      <w:numFmt w:val="lowerRoman"/>
      <w:lvlText w:val="%3."/>
      <w:lvlJc w:val="right"/>
      <w:pPr>
        <w:ind w:left="2160" w:hanging="180"/>
      </w:pPr>
    </w:lvl>
    <w:lvl w:ilvl="3" w:tplc="50864603" w:tentative="1">
      <w:start w:val="1"/>
      <w:numFmt w:val="decimal"/>
      <w:lvlText w:val="%4."/>
      <w:lvlJc w:val="left"/>
      <w:pPr>
        <w:ind w:left="2880" w:hanging="360"/>
      </w:pPr>
    </w:lvl>
    <w:lvl w:ilvl="4" w:tplc="50864603" w:tentative="1">
      <w:start w:val="1"/>
      <w:numFmt w:val="lowerLetter"/>
      <w:lvlText w:val="%5."/>
      <w:lvlJc w:val="left"/>
      <w:pPr>
        <w:ind w:left="3600" w:hanging="360"/>
      </w:pPr>
    </w:lvl>
    <w:lvl w:ilvl="5" w:tplc="50864603" w:tentative="1">
      <w:start w:val="1"/>
      <w:numFmt w:val="lowerRoman"/>
      <w:lvlText w:val="%6."/>
      <w:lvlJc w:val="right"/>
      <w:pPr>
        <w:ind w:left="4320" w:hanging="180"/>
      </w:pPr>
    </w:lvl>
    <w:lvl w:ilvl="6" w:tplc="50864603" w:tentative="1">
      <w:start w:val="1"/>
      <w:numFmt w:val="decimal"/>
      <w:lvlText w:val="%7."/>
      <w:lvlJc w:val="left"/>
      <w:pPr>
        <w:ind w:left="5040" w:hanging="360"/>
      </w:pPr>
    </w:lvl>
    <w:lvl w:ilvl="7" w:tplc="50864603" w:tentative="1">
      <w:start w:val="1"/>
      <w:numFmt w:val="lowerLetter"/>
      <w:lvlText w:val="%8."/>
      <w:lvlJc w:val="left"/>
      <w:pPr>
        <w:ind w:left="5760" w:hanging="360"/>
      </w:pPr>
    </w:lvl>
    <w:lvl w:ilvl="8" w:tplc="50864603" w:tentative="1">
      <w:start w:val="1"/>
      <w:numFmt w:val="lowerRoman"/>
      <w:lvlText w:val="%9."/>
      <w:lvlJc w:val="right"/>
      <w:pPr>
        <w:ind w:left="6480" w:hanging="180"/>
      </w:pPr>
    </w:lvl>
  </w:abstractNum>
  <w:abstractNum w:abstractNumId="26791">
    <w:multiLevelType w:val="hybridMultilevel"/>
    <w:lvl w:ilvl="0" w:tplc="80871324">
      <w:start w:val="1"/>
      <w:numFmt w:val="decimal"/>
      <w:lvlText w:val="%1."/>
      <w:lvlJc w:val="left"/>
      <w:pPr>
        <w:ind w:left="720" w:hanging="360"/>
      </w:pPr>
    </w:lvl>
    <w:lvl w:ilvl="1" w:tplc="80871324" w:tentative="1">
      <w:start w:val="1"/>
      <w:numFmt w:val="lowerLetter"/>
      <w:lvlText w:val="%2."/>
      <w:lvlJc w:val="left"/>
      <w:pPr>
        <w:ind w:left="1440" w:hanging="360"/>
      </w:pPr>
    </w:lvl>
    <w:lvl w:ilvl="2" w:tplc="80871324" w:tentative="1">
      <w:start w:val="1"/>
      <w:numFmt w:val="lowerRoman"/>
      <w:lvlText w:val="%3."/>
      <w:lvlJc w:val="right"/>
      <w:pPr>
        <w:ind w:left="2160" w:hanging="180"/>
      </w:pPr>
    </w:lvl>
    <w:lvl w:ilvl="3" w:tplc="80871324" w:tentative="1">
      <w:start w:val="1"/>
      <w:numFmt w:val="decimal"/>
      <w:lvlText w:val="%4."/>
      <w:lvlJc w:val="left"/>
      <w:pPr>
        <w:ind w:left="2880" w:hanging="360"/>
      </w:pPr>
    </w:lvl>
    <w:lvl w:ilvl="4" w:tplc="80871324" w:tentative="1">
      <w:start w:val="1"/>
      <w:numFmt w:val="lowerLetter"/>
      <w:lvlText w:val="%5."/>
      <w:lvlJc w:val="left"/>
      <w:pPr>
        <w:ind w:left="3600" w:hanging="360"/>
      </w:pPr>
    </w:lvl>
    <w:lvl w:ilvl="5" w:tplc="80871324" w:tentative="1">
      <w:start w:val="1"/>
      <w:numFmt w:val="lowerRoman"/>
      <w:lvlText w:val="%6."/>
      <w:lvlJc w:val="right"/>
      <w:pPr>
        <w:ind w:left="4320" w:hanging="180"/>
      </w:pPr>
    </w:lvl>
    <w:lvl w:ilvl="6" w:tplc="80871324" w:tentative="1">
      <w:start w:val="1"/>
      <w:numFmt w:val="decimal"/>
      <w:lvlText w:val="%7."/>
      <w:lvlJc w:val="left"/>
      <w:pPr>
        <w:ind w:left="5040" w:hanging="360"/>
      </w:pPr>
    </w:lvl>
    <w:lvl w:ilvl="7" w:tplc="80871324" w:tentative="1">
      <w:start w:val="1"/>
      <w:numFmt w:val="lowerLetter"/>
      <w:lvlText w:val="%8."/>
      <w:lvlJc w:val="left"/>
      <w:pPr>
        <w:ind w:left="5760" w:hanging="360"/>
      </w:pPr>
    </w:lvl>
    <w:lvl w:ilvl="8" w:tplc="80871324" w:tentative="1">
      <w:start w:val="1"/>
      <w:numFmt w:val="lowerRoman"/>
      <w:lvlText w:val="%9."/>
      <w:lvlJc w:val="right"/>
      <w:pPr>
        <w:ind w:left="6480" w:hanging="180"/>
      </w:pPr>
    </w:lvl>
  </w:abstractNum>
  <w:abstractNum w:abstractNumId="26790">
    <w:multiLevelType w:val="hybridMultilevel"/>
    <w:lvl w:ilvl="0" w:tplc="93760704">
      <w:start w:val="1"/>
      <w:numFmt w:val="decimal"/>
      <w:lvlText w:val="%1."/>
      <w:lvlJc w:val="left"/>
      <w:pPr>
        <w:ind w:left="720" w:hanging="360"/>
      </w:pPr>
    </w:lvl>
    <w:lvl w:ilvl="1" w:tplc="93760704" w:tentative="1">
      <w:start w:val="1"/>
      <w:numFmt w:val="lowerLetter"/>
      <w:lvlText w:val="%2."/>
      <w:lvlJc w:val="left"/>
      <w:pPr>
        <w:ind w:left="1440" w:hanging="360"/>
      </w:pPr>
    </w:lvl>
    <w:lvl w:ilvl="2" w:tplc="93760704" w:tentative="1">
      <w:start w:val="1"/>
      <w:numFmt w:val="lowerRoman"/>
      <w:lvlText w:val="%3."/>
      <w:lvlJc w:val="right"/>
      <w:pPr>
        <w:ind w:left="2160" w:hanging="180"/>
      </w:pPr>
    </w:lvl>
    <w:lvl w:ilvl="3" w:tplc="93760704" w:tentative="1">
      <w:start w:val="1"/>
      <w:numFmt w:val="decimal"/>
      <w:lvlText w:val="%4."/>
      <w:lvlJc w:val="left"/>
      <w:pPr>
        <w:ind w:left="2880" w:hanging="360"/>
      </w:pPr>
    </w:lvl>
    <w:lvl w:ilvl="4" w:tplc="93760704" w:tentative="1">
      <w:start w:val="1"/>
      <w:numFmt w:val="lowerLetter"/>
      <w:lvlText w:val="%5."/>
      <w:lvlJc w:val="left"/>
      <w:pPr>
        <w:ind w:left="3600" w:hanging="360"/>
      </w:pPr>
    </w:lvl>
    <w:lvl w:ilvl="5" w:tplc="93760704" w:tentative="1">
      <w:start w:val="1"/>
      <w:numFmt w:val="lowerRoman"/>
      <w:lvlText w:val="%6."/>
      <w:lvlJc w:val="right"/>
      <w:pPr>
        <w:ind w:left="4320" w:hanging="180"/>
      </w:pPr>
    </w:lvl>
    <w:lvl w:ilvl="6" w:tplc="93760704" w:tentative="1">
      <w:start w:val="1"/>
      <w:numFmt w:val="decimal"/>
      <w:lvlText w:val="%7."/>
      <w:lvlJc w:val="left"/>
      <w:pPr>
        <w:ind w:left="5040" w:hanging="360"/>
      </w:pPr>
    </w:lvl>
    <w:lvl w:ilvl="7" w:tplc="93760704" w:tentative="1">
      <w:start w:val="1"/>
      <w:numFmt w:val="lowerLetter"/>
      <w:lvlText w:val="%8."/>
      <w:lvlJc w:val="left"/>
      <w:pPr>
        <w:ind w:left="5760" w:hanging="360"/>
      </w:pPr>
    </w:lvl>
    <w:lvl w:ilvl="8" w:tplc="93760704" w:tentative="1">
      <w:start w:val="1"/>
      <w:numFmt w:val="lowerRoman"/>
      <w:lvlText w:val="%9."/>
      <w:lvlJc w:val="right"/>
      <w:pPr>
        <w:ind w:left="6480" w:hanging="180"/>
      </w:pPr>
    </w:lvl>
  </w:abstractNum>
  <w:abstractNum w:abstractNumId="26789">
    <w:multiLevelType w:val="hybridMultilevel"/>
    <w:lvl w:ilvl="0" w:tplc="76574163">
      <w:start w:val="1"/>
      <w:numFmt w:val="decimal"/>
      <w:lvlText w:val="%1."/>
      <w:lvlJc w:val="left"/>
      <w:pPr>
        <w:ind w:left="720" w:hanging="360"/>
      </w:pPr>
    </w:lvl>
    <w:lvl w:ilvl="1" w:tplc="76574163" w:tentative="1">
      <w:start w:val="1"/>
      <w:numFmt w:val="lowerLetter"/>
      <w:lvlText w:val="%2."/>
      <w:lvlJc w:val="left"/>
      <w:pPr>
        <w:ind w:left="1440" w:hanging="360"/>
      </w:pPr>
    </w:lvl>
    <w:lvl w:ilvl="2" w:tplc="76574163" w:tentative="1">
      <w:start w:val="1"/>
      <w:numFmt w:val="lowerRoman"/>
      <w:lvlText w:val="%3."/>
      <w:lvlJc w:val="right"/>
      <w:pPr>
        <w:ind w:left="2160" w:hanging="180"/>
      </w:pPr>
    </w:lvl>
    <w:lvl w:ilvl="3" w:tplc="76574163" w:tentative="1">
      <w:start w:val="1"/>
      <w:numFmt w:val="decimal"/>
      <w:lvlText w:val="%4."/>
      <w:lvlJc w:val="left"/>
      <w:pPr>
        <w:ind w:left="2880" w:hanging="360"/>
      </w:pPr>
    </w:lvl>
    <w:lvl w:ilvl="4" w:tplc="76574163" w:tentative="1">
      <w:start w:val="1"/>
      <w:numFmt w:val="lowerLetter"/>
      <w:lvlText w:val="%5."/>
      <w:lvlJc w:val="left"/>
      <w:pPr>
        <w:ind w:left="3600" w:hanging="360"/>
      </w:pPr>
    </w:lvl>
    <w:lvl w:ilvl="5" w:tplc="76574163" w:tentative="1">
      <w:start w:val="1"/>
      <w:numFmt w:val="lowerRoman"/>
      <w:lvlText w:val="%6."/>
      <w:lvlJc w:val="right"/>
      <w:pPr>
        <w:ind w:left="4320" w:hanging="180"/>
      </w:pPr>
    </w:lvl>
    <w:lvl w:ilvl="6" w:tplc="76574163" w:tentative="1">
      <w:start w:val="1"/>
      <w:numFmt w:val="decimal"/>
      <w:lvlText w:val="%7."/>
      <w:lvlJc w:val="left"/>
      <w:pPr>
        <w:ind w:left="5040" w:hanging="360"/>
      </w:pPr>
    </w:lvl>
    <w:lvl w:ilvl="7" w:tplc="76574163" w:tentative="1">
      <w:start w:val="1"/>
      <w:numFmt w:val="lowerLetter"/>
      <w:lvlText w:val="%8."/>
      <w:lvlJc w:val="left"/>
      <w:pPr>
        <w:ind w:left="5760" w:hanging="360"/>
      </w:pPr>
    </w:lvl>
    <w:lvl w:ilvl="8" w:tplc="76574163" w:tentative="1">
      <w:start w:val="1"/>
      <w:numFmt w:val="lowerRoman"/>
      <w:lvlText w:val="%9."/>
      <w:lvlJc w:val="right"/>
      <w:pPr>
        <w:ind w:left="6480" w:hanging="180"/>
      </w:pPr>
    </w:lvl>
  </w:abstractNum>
  <w:abstractNum w:abstractNumId="26788">
    <w:multiLevelType w:val="hybridMultilevel"/>
    <w:lvl w:ilvl="0" w:tplc="71732431">
      <w:start w:val="1"/>
      <w:numFmt w:val="decimal"/>
      <w:lvlText w:val="%1."/>
      <w:lvlJc w:val="left"/>
      <w:pPr>
        <w:ind w:left="720" w:hanging="360"/>
      </w:pPr>
    </w:lvl>
    <w:lvl w:ilvl="1" w:tplc="71732431" w:tentative="1">
      <w:start w:val="1"/>
      <w:numFmt w:val="lowerLetter"/>
      <w:lvlText w:val="%2."/>
      <w:lvlJc w:val="left"/>
      <w:pPr>
        <w:ind w:left="1440" w:hanging="360"/>
      </w:pPr>
    </w:lvl>
    <w:lvl w:ilvl="2" w:tplc="71732431" w:tentative="1">
      <w:start w:val="1"/>
      <w:numFmt w:val="lowerRoman"/>
      <w:lvlText w:val="%3."/>
      <w:lvlJc w:val="right"/>
      <w:pPr>
        <w:ind w:left="2160" w:hanging="180"/>
      </w:pPr>
    </w:lvl>
    <w:lvl w:ilvl="3" w:tplc="71732431" w:tentative="1">
      <w:start w:val="1"/>
      <w:numFmt w:val="decimal"/>
      <w:lvlText w:val="%4."/>
      <w:lvlJc w:val="left"/>
      <w:pPr>
        <w:ind w:left="2880" w:hanging="360"/>
      </w:pPr>
    </w:lvl>
    <w:lvl w:ilvl="4" w:tplc="71732431" w:tentative="1">
      <w:start w:val="1"/>
      <w:numFmt w:val="lowerLetter"/>
      <w:lvlText w:val="%5."/>
      <w:lvlJc w:val="left"/>
      <w:pPr>
        <w:ind w:left="3600" w:hanging="360"/>
      </w:pPr>
    </w:lvl>
    <w:lvl w:ilvl="5" w:tplc="71732431" w:tentative="1">
      <w:start w:val="1"/>
      <w:numFmt w:val="lowerRoman"/>
      <w:lvlText w:val="%6."/>
      <w:lvlJc w:val="right"/>
      <w:pPr>
        <w:ind w:left="4320" w:hanging="180"/>
      </w:pPr>
    </w:lvl>
    <w:lvl w:ilvl="6" w:tplc="71732431" w:tentative="1">
      <w:start w:val="1"/>
      <w:numFmt w:val="decimal"/>
      <w:lvlText w:val="%7."/>
      <w:lvlJc w:val="left"/>
      <w:pPr>
        <w:ind w:left="5040" w:hanging="360"/>
      </w:pPr>
    </w:lvl>
    <w:lvl w:ilvl="7" w:tplc="71732431" w:tentative="1">
      <w:start w:val="1"/>
      <w:numFmt w:val="lowerLetter"/>
      <w:lvlText w:val="%8."/>
      <w:lvlJc w:val="left"/>
      <w:pPr>
        <w:ind w:left="5760" w:hanging="360"/>
      </w:pPr>
    </w:lvl>
    <w:lvl w:ilvl="8" w:tplc="71732431" w:tentative="1">
      <w:start w:val="1"/>
      <w:numFmt w:val="lowerRoman"/>
      <w:lvlText w:val="%9."/>
      <w:lvlJc w:val="right"/>
      <w:pPr>
        <w:ind w:left="6480" w:hanging="180"/>
      </w:pPr>
    </w:lvl>
  </w:abstractNum>
  <w:abstractNum w:abstractNumId="26787">
    <w:multiLevelType w:val="hybridMultilevel"/>
    <w:lvl w:ilvl="0" w:tplc="85649737">
      <w:start w:val="1"/>
      <w:numFmt w:val="decimal"/>
      <w:lvlText w:val="%1."/>
      <w:lvlJc w:val="left"/>
      <w:pPr>
        <w:ind w:left="720" w:hanging="360"/>
      </w:pPr>
    </w:lvl>
    <w:lvl w:ilvl="1" w:tplc="85649737" w:tentative="1">
      <w:start w:val="1"/>
      <w:numFmt w:val="lowerLetter"/>
      <w:lvlText w:val="%2."/>
      <w:lvlJc w:val="left"/>
      <w:pPr>
        <w:ind w:left="1440" w:hanging="360"/>
      </w:pPr>
    </w:lvl>
    <w:lvl w:ilvl="2" w:tplc="85649737" w:tentative="1">
      <w:start w:val="1"/>
      <w:numFmt w:val="lowerRoman"/>
      <w:lvlText w:val="%3."/>
      <w:lvlJc w:val="right"/>
      <w:pPr>
        <w:ind w:left="2160" w:hanging="180"/>
      </w:pPr>
    </w:lvl>
    <w:lvl w:ilvl="3" w:tplc="85649737" w:tentative="1">
      <w:start w:val="1"/>
      <w:numFmt w:val="decimal"/>
      <w:lvlText w:val="%4."/>
      <w:lvlJc w:val="left"/>
      <w:pPr>
        <w:ind w:left="2880" w:hanging="360"/>
      </w:pPr>
    </w:lvl>
    <w:lvl w:ilvl="4" w:tplc="85649737" w:tentative="1">
      <w:start w:val="1"/>
      <w:numFmt w:val="lowerLetter"/>
      <w:lvlText w:val="%5."/>
      <w:lvlJc w:val="left"/>
      <w:pPr>
        <w:ind w:left="3600" w:hanging="360"/>
      </w:pPr>
    </w:lvl>
    <w:lvl w:ilvl="5" w:tplc="85649737" w:tentative="1">
      <w:start w:val="1"/>
      <w:numFmt w:val="lowerRoman"/>
      <w:lvlText w:val="%6."/>
      <w:lvlJc w:val="right"/>
      <w:pPr>
        <w:ind w:left="4320" w:hanging="180"/>
      </w:pPr>
    </w:lvl>
    <w:lvl w:ilvl="6" w:tplc="85649737" w:tentative="1">
      <w:start w:val="1"/>
      <w:numFmt w:val="decimal"/>
      <w:lvlText w:val="%7."/>
      <w:lvlJc w:val="left"/>
      <w:pPr>
        <w:ind w:left="5040" w:hanging="360"/>
      </w:pPr>
    </w:lvl>
    <w:lvl w:ilvl="7" w:tplc="85649737" w:tentative="1">
      <w:start w:val="1"/>
      <w:numFmt w:val="lowerLetter"/>
      <w:lvlText w:val="%8."/>
      <w:lvlJc w:val="left"/>
      <w:pPr>
        <w:ind w:left="5760" w:hanging="360"/>
      </w:pPr>
    </w:lvl>
    <w:lvl w:ilvl="8" w:tplc="85649737" w:tentative="1">
      <w:start w:val="1"/>
      <w:numFmt w:val="lowerRoman"/>
      <w:lvlText w:val="%9."/>
      <w:lvlJc w:val="right"/>
      <w:pPr>
        <w:ind w:left="6480" w:hanging="180"/>
      </w:pPr>
    </w:lvl>
  </w:abstractNum>
  <w:abstractNum w:abstractNumId="26786">
    <w:multiLevelType w:val="hybridMultilevel"/>
    <w:lvl w:ilvl="0" w:tplc="91247291">
      <w:start w:val="1"/>
      <w:numFmt w:val="decimal"/>
      <w:lvlText w:val="%1."/>
      <w:lvlJc w:val="left"/>
      <w:pPr>
        <w:ind w:left="720" w:hanging="360"/>
      </w:pPr>
    </w:lvl>
    <w:lvl w:ilvl="1" w:tplc="91247291" w:tentative="1">
      <w:start w:val="1"/>
      <w:numFmt w:val="lowerLetter"/>
      <w:lvlText w:val="%2."/>
      <w:lvlJc w:val="left"/>
      <w:pPr>
        <w:ind w:left="1440" w:hanging="360"/>
      </w:pPr>
    </w:lvl>
    <w:lvl w:ilvl="2" w:tplc="91247291" w:tentative="1">
      <w:start w:val="1"/>
      <w:numFmt w:val="lowerRoman"/>
      <w:lvlText w:val="%3."/>
      <w:lvlJc w:val="right"/>
      <w:pPr>
        <w:ind w:left="2160" w:hanging="180"/>
      </w:pPr>
    </w:lvl>
    <w:lvl w:ilvl="3" w:tplc="91247291" w:tentative="1">
      <w:start w:val="1"/>
      <w:numFmt w:val="decimal"/>
      <w:lvlText w:val="%4."/>
      <w:lvlJc w:val="left"/>
      <w:pPr>
        <w:ind w:left="2880" w:hanging="360"/>
      </w:pPr>
    </w:lvl>
    <w:lvl w:ilvl="4" w:tplc="91247291" w:tentative="1">
      <w:start w:val="1"/>
      <w:numFmt w:val="lowerLetter"/>
      <w:lvlText w:val="%5."/>
      <w:lvlJc w:val="left"/>
      <w:pPr>
        <w:ind w:left="3600" w:hanging="360"/>
      </w:pPr>
    </w:lvl>
    <w:lvl w:ilvl="5" w:tplc="91247291" w:tentative="1">
      <w:start w:val="1"/>
      <w:numFmt w:val="lowerRoman"/>
      <w:lvlText w:val="%6."/>
      <w:lvlJc w:val="right"/>
      <w:pPr>
        <w:ind w:left="4320" w:hanging="180"/>
      </w:pPr>
    </w:lvl>
    <w:lvl w:ilvl="6" w:tplc="91247291" w:tentative="1">
      <w:start w:val="1"/>
      <w:numFmt w:val="decimal"/>
      <w:lvlText w:val="%7."/>
      <w:lvlJc w:val="left"/>
      <w:pPr>
        <w:ind w:left="5040" w:hanging="360"/>
      </w:pPr>
    </w:lvl>
    <w:lvl w:ilvl="7" w:tplc="91247291" w:tentative="1">
      <w:start w:val="1"/>
      <w:numFmt w:val="lowerLetter"/>
      <w:lvlText w:val="%8."/>
      <w:lvlJc w:val="left"/>
      <w:pPr>
        <w:ind w:left="5760" w:hanging="360"/>
      </w:pPr>
    </w:lvl>
    <w:lvl w:ilvl="8" w:tplc="91247291" w:tentative="1">
      <w:start w:val="1"/>
      <w:numFmt w:val="lowerRoman"/>
      <w:lvlText w:val="%9."/>
      <w:lvlJc w:val="right"/>
      <w:pPr>
        <w:ind w:left="6480" w:hanging="180"/>
      </w:pPr>
    </w:lvl>
  </w:abstractNum>
  <w:abstractNum w:abstractNumId="26785">
    <w:multiLevelType w:val="hybridMultilevel"/>
    <w:lvl w:ilvl="0" w:tplc="54639320">
      <w:start w:val="1"/>
      <w:numFmt w:val="decimal"/>
      <w:lvlText w:val="%1."/>
      <w:lvlJc w:val="left"/>
      <w:pPr>
        <w:ind w:left="720" w:hanging="360"/>
      </w:pPr>
    </w:lvl>
    <w:lvl w:ilvl="1" w:tplc="54639320" w:tentative="1">
      <w:start w:val="1"/>
      <w:numFmt w:val="lowerLetter"/>
      <w:lvlText w:val="%2."/>
      <w:lvlJc w:val="left"/>
      <w:pPr>
        <w:ind w:left="1440" w:hanging="360"/>
      </w:pPr>
    </w:lvl>
    <w:lvl w:ilvl="2" w:tplc="54639320" w:tentative="1">
      <w:start w:val="1"/>
      <w:numFmt w:val="lowerRoman"/>
      <w:lvlText w:val="%3."/>
      <w:lvlJc w:val="right"/>
      <w:pPr>
        <w:ind w:left="2160" w:hanging="180"/>
      </w:pPr>
    </w:lvl>
    <w:lvl w:ilvl="3" w:tplc="54639320" w:tentative="1">
      <w:start w:val="1"/>
      <w:numFmt w:val="decimal"/>
      <w:lvlText w:val="%4."/>
      <w:lvlJc w:val="left"/>
      <w:pPr>
        <w:ind w:left="2880" w:hanging="360"/>
      </w:pPr>
    </w:lvl>
    <w:lvl w:ilvl="4" w:tplc="54639320" w:tentative="1">
      <w:start w:val="1"/>
      <w:numFmt w:val="lowerLetter"/>
      <w:lvlText w:val="%5."/>
      <w:lvlJc w:val="left"/>
      <w:pPr>
        <w:ind w:left="3600" w:hanging="360"/>
      </w:pPr>
    </w:lvl>
    <w:lvl w:ilvl="5" w:tplc="54639320" w:tentative="1">
      <w:start w:val="1"/>
      <w:numFmt w:val="lowerRoman"/>
      <w:lvlText w:val="%6."/>
      <w:lvlJc w:val="right"/>
      <w:pPr>
        <w:ind w:left="4320" w:hanging="180"/>
      </w:pPr>
    </w:lvl>
    <w:lvl w:ilvl="6" w:tplc="54639320" w:tentative="1">
      <w:start w:val="1"/>
      <w:numFmt w:val="decimal"/>
      <w:lvlText w:val="%7."/>
      <w:lvlJc w:val="left"/>
      <w:pPr>
        <w:ind w:left="5040" w:hanging="360"/>
      </w:pPr>
    </w:lvl>
    <w:lvl w:ilvl="7" w:tplc="54639320" w:tentative="1">
      <w:start w:val="1"/>
      <w:numFmt w:val="lowerLetter"/>
      <w:lvlText w:val="%8."/>
      <w:lvlJc w:val="left"/>
      <w:pPr>
        <w:ind w:left="5760" w:hanging="360"/>
      </w:pPr>
    </w:lvl>
    <w:lvl w:ilvl="8" w:tplc="54639320" w:tentative="1">
      <w:start w:val="1"/>
      <w:numFmt w:val="lowerRoman"/>
      <w:lvlText w:val="%9."/>
      <w:lvlJc w:val="right"/>
      <w:pPr>
        <w:ind w:left="6480" w:hanging="180"/>
      </w:pPr>
    </w:lvl>
  </w:abstractNum>
  <w:abstractNum w:abstractNumId="26784">
    <w:multiLevelType w:val="hybridMultilevel"/>
    <w:lvl w:ilvl="0" w:tplc="29103463">
      <w:start w:val="1"/>
      <w:numFmt w:val="decimal"/>
      <w:lvlText w:val="%1."/>
      <w:lvlJc w:val="left"/>
      <w:pPr>
        <w:ind w:left="720" w:hanging="360"/>
      </w:pPr>
    </w:lvl>
    <w:lvl w:ilvl="1" w:tplc="29103463" w:tentative="1">
      <w:start w:val="1"/>
      <w:numFmt w:val="lowerLetter"/>
      <w:lvlText w:val="%2."/>
      <w:lvlJc w:val="left"/>
      <w:pPr>
        <w:ind w:left="1440" w:hanging="360"/>
      </w:pPr>
    </w:lvl>
    <w:lvl w:ilvl="2" w:tplc="29103463" w:tentative="1">
      <w:start w:val="1"/>
      <w:numFmt w:val="lowerRoman"/>
      <w:lvlText w:val="%3."/>
      <w:lvlJc w:val="right"/>
      <w:pPr>
        <w:ind w:left="2160" w:hanging="180"/>
      </w:pPr>
    </w:lvl>
    <w:lvl w:ilvl="3" w:tplc="29103463" w:tentative="1">
      <w:start w:val="1"/>
      <w:numFmt w:val="decimal"/>
      <w:lvlText w:val="%4."/>
      <w:lvlJc w:val="left"/>
      <w:pPr>
        <w:ind w:left="2880" w:hanging="360"/>
      </w:pPr>
    </w:lvl>
    <w:lvl w:ilvl="4" w:tplc="29103463" w:tentative="1">
      <w:start w:val="1"/>
      <w:numFmt w:val="lowerLetter"/>
      <w:lvlText w:val="%5."/>
      <w:lvlJc w:val="left"/>
      <w:pPr>
        <w:ind w:left="3600" w:hanging="360"/>
      </w:pPr>
    </w:lvl>
    <w:lvl w:ilvl="5" w:tplc="29103463" w:tentative="1">
      <w:start w:val="1"/>
      <w:numFmt w:val="lowerRoman"/>
      <w:lvlText w:val="%6."/>
      <w:lvlJc w:val="right"/>
      <w:pPr>
        <w:ind w:left="4320" w:hanging="180"/>
      </w:pPr>
    </w:lvl>
    <w:lvl w:ilvl="6" w:tplc="29103463" w:tentative="1">
      <w:start w:val="1"/>
      <w:numFmt w:val="decimal"/>
      <w:lvlText w:val="%7."/>
      <w:lvlJc w:val="left"/>
      <w:pPr>
        <w:ind w:left="5040" w:hanging="360"/>
      </w:pPr>
    </w:lvl>
    <w:lvl w:ilvl="7" w:tplc="29103463" w:tentative="1">
      <w:start w:val="1"/>
      <w:numFmt w:val="lowerLetter"/>
      <w:lvlText w:val="%8."/>
      <w:lvlJc w:val="left"/>
      <w:pPr>
        <w:ind w:left="5760" w:hanging="360"/>
      </w:pPr>
    </w:lvl>
    <w:lvl w:ilvl="8" w:tplc="29103463" w:tentative="1">
      <w:start w:val="1"/>
      <w:numFmt w:val="lowerRoman"/>
      <w:lvlText w:val="%9."/>
      <w:lvlJc w:val="right"/>
      <w:pPr>
        <w:ind w:left="6480" w:hanging="180"/>
      </w:pPr>
    </w:lvl>
  </w:abstractNum>
  <w:abstractNum w:abstractNumId="26783">
    <w:multiLevelType w:val="hybridMultilevel"/>
    <w:lvl w:ilvl="0" w:tplc="76139876">
      <w:start w:val="1"/>
      <w:numFmt w:val="decimal"/>
      <w:lvlText w:val="%1."/>
      <w:lvlJc w:val="left"/>
      <w:pPr>
        <w:ind w:left="720" w:hanging="360"/>
      </w:pPr>
    </w:lvl>
    <w:lvl w:ilvl="1" w:tplc="76139876" w:tentative="1">
      <w:start w:val="1"/>
      <w:numFmt w:val="lowerLetter"/>
      <w:lvlText w:val="%2."/>
      <w:lvlJc w:val="left"/>
      <w:pPr>
        <w:ind w:left="1440" w:hanging="360"/>
      </w:pPr>
    </w:lvl>
    <w:lvl w:ilvl="2" w:tplc="76139876" w:tentative="1">
      <w:start w:val="1"/>
      <w:numFmt w:val="lowerRoman"/>
      <w:lvlText w:val="%3."/>
      <w:lvlJc w:val="right"/>
      <w:pPr>
        <w:ind w:left="2160" w:hanging="180"/>
      </w:pPr>
    </w:lvl>
    <w:lvl w:ilvl="3" w:tplc="76139876" w:tentative="1">
      <w:start w:val="1"/>
      <w:numFmt w:val="decimal"/>
      <w:lvlText w:val="%4."/>
      <w:lvlJc w:val="left"/>
      <w:pPr>
        <w:ind w:left="2880" w:hanging="360"/>
      </w:pPr>
    </w:lvl>
    <w:lvl w:ilvl="4" w:tplc="76139876" w:tentative="1">
      <w:start w:val="1"/>
      <w:numFmt w:val="lowerLetter"/>
      <w:lvlText w:val="%5."/>
      <w:lvlJc w:val="left"/>
      <w:pPr>
        <w:ind w:left="3600" w:hanging="360"/>
      </w:pPr>
    </w:lvl>
    <w:lvl w:ilvl="5" w:tplc="76139876" w:tentative="1">
      <w:start w:val="1"/>
      <w:numFmt w:val="lowerRoman"/>
      <w:lvlText w:val="%6."/>
      <w:lvlJc w:val="right"/>
      <w:pPr>
        <w:ind w:left="4320" w:hanging="180"/>
      </w:pPr>
    </w:lvl>
    <w:lvl w:ilvl="6" w:tplc="76139876" w:tentative="1">
      <w:start w:val="1"/>
      <w:numFmt w:val="decimal"/>
      <w:lvlText w:val="%7."/>
      <w:lvlJc w:val="left"/>
      <w:pPr>
        <w:ind w:left="5040" w:hanging="360"/>
      </w:pPr>
    </w:lvl>
    <w:lvl w:ilvl="7" w:tplc="76139876" w:tentative="1">
      <w:start w:val="1"/>
      <w:numFmt w:val="lowerLetter"/>
      <w:lvlText w:val="%8."/>
      <w:lvlJc w:val="left"/>
      <w:pPr>
        <w:ind w:left="5760" w:hanging="360"/>
      </w:pPr>
    </w:lvl>
    <w:lvl w:ilvl="8" w:tplc="76139876" w:tentative="1">
      <w:start w:val="1"/>
      <w:numFmt w:val="lowerRoman"/>
      <w:lvlText w:val="%9."/>
      <w:lvlJc w:val="right"/>
      <w:pPr>
        <w:ind w:left="6480" w:hanging="180"/>
      </w:pPr>
    </w:lvl>
  </w:abstractNum>
  <w:abstractNum w:abstractNumId="26782">
    <w:multiLevelType w:val="hybridMultilevel"/>
    <w:lvl w:ilvl="0" w:tplc="65448824">
      <w:start w:val="1"/>
      <w:numFmt w:val="decimal"/>
      <w:lvlText w:val="%1."/>
      <w:lvlJc w:val="left"/>
      <w:pPr>
        <w:ind w:left="720" w:hanging="360"/>
      </w:pPr>
    </w:lvl>
    <w:lvl w:ilvl="1" w:tplc="65448824" w:tentative="1">
      <w:start w:val="1"/>
      <w:numFmt w:val="lowerLetter"/>
      <w:lvlText w:val="%2."/>
      <w:lvlJc w:val="left"/>
      <w:pPr>
        <w:ind w:left="1440" w:hanging="360"/>
      </w:pPr>
    </w:lvl>
    <w:lvl w:ilvl="2" w:tplc="65448824" w:tentative="1">
      <w:start w:val="1"/>
      <w:numFmt w:val="lowerRoman"/>
      <w:lvlText w:val="%3."/>
      <w:lvlJc w:val="right"/>
      <w:pPr>
        <w:ind w:left="2160" w:hanging="180"/>
      </w:pPr>
    </w:lvl>
    <w:lvl w:ilvl="3" w:tplc="65448824" w:tentative="1">
      <w:start w:val="1"/>
      <w:numFmt w:val="decimal"/>
      <w:lvlText w:val="%4."/>
      <w:lvlJc w:val="left"/>
      <w:pPr>
        <w:ind w:left="2880" w:hanging="360"/>
      </w:pPr>
    </w:lvl>
    <w:lvl w:ilvl="4" w:tplc="65448824" w:tentative="1">
      <w:start w:val="1"/>
      <w:numFmt w:val="lowerLetter"/>
      <w:lvlText w:val="%5."/>
      <w:lvlJc w:val="left"/>
      <w:pPr>
        <w:ind w:left="3600" w:hanging="360"/>
      </w:pPr>
    </w:lvl>
    <w:lvl w:ilvl="5" w:tplc="65448824" w:tentative="1">
      <w:start w:val="1"/>
      <w:numFmt w:val="lowerRoman"/>
      <w:lvlText w:val="%6."/>
      <w:lvlJc w:val="right"/>
      <w:pPr>
        <w:ind w:left="4320" w:hanging="180"/>
      </w:pPr>
    </w:lvl>
    <w:lvl w:ilvl="6" w:tplc="65448824" w:tentative="1">
      <w:start w:val="1"/>
      <w:numFmt w:val="decimal"/>
      <w:lvlText w:val="%7."/>
      <w:lvlJc w:val="left"/>
      <w:pPr>
        <w:ind w:left="5040" w:hanging="360"/>
      </w:pPr>
    </w:lvl>
    <w:lvl w:ilvl="7" w:tplc="65448824" w:tentative="1">
      <w:start w:val="1"/>
      <w:numFmt w:val="lowerLetter"/>
      <w:lvlText w:val="%8."/>
      <w:lvlJc w:val="left"/>
      <w:pPr>
        <w:ind w:left="5760" w:hanging="360"/>
      </w:pPr>
    </w:lvl>
    <w:lvl w:ilvl="8" w:tplc="65448824" w:tentative="1">
      <w:start w:val="1"/>
      <w:numFmt w:val="lowerRoman"/>
      <w:lvlText w:val="%9."/>
      <w:lvlJc w:val="right"/>
      <w:pPr>
        <w:ind w:left="6480" w:hanging="180"/>
      </w:pPr>
    </w:lvl>
  </w:abstractNum>
  <w:abstractNum w:abstractNumId="26781">
    <w:multiLevelType w:val="hybridMultilevel"/>
    <w:lvl w:ilvl="0" w:tplc="92038083">
      <w:start w:val="1"/>
      <w:numFmt w:val="decimal"/>
      <w:lvlText w:val="%1."/>
      <w:lvlJc w:val="left"/>
      <w:pPr>
        <w:ind w:left="720" w:hanging="360"/>
      </w:pPr>
    </w:lvl>
    <w:lvl w:ilvl="1" w:tplc="92038083" w:tentative="1">
      <w:start w:val="1"/>
      <w:numFmt w:val="lowerLetter"/>
      <w:lvlText w:val="%2."/>
      <w:lvlJc w:val="left"/>
      <w:pPr>
        <w:ind w:left="1440" w:hanging="360"/>
      </w:pPr>
    </w:lvl>
    <w:lvl w:ilvl="2" w:tplc="92038083" w:tentative="1">
      <w:start w:val="1"/>
      <w:numFmt w:val="lowerRoman"/>
      <w:lvlText w:val="%3."/>
      <w:lvlJc w:val="right"/>
      <w:pPr>
        <w:ind w:left="2160" w:hanging="180"/>
      </w:pPr>
    </w:lvl>
    <w:lvl w:ilvl="3" w:tplc="92038083" w:tentative="1">
      <w:start w:val="1"/>
      <w:numFmt w:val="decimal"/>
      <w:lvlText w:val="%4."/>
      <w:lvlJc w:val="left"/>
      <w:pPr>
        <w:ind w:left="2880" w:hanging="360"/>
      </w:pPr>
    </w:lvl>
    <w:lvl w:ilvl="4" w:tplc="92038083" w:tentative="1">
      <w:start w:val="1"/>
      <w:numFmt w:val="lowerLetter"/>
      <w:lvlText w:val="%5."/>
      <w:lvlJc w:val="left"/>
      <w:pPr>
        <w:ind w:left="3600" w:hanging="360"/>
      </w:pPr>
    </w:lvl>
    <w:lvl w:ilvl="5" w:tplc="92038083" w:tentative="1">
      <w:start w:val="1"/>
      <w:numFmt w:val="lowerRoman"/>
      <w:lvlText w:val="%6."/>
      <w:lvlJc w:val="right"/>
      <w:pPr>
        <w:ind w:left="4320" w:hanging="180"/>
      </w:pPr>
    </w:lvl>
    <w:lvl w:ilvl="6" w:tplc="92038083" w:tentative="1">
      <w:start w:val="1"/>
      <w:numFmt w:val="decimal"/>
      <w:lvlText w:val="%7."/>
      <w:lvlJc w:val="left"/>
      <w:pPr>
        <w:ind w:left="5040" w:hanging="360"/>
      </w:pPr>
    </w:lvl>
    <w:lvl w:ilvl="7" w:tplc="92038083" w:tentative="1">
      <w:start w:val="1"/>
      <w:numFmt w:val="lowerLetter"/>
      <w:lvlText w:val="%8."/>
      <w:lvlJc w:val="left"/>
      <w:pPr>
        <w:ind w:left="5760" w:hanging="360"/>
      </w:pPr>
    </w:lvl>
    <w:lvl w:ilvl="8" w:tplc="92038083" w:tentative="1">
      <w:start w:val="1"/>
      <w:numFmt w:val="lowerRoman"/>
      <w:lvlText w:val="%9."/>
      <w:lvlJc w:val="right"/>
      <w:pPr>
        <w:ind w:left="6480" w:hanging="180"/>
      </w:pPr>
    </w:lvl>
  </w:abstractNum>
  <w:abstractNum w:abstractNumId="26780">
    <w:multiLevelType w:val="hybridMultilevel"/>
    <w:lvl w:ilvl="0" w:tplc="95457427">
      <w:start w:val="1"/>
      <w:numFmt w:val="decimal"/>
      <w:lvlText w:val="%1."/>
      <w:lvlJc w:val="left"/>
      <w:pPr>
        <w:ind w:left="720" w:hanging="360"/>
      </w:pPr>
    </w:lvl>
    <w:lvl w:ilvl="1" w:tplc="95457427" w:tentative="1">
      <w:start w:val="1"/>
      <w:numFmt w:val="lowerLetter"/>
      <w:lvlText w:val="%2."/>
      <w:lvlJc w:val="left"/>
      <w:pPr>
        <w:ind w:left="1440" w:hanging="360"/>
      </w:pPr>
    </w:lvl>
    <w:lvl w:ilvl="2" w:tplc="95457427" w:tentative="1">
      <w:start w:val="1"/>
      <w:numFmt w:val="lowerRoman"/>
      <w:lvlText w:val="%3."/>
      <w:lvlJc w:val="right"/>
      <w:pPr>
        <w:ind w:left="2160" w:hanging="180"/>
      </w:pPr>
    </w:lvl>
    <w:lvl w:ilvl="3" w:tplc="95457427" w:tentative="1">
      <w:start w:val="1"/>
      <w:numFmt w:val="decimal"/>
      <w:lvlText w:val="%4."/>
      <w:lvlJc w:val="left"/>
      <w:pPr>
        <w:ind w:left="2880" w:hanging="360"/>
      </w:pPr>
    </w:lvl>
    <w:lvl w:ilvl="4" w:tplc="95457427" w:tentative="1">
      <w:start w:val="1"/>
      <w:numFmt w:val="lowerLetter"/>
      <w:lvlText w:val="%5."/>
      <w:lvlJc w:val="left"/>
      <w:pPr>
        <w:ind w:left="3600" w:hanging="360"/>
      </w:pPr>
    </w:lvl>
    <w:lvl w:ilvl="5" w:tplc="95457427" w:tentative="1">
      <w:start w:val="1"/>
      <w:numFmt w:val="lowerRoman"/>
      <w:lvlText w:val="%6."/>
      <w:lvlJc w:val="right"/>
      <w:pPr>
        <w:ind w:left="4320" w:hanging="180"/>
      </w:pPr>
    </w:lvl>
    <w:lvl w:ilvl="6" w:tplc="95457427" w:tentative="1">
      <w:start w:val="1"/>
      <w:numFmt w:val="decimal"/>
      <w:lvlText w:val="%7."/>
      <w:lvlJc w:val="left"/>
      <w:pPr>
        <w:ind w:left="5040" w:hanging="360"/>
      </w:pPr>
    </w:lvl>
    <w:lvl w:ilvl="7" w:tplc="95457427" w:tentative="1">
      <w:start w:val="1"/>
      <w:numFmt w:val="lowerLetter"/>
      <w:lvlText w:val="%8."/>
      <w:lvlJc w:val="left"/>
      <w:pPr>
        <w:ind w:left="5760" w:hanging="360"/>
      </w:pPr>
    </w:lvl>
    <w:lvl w:ilvl="8" w:tplc="95457427" w:tentative="1">
      <w:start w:val="1"/>
      <w:numFmt w:val="lowerRoman"/>
      <w:lvlText w:val="%9."/>
      <w:lvlJc w:val="right"/>
      <w:pPr>
        <w:ind w:left="6480" w:hanging="180"/>
      </w:pPr>
    </w:lvl>
  </w:abstractNum>
  <w:abstractNum w:abstractNumId="26779">
    <w:multiLevelType w:val="hybridMultilevel"/>
    <w:lvl w:ilvl="0" w:tplc="24656486">
      <w:start w:val="1"/>
      <w:numFmt w:val="decimal"/>
      <w:lvlText w:val="%1."/>
      <w:lvlJc w:val="left"/>
      <w:pPr>
        <w:ind w:left="720" w:hanging="360"/>
      </w:pPr>
    </w:lvl>
    <w:lvl w:ilvl="1" w:tplc="24656486" w:tentative="1">
      <w:start w:val="1"/>
      <w:numFmt w:val="lowerLetter"/>
      <w:lvlText w:val="%2."/>
      <w:lvlJc w:val="left"/>
      <w:pPr>
        <w:ind w:left="1440" w:hanging="360"/>
      </w:pPr>
    </w:lvl>
    <w:lvl w:ilvl="2" w:tplc="24656486" w:tentative="1">
      <w:start w:val="1"/>
      <w:numFmt w:val="lowerRoman"/>
      <w:lvlText w:val="%3."/>
      <w:lvlJc w:val="right"/>
      <w:pPr>
        <w:ind w:left="2160" w:hanging="180"/>
      </w:pPr>
    </w:lvl>
    <w:lvl w:ilvl="3" w:tplc="24656486" w:tentative="1">
      <w:start w:val="1"/>
      <w:numFmt w:val="decimal"/>
      <w:lvlText w:val="%4."/>
      <w:lvlJc w:val="left"/>
      <w:pPr>
        <w:ind w:left="2880" w:hanging="360"/>
      </w:pPr>
    </w:lvl>
    <w:lvl w:ilvl="4" w:tplc="24656486" w:tentative="1">
      <w:start w:val="1"/>
      <w:numFmt w:val="lowerLetter"/>
      <w:lvlText w:val="%5."/>
      <w:lvlJc w:val="left"/>
      <w:pPr>
        <w:ind w:left="3600" w:hanging="360"/>
      </w:pPr>
    </w:lvl>
    <w:lvl w:ilvl="5" w:tplc="24656486" w:tentative="1">
      <w:start w:val="1"/>
      <w:numFmt w:val="lowerRoman"/>
      <w:lvlText w:val="%6."/>
      <w:lvlJc w:val="right"/>
      <w:pPr>
        <w:ind w:left="4320" w:hanging="180"/>
      </w:pPr>
    </w:lvl>
    <w:lvl w:ilvl="6" w:tplc="24656486" w:tentative="1">
      <w:start w:val="1"/>
      <w:numFmt w:val="decimal"/>
      <w:lvlText w:val="%7."/>
      <w:lvlJc w:val="left"/>
      <w:pPr>
        <w:ind w:left="5040" w:hanging="360"/>
      </w:pPr>
    </w:lvl>
    <w:lvl w:ilvl="7" w:tplc="24656486" w:tentative="1">
      <w:start w:val="1"/>
      <w:numFmt w:val="lowerLetter"/>
      <w:lvlText w:val="%8."/>
      <w:lvlJc w:val="left"/>
      <w:pPr>
        <w:ind w:left="5760" w:hanging="360"/>
      </w:pPr>
    </w:lvl>
    <w:lvl w:ilvl="8" w:tplc="24656486" w:tentative="1">
      <w:start w:val="1"/>
      <w:numFmt w:val="lowerRoman"/>
      <w:lvlText w:val="%9."/>
      <w:lvlJc w:val="right"/>
      <w:pPr>
        <w:ind w:left="6480" w:hanging="180"/>
      </w:pPr>
    </w:lvl>
  </w:abstractNum>
  <w:abstractNum w:abstractNumId="26778">
    <w:multiLevelType w:val="hybridMultilevel"/>
    <w:lvl w:ilvl="0" w:tplc="46625506">
      <w:start w:val="1"/>
      <w:numFmt w:val="decimal"/>
      <w:lvlText w:val="%1."/>
      <w:lvlJc w:val="left"/>
      <w:pPr>
        <w:ind w:left="720" w:hanging="360"/>
      </w:pPr>
    </w:lvl>
    <w:lvl w:ilvl="1" w:tplc="46625506" w:tentative="1">
      <w:start w:val="1"/>
      <w:numFmt w:val="lowerLetter"/>
      <w:lvlText w:val="%2."/>
      <w:lvlJc w:val="left"/>
      <w:pPr>
        <w:ind w:left="1440" w:hanging="360"/>
      </w:pPr>
    </w:lvl>
    <w:lvl w:ilvl="2" w:tplc="46625506" w:tentative="1">
      <w:start w:val="1"/>
      <w:numFmt w:val="lowerRoman"/>
      <w:lvlText w:val="%3."/>
      <w:lvlJc w:val="right"/>
      <w:pPr>
        <w:ind w:left="2160" w:hanging="180"/>
      </w:pPr>
    </w:lvl>
    <w:lvl w:ilvl="3" w:tplc="46625506" w:tentative="1">
      <w:start w:val="1"/>
      <w:numFmt w:val="decimal"/>
      <w:lvlText w:val="%4."/>
      <w:lvlJc w:val="left"/>
      <w:pPr>
        <w:ind w:left="2880" w:hanging="360"/>
      </w:pPr>
    </w:lvl>
    <w:lvl w:ilvl="4" w:tplc="46625506" w:tentative="1">
      <w:start w:val="1"/>
      <w:numFmt w:val="lowerLetter"/>
      <w:lvlText w:val="%5."/>
      <w:lvlJc w:val="left"/>
      <w:pPr>
        <w:ind w:left="3600" w:hanging="360"/>
      </w:pPr>
    </w:lvl>
    <w:lvl w:ilvl="5" w:tplc="46625506" w:tentative="1">
      <w:start w:val="1"/>
      <w:numFmt w:val="lowerRoman"/>
      <w:lvlText w:val="%6."/>
      <w:lvlJc w:val="right"/>
      <w:pPr>
        <w:ind w:left="4320" w:hanging="180"/>
      </w:pPr>
    </w:lvl>
    <w:lvl w:ilvl="6" w:tplc="46625506" w:tentative="1">
      <w:start w:val="1"/>
      <w:numFmt w:val="decimal"/>
      <w:lvlText w:val="%7."/>
      <w:lvlJc w:val="left"/>
      <w:pPr>
        <w:ind w:left="5040" w:hanging="360"/>
      </w:pPr>
    </w:lvl>
    <w:lvl w:ilvl="7" w:tplc="46625506" w:tentative="1">
      <w:start w:val="1"/>
      <w:numFmt w:val="lowerLetter"/>
      <w:lvlText w:val="%8."/>
      <w:lvlJc w:val="left"/>
      <w:pPr>
        <w:ind w:left="5760" w:hanging="360"/>
      </w:pPr>
    </w:lvl>
    <w:lvl w:ilvl="8" w:tplc="46625506" w:tentative="1">
      <w:start w:val="1"/>
      <w:numFmt w:val="lowerRoman"/>
      <w:lvlText w:val="%9."/>
      <w:lvlJc w:val="right"/>
      <w:pPr>
        <w:ind w:left="6480" w:hanging="180"/>
      </w:pPr>
    </w:lvl>
  </w:abstractNum>
  <w:abstractNum w:abstractNumId="26777">
    <w:multiLevelType w:val="hybridMultilevel"/>
    <w:lvl w:ilvl="0" w:tplc="67866767">
      <w:start w:val="1"/>
      <w:numFmt w:val="decimal"/>
      <w:lvlText w:val="%1."/>
      <w:lvlJc w:val="left"/>
      <w:pPr>
        <w:ind w:left="720" w:hanging="360"/>
      </w:pPr>
    </w:lvl>
    <w:lvl w:ilvl="1" w:tplc="67866767" w:tentative="1">
      <w:start w:val="1"/>
      <w:numFmt w:val="lowerLetter"/>
      <w:lvlText w:val="%2."/>
      <w:lvlJc w:val="left"/>
      <w:pPr>
        <w:ind w:left="1440" w:hanging="360"/>
      </w:pPr>
    </w:lvl>
    <w:lvl w:ilvl="2" w:tplc="67866767" w:tentative="1">
      <w:start w:val="1"/>
      <w:numFmt w:val="lowerRoman"/>
      <w:lvlText w:val="%3."/>
      <w:lvlJc w:val="right"/>
      <w:pPr>
        <w:ind w:left="2160" w:hanging="180"/>
      </w:pPr>
    </w:lvl>
    <w:lvl w:ilvl="3" w:tplc="67866767" w:tentative="1">
      <w:start w:val="1"/>
      <w:numFmt w:val="decimal"/>
      <w:lvlText w:val="%4."/>
      <w:lvlJc w:val="left"/>
      <w:pPr>
        <w:ind w:left="2880" w:hanging="360"/>
      </w:pPr>
    </w:lvl>
    <w:lvl w:ilvl="4" w:tplc="67866767" w:tentative="1">
      <w:start w:val="1"/>
      <w:numFmt w:val="lowerLetter"/>
      <w:lvlText w:val="%5."/>
      <w:lvlJc w:val="left"/>
      <w:pPr>
        <w:ind w:left="3600" w:hanging="360"/>
      </w:pPr>
    </w:lvl>
    <w:lvl w:ilvl="5" w:tplc="67866767" w:tentative="1">
      <w:start w:val="1"/>
      <w:numFmt w:val="lowerRoman"/>
      <w:lvlText w:val="%6."/>
      <w:lvlJc w:val="right"/>
      <w:pPr>
        <w:ind w:left="4320" w:hanging="180"/>
      </w:pPr>
    </w:lvl>
    <w:lvl w:ilvl="6" w:tplc="67866767" w:tentative="1">
      <w:start w:val="1"/>
      <w:numFmt w:val="decimal"/>
      <w:lvlText w:val="%7."/>
      <w:lvlJc w:val="left"/>
      <w:pPr>
        <w:ind w:left="5040" w:hanging="360"/>
      </w:pPr>
    </w:lvl>
    <w:lvl w:ilvl="7" w:tplc="67866767" w:tentative="1">
      <w:start w:val="1"/>
      <w:numFmt w:val="lowerLetter"/>
      <w:lvlText w:val="%8."/>
      <w:lvlJc w:val="left"/>
      <w:pPr>
        <w:ind w:left="5760" w:hanging="360"/>
      </w:pPr>
    </w:lvl>
    <w:lvl w:ilvl="8" w:tplc="67866767" w:tentative="1">
      <w:start w:val="1"/>
      <w:numFmt w:val="lowerRoman"/>
      <w:lvlText w:val="%9."/>
      <w:lvlJc w:val="right"/>
      <w:pPr>
        <w:ind w:left="6480" w:hanging="180"/>
      </w:pPr>
    </w:lvl>
  </w:abstractNum>
  <w:abstractNum w:abstractNumId="26776">
    <w:multiLevelType w:val="hybridMultilevel"/>
    <w:lvl w:ilvl="0" w:tplc="26393958">
      <w:start w:val="1"/>
      <w:numFmt w:val="decimal"/>
      <w:lvlText w:val="%1."/>
      <w:lvlJc w:val="left"/>
      <w:pPr>
        <w:ind w:left="720" w:hanging="360"/>
      </w:pPr>
    </w:lvl>
    <w:lvl w:ilvl="1" w:tplc="26393958" w:tentative="1">
      <w:start w:val="1"/>
      <w:numFmt w:val="lowerLetter"/>
      <w:lvlText w:val="%2."/>
      <w:lvlJc w:val="left"/>
      <w:pPr>
        <w:ind w:left="1440" w:hanging="360"/>
      </w:pPr>
    </w:lvl>
    <w:lvl w:ilvl="2" w:tplc="26393958" w:tentative="1">
      <w:start w:val="1"/>
      <w:numFmt w:val="lowerRoman"/>
      <w:lvlText w:val="%3."/>
      <w:lvlJc w:val="right"/>
      <w:pPr>
        <w:ind w:left="2160" w:hanging="180"/>
      </w:pPr>
    </w:lvl>
    <w:lvl w:ilvl="3" w:tplc="26393958" w:tentative="1">
      <w:start w:val="1"/>
      <w:numFmt w:val="decimal"/>
      <w:lvlText w:val="%4."/>
      <w:lvlJc w:val="left"/>
      <w:pPr>
        <w:ind w:left="2880" w:hanging="360"/>
      </w:pPr>
    </w:lvl>
    <w:lvl w:ilvl="4" w:tplc="26393958" w:tentative="1">
      <w:start w:val="1"/>
      <w:numFmt w:val="lowerLetter"/>
      <w:lvlText w:val="%5."/>
      <w:lvlJc w:val="left"/>
      <w:pPr>
        <w:ind w:left="3600" w:hanging="360"/>
      </w:pPr>
    </w:lvl>
    <w:lvl w:ilvl="5" w:tplc="26393958" w:tentative="1">
      <w:start w:val="1"/>
      <w:numFmt w:val="lowerRoman"/>
      <w:lvlText w:val="%6."/>
      <w:lvlJc w:val="right"/>
      <w:pPr>
        <w:ind w:left="4320" w:hanging="180"/>
      </w:pPr>
    </w:lvl>
    <w:lvl w:ilvl="6" w:tplc="26393958" w:tentative="1">
      <w:start w:val="1"/>
      <w:numFmt w:val="decimal"/>
      <w:lvlText w:val="%7."/>
      <w:lvlJc w:val="left"/>
      <w:pPr>
        <w:ind w:left="5040" w:hanging="360"/>
      </w:pPr>
    </w:lvl>
    <w:lvl w:ilvl="7" w:tplc="26393958" w:tentative="1">
      <w:start w:val="1"/>
      <w:numFmt w:val="lowerLetter"/>
      <w:lvlText w:val="%8."/>
      <w:lvlJc w:val="left"/>
      <w:pPr>
        <w:ind w:left="5760" w:hanging="360"/>
      </w:pPr>
    </w:lvl>
    <w:lvl w:ilvl="8" w:tplc="26393958" w:tentative="1">
      <w:start w:val="1"/>
      <w:numFmt w:val="lowerRoman"/>
      <w:lvlText w:val="%9."/>
      <w:lvlJc w:val="right"/>
      <w:pPr>
        <w:ind w:left="6480" w:hanging="180"/>
      </w:pPr>
    </w:lvl>
  </w:abstractNum>
  <w:abstractNum w:abstractNumId="26775">
    <w:multiLevelType w:val="hybridMultilevel"/>
    <w:lvl w:ilvl="0" w:tplc="27501360">
      <w:start w:val="1"/>
      <w:numFmt w:val="decimal"/>
      <w:lvlText w:val="%1."/>
      <w:lvlJc w:val="left"/>
      <w:pPr>
        <w:ind w:left="720" w:hanging="360"/>
      </w:pPr>
    </w:lvl>
    <w:lvl w:ilvl="1" w:tplc="27501360" w:tentative="1">
      <w:start w:val="1"/>
      <w:numFmt w:val="lowerLetter"/>
      <w:lvlText w:val="%2."/>
      <w:lvlJc w:val="left"/>
      <w:pPr>
        <w:ind w:left="1440" w:hanging="360"/>
      </w:pPr>
    </w:lvl>
    <w:lvl w:ilvl="2" w:tplc="27501360" w:tentative="1">
      <w:start w:val="1"/>
      <w:numFmt w:val="lowerRoman"/>
      <w:lvlText w:val="%3."/>
      <w:lvlJc w:val="right"/>
      <w:pPr>
        <w:ind w:left="2160" w:hanging="180"/>
      </w:pPr>
    </w:lvl>
    <w:lvl w:ilvl="3" w:tplc="27501360" w:tentative="1">
      <w:start w:val="1"/>
      <w:numFmt w:val="decimal"/>
      <w:lvlText w:val="%4."/>
      <w:lvlJc w:val="left"/>
      <w:pPr>
        <w:ind w:left="2880" w:hanging="360"/>
      </w:pPr>
    </w:lvl>
    <w:lvl w:ilvl="4" w:tplc="27501360" w:tentative="1">
      <w:start w:val="1"/>
      <w:numFmt w:val="lowerLetter"/>
      <w:lvlText w:val="%5."/>
      <w:lvlJc w:val="left"/>
      <w:pPr>
        <w:ind w:left="3600" w:hanging="360"/>
      </w:pPr>
    </w:lvl>
    <w:lvl w:ilvl="5" w:tplc="27501360" w:tentative="1">
      <w:start w:val="1"/>
      <w:numFmt w:val="lowerRoman"/>
      <w:lvlText w:val="%6."/>
      <w:lvlJc w:val="right"/>
      <w:pPr>
        <w:ind w:left="4320" w:hanging="180"/>
      </w:pPr>
    </w:lvl>
    <w:lvl w:ilvl="6" w:tplc="27501360" w:tentative="1">
      <w:start w:val="1"/>
      <w:numFmt w:val="decimal"/>
      <w:lvlText w:val="%7."/>
      <w:lvlJc w:val="left"/>
      <w:pPr>
        <w:ind w:left="5040" w:hanging="360"/>
      </w:pPr>
    </w:lvl>
    <w:lvl w:ilvl="7" w:tplc="27501360" w:tentative="1">
      <w:start w:val="1"/>
      <w:numFmt w:val="lowerLetter"/>
      <w:lvlText w:val="%8."/>
      <w:lvlJc w:val="left"/>
      <w:pPr>
        <w:ind w:left="5760" w:hanging="360"/>
      </w:pPr>
    </w:lvl>
    <w:lvl w:ilvl="8" w:tplc="27501360" w:tentative="1">
      <w:start w:val="1"/>
      <w:numFmt w:val="lowerRoman"/>
      <w:lvlText w:val="%9."/>
      <w:lvlJc w:val="right"/>
      <w:pPr>
        <w:ind w:left="6480" w:hanging="180"/>
      </w:pPr>
    </w:lvl>
  </w:abstractNum>
  <w:abstractNum w:abstractNumId="26774">
    <w:multiLevelType w:val="hybridMultilevel"/>
    <w:lvl w:ilvl="0" w:tplc="34336805">
      <w:start w:val="1"/>
      <w:numFmt w:val="decimal"/>
      <w:lvlText w:val="%1."/>
      <w:lvlJc w:val="left"/>
      <w:pPr>
        <w:ind w:left="720" w:hanging="360"/>
      </w:pPr>
    </w:lvl>
    <w:lvl w:ilvl="1" w:tplc="34336805" w:tentative="1">
      <w:start w:val="1"/>
      <w:numFmt w:val="lowerLetter"/>
      <w:lvlText w:val="%2."/>
      <w:lvlJc w:val="left"/>
      <w:pPr>
        <w:ind w:left="1440" w:hanging="360"/>
      </w:pPr>
    </w:lvl>
    <w:lvl w:ilvl="2" w:tplc="34336805" w:tentative="1">
      <w:start w:val="1"/>
      <w:numFmt w:val="lowerRoman"/>
      <w:lvlText w:val="%3."/>
      <w:lvlJc w:val="right"/>
      <w:pPr>
        <w:ind w:left="2160" w:hanging="180"/>
      </w:pPr>
    </w:lvl>
    <w:lvl w:ilvl="3" w:tplc="34336805" w:tentative="1">
      <w:start w:val="1"/>
      <w:numFmt w:val="decimal"/>
      <w:lvlText w:val="%4."/>
      <w:lvlJc w:val="left"/>
      <w:pPr>
        <w:ind w:left="2880" w:hanging="360"/>
      </w:pPr>
    </w:lvl>
    <w:lvl w:ilvl="4" w:tplc="34336805" w:tentative="1">
      <w:start w:val="1"/>
      <w:numFmt w:val="lowerLetter"/>
      <w:lvlText w:val="%5."/>
      <w:lvlJc w:val="left"/>
      <w:pPr>
        <w:ind w:left="3600" w:hanging="360"/>
      </w:pPr>
    </w:lvl>
    <w:lvl w:ilvl="5" w:tplc="34336805" w:tentative="1">
      <w:start w:val="1"/>
      <w:numFmt w:val="lowerRoman"/>
      <w:lvlText w:val="%6."/>
      <w:lvlJc w:val="right"/>
      <w:pPr>
        <w:ind w:left="4320" w:hanging="180"/>
      </w:pPr>
    </w:lvl>
    <w:lvl w:ilvl="6" w:tplc="34336805" w:tentative="1">
      <w:start w:val="1"/>
      <w:numFmt w:val="decimal"/>
      <w:lvlText w:val="%7."/>
      <w:lvlJc w:val="left"/>
      <w:pPr>
        <w:ind w:left="5040" w:hanging="360"/>
      </w:pPr>
    </w:lvl>
    <w:lvl w:ilvl="7" w:tplc="34336805" w:tentative="1">
      <w:start w:val="1"/>
      <w:numFmt w:val="lowerLetter"/>
      <w:lvlText w:val="%8."/>
      <w:lvlJc w:val="left"/>
      <w:pPr>
        <w:ind w:left="5760" w:hanging="360"/>
      </w:pPr>
    </w:lvl>
    <w:lvl w:ilvl="8" w:tplc="34336805" w:tentative="1">
      <w:start w:val="1"/>
      <w:numFmt w:val="lowerRoman"/>
      <w:lvlText w:val="%9."/>
      <w:lvlJc w:val="right"/>
      <w:pPr>
        <w:ind w:left="6480" w:hanging="180"/>
      </w:pPr>
    </w:lvl>
  </w:abstractNum>
  <w:abstractNum w:abstractNumId="26773">
    <w:multiLevelType w:val="hybridMultilevel"/>
    <w:lvl w:ilvl="0" w:tplc="90808857">
      <w:start w:val="1"/>
      <w:numFmt w:val="decimal"/>
      <w:lvlText w:val="%1."/>
      <w:lvlJc w:val="left"/>
      <w:pPr>
        <w:ind w:left="720" w:hanging="360"/>
      </w:pPr>
    </w:lvl>
    <w:lvl w:ilvl="1" w:tplc="90808857" w:tentative="1">
      <w:start w:val="1"/>
      <w:numFmt w:val="lowerLetter"/>
      <w:lvlText w:val="%2."/>
      <w:lvlJc w:val="left"/>
      <w:pPr>
        <w:ind w:left="1440" w:hanging="360"/>
      </w:pPr>
    </w:lvl>
    <w:lvl w:ilvl="2" w:tplc="90808857" w:tentative="1">
      <w:start w:val="1"/>
      <w:numFmt w:val="lowerRoman"/>
      <w:lvlText w:val="%3."/>
      <w:lvlJc w:val="right"/>
      <w:pPr>
        <w:ind w:left="2160" w:hanging="180"/>
      </w:pPr>
    </w:lvl>
    <w:lvl w:ilvl="3" w:tplc="90808857" w:tentative="1">
      <w:start w:val="1"/>
      <w:numFmt w:val="decimal"/>
      <w:lvlText w:val="%4."/>
      <w:lvlJc w:val="left"/>
      <w:pPr>
        <w:ind w:left="2880" w:hanging="360"/>
      </w:pPr>
    </w:lvl>
    <w:lvl w:ilvl="4" w:tplc="90808857" w:tentative="1">
      <w:start w:val="1"/>
      <w:numFmt w:val="lowerLetter"/>
      <w:lvlText w:val="%5."/>
      <w:lvlJc w:val="left"/>
      <w:pPr>
        <w:ind w:left="3600" w:hanging="360"/>
      </w:pPr>
    </w:lvl>
    <w:lvl w:ilvl="5" w:tplc="90808857" w:tentative="1">
      <w:start w:val="1"/>
      <w:numFmt w:val="lowerRoman"/>
      <w:lvlText w:val="%6."/>
      <w:lvlJc w:val="right"/>
      <w:pPr>
        <w:ind w:left="4320" w:hanging="180"/>
      </w:pPr>
    </w:lvl>
    <w:lvl w:ilvl="6" w:tplc="90808857" w:tentative="1">
      <w:start w:val="1"/>
      <w:numFmt w:val="decimal"/>
      <w:lvlText w:val="%7."/>
      <w:lvlJc w:val="left"/>
      <w:pPr>
        <w:ind w:left="5040" w:hanging="360"/>
      </w:pPr>
    </w:lvl>
    <w:lvl w:ilvl="7" w:tplc="90808857" w:tentative="1">
      <w:start w:val="1"/>
      <w:numFmt w:val="lowerLetter"/>
      <w:lvlText w:val="%8."/>
      <w:lvlJc w:val="left"/>
      <w:pPr>
        <w:ind w:left="5760" w:hanging="360"/>
      </w:pPr>
    </w:lvl>
    <w:lvl w:ilvl="8" w:tplc="90808857" w:tentative="1">
      <w:start w:val="1"/>
      <w:numFmt w:val="lowerRoman"/>
      <w:lvlText w:val="%9."/>
      <w:lvlJc w:val="right"/>
      <w:pPr>
        <w:ind w:left="6480" w:hanging="180"/>
      </w:pPr>
    </w:lvl>
  </w:abstractNum>
  <w:abstractNum w:abstractNumId="26772">
    <w:multiLevelType w:val="hybridMultilevel"/>
    <w:lvl w:ilvl="0" w:tplc="27441268">
      <w:start w:val="1"/>
      <w:numFmt w:val="decimal"/>
      <w:lvlText w:val="%1."/>
      <w:lvlJc w:val="left"/>
      <w:pPr>
        <w:ind w:left="720" w:hanging="360"/>
      </w:pPr>
    </w:lvl>
    <w:lvl w:ilvl="1" w:tplc="27441268" w:tentative="1">
      <w:start w:val="1"/>
      <w:numFmt w:val="lowerLetter"/>
      <w:lvlText w:val="%2."/>
      <w:lvlJc w:val="left"/>
      <w:pPr>
        <w:ind w:left="1440" w:hanging="360"/>
      </w:pPr>
    </w:lvl>
    <w:lvl w:ilvl="2" w:tplc="27441268" w:tentative="1">
      <w:start w:val="1"/>
      <w:numFmt w:val="lowerRoman"/>
      <w:lvlText w:val="%3."/>
      <w:lvlJc w:val="right"/>
      <w:pPr>
        <w:ind w:left="2160" w:hanging="180"/>
      </w:pPr>
    </w:lvl>
    <w:lvl w:ilvl="3" w:tplc="27441268" w:tentative="1">
      <w:start w:val="1"/>
      <w:numFmt w:val="decimal"/>
      <w:lvlText w:val="%4."/>
      <w:lvlJc w:val="left"/>
      <w:pPr>
        <w:ind w:left="2880" w:hanging="360"/>
      </w:pPr>
    </w:lvl>
    <w:lvl w:ilvl="4" w:tplc="27441268" w:tentative="1">
      <w:start w:val="1"/>
      <w:numFmt w:val="lowerLetter"/>
      <w:lvlText w:val="%5."/>
      <w:lvlJc w:val="left"/>
      <w:pPr>
        <w:ind w:left="3600" w:hanging="360"/>
      </w:pPr>
    </w:lvl>
    <w:lvl w:ilvl="5" w:tplc="27441268" w:tentative="1">
      <w:start w:val="1"/>
      <w:numFmt w:val="lowerRoman"/>
      <w:lvlText w:val="%6."/>
      <w:lvlJc w:val="right"/>
      <w:pPr>
        <w:ind w:left="4320" w:hanging="180"/>
      </w:pPr>
    </w:lvl>
    <w:lvl w:ilvl="6" w:tplc="27441268" w:tentative="1">
      <w:start w:val="1"/>
      <w:numFmt w:val="decimal"/>
      <w:lvlText w:val="%7."/>
      <w:lvlJc w:val="left"/>
      <w:pPr>
        <w:ind w:left="5040" w:hanging="360"/>
      </w:pPr>
    </w:lvl>
    <w:lvl w:ilvl="7" w:tplc="27441268" w:tentative="1">
      <w:start w:val="1"/>
      <w:numFmt w:val="lowerLetter"/>
      <w:lvlText w:val="%8."/>
      <w:lvlJc w:val="left"/>
      <w:pPr>
        <w:ind w:left="5760" w:hanging="360"/>
      </w:pPr>
    </w:lvl>
    <w:lvl w:ilvl="8" w:tplc="27441268" w:tentative="1">
      <w:start w:val="1"/>
      <w:numFmt w:val="lowerRoman"/>
      <w:lvlText w:val="%9."/>
      <w:lvlJc w:val="right"/>
      <w:pPr>
        <w:ind w:left="6480" w:hanging="180"/>
      </w:pPr>
    </w:lvl>
  </w:abstractNum>
  <w:abstractNum w:abstractNumId="26771">
    <w:multiLevelType w:val="hybridMultilevel"/>
    <w:lvl w:ilvl="0" w:tplc="52990120">
      <w:start w:val="1"/>
      <w:numFmt w:val="decimal"/>
      <w:lvlText w:val="%1."/>
      <w:lvlJc w:val="left"/>
      <w:pPr>
        <w:ind w:left="720" w:hanging="360"/>
      </w:pPr>
    </w:lvl>
    <w:lvl w:ilvl="1" w:tplc="52990120" w:tentative="1">
      <w:start w:val="1"/>
      <w:numFmt w:val="lowerLetter"/>
      <w:lvlText w:val="%2."/>
      <w:lvlJc w:val="left"/>
      <w:pPr>
        <w:ind w:left="1440" w:hanging="360"/>
      </w:pPr>
    </w:lvl>
    <w:lvl w:ilvl="2" w:tplc="52990120" w:tentative="1">
      <w:start w:val="1"/>
      <w:numFmt w:val="lowerRoman"/>
      <w:lvlText w:val="%3."/>
      <w:lvlJc w:val="right"/>
      <w:pPr>
        <w:ind w:left="2160" w:hanging="180"/>
      </w:pPr>
    </w:lvl>
    <w:lvl w:ilvl="3" w:tplc="52990120" w:tentative="1">
      <w:start w:val="1"/>
      <w:numFmt w:val="decimal"/>
      <w:lvlText w:val="%4."/>
      <w:lvlJc w:val="left"/>
      <w:pPr>
        <w:ind w:left="2880" w:hanging="360"/>
      </w:pPr>
    </w:lvl>
    <w:lvl w:ilvl="4" w:tplc="52990120" w:tentative="1">
      <w:start w:val="1"/>
      <w:numFmt w:val="lowerLetter"/>
      <w:lvlText w:val="%5."/>
      <w:lvlJc w:val="left"/>
      <w:pPr>
        <w:ind w:left="3600" w:hanging="360"/>
      </w:pPr>
    </w:lvl>
    <w:lvl w:ilvl="5" w:tplc="52990120" w:tentative="1">
      <w:start w:val="1"/>
      <w:numFmt w:val="lowerRoman"/>
      <w:lvlText w:val="%6."/>
      <w:lvlJc w:val="right"/>
      <w:pPr>
        <w:ind w:left="4320" w:hanging="180"/>
      </w:pPr>
    </w:lvl>
    <w:lvl w:ilvl="6" w:tplc="52990120" w:tentative="1">
      <w:start w:val="1"/>
      <w:numFmt w:val="decimal"/>
      <w:lvlText w:val="%7."/>
      <w:lvlJc w:val="left"/>
      <w:pPr>
        <w:ind w:left="5040" w:hanging="360"/>
      </w:pPr>
    </w:lvl>
    <w:lvl w:ilvl="7" w:tplc="52990120" w:tentative="1">
      <w:start w:val="1"/>
      <w:numFmt w:val="lowerLetter"/>
      <w:lvlText w:val="%8."/>
      <w:lvlJc w:val="left"/>
      <w:pPr>
        <w:ind w:left="5760" w:hanging="360"/>
      </w:pPr>
    </w:lvl>
    <w:lvl w:ilvl="8" w:tplc="52990120" w:tentative="1">
      <w:start w:val="1"/>
      <w:numFmt w:val="lowerRoman"/>
      <w:lvlText w:val="%9."/>
      <w:lvlJc w:val="right"/>
      <w:pPr>
        <w:ind w:left="6480" w:hanging="180"/>
      </w:pPr>
    </w:lvl>
  </w:abstractNum>
  <w:abstractNum w:abstractNumId="26770">
    <w:multiLevelType w:val="hybridMultilevel"/>
    <w:lvl w:ilvl="0" w:tplc="87178988">
      <w:start w:val="1"/>
      <w:numFmt w:val="decimal"/>
      <w:lvlText w:val="%1."/>
      <w:lvlJc w:val="left"/>
      <w:pPr>
        <w:ind w:left="720" w:hanging="360"/>
      </w:pPr>
    </w:lvl>
    <w:lvl w:ilvl="1" w:tplc="87178988" w:tentative="1">
      <w:start w:val="1"/>
      <w:numFmt w:val="lowerLetter"/>
      <w:lvlText w:val="%2."/>
      <w:lvlJc w:val="left"/>
      <w:pPr>
        <w:ind w:left="1440" w:hanging="360"/>
      </w:pPr>
    </w:lvl>
    <w:lvl w:ilvl="2" w:tplc="87178988" w:tentative="1">
      <w:start w:val="1"/>
      <w:numFmt w:val="lowerRoman"/>
      <w:lvlText w:val="%3."/>
      <w:lvlJc w:val="right"/>
      <w:pPr>
        <w:ind w:left="2160" w:hanging="180"/>
      </w:pPr>
    </w:lvl>
    <w:lvl w:ilvl="3" w:tplc="87178988" w:tentative="1">
      <w:start w:val="1"/>
      <w:numFmt w:val="decimal"/>
      <w:lvlText w:val="%4."/>
      <w:lvlJc w:val="left"/>
      <w:pPr>
        <w:ind w:left="2880" w:hanging="360"/>
      </w:pPr>
    </w:lvl>
    <w:lvl w:ilvl="4" w:tplc="87178988" w:tentative="1">
      <w:start w:val="1"/>
      <w:numFmt w:val="lowerLetter"/>
      <w:lvlText w:val="%5."/>
      <w:lvlJc w:val="left"/>
      <w:pPr>
        <w:ind w:left="3600" w:hanging="360"/>
      </w:pPr>
    </w:lvl>
    <w:lvl w:ilvl="5" w:tplc="87178988" w:tentative="1">
      <w:start w:val="1"/>
      <w:numFmt w:val="lowerRoman"/>
      <w:lvlText w:val="%6."/>
      <w:lvlJc w:val="right"/>
      <w:pPr>
        <w:ind w:left="4320" w:hanging="180"/>
      </w:pPr>
    </w:lvl>
    <w:lvl w:ilvl="6" w:tplc="87178988" w:tentative="1">
      <w:start w:val="1"/>
      <w:numFmt w:val="decimal"/>
      <w:lvlText w:val="%7."/>
      <w:lvlJc w:val="left"/>
      <w:pPr>
        <w:ind w:left="5040" w:hanging="360"/>
      </w:pPr>
    </w:lvl>
    <w:lvl w:ilvl="7" w:tplc="87178988" w:tentative="1">
      <w:start w:val="1"/>
      <w:numFmt w:val="lowerLetter"/>
      <w:lvlText w:val="%8."/>
      <w:lvlJc w:val="left"/>
      <w:pPr>
        <w:ind w:left="5760" w:hanging="360"/>
      </w:pPr>
    </w:lvl>
    <w:lvl w:ilvl="8" w:tplc="87178988" w:tentative="1">
      <w:start w:val="1"/>
      <w:numFmt w:val="lowerRoman"/>
      <w:lvlText w:val="%9."/>
      <w:lvlJc w:val="right"/>
      <w:pPr>
        <w:ind w:left="6480" w:hanging="180"/>
      </w:pPr>
    </w:lvl>
  </w:abstractNum>
  <w:abstractNum w:abstractNumId="26769">
    <w:multiLevelType w:val="hybridMultilevel"/>
    <w:lvl w:ilvl="0" w:tplc="73462371">
      <w:start w:val="1"/>
      <w:numFmt w:val="decimal"/>
      <w:lvlText w:val="%1."/>
      <w:lvlJc w:val="left"/>
      <w:pPr>
        <w:ind w:left="720" w:hanging="360"/>
      </w:pPr>
    </w:lvl>
    <w:lvl w:ilvl="1" w:tplc="73462371" w:tentative="1">
      <w:start w:val="1"/>
      <w:numFmt w:val="lowerLetter"/>
      <w:lvlText w:val="%2."/>
      <w:lvlJc w:val="left"/>
      <w:pPr>
        <w:ind w:left="1440" w:hanging="360"/>
      </w:pPr>
    </w:lvl>
    <w:lvl w:ilvl="2" w:tplc="73462371" w:tentative="1">
      <w:start w:val="1"/>
      <w:numFmt w:val="lowerRoman"/>
      <w:lvlText w:val="%3."/>
      <w:lvlJc w:val="right"/>
      <w:pPr>
        <w:ind w:left="2160" w:hanging="180"/>
      </w:pPr>
    </w:lvl>
    <w:lvl w:ilvl="3" w:tplc="73462371" w:tentative="1">
      <w:start w:val="1"/>
      <w:numFmt w:val="decimal"/>
      <w:lvlText w:val="%4."/>
      <w:lvlJc w:val="left"/>
      <w:pPr>
        <w:ind w:left="2880" w:hanging="360"/>
      </w:pPr>
    </w:lvl>
    <w:lvl w:ilvl="4" w:tplc="73462371" w:tentative="1">
      <w:start w:val="1"/>
      <w:numFmt w:val="lowerLetter"/>
      <w:lvlText w:val="%5."/>
      <w:lvlJc w:val="left"/>
      <w:pPr>
        <w:ind w:left="3600" w:hanging="360"/>
      </w:pPr>
    </w:lvl>
    <w:lvl w:ilvl="5" w:tplc="73462371" w:tentative="1">
      <w:start w:val="1"/>
      <w:numFmt w:val="lowerRoman"/>
      <w:lvlText w:val="%6."/>
      <w:lvlJc w:val="right"/>
      <w:pPr>
        <w:ind w:left="4320" w:hanging="180"/>
      </w:pPr>
    </w:lvl>
    <w:lvl w:ilvl="6" w:tplc="73462371" w:tentative="1">
      <w:start w:val="1"/>
      <w:numFmt w:val="decimal"/>
      <w:lvlText w:val="%7."/>
      <w:lvlJc w:val="left"/>
      <w:pPr>
        <w:ind w:left="5040" w:hanging="360"/>
      </w:pPr>
    </w:lvl>
    <w:lvl w:ilvl="7" w:tplc="73462371" w:tentative="1">
      <w:start w:val="1"/>
      <w:numFmt w:val="lowerLetter"/>
      <w:lvlText w:val="%8."/>
      <w:lvlJc w:val="left"/>
      <w:pPr>
        <w:ind w:left="5760" w:hanging="360"/>
      </w:pPr>
    </w:lvl>
    <w:lvl w:ilvl="8" w:tplc="73462371" w:tentative="1">
      <w:start w:val="1"/>
      <w:numFmt w:val="lowerRoman"/>
      <w:lvlText w:val="%9."/>
      <w:lvlJc w:val="right"/>
      <w:pPr>
        <w:ind w:left="6480" w:hanging="180"/>
      </w:pPr>
    </w:lvl>
  </w:abstractNum>
  <w:abstractNum w:abstractNumId="26768">
    <w:multiLevelType w:val="hybridMultilevel"/>
    <w:lvl w:ilvl="0" w:tplc="89003902">
      <w:start w:val="1"/>
      <w:numFmt w:val="decimal"/>
      <w:lvlText w:val="%1."/>
      <w:lvlJc w:val="left"/>
      <w:pPr>
        <w:ind w:left="720" w:hanging="360"/>
      </w:pPr>
    </w:lvl>
    <w:lvl w:ilvl="1" w:tplc="89003902" w:tentative="1">
      <w:start w:val="1"/>
      <w:numFmt w:val="lowerLetter"/>
      <w:lvlText w:val="%2."/>
      <w:lvlJc w:val="left"/>
      <w:pPr>
        <w:ind w:left="1440" w:hanging="360"/>
      </w:pPr>
    </w:lvl>
    <w:lvl w:ilvl="2" w:tplc="89003902" w:tentative="1">
      <w:start w:val="1"/>
      <w:numFmt w:val="lowerRoman"/>
      <w:lvlText w:val="%3."/>
      <w:lvlJc w:val="right"/>
      <w:pPr>
        <w:ind w:left="2160" w:hanging="180"/>
      </w:pPr>
    </w:lvl>
    <w:lvl w:ilvl="3" w:tplc="89003902" w:tentative="1">
      <w:start w:val="1"/>
      <w:numFmt w:val="decimal"/>
      <w:lvlText w:val="%4."/>
      <w:lvlJc w:val="left"/>
      <w:pPr>
        <w:ind w:left="2880" w:hanging="360"/>
      </w:pPr>
    </w:lvl>
    <w:lvl w:ilvl="4" w:tplc="89003902" w:tentative="1">
      <w:start w:val="1"/>
      <w:numFmt w:val="lowerLetter"/>
      <w:lvlText w:val="%5."/>
      <w:lvlJc w:val="left"/>
      <w:pPr>
        <w:ind w:left="3600" w:hanging="360"/>
      </w:pPr>
    </w:lvl>
    <w:lvl w:ilvl="5" w:tplc="89003902" w:tentative="1">
      <w:start w:val="1"/>
      <w:numFmt w:val="lowerRoman"/>
      <w:lvlText w:val="%6."/>
      <w:lvlJc w:val="right"/>
      <w:pPr>
        <w:ind w:left="4320" w:hanging="180"/>
      </w:pPr>
    </w:lvl>
    <w:lvl w:ilvl="6" w:tplc="89003902" w:tentative="1">
      <w:start w:val="1"/>
      <w:numFmt w:val="decimal"/>
      <w:lvlText w:val="%7."/>
      <w:lvlJc w:val="left"/>
      <w:pPr>
        <w:ind w:left="5040" w:hanging="360"/>
      </w:pPr>
    </w:lvl>
    <w:lvl w:ilvl="7" w:tplc="89003902" w:tentative="1">
      <w:start w:val="1"/>
      <w:numFmt w:val="lowerLetter"/>
      <w:lvlText w:val="%8."/>
      <w:lvlJc w:val="left"/>
      <w:pPr>
        <w:ind w:left="5760" w:hanging="360"/>
      </w:pPr>
    </w:lvl>
    <w:lvl w:ilvl="8" w:tplc="89003902" w:tentative="1">
      <w:start w:val="1"/>
      <w:numFmt w:val="lowerRoman"/>
      <w:lvlText w:val="%9."/>
      <w:lvlJc w:val="right"/>
      <w:pPr>
        <w:ind w:left="6480" w:hanging="180"/>
      </w:pPr>
    </w:lvl>
  </w:abstractNum>
  <w:abstractNum w:abstractNumId="26767">
    <w:multiLevelType w:val="hybridMultilevel"/>
    <w:lvl w:ilvl="0" w:tplc="33365307">
      <w:start w:val="1"/>
      <w:numFmt w:val="decimal"/>
      <w:lvlText w:val="%1."/>
      <w:lvlJc w:val="left"/>
      <w:pPr>
        <w:ind w:left="720" w:hanging="360"/>
      </w:pPr>
    </w:lvl>
    <w:lvl w:ilvl="1" w:tplc="33365307" w:tentative="1">
      <w:start w:val="1"/>
      <w:numFmt w:val="lowerLetter"/>
      <w:lvlText w:val="%2."/>
      <w:lvlJc w:val="left"/>
      <w:pPr>
        <w:ind w:left="1440" w:hanging="360"/>
      </w:pPr>
    </w:lvl>
    <w:lvl w:ilvl="2" w:tplc="33365307" w:tentative="1">
      <w:start w:val="1"/>
      <w:numFmt w:val="lowerRoman"/>
      <w:lvlText w:val="%3."/>
      <w:lvlJc w:val="right"/>
      <w:pPr>
        <w:ind w:left="2160" w:hanging="180"/>
      </w:pPr>
    </w:lvl>
    <w:lvl w:ilvl="3" w:tplc="33365307" w:tentative="1">
      <w:start w:val="1"/>
      <w:numFmt w:val="decimal"/>
      <w:lvlText w:val="%4."/>
      <w:lvlJc w:val="left"/>
      <w:pPr>
        <w:ind w:left="2880" w:hanging="360"/>
      </w:pPr>
    </w:lvl>
    <w:lvl w:ilvl="4" w:tplc="33365307" w:tentative="1">
      <w:start w:val="1"/>
      <w:numFmt w:val="lowerLetter"/>
      <w:lvlText w:val="%5."/>
      <w:lvlJc w:val="left"/>
      <w:pPr>
        <w:ind w:left="3600" w:hanging="360"/>
      </w:pPr>
    </w:lvl>
    <w:lvl w:ilvl="5" w:tplc="33365307" w:tentative="1">
      <w:start w:val="1"/>
      <w:numFmt w:val="lowerRoman"/>
      <w:lvlText w:val="%6."/>
      <w:lvlJc w:val="right"/>
      <w:pPr>
        <w:ind w:left="4320" w:hanging="180"/>
      </w:pPr>
    </w:lvl>
    <w:lvl w:ilvl="6" w:tplc="33365307" w:tentative="1">
      <w:start w:val="1"/>
      <w:numFmt w:val="decimal"/>
      <w:lvlText w:val="%7."/>
      <w:lvlJc w:val="left"/>
      <w:pPr>
        <w:ind w:left="5040" w:hanging="360"/>
      </w:pPr>
    </w:lvl>
    <w:lvl w:ilvl="7" w:tplc="33365307" w:tentative="1">
      <w:start w:val="1"/>
      <w:numFmt w:val="lowerLetter"/>
      <w:lvlText w:val="%8."/>
      <w:lvlJc w:val="left"/>
      <w:pPr>
        <w:ind w:left="5760" w:hanging="360"/>
      </w:pPr>
    </w:lvl>
    <w:lvl w:ilvl="8" w:tplc="33365307" w:tentative="1">
      <w:start w:val="1"/>
      <w:numFmt w:val="lowerRoman"/>
      <w:lvlText w:val="%9."/>
      <w:lvlJc w:val="right"/>
      <w:pPr>
        <w:ind w:left="6480" w:hanging="180"/>
      </w:pPr>
    </w:lvl>
  </w:abstractNum>
  <w:abstractNum w:abstractNumId="26766">
    <w:multiLevelType w:val="hybridMultilevel"/>
    <w:lvl w:ilvl="0" w:tplc="67105259">
      <w:start w:val="1"/>
      <w:numFmt w:val="decimal"/>
      <w:lvlText w:val="%1."/>
      <w:lvlJc w:val="left"/>
      <w:pPr>
        <w:ind w:left="720" w:hanging="360"/>
      </w:pPr>
    </w:lvl>
    <w:lvl w:ilvl="1" w:tplc="67105259" w:tentative="1">
      <w:start w:val="1"/>
      <w:numFmt w:val="lowerLetter"/>
      <w:lvlText w:val="%2."/>
      <w:lvlJc w:val="left"/>
      <w:pPr>
        <w:ind w:left="1440" w:hanging="360"/>
      </w:pPr>
    </w:lvl>
    <w:lvl w:ilvl="2" w:tplc="67105259" w:tentative="1">
      <w:start w:val="1"/>
      <w:numFmt w:val="lowerRoman"/>
      <w:lvlText w:val="%3."/>
      <w:lvlJc w:val="right"/>
      <w:pPr>
        <w:ind w:left="2160" w:hanging="180"/>
      </w:pPr>
    </w:lvl>
    <w:lvl w:ilvl="3" w:tplc="67105259" w:tentative="1">
      <w:start w:val="1"/>
      <w:numFmt w:val="decimal"/>
      <w:lvlText w:val="%4."/>
      <w:lvlJc w:val="left"/>
      <w:pPr>
        <w:ind w:left="2880" w:hanging="360"/>
      </w:pPr>
    </w:lvl>
    <w:lvl w:ilvl="4" w:tplc="67105259" w:tentative="1">
      <w:start w:val="1"/>
      <w:numFmt w:val="lowerLetter"/>
      <w:lvlText w:val="%5."/>
      <w:lvlJc w:val="left"/>
      <w:pPr>
        <w:ind w:left="3600" w:hanging="360"/>
      </w:pPr>
    </w:lvl>
    <w:lvl w:ilvl="5" w:tplc="67105259" w:tentative="1">
      <w:start w:val="1"/>
      <w:numFmt w:val="lowerRoman"/>
      <w:lvlText w:val="%6."/>
      <w:lvlJc w:val="right"/>
      <w:pPr>
        <w:ind w:left="4320" w:hanging="180"/>
      </w:pPr>
    </w:lvl>
    <w:lvl w:ilvl="6" w:tplc="67105259" w:tentative="1">
      <w:start w:val="1"/>
      <w:numFmt w:val="decimal"/>
      <w:lvlText w:val="%7."/>
      <w:lvlJc w:val="left"/>
      <w:pPr>
        <w:ind w:left="5040" w:hanging="360"/>
      </w:pPr>
    </w:lvl>
    <w:lvl w:ilvl="7" w:tplc="67105259" w:tentative="1">
      <w:start w:val="1"/>
      <w:numFmt w:val="lowerLetter"/>
      <w:lvlText w:val="%8."/>
      <w:lvlJc w:val="left"/>
      <w:pPr>
        <w:ind w:left="5760" w:hanging="360"/>
      </w:pPr>
    </w:lvl>
    <w:lvl w:ilvl="8" w:tplc="67105259" w:tentative="1">
      <w:start w:val="1"/>
      <w:numFmt w:val="lowerRoman"/>
      <w:lvlText w:val="%9."/>
      <w:lvlJc w:val="right"/>
      <w:pPr>
        <w:ind w:left="6480" w:hanging="180"/>
      </w:pPr>
    </w:lvl>
  </w:abstractNum>
  <w:abstractNum w:abstractNumId="26765">
    <w:multiLevelType w:val="hybridMultilevel"/>
    <w:lvl w:ilvl="0" w:tplc="89871118">
      <w:start w:val="1"/>
      <w:numFmt w:val="decimal"/>
      <w:lvlText w:val="%1."/>
      <w:lvlJc w:val="left"/>
      <w:pPr>
        <w:ind w:left="720" w:hanging="360"/>
      </w:pPr>
    </w:lvl>
    <w:lvl w:ilvl="1" w:tplc="89871118" w:tentative="1">
      <w:start w:val="1"/>
      <w:numFmt w:val="lowerLetter"/>
      <w:lvlText w:val="%2."/>
      <w:lvlJc w:val="left"/>
      <w:pPr>
        <w:ind w:left="1440" w:hanging="360"/>
      </w:pPr>
    </w:lvl>
    <w:lvl w:ilvl="2" w:tplc="89871118" w:tentative="1">
      <w:start w:val="1"/>
      <w:numFmt w:val="lowerRoman"/>
      <w:lvlText w:val="%3."/>
      <w:lvlJc w:val="right"/>
      <w:pPr>
        <w:ind w:left="2160" w:hanging="180"/>
      </w:pPr>
    </w:lvl>
    <w:lvl w:ilvl="3" w:tplc="89871118" w:tentative="1">
      <w:start w:val="1"/>
      <w:numFmt w:val="decimal"/>
      <w:lvlText w:val="%4."/>
      <w:lvlJc w:val="left"/>
      <w:pPr>
        <w:ind w:left="2880" w:hanging="360"/>
      </w:pPr>
    </w:lvl>
    <w:lvl w:ilvl="4" w:tplc="89871118" w:tentative="1">
      <w:start w:val="1"/>
      <w:numFmt w:val="lowerLetter"/>
      <w:lvlText w:val="%5."/>
      <w:lvlJc w:val="left"/>
      <w:pPr>
        <w:ind w:left="3600" w:hanging="360"/>
      </w:pPr>
    </w:lvl>
    <w:lvl w:ilvl="5" w:tplc="89871118" w:tentative="1">
      <w:start w:val="1"/>
      <w:numFmt w:val="lowerRoman"/>
      <w:lvlText w:val="%6."/>
      <w:lvlJc w:val="right"/>
      <w:pPr>
        <w:ind w:left="4320" w:hanging="180"/>
      </w:pPr>
    </w:lvl>
    <w:lvl w:ilvl="6" w:tplc="89871118" w:tentative="1">
      <w:start w:val="1"/>
      <w:numFmt w:val="decimal"/>
      <w:lvlText w:val="%7."/>
      <w:lvlJc w:val="left"/>
      <w:pPr>
        <w:ind w:left="5040" w:hanging="360"/>
      </w:pPr>
    </w:lvl>
    <w:lvl w:ilvl="7" w:tplc="89871118" w:tentative="1">
      <w:start w:val="1"/>
      <w:numFmt w:val="lowerLetter"/>
      <w:lvlText w:val="%8."/>
      <w:lvlJc w:val="left"/>
      <w:pPr>
        <w:ind w:left="5760" w:hanging="360"/>
      </w:pPr>
    </w:lvl>
    <w:lvl w:ilvl="8" w:tplc="89871118" w:tentative="1">
      <w:start w:val="1"/>
      <w:numFmt w:val="lowerRoman"/>
      <w:lvlText w:val="%9."/>
      <w:lvlJc w:val="right"/>
      <w:pPr>
        <w:ind w:left="6480" w:hanging="180"/>
      </w:pPr>
    </w:lvl>
  </w:abstractNum>
  <w:abstractNum w:abstractNumId="26764">
    <w:multiLevelType w:val="hybridMultilevel"/>
    <w:lvl w:ilvl="0" w:tplc="32615705">
      <w:start w:val="1"/>
      <w:numFmt w:val="decimal"/>
      <w:lvlText w:val="%1."/>
      <w:lvlJc w:val="left"/>
      <w:pPr>
        <w:ind w:left="720" w:hanging="360"/>
      </w:pPr>
    </w:lvl>
    <w:lvl w:ilvl="1" w:tplc="32615705" w:tentative="1">
      <w:start w:val="1"/>
      <w:numFmt w:val="lowerLetter"/>
      <w:lvlText w:val="%2."/>
      <w:lvlJc w:val="left"/>
      <w:pPr>
        <w:ind w:left="1440" w:hanging="360"/>
      </w:pPr>
    </w:lvl>
    <w:lvl w:ilvl="2" w:tplc="32615705" w:tentative="1">
      <w:start w:val="1"/>
      <w:numFmt w:val="lowerRoman"/>
      <w:lvlText w:val="%3."/>
      <w:lvlJc w:val="right"/>
      <w:pPr>
        <w:ind w:left="2160" w:hanging="180"/>
      </w:pPr>
    </w:lvl>
    <w:lvl w:ilvl="3" w:tplc="32615705" w:tentative="1">
      <w:start w:val="1"/>
      <w:numFmt w:val="decimal"/>
      <w:lvlText w:val="%4."/>
      <w:lvlJc w:val="left"/>
      <w:pPr>
        <w:ind w:left="2880" w:hanging="360"/>
      </w:pPr>
    </w:lvl>
    <w:lvl w:ilvl="4" w:tplc="32615705" w:tentative="1">
      <w:start w:val="1"/>
      <w:numFmt w:val="lowerLetter"/>
      <w:lvlText w:val="%5."/>
      <w:lvlJc w:val="left"/>
      <w:pPr>
        <w:ind w:left="3600" w:hanging="360"/>
      </w:pPr>
    </w:lvl>
    <w:lvl w:ilvl="5" w:tplc="32615705" w:tentative="1">
      <w:start w:val="1"/>
      <w:numFmt w:val="lowerRoman"/>
      <w:lvlText w:val="%6."/>
      <w:lvlJc w:val="right"/>
      <w:pPr>
        <w:ind w:left="4320" w:hanging="180"/>
      </w:pPr>
    </w:lvl>
    <w:lvl w:ilvl="6" w:tplc="32615705" w:tentative="1">
      <w:start w:val="1"/>
      <w:numFmt w:val="decimal"/>
      <w:lvlText w:val="%7."/>
      <w:lvlJc w:val="left"/>
      <w:pPr>
        <w:ind w:left="5040" w:hanging="360"/>
      </w:pPr>
    </w:lvl>
    <w:lvl w:ilvl="7" w:tplc="32615705" w:tentative="1">
      <w:start w:val="1"/>
      <w:numFmt w:val="lowerLetter"/>
      <w:lvlText w:val="%8."/>
      <w:lvlJc w:val="left"/>
      <w:pPr>
        <w:ind w:left="5760" w:hanging="360"/>
      </w:pPr>
    </w:lvl>
    <w:lvl w:ilvl="8" w:tplc="32615705" w:tentative="1">
      <w:start w:val="1"/>
      <w:numFmt w:val="lowerRoman"/>
      <w:lvlText w:val="%9."/>
      <w:lvlJc w:val="right"/>
      <w:pPr>
        <w:ind w:left="6480" w:hanging="180"/>
      </w:pPr>
    </w:lvl>
  </w:abstractNum>
  <w:abstractNum w:abstractNumId="26763">
    <w:multiLevelType w:val="hybridMultilevel"/>
    <w:lvl w:ilvl="0" w:tplc="98486068">
      <w:start w:val="1"/>
      <w:numFmt w:val="decimal"/>
      <w:lvlText w:val="%1."/>
      <w:lvlJc w:val="left"/>
      <w:pPr>
        <w:ind w:left="720" w:hanging="360"/>
      </w:pPr>
    </w:lvl>
    <w:lvl w:ilvl="1" w:tplc="98486068" w:tentative="1">
      <w:start w:val="1"/>
      <w:numFmt w:val="lowerLetter"/>
      <w:lvlText w:val="%2."/>
      <w:lvlJc w:val="left"/>
      <w:pPr>
        <w:ind w:left="1440" w:hanging="360"/>
      </w:pPr>
    </w:lvl>
    <w:lvl w:ilvl="2" w:tplc="98486068" w:tentative="1">
      <w:start w:val="1"/>
      <w:numFmt w:val="lowerRoman"/>
      <w:lvlText w:val="%3."/>
      <w:lvlJc w:val="right"/>
      <w:pPr>
        <w:ind w:left="2160" w:hanging="180"/>
      </w:pPr>
    </w:lvl>
    <w:lvl w:ilvl="3" w:tplc="98486068" w:tentative="1">
      <w:start w:val="1"/>
      <w:numFmt w:val="decimal"/>
      <w:lvlText w:val="%4."/>
      <w:lvlJc w:val="left"/>
      <w:pPr>
        <w:ind w:left="2880" w:hanging="360"/>
      </w:pPr>
    </w:lvl>
    <w:lvl w:ilvl="4" w:tplc="98486068" w:tentative="1">
      <w:start w:val="1"/>
      <w:numFmt w:val="lowerLetter"/>
      <w:lvlText w:val="%5."/>
      <w:lvlJc w:val="left"/>
      <w:pPr>
        <w:ind w:left="3600" w:hanging="360"/>
      </w:pPr>
    </w:lvl>
    <w:lvl w:ilvl="5" w:tplc="98486068" w:tentative="1">
      <w:start w:val="1"/>
      <w:numFmt w:val="lowerRoman"/>
      <w:lvlText w:val="%6."/>
      <w:lvlJc w:val="right"/>
      <w:pPr>
        <w:ind w:left="4320" w:hanging="180"/>
      </w:pPr>
    </w:lvl>
    <w:lvl w:ilvl="6" w:tplc="98486068" w:tentative="1">
      <w:start w:val="1"/>
      <w:numFmt w:val="decimal"/>
      <w:lvlText w:val="%7."/>
      <w:lvlJc w:val="left"/>
      <w:pPr>
        <w:ind w:left="5040" w:hanging="360"/>
      </w:pPr>
    </w:lvl>
    <w:lvl w:ilvl="7" w:tplc="98486068" w:tentative="1">
      <w:start w:val="1"/>
      <w:numFmt w:val="lowerLetter"/>
      <w:lvlText w:val="%8."/>
      <w:lvlJc w:val="left"/>
      <w:pPr>
        <w:ind w:left="5760" w:hanging="360"/>
      </w:pPr>
    </w:lvl>
    <w:lvl w:ilvl="8" w:tplc="98486068" w:tentative="1">
      <w:start w:val="1"/>
      <w:numFmt w:val="lowerRoman"/>
      <w:lvlText w:val="%9."/>
      <w:lvlJc w:val="right"/>
      <w:pPr>
        <w:ind w:left="6480" w:hanging="180"/>
      </w:pPr>
    </w:lvl>
  </w:abstractNum>
  <w:abstractNum w:abstractNumId="26762">
    <w:multiLevelType w:val="hybridMultilevel"/>
    <w:lvl w:ilvl="0" w:tplc="12981880">
      <w:start w:val="1"/>
      <w:numFmt w:val="decimal"/>
      <w:lvlText w:val="%1."/>
      <w:lvlJc w:val="left"/>
      <w:pPr>
        <w:ind w:left="720" w:hanging="360"/>
      </w:pPr>
    </w:lvl>
    <w:lvl w:ilvl="1" w:tplc="12981880" w:tentative="1">
      <w:start w:val="1"/>
      <w:numFmt w:val="lowerLetter"/>
      <w:lvlText w:val="%2."/>
      <w:lvlJc w:val="left"/>
      <w:pPr>
        <w:ind w:left="1440" w:hanging="360"/>
      </w:pPr>
    </w:lvl>
    <w:lvl w:ilvl="2" w:tplc="12981880" w:tentative="1">
      <w:start w:val="1"/>
      <w:numFmt w:val="lowerRoman"/>
      <w:lvlText w:val="%3."/>
      <w:lvlJc w:val="right"/>
      <w:pPr>
        <w:ind w:left="2160" w:hanging="180"/>
      </w:pPr>
    </w:lvl>
    <w:lvl w:ilvl="3" w:tplc="12981880" w:tentative="1">
      <w:start w:val="1"/>
      <w:numFmt w:val="decimal"/>
      <w:lvlText w:val="%4."/>
      <w:lvlJc w:val="left"/>
      <w:pPr>
        <w:ind w:left="2880" w:hanging="360"/>
      </w:pPr>
    </w:lvl>
    <w:lvl w:ilvl="4" w:tplc="12981880" w:tentative="1">
      <w:start w:val="1"/>
      <w:numFmt w:val="lowerLetter"/>
      <w:lvlText w:val="%5."/>
      <w:lvlJc w:val="left"/>
      <w:pPr>
        <w:ind w:left="3600" w:hanging="360"/>
      </w:pPr>
    </w:lvl>
    <w:lvl w:ilvl="5" w:tplc="12981880" w:tentative="1">
      <w:start w:val="1"/>
      <w:numFmt w:val="lowerRoman"/>
      <w:lvlText w:val="%6."/>
      <w:lvlJc w:val="right"/>
      <w:pPr>
        <w:ind w:left="4320" w:hanging="180"/>
      </w:pPr>
    </w:lvl>
    <w:lvl w:ilvl="6" w:tplc="12981880" w:tentative="1">
      <w:start w:val="1"/>
      <w:numFmt w:val="decimal"/>
      <w:lvlText w:val="%7."/>
      <w:lvlJc w:val="left"/>
      <w:pPr>
        <w:ind w:left="5040" w:hanging="360"/>
      </w:pPr>
    </w:lvl>
    <w:lvl w:ilvl="7" w:tplc="12981880" w:tentative="1">
      <w:start w:val="1"/>
      <w:numFmt w:val="lowerLetter"/>
      <w:lvlText w:val="%8."/>
      <w:lvlJc w:val="left"/>
      <w:pPr>
        <w:ind w:left="5760" w:hanging="360"/>
      </w:pPr>
    </w:lvl>
    <w:lvl w:ilvl="8" w:tplc="12981880" w:tentative="1">
      <w:start w:val="1"/>
      <w:numFmt w:val="lowerRoman"/>
      <w:lvlText w:val="%9."/>
      <w:lvlJc w:val="right"/>
      <w:pPr>
        <w:ind w:left="6480" w:hanging="180"/>
      </w:pPr>
    </w:lvl>
  </w:abstractNum>
  <w:abstractNum w:abstractNumId="26761">
    <w:multiLevelType w:val="hybridMultilevel"/>
    <w:lvl w:ilvl="0" w:tplc="49294007">
      <w:start w:val="1"/>
      <w:numFmt w:val="decimal"/>
      <w:lvlText w:val="%1."/>
      <w:lvlJc w:val="left"/>
      <w:pPr>
        <w:ind w:left="720" w:hanging="360"/>
      </w:pPr>
    </w:lvl>
    <w:lvl w:ilvl="1" w:tplc="49294007" w:tentative="1">
      <w:start w:val="1"/>
      <w:numFmt w:val="lowerLetter"/>
      <w:lvlText w:val="%2."/>
      <w:lvlJc w:val="left"/>
      <w:pPr>
        <w:ind w:left="1440" w:hanging="360"/>
      </w:pPr>
    </w:lvl>
    <w:lvl w:ilvl="2" w:tplc="49294007" w:tentative="1">
      <w:start w:val="1"/>
      <w:numFmt w:val="lowerRoman"/>
      <w:lvlText w:val="%3."/>
      <w:lvlJc w:val="right"/>
      <w:pPr>
        <w:ind w:left="2160" w:hanging="180"/>
      </w:pPr>
    </w:lvl>
    <w:lvl w:ilvl="3" w:tplc="49294007" w:tentative="1">
      <w:start w:val="1"/>
      <w:numFmt w:val="decimal"/>
      <w:lvlText w:val="%4."/>
      <w:lvlJc w:val="left"/>
      <w:pPr>
        <w:ind w:left="2880" w:hanging="360"/>
      </w:pPr>
    </w:lvl>
    <w:lvl w:ilvl="4" w:tplc="49294007" w:tentative="1">
      <w:start w:val="1"/>
      <w:numFmt w:val="lowerLetter"/>
      <w:lvlText w:val="%5."/>
      <w:lvlJc w:val="left"/>
      <w:pPr>
        <w:ind w:left="3600" w:hanging="360"/>
      </w:pPr>
    </w:lvl>
    <w:lvl w:ilvl="5" w:tplc="49294007" w:tentative="1">
      <w:start w:val="1"/>
      <w:numFmt w:val="lowerRoman"/>
      <w:lvlText w:val="%6."/>
      <w:lvlJc w:val="right"/>
      <w:pPr>
        <w:ind w:left="4320" w:hanging="180"/>
      </w:pPr>
    </w:lvl>
    <w:lvl w:ilvl="6" w:tplc="49294007" w:tentative="1">
      <w:start w:val="1"/>
      <w:numFmt w:val="decimal"/>
      <w:lvlText w:val="%7."/>
      <w:lvlJc w:val="left"/>
      <w:pPr>
        <w:ind w:left="5040" w:hanging="360"/>
      </w:pPr>
    </w:lvl>
    <w:lvl w:ilvl="7" w:tplc="49294007" w:tentative="1">
      <w:start w:val="1"/>
      <w:numFmt w:val="lowerLetter"/>
      <w:lvlText w:val="%8."/>
      <w:lvlJc w:val="left"/>
      <w:pPr>
        <w:ind w:left="5760" w:hanging="360"/>
      </w:pPr>
    </w:lvl>
    <w:lvl w:ilvl="8" w:tplc="49294007" w:tentative="1">
      <w:start w:val="1"/>
      <w:numFmt w:val="lowerRoman"/>
      <w:lvlText w:val="%9."/>
      <w:lvlJc w:val="right"/>
      <w:pPr>
        <w:ind w:left="6480" w:hanging="180"/>
      </w:pPr>
    </w:lvl>
  </w:abstractNum>
  <w:abstractNum w:abstractNumId="26760">
    <w:multiLevelType w:val="hybridMultilevel"/>
    <w:lvl w:ilvl="0" w:tplc="16559171">
      <w:start w:val="1"/>
      <w:numFmt w:val="decimal"/>
      <w:lvlText w:val="%1."/>
      <w:lvlJc w:val="left"/>
      <w:pPr>
        <w:ind w:left="720" w:hanging="360"/>
      </w:pPr>
    </w:lvl>
    <w:lvl w:ilvl="1" w:tplc="16559171" w:tentative="1">
      <w:start w:val="1"/>
      <w:numFmt w:val="lowerLetter"/>
      <w:lvlText w:val="%2."/>
      <w:lvlJc w:val="left"/>
      <w:pPr>
        <w:ind w:left="1440" w:hanging="360"/>
      </w:pPr>
    </w:lvl>
    <w:lvl w:ilvl="2" w:tplc="16559171" w:tentative="1">
      <w:start w:val="1"/>
      <w:numFmt w:val="lowerRoman"/>
      <w:lvlText w:val="%3."/>
      <w:lvlJc w:val="right"/>
      <w:pPr>
        <w:ind w:left="2160" w:hanging="180"/>
      </w:pPr>
    </w:lvl>
    <w:lvl w:ilvl="3" w:tplc="16559171" w:tentative="1">
      <w:start w:val="1"/>
      <w:numFmt w:val="decimal"/>
      <w:lvlText w:val="%4."/>
      <w:lvlJc w:val="left"/>
      <w:pPr>
        <w:ind w:left="2880" w:hanging="360"/>
      </w:pPr>
    </w:lvl>
    <w:lvl w:ilvl="4" w:tplc="16559171" w:tentative="1">
      <w:start w:val="1"/>
      <w:numFmt w:val="lowerLetter"/>
      <w:lvlText w:val="%5."/>
      <w:lvlJc w:val="left"/>
      <w:pPr>
        <w:ind w:left="3600" w:hanging="360"/>
      </w:pPr>
    </w:lvl>
    <w:lvl w:ilvl="5" w:tplc="16559171" w:tentative="1">
      <w:start w:val="1"/>
      <w:numFmt w:val="lowerRoman"/>
      <w:lvlText w:val="%6."/>
      <w:lvlJc w:val="right"/>
      <w:pPr>
        <w:ind w:left="4320" w:hanging="180"/>
      </w:pPr>
    </w:lvl>
    <w:lvl w:ilvl="6" w:tplc="16559171" w:tentative="1">
      <w:start w:val="1"/>
      <w:numFmt w:val="decimal"/>
      <w:lvlText w:val="%7."/>
      <w:lvlJc w:val="left"/>
      <w:pPr>
        <w:ind w:left="5040" w:hanging="360"/>
      </w:pPr>
    </w:lvl>
    <w:lvl w:ilvl="7" w:tplc="16559171" w:tentative="1">
      <w:start w:val="1"/>
      <w:numFmt w:val="lowerLetter"/>
      <w:lvlText w:val="%8."/>
      <w:lvlJc w:val="left"/>
      <w:pPr>
        <w:ind w:left="5760" w:hanging="360"/>
      </w:pPr>
    </w:lvl>
    <w:lvl w:ilvl="8" w:tplc="16559171" w:tentative="1">
      <w:start w:val="1"/>
      <w:numFmt w:val="lowerRoman"/>
      <w:lvlText w:val="%9."/>
      <w:lvlJc w:val="right"/>
      <w:pPr>
        <w:ind w:left="6480" w:hanging="180"/>
      </w:pPr>
    </w:lvl>
  </w:abstractNum>
  <w:abstractNum w:abstractNumId="26759">
    <w:multiLevelType w:val="hybridMultilevel"/>
    <w:lvl w:ilvl="0" w:tplc="74215386">
      <w:start w:val="1"/>
      <w:numFmt w:val="decimal"/>
      <w:lvlText w:val="%1."/>
      <w:lvlJc w:val="left"/>
      <w:pPr>
        <w:ind w:left="720" w:hanging="360"/>
      </w:pPr>
    </w:lvl>
    <w:lvl w:ilvl="1" w:tplc="74215386" w:tentative="1">
      <w:start w:val="1"/>
      <w:numFmt w:val="lowerLetter"/>
      <w:lvlText w:val="%2."/>
      <w:lvlJc w:val="left"/>
      <w:pPr>
        <w:ind w:left="1440" w:hanging="360"/>
      </w:pPr>
    </w:lvl>
    <w:lvl w:ilvl="2" w:tplc="74215386" w:tentative="1">
      <w:start w:val="1"/>
      <w:numFmt w:val="lowerRoman"/>
      <w:lvlText w:val="%3."/>
      <w:lvlJc w:val="right"/>
      <w:pPr>
        <w:ind w:left="2160" w:hanging="180"/>
      </w:pPr>
    </w:lvl>
    <w:lvl w:ilvl="3" w:tplc="74215386" w:tentative="1">
      <w:start w:val="1"/>
      <w:numFmt w:val="decimal"/>
      <w:lvlText w:val="%4."/>
      <w:lvlJc w:val="left"/>
      <w:pPr>
        <w:ind w:left="2880" w:hanging="360"/>
      </w:pPr>
    </w:lvl>
    <w:lvl w:ilvl="4" w:tplc="74215386" w:tentative="1">
      <w:start w:val="1"/>
      <w:numFmt w:val="lowerLetter"/>
      <w:lvlText w:val="%5."/>
      <w:lvlJc w:val="left"/>
      <w:pPr>
        <w:ind w:left="3600" w:hanging="360"/>
      </w:pPr>
    </w:lvl>
    <w:lvl w:ilvl="5" w:tplc="74215386" w:tentative="1">
      <w:start w:val="1"/>
      <w:numFmt w:val="lowerRoman"/>
      <w:lvlText w:val="%6."/>
      <w:lvlJc w:val="right"/>
      <w:pPr>
        <w:ind w:left="4320" w:hanging="180"/>
      </w:pPr>
    </w:lvl>
    <w:lvl w:ilvl="6" w:tplc="74215386" w:tentative="1">
      <w:start w:val="1"/>
      <w:numFmt w:val="decimal"/>
      <w:lvlText w:val="%7."/>
      <w:lvlJc w:val="left"/>
      <w:pPr>
        <w:ind w:left="5040" w:hanging="360"/>
      </w:pPr>
    </w:lvl>
    <w:lvl w:ilvl="7" w:tplc="74215386" w:tentative="1">
      <w:start w:val="1"/>
      <w:numFmt w:val="lowerLetter"/>
      <w:lvlText w:val="%8."/>
      <w:lvlJc w:val="left"/>
      <w:pPr>
        <w:ind w:left="5760" w:hanging="360"/>
      </w:pPr>
    </w:lvl>
    <w:lvl w:ilvl="8" w:tplc="74215386" w:tentative="1">
      <w:start w:val="1"/>
      <w:numFmt w:val="lowerRoman"/>
      <w:lvlText w:val="%9."/>
      <w:lvlJc w:val="right"/>
      <w:pPr>
        <w:ind w:left="6480" w:hanging="180"/>
      </w:pPr>
    </w:lvl>
  </w:abstractNum>
  <w:abstractNum w:abstractNumId="26758">
    <w:multiLevelType w:val="hybridMultilevel"/>
    <w:lvl w:ilvl="0" w:tplc="78784797">
      <w:start w:val="1"/>
      <w:numFmt w:val="decimal"/>
      <w:lvlText w:val="%1."/>
      <w:lvlJc w:val="left"/>
      <w:pPr>
        <w:ind w:left="720" w:hanging="360"/>
      </w:pPr>
    </w:lvl>
    <w:lvl w:ilvl="1" w:tplc="78784797" w:tentative="1">
      <w:start w:val="1"/>
      <w:numFmt w:val="lowerLetter"/>
      <w:lvlText w:val="%2."/>
      <w:lvlJc w:val="left"/>
      <w:pPr>
        <w:ind w:left="1440" w:hanging="360"/>
      </w:pPr>
    </w:lvl>
    <w:lvl w:ilvl="2" w:tplc="78784797" w:tentative="1">
      <w:start w:val="1"/>
      <w:numFmt w:val="lowerRoman"/>
      <w:lvlText w:val="%3."/>
      <w:lvlJc w:val="right"/>
      <w:pPr>
        <w:ind w:left="2160" w:hanging="180"/>
      </w:pPr>
    </w:lvl>
    <w:lvl w:ilvl="3" w:tplc="78784797" w:tentative="1">
      <w:start w:val="1"/>
      <w:numFmt w:val="decimal"/>
      <w:lvlText w:val="%4."/>
      <w:lvlJc w:val="left"/>
      <w:pPr>
        <w:ind w:left="2880" w:hanging="360"/>
      </w:pPr>
    </w:lvl>
    <w:lvl w:ilvl="4" w:tplc="78784797" w:tentative="1">
      <w:start w:val="1"/>
      <w:numFmt w:val="lowerLetter"/>
      <w:lvlText w:val="%5."/>
      <w:lvlJc w:val="left"/>
      <w:pPr>
        <w:ind w:left="3600" w:hanging="360"/>
      </w:pPr>
    </w:lvl>
    <w:lvl w:ilvl="5" w:tplc="78784797" w:tentative="1">
      <w:start w:val="1"/>
      <w:numFmt w:val="lowerRoman"/>
      <w:lvlText w:val="%6."/>
      <w:lvlJc w:val="right"/>
      <w:pPr>
        <w:ind w:left="4320" w:hanging="180"/>
      </w:pPr>
    </w:lvl>
    <w:lvl w:ilvl="6" w:tplc="78784797" w:tentative="1">
      <w:start w:val="1"/>
      <w:numFmt w:val="decimal"/>
      <w:lvlText w:val="%7."/>
      <w:lvlJc w:val="left"/>
      <w:pPr>
        <w:ind w:left="5040" w:hanging="360"/>
      </w:pPr>
    </w:lvl>
    <w:lvl w:ilvl="7" w:tplc="78784797" w:tentative="1">
      <w:start w:val="1"/>
      <w:numFmt w:val="lowerLetter"/>
      <w:lvlText w:val="%8."/>
      <w:lvlJc w:val="left"/>
      <w:pPr>
        <w:ind w:left="5760" w:hanging="360"/>
      </w:pPr>
    </w:lvl>
    <w:lvl w:ilvl="8" w:tplc="78784797" w:tentative="1">
      <w:start w:val="1"/>
      <w:numFmt w:val="lowerRoman"/>
      <w:lvlText w:val="%9."/>
      <w:lvlJc w:val="right"/>
      <w:pPr>
        <w:ind w:left="6480" w:hanging="180"/>
      </w:pPr>
    </w:lvl>
  </w:abstractNum>
  <w:abstractNum w:abstractNumId="26757">
    <w:multiLevelType w:val="hybridMultilevel"/>
    <w:lvl w:ilvl="0" w:tplc="87251154">
      <w:start w:val="1"/>
      <w:numFmt w:val="decimal"/>
      <w:lvlText w:val="%1."/>
      <w:lvlJc w:val="left"/>
      <w:pPr>
        <w:ind w:left="720" w:hanging="360"/>
      </w:pPr>
    </w:lvl>
    <w:lvl w:ilvl="1" w:tplc="87251154" w:tentative="1">
      <w:start w:val="1"/>
      <w:numFmt w:val="lowerLetter"/>
      <w:lvlText w:val="%2."/>
      <w:lvlJc w:val="left"/>
      <w:pPr>
        <w:ind w:left="1440" w:hanging="360"/>
      </w:pPr>
    </w:lvl>
    <w:lvl w:ilvl="2" w:tplc="87251154" w:tentative="1">
      <w:start w:val="1"/>
      <w:numFmt w:val="lowerRoman"/>
      <w:lvlText w:val="%3."/>
      <w:lvlJc w:val="right"/>
      <w:pPr>
        <w:ind w:left="2160" w:hanging="180"/>
      </w:pPr>
    </w:lvl>
    <w:lvl w:ilvl="3" w:tplc="87251154" w:tentative="1">
      <w:start w:val="1"/>
      <w:numFmt w:val="decimal"/>
      <w:lvlText w:val="%4."/>
      <w:lvlJc w:val="left"/>
      <w:pPr>
        <w:ind w:left="2880" w:hanging="360"/>
      </w:pPr>
    </w:lvl>
    <w:lvl w:ilvl="4" w:tplc="87251154" w:tentative="1">
      <w:start w:val="1"/>
      <w:numFmt w:val="lowerLetter"/>
      <w:lvlText w:val="%5."/>
      <w:lvlJc w:val="left"/>
      <w:pPr>
        <w:ind w:left="3600" w:hanging="360"/>
      </w:pPr>
    </w:lvl>
    <w:lvl w:ilvl="5" w:tplc="87251154" w:tentative="1">
      <w:start w:val="1"/>
      <w:numFmt w:val="lowerRoman"/>
      <w:lvlText w:val="%6."/>
      <w:lvlJc w:val="right"/>
      <w:pPr>
        <w:ind w:left="4320" w:hanging="180"/>
      </w:pPr>
    </w:lvl>
    <w:lvl w:ilvl="6" w:tplc="87251154" w:tentative="1">
      <w:start w:val="1"/>
      <w:numFmt w:val="decimal"/>
      <w:lvlText w:val="%7."/>
      <w:lvlJc w:val="left"/>
      <w:pPr>
        <w:ind w:left="5040" w:hanging="360"/>
      </w:pPr>
    </w:lvl>
    <w:lvl w:ilvl="7" w:tplc="87251154" w:tentative="1">
      <w:start w:val="1"/>
      <w:numFmt w:val="lowerLetter"/>
      <w:lvlText w:val="%8."/>
      <w:lvlJc w:val="left"/>
      <w:pPr>
        <w:ind w:left="5760" w:hanging="360"/>
      </w:pPr>
    </w:lvl>
    <w:lvl w:ilvl="8" w:tplc="87251154" w:tentative="1">
      <w:start w:val="1"/>
      <w:numFmt w:val="lowerRoman"/>
      <w:lvlText w:val="%9."/>
      <w:lvlJc w:val="right"/>
      <w:pPr>
        <w:ind w:left="6480" w:hanging="180"/>
      </w:pPr>
    </w:lvl>
  </w:abstractNum>
  <w:abstractNum w:abstractNumId="26756">
    <w:multiLevelType w:val="hybridMultilevel"/>
    <w:lvl w:ilvl="0" w:tplc="87415625">
      <w:start w:val="1"/>
      <w:numFmt w:val="decimal"/>
      <w:lvlText w:val="%1."/>
      <w:lvlJc w:val="left"/>
      <w:pPr>
        <w:ind w:left="720" w:hanging="360"/>
      </w:pPr>
    </w:lvl>
    <w:lvl w:ilvl="1" w:tplc="87415625" w:tentative="1">
      <w:start w:val="1"/>
      <w:numFmt w:val="lowerLetter"/>
      <w:lvlText w:val="%2."/>
      <w:lvlJc w:val="left"/>
      <w:pPr>
        <w:ind w:left="1440" w:hanging="360"/>
      </w:pPr>
    </w:lvl>
    <w:lvl w:ilvl="2" w:tplc="87415625" w:tentative="1">
      <w:start w:val="1"/>
      <w:numFmt w:val="lowerRoman"/>
      <w:lvlText w:val="%3."/>
      <w:lvlJc w:val="right"/>
      <w:pPr>
        <w:ind w:left="2160" w:hanging="180"/>
      </w:pPr>
    </w:lvl>
    <w:lvl w:ilvl="3" w:tplc="87415625" w:tentative="1">
      <w:start w:val="1"/>
      <w:numFmt w:val="decimal"/>
      <w:lvlText w:val="%4."/>
      <w:lvlJc w:val="left"/>
      <w:pPr>
        <w:ind w:left="2880" w:hanging="360"/>
      </w:pPr>
    </w:lvl>
    <w:lvl w:ilvl="4" w:tplc="87415625" w:tentative="1">
      <w:start w:val="1"/>
      <w:numFmt w:val="lowerLetter"/>
      <w:lvlText w:val="%5."/>
      <w:lvlJc w:val="left"/>
      <w:pPr>
        <w:ind w:left="3600" w:hanging="360"/>
      </w:pPr>
    </w:lvl>
    <w:lvl w:ilvl="5" w:tplc="87415625" w:tentative="1">
      <w:start w:val="1"/>
      <w:numFmt w:val="lowerRoman"/>
      <w:lvlText w:val="%6."/>
      <w:lvlJc w:val="right"/>
      <w:pPr>
        <w:ind w:left="4320" w:hanging="180"/>
      </w:pPr>
    </w:lvl>
    <w:lvl w:ilvl="6" w:tplc="87415625" w:tentative="1">
      <w:start w:val="1"/>
      <w:numFmt w:val="decimal"/>
      <w:lvlText w:val="%7."/>
      <w:lvlJc w:val="left"/>
      <w:pPr>
        <w:ind w:left="5040" w:hanging="360"/>
      </w:pPr>
    </w:lvl>
    <w:lvl w:ilvl="7" w:tplc="87415625" w:tentative="1">
      <w:start w:val="1"/>
      <w:numFmt w:val="lowerLetter"/>
      <w:lvlText w:val="%8."/>
      <w:lvlJc w:val="left"/>
      <w:pPr>
        <w:ind w:left="5760" w:hanging="360"/>
      </w:pPr>
    </w:lvl>
    <w:lvl w:ilvl="8" w:tplc="87415625" w:tentative="1">
      <w:start w:val="1"/>
      <w:numFmt w:val="lowerRoman"/>
      <w:lvlText w:val="%9."/>
      <w:lvlJc w:val="right"/>
      <w:pPr>
        <w:ind w:left="6480" w:hanging="180"/>
      </w:pPr>
    </w:lvl>
  </w:abstractNum>
  <w:abstractNum w:abstractNumId="26755">
    <w:multiLevelType w:val="hybridMultilevel"/>
    <w:lvl w:ilvl="0" w:tplc="96778021">
      <w:start w:val="1"/>
      <w:numFmt w:val="decimal"/>
      <w:lvlText w:val="%1."/>
      <w:lvlJc w:val="left"/>
      <w:pPr>
        <w:ind w:left="720" w:hanging="360"/>
      </w:pPr>
    </w:lvl>
    <w:lvl w:ilvl="1" w:tplc="96778021" w:tentative="1">
      <w:start w:val="1"/>
      <w:numFmt w:val="lowerLetter"/>
      <w:lvlText w:val="%2."/>
      <w:lvlJc w:val="left"/>
      <w:pPr>
        <w:ind w:left="1440" w:hanging="360"/>
      </w:pPr>
    </w:lvl>
    <w:lvl w:ilvl="2" w:tplc="96778021" w:tentative="1">
      <w:start w:val="1"/>
      <w:numFmt w:val="lowerRoman"/>
      <w:lvlText w:val="%3."/>
      <w:lvlJc w:val="right"/>
      <w:pPr>
        <w:ind w:left="2160" w:hanging="180"/>
      </w:pPr>
    </w:lvl>
    <w:lvl w:ilvl="3" w:tplc="96778021" w:tentative="1">
      <w:start w:val="1"/>
      <w:numFmt w:val="decimal"/>
      <w:lvlText w:val="%4."/>
      <w:lvlJc w:val="left"/>
      <w:pPr>
        <w:ind w:left="2880" w:hanging="360"/>
      </w:pPr>
    </w:lvl>
    <w:lvl w:ilvl="4" w:tplc="96778021" w:tentative="1">
      <w:start w:val="1"/>
      <w:numFmt w:val="lowerLetter"/>
      <w:lvlText w:val="%5."/>
      <w:lvlJc w:val="left"/>
      <w:pPr>
        <w:ind w:left="3600" w:hanging="360"/>
      </w:pPr>
    </w:lvl>
    <w:lvl w:ilvl="5" w:tplc="96778021" w:tentative="1">
      <w:start w:val="1"/>
      <w:numFmt w:val="lowerRoman"/>
      <w:lvlText w:val="%6."/>
      <w:lvlJc w:val="right"/>
      <w:pPr>
        <w:ind w:left="4320" w:hanging="180"/>
      </w:pPr>
    </w:lvl>
    <w:lvl w:ilvl="6" w:tplc="96778021" w:tentative="1">
      <w:start w:val="1"/>
      <w:numFmt w:val="decimal"/>
      <w:lvlText w:val="%7."/>
      <w:lvlJc w:val="left"/>
      <w:pPr>
        <w:ind w:left="5040" w:hanging="360"/>
      </w:pPr>
    </w:lvl>
    <w:lvl w:ilvl="7" w:tplc="96778021" w:tentative="1">
      <w:start w:val="1"/>
      <w:numFmt w:val="lowerLetter"/>
      <w:lvlText w:val="%8."/>
      <w:lvlJc w:val="left"/>
      <w:pPr>
        <w:ind w:left="5760" w:hanging="360"/>
      </w:pPr>
    </w:lvl>
    <w:lvl w:ilvl="8" w:tplc="96778021" w:tentative="1">
      <w:start w:val="1"/>
      <w:numFmt w:val="lowerRoman"/>
      <w:lvlText w:val="%9."/>
      <w:lvlJc w:val="right"/>
      <w:pPr>
        <w:ind w:left="6480" w:hanging="180"/>
      </w:pPr>
    </w:lvl>
  </w:abstractNum>
  <w:abstractNum w:abstractNumId="26754">
    <w:multiLevelType w:val="hybridMultilevel"/>
    <w:lvl w:ilvl="0" w:tplc="65304483">
      <w:start w:val="1"/>
      <w:numFmt w:val="decimal"/>
      <w:lvlText w:val="%1."/>
      <w:lvlJc w:val="left"/>
      <w:pPr>
        <w:ind w:left="720" w:hanging="360"/>
      </w:pPr>
    </w:lvl>
    <w:lvl w:ilvl="1" w:tplc="65304483" w:tentative="1">
      <w:start w:val="1"/>
      <w:numFmt w:val="lowerLetter"/>
      <w:lvlText w:val="%2."/>
      <w:lvlJc w:val="left"/>
      <w:pPr>
        <w:ind w:left="1440" w:hanging="360"/>
      </w:pPr>
    </w:lvl>
    <w:lvl w:ilvl="2" w:tplc="65304483" w:tentative="1">
      <w:start w:val="1"/>
      <w:numFmt w:val="lowerRoman"/>
      <w:lvlText w:val="%3."/>
      <w:lvlJc w:val="right"/>
      <w:pPr>
        <w:ind w:left="2160" w:hanging="180"/>
      </w:pPr>
    </w:lvl>
    <w:lvl w:ilvl="3" w:tplc="65304483" w:tentative="1">
      <w:start w:val="1"/>
      <w:numFmt w:val="decimal"/>
      <w:lvlText w:val="%4."/>
      <w:lvlJc w:val="left"/>
      <w:pPr>
        <w:ind w:left="2880" w:hanging="360"/>
      </w:pPr>
    </w:lvl>
    <w:lvl w:ilvl="4" w:tplc="65304483" w:tentative="1">
      <w:start w:val="1"/>
      <w:numFmt w:val="lowerLetter"/>
      <w:lvlText w:val="%5."/>
      <w:lvlJc w:val="left"/>
      <w:pPr>
        <w:ind w:left="3600" w:hanging="360"/>
      </w:pPr>
    </w:lvl>
    <w:lvl w:ilvl="5" w:tplc="65304483" w:tentative="1">
      <w:start w:val="1"/>
      <w:numFmt w:val="lowerRoman"/>
      <w:lvlText w:val="%6."/>
      <w:lvlJc w:val="right"/>
      <w:pPr>
        <w:ind w:left="4320" w:hanging="180"/>
      </w:pPr>
    </w:lvl>
    <w:lvl w:ilvl="6" w:tplc="65304483" w:tentative="1">
      <w:start w:val="1"/>
      <w:numFmt w:val="decimal"/>
      <w:lvlText w:val="%7."/>
      <w:lvlJc w:val="left"/>
      <w:pPr>
        <w:ind w:left="5040" w:hanging="360"/>
      </w:pPr>
    </w:lvl>
    <w:lvl w:ilvl="7" w:tplc="65304483" w:tentative="1">
      <w:start w:val="1"/>
      <w:numFmt w:val="lowerLetter"/>
      <w:lvlText w:val="%8."/>
      <w:lvlJc w:val="left"/>
      <w:pPr>
        <w:ind w:left="5760" w:hanging="360"/>
      </w:pPr>
    </w:lvl>
    <w:lvl w:ilvl="8" w:tplc="65304483" w:tentative="1">
      <w:start w:val="1"/>
      <w:numFmt w:val="lowerRoman"/>
      <w:lvlText w:val="%9."/>
      <w:lvlJc w:val="right"/>
      <w:pPr>
        <w:ind w:left="6480" w:hanging="180"/>
      </w:pPr>
    </w:lvl>
  </w:abstractNum>
  <w:abstractNum w:abstractNumId="26753">
    <w:multiLevelType w:val="hybridMultilevel"/>
    <w:lvl w:ilvl="0" w:tplc="31911329">
      <w:start w:val="1"/>
      <w:numFmt w:val="decimal"/>
      <w:lvlText w:val="%1."/>
      <w:lvlJc w:val="left"/>
      <w:pPr>
        <w:ind w:left="720" w:hanging="360"/>
      </w:pPr>
    </w:lvl>
    <w:lvl w:ilvl="1" w:tplc="31911329" w:tentative="1">
      <w:start w:val="1"/>
      <w:numFmt w:val="lowerLetter"/>
      <w:lvlText w:val="%2."/>
      <w:lvlJc w:val="left"/>
      <w:pPr>
        <w:ind w:left="1440" w:hanging="360"/>
      </w:pPr>
    </w:lvl>
    <w:lvl w:ilvl="2" w:tplc="31911329" w:tentative="1">
      <w:start w:val="1"/>
      <w:numFmt w:val="lowerRoman"/>
      <w:lvlText w:val="%3."/>
      <w:lvlJc w:val="right"/>
      <w:pPr>
        <w:ind w:left="2160" w:hanging="180"/>
      </w:pPr>
    </w:lvl>
    <w:lvl w:ilvl="3" w:tplc="31911329" w:tentative="1">
      <w:start w:val="1"/>
      <w:numFmt w:val="decimal"/>
      <w:lvlText w:val="%4."/>
      <w:lvlJc w:val="left"/>
      <w:pPr>
        <w:ind w:left="2880" w:hanging="360"/>
      </w:pPr>
    </w:lvl>
    <w:lvl w:ilvl="4" w:tplc="31911329" w:tentative="1">
      <w:start w:val="1"/>
      <w:numFmt w:val="lowerLetter"/>
      <w:lvlText w:val="%5."/>
      <w:lvlJc w:val="left"/>
      <w:pPr>
        <w:ind w:left="3600" w:hanging="360"/>
      </w:pPr>
    </w:lvl>
    <w:lvl w:ilvl="5" w:tplc="31911329" w:tentative="1">
      <w:start w:val="1"/>
      <w:numFmt w:val="lowerRoman"/>
      <w:lvlText w:val="%6."/>
      <w:lvlJc w:val="right"/>
      <w:pPr>
        <w:ind w:left="4320" w:hanging="180"/>
      </w:pPr>
    </w:lvl>
    <w:lvl w:ilvl="6" w:tplc="31911329" w:tentative="1">
      <w:start w:val="1"/>
      <w:numFmt w:val="decimal"/>
      <w:lvlText w:val="%7."/>
      <w:lvlJc w:val="left"/>
      <w:pPr>
        <w:ind w:left="5040" w:hanging="360"/>
      </w:pPr>
    </w:lvl>
    <w:lvl w:ilvl="7" w:tplc="31911329" w:tentative="1">
      <w:start w:val="1"/>
      <w:numFmt w:val="lowerLetter"/>
      <w:lvlText w:val="%8."/>
      <w:lvlJc w:val="left"/>
      <w:pPr>
        <w:ind w:left="5760" w:hanging="360"/>
      </w:pPr>
    </w:lvl>
    <w:lvl w:ilvl="8" w:tplc="31911329" w:tentative="1">
      <w:start w:val="1"/>
      <w:numFmt w:val="lowerRoman"/>
      <w:lvlText w:val="%9."/>
      <w:lvlJc w:val="right"/>
      <w:pPr>
        <w:ind w:left="6480" w:hanging="180"/>
      </w:pPr>
    </w:lvl>
  </w:abstractNum>
  <w:abstractNum w:abstractNumId="26752">
    <w:multiLevelType w:val="hybridMultilevel"/>
    <w:lvl w:ilvl="0" w:tplc="98091090">
      <w:start w:val="1"/>
      <w:numFmt w:val="decimal"/>
      <w:lvlText w:val="%1."/>
      <w:lvlJc w:val="left"/>
      <w:pPr>
        <w:ind w:left="720" w:hanging="360"/>
      </w:pPr>
    </w:lvl>
    <w:lvl w:ilvl="1" w:tplc="98091090" w:tentative="1">
      <w:start w:val="1"/>
      <w:numFmt w:val="lowerLetter"/>
      <w:lvlText w:val="%2."/>
      <w:lvlJc w:val="left"/>
      <w:pPr>
        <w:ind w:left="1440" w:hanging="360"/>
      </w:pPr>
    </w:lvl>
    <w:lvl w:ilvl="2" w:tplc="98091090" w:tentative="1">
      <w:start w:val="1"/>
      <w:numFmt w:val="lowerRoman"/>
      <w:lvlText w:val="%3."/>
      <w:lvlJc w:val="right"/>
      <w:pPr>
        <w:ind w:left="2160" w:hanging="180"/>
      </w:pPr>
    </w:lvl>
    <w:lvl w:ilvl="3" w:tplc="98091090" w:tentative="1">
      <w:start w:val="1"/>
      <w:numFmt w:val="decimal"/>
      <w:lvlText w:val="%4."/>
      <w:lvlJc w:val="left"/>
      <w:pPr>
        <w:ind w:left="2880" w:hanging="360"/>
      </w:pPr>
    </w:lvl>
    <w:lvl w:ilvl="4" w:tplc="98091090" w:tentative="1">
      <w:start w:val="1"/>
      <w:numFmt w:val="lowerLetter"/>
      <w:lvlText w:val="%5."/>
      <w:lvlJc w:val="left"/>
      <w:pPr>
        <w:ind w:left="3600" w:hanging="360"/>
      </w:pPr>
    </w:lvl>
    <w:lvl w:ilvl="5" w:tplc="98091090" w:tentative="1">
      <w:start w:val="1"/>
      <w:numFmt w:val="lowerRoman"/>
      <w:lvlText w:val="%6."/>
      <w:lvlJc w:val="right"/>
      <w:pPr>
        <w:ind w:left="4320" w:hanging="180"/>
      </w:pPr>
    </w:lvl>
    <w:lvl w:ilvl="6" w:tplc="98091090" w:tentative="1">
      <w:start w:val="1"/>
      <w:numFmt w:val="decimal"/>
      <w:lvlText w:val="%7."/>
      <w:lvlJc w:val="left"/>
      <w:pPr>
        <w:ind w:left="5040" w:hanging="360"/>
      </w:pPr>
    </w:lvl>
    <w:lvl w:ilvl="7" w:tplc="98091090" w:tentative="1">
      <w:start w:val="1"/>
      <w:numFmt w:val="lowerLetter"/>
      <w:lvlText w:val="%8."/>
      <w:lvlJc w:val="left"/>
      <w:pPr>
        <w:ind w:left="5760" w:hanging="360"/>
      </w:pPr>
    </w:lvl>
    <w:lvl w:ilvl="8" w:tplc="98091090" w:tentative="1">
      <w:start w:val="1"/>
      <w:numFmt w:val="lowerRoman"/>
      <w:lvlText w:val="%9."/>
      <w:lvlJc w:val="right"/>
      <w:pPr>
        <w:ind w:left="6480" w:hanging="180"/>
      </w:pPr>
    </w:lvl>
  </w:abstractNum>
  <w:abstractNum w:abstractNumId="26751">
    <w:multiLevelType w:val="hybridMultilevel"/>
    <w:lvl w:ilvl="0" w:tplc="35419723">
      <w:start w:val="1"/>
      <w:numFmt w:val="decimal"/>
      <w:lvlText w:val="%1."/>
      <w:lvlJc w:val="left"/>
      <w:pPr>
        <w:ind w:left="720" w:hanging="360"/>
      </w:pPr>
    </w:lvl>
    <w:lvl w:ilvl="1" w:tplc="35419723" w:tentative="1">
      <w:start w:val="1"/>
      <w:numFmt w:val="lowerLetter"/>
      <w:lvlText w:val="%2."/>
      <w:lvlJc w:val="left"/>
      <w:pPr>
        <w:ind w:left="1440" w:hanging="360"/>
      </w:pPr>
    </w:lvl>
    <w:lvl w:ilvl="2" w:tplc="35419723" w:tentative="1">
      <w:start w:val="1"/>
      <w:numFmt w:val="lowerRoman"/>
      <w:lvlText w:val="%3."/>
      <w:lvlJc w:val="right"/>
      <w:pPr>
        <w:ind w:left="2160" w:hanging="180"/>
      </w:pPr>
    </w:lvl>
    <w:lvl w:ilvl="3" w:tplc="35419723" w:tentative="1">
      <w:start w:val="1"/>
      <w:numFmt w:val="decimal"/>
      <w:lvlText w:val="%4."/>
      <w:lvlJc w:val="left"/>
      <w:pPr>
        <w:ind w:left="2880" w:hanging="360"/>
      </w:pPr>
    </w:lvl>
    <w:lvl w:ilvl="4" w:tplc="35419723" w:tentative="1">
      <w:start w:val="1"/>
      <w:numFmt w:val="lowerLetter"/>
      <w:lvlText w:val="%5."/>
      <w:lvlJc w:val="left"/>
      <w:pPr>
        <w:ind w:left="3600" w:hanging="360"/>
      </w:pPr>
    </w:lvl>
    <w:lvl w:ilvl="5" w:tplc="35419723" w:tentative="1">
      <w:start w:val="1"/>
      <w:numFmt w:val="lowerRoman"/>
      <w:lvlText w:val="%6."/>
      <w:lvlJc w:val="right"/>
      <w:pPr>
        <w:ind w:left="4320" w:hanging="180"/>
      </w:pPr>
    </w:lvl>
    <w:lvl w:ilvl="6" w:tplc="35419723" w:tentative="1">
      <w:start w:val="1"/>
      <w:numFmt w:val="decimal"/>
      <w:lvlText w:val="%7."/>
      <w:lvlJc w:val="left"/>
      <w:pPr>
        <w:ind w:left="5040" w:hanging="360"/>
      </w:pPr>
    </w:lvl>
    <w:lvl w:ilvl="7" w:tplc="35419723" w:tentative="1">
      <w:start w:val="1"/>
      <w:numFmt w:val="lowerLetter"/>
      <w:lvlText w:val="%8."/>
      <w:lvlJc w:val="left"/>
      <w:pPr>
        <w:ind w:left="5760" w:hanging="360"/>
      </w:pPr>
    </w:lvl>
    <w:lvl w:ilvl="8" w:tplc="35419723" w:tentative="1">
      <w:start w:val="1"/>
      <w:numFmt w:val="lowerRoman"/>
      <w:lvlText w:val="%9."/>
      <w:lvlJc w:val="right"/>
      <w:pPr>
        <w:ind w:left="6480" w:hanging="180"/>
      </w:pPr>
    </w:lvl>
  </w:abstractNum>
  <w:abstractNum w:abstractNumId="26750">
    <w:multiLevelType w:val="hybridMultilevel"/>
    <w:lvl w:ilvl="0" w:tplc="49181168">
      <w:start w:val="1"/>
      <w:numFmt w:val="decimal"/>
      <w:lvlText w:val="%1."/>
      <w:lvlJc w:val="left"/>
      <w:pPr>
        <w:ind w:left="720" w:hanging="360"/>
      </w:pPr>
    </w:lvl>
    <w:lvl w:ilvl="1" w:tplc="49181168" w:tentative="1">
      <w:start w:val="1"/>
      <w:numFmt w:val="lowerLetter"/>
      <w:lvlText w:val="%2."/>
      <w:lvlJc w:val="left"/>
      <w:pPr>
        <w:ind w:left="1440" w:hanging="360"/>
      </w:pPr>
    </w:lvl>
    <w:lvl w:ilvl="2" w:tplc="49181168" w:tentative="1">
      <w:start w:val="1"/>
      <w:numFmt w:val="lowerRoman"/>
      <w:lvlText w:val="%3."/>
      <w:lvlJc w:val="right"/>
      <w:pPr>
        <w:ind w:left="2160" w:hanging="180"/>
      </w:pPr>
    </w:lvl>
    <w:lvl w:ilvl="3" w:tplc="49181168" w:tentative="1">
      <w:start w:val="1"/>
      <w:numFmt w:val="decimal"/>
      <w:lvlText w:val="%4."/>
      <w:lvlJc w:val="left"/>
      <w:pPr>
        <w:ind w:left="2880" w:hanging="360"/>
      </w:pPr>
    </w:lvl>
    <w:lvl w:ilvl="4" w:tplc="49181168" w:tentative="1">
      <w:start w:val="1"/>
      <w:numFmt w:val="lowerLetter"/>
      <w:lvlText w:val="%5."/>
      <w:lvlJc w:val="left"/>
      <w:pPr>
        <w:ind w:left="3600" w:hanging="360"/>
      </w:pPr>
    </w:lvl>
    <w:lvl w:ilvl="5" w:tplc="49181168" w:tentative="1">
      <w:start w:val="1"/>
      <w:numFmt w:val="lowerRoman"/>
      <w:lvlText w:val="%6."/>
      <w:lvlJc w:val="right"/>
      <w:pPr>
        <w:ind w:left="4320" w:hanging="180"/>
      </w:pPr>
    </w:lvl>
    <w:lvl w:ilvl="6" w:tplc="49181168" w:tentative="1">
      <w:start w:val="1"/>
      <w:numFmt w:val="decimal"/>
      <w:lvlText w:val="%7."/>
      <w:lvlJc w:val="left"/>
      <w:pPr>
        <w:ind w:left="5040" w:hanging="360"/>
      </w:pPr>
    </w:lvl>
    <w:lvl w:ilvl="7" w:tplc="49181168" w:tentative="1">
      <w:start w:val="1"/>
      <w:numFmt w:val="lowerLetter"/>
      <w:lvlText w:val="%8."/>
      <w:lvlJc w:val="left"/>
      <w:pPr>
        <w:ind w:left="5760" w:hanging="360"/>
      </w:pPr>
    </w:lvl>
    <w:lvl w:ilvl="8" w:tplc="49181168" w:tentative="1">
      <w:start w:val="1"/>
      <w:numFmt w:val="lowerRoman"/>
      <w:lvlText w:val="%9."/>
      <w:lvlJc w:val="right"/>
      <w:pPr>
        <w:ind w:left="6480" w:hanging="180"/>
      </w:pPr>
    </w:lvl>
  </w:abstractNum>
  <w:abstractNum w:abstractNumId="26749">
    <w:multiLevelType w:val="hybridMultilevel"/>
    <w:lvl w:ilvl="0" w:tplc="74410029">
      <w:start w:val="1"/>
      <w:numFmt w:val="decimal"/>
      <w:lvlText w:val="%1."/>
      <w:lvlJc w:val="left"/>
      <w:pPr>
        <w:ind w:left="720" w:hanging="360"/>
      </w:pPr>
    </w:lvl>
    <w:lvl w:ilvl="1" w:tplc="74410029" w:tentative="1">
      <w:start w:val="1"/>
      <w:numFmt w:val="lowerLetter"/>
      <w:lvlText w:val="%2."/>
      <w:lvlJc w:val="left"/>
      <w:pPr>
        <w:ind w:left="1440" w:hanging="360"/>
      </w:pPr>
    </w:lvl>
    <w:lvl w:ilvl="2" w:tplc="74410029" w:tentative="1">
      <w:start w:val="1"/>
      <w:numFmt w:val="lowerRoman"/>
      <w:lvlText w:val="%3."/>
      <w:lvlJc w:val="right"/>
      <w:pPr>
        <w:ind w:left="2160" w:hanging="180"/>
      </w:pPr>
    </w:lvl>
    <w:lvl w:ilvl="3" w:tplc="74410029" w:tentative="1">
      <w:start w:val="1"/>
      <w:numFmt w:val="decimal"/>
      <w:lvlText w:val="%4."/>
      <w:lvlJc w:val="left"/>
      <w:pPr>
        <w:ind w:left="2880" w:hanging="360"/>
      </w:pPr>
    </w:lvl>
    <w:lvl w:ilvl="4" w:tplc="74410029" w:tentative="1">
      <w:start w:val="1"/>
      <w:numFmt w:val="lowerLetter"/>
      <w:lvlText w:val="%5."/>
      <w:lvlJc w:val="left"/>
      <w:pPr>
        <w:ind w:left="3600" w:hanging="360"/>
      </w:pPr>
    </w:lvl>
    <w:lvl w:ilvl="5" w:tplc="74410029" w:tentative="1">
      <w:start w:val="1"/>
      <w:numFmt w:val="lowerRoman"/>
      <w:lvlText w:val="%6."/>
      <w:lvlJc w:val="right"/>
      <w:pPr>
        <w:ind w:left="4320" w:hanging="180"/>
      </w:pPr>
    </w:lvl>
    <w:lvl w:ilvl="6" w:tplc="74410029" w:tentative="1">
      <w:start w:val="1"/>
      <w:numFmt w:val="decimal"/>
      <w:lvlText w:val="%7."/>
      <w:lvlJc w:val="left"/>
      <w:pPr>
        <w:ind w:left="5040" w:hanging="360"/>
      </w:pPr>
    </w:lvl>
    <w:lvl w:ilvl="7" w:tplc="74410029" w:tentative="1">
      <w:start w:val="1"/>
      <w:numFmt w:val="lowerLetter"/>
      <w:lvlText w:val="%8."/>
      <w:lvlJc w:val="left"/>
      <w:pPr>
        <w:ind w:left="5760" w:hanging="360"/>
      </w:pPr>
    </w:lvl>
    <w:lvl w:ilvl="8" w:tplc="74410029" w:tentative="1">
      <w:start w:val="1"/>
      <w:numFmt w:val="lowerRoman"/>
      <w:lvlText w:val="%9."/>
      <w:lvlJc w:val="right"/>
      <w:pPr>
        <w:ind w:left="6480" w:hanging="180"/>
      </w:pPr>
    </w:lvl>
  </w:abstractNum>
  <w:abstractNum w:abstractNumId="26748">
    <w:multiLevelType w:val="hybridMultilevel"/>
    <w:lvl w:ilvl="0" w:tplc="11240572">
      <w:start w:val="1"/>
      <w:numFmt w:val="decimal"/>
      <w:lvlText w:val="%1."/>
      <w:lvlJc w:val="left"/>
      <w:pPr>
        <w:ind w:left="720" w:hanging="360"/>
      </w:pPr>
    </w:lvl>
    <w:lvl w:ilvl="1" w:tplc="11240572" w:tentative="1">
      <w:start w:val="1"/>
      <w:numFmt w:val="lowerLetter"/>
      <w:lvlText w:val="%2."/>
      <w:lvlJc w:val="left"/>
      <w:pPr>
        <w:ind w:left="1440" w:hanging="360"/>
      </w:pPr>
    </w:lvl>
    <w:lvl w:ilvl="2" w:tplc="11240572" w:tentative="1">
      <w:start w:val="1"/>
      <w:numFmt w:val="lowerRoman"/>
      <w:lvlText w:val="%3."/>
      <w:lvlJc w:val="right"/>
      <w:pPr>
        <w:ind w:left="2160" w:hanging="180"/>
      </w:pPr>
    </w:lvl>
    <w:lvl w:ilvl="3" w:tplc="11240572" w:tentative="1">
      <w:start w:val="1"/>
      <w:numFmt w:val="decimal"/>
      <w:lvlText w:val="%4."/>
      <w:lvlJc w:val="left"/>
      <w:pPr>
        <w:ind w:left="2880" w:hanging="360"/>
      </w:pPr>
    </w:lvl>
    <w:lvl w:ilvl="4" w:tplc="11240572" w:tentative="1">
      <w:start w:val="1"/>
      <w:numFmt w:val="lowerLetter"/>
      <w:lvlText w:val="%5."/>
      <w:lvlJc w:val="left"/>
      <w:pPr>
        <w:ind w:left="3600" w:hanging="360"/>
      </w:pPr>
    </w:lvl>
    <w:lvl w:ilvl="5" w:tplc="11240572" w:tentative="1">
      <w:start w:val="1"/>
      <w:numFmt w:val="lowerRoman"/>
      <w:lvlText w:val="%6."/>
      <w:lvlJc w:val="right"/>
      <w:pPr>
        <w:ind w:left="4320" w:hanging="180"/>
      </w:pPr>
    </w:lvl>
    <w:lvl w:ilvl="6" w:tplc="11240572" w:tentative="1">
      <w:start w:val="1"/>
      <w:numFmt w:val="decimal"/>
      <w:lvlText w:val="%7."/>
      <w:lvlJc w:val="left"/>
      <w:pPr>
        <w:ind w:left="5040" w:hanging="360"/>
      </w:pPr>
    </w:lvl>
    <w:lvl w:ilvl="7" w:tplc="11240572" w:tentative="1">
      <w:start w:val="1"/>
      <w:numFmt w:val="lowerLetter"/>
      <w:lvlText w:val="%8."/>
      <w:lvlJc w:val="left"/>
      <w:pPr>
        <w:ind w:left="5760" w:hanging="360"/>
      </w:pPr>
    </w:lvl>
    <w:lvl w:ilvl="8" w:tplc="11240572" w:tentative="1">
      <w:start w:val="1"/>
      <w:numFmt w:val="lowerRoman"/>
      <w:lvlText w:val="%9."/>
      <w:lvlJc w:val="right"/>
      <w:pPr>
        <w:ind w:left="6480" w:hanging="180"/>
      </w:pPr>
    </w:lvl>
  </w:abstractNum>
  <w:abstractNum w:abstractNumId="26747">
    <w:multiLevelType w:val="hybridMultilevel"/>
    <w:lvl w:ilvl="0" w:tplc="37219016">
      <w:start w:val="1"/>
      <w:numFmt w:val="decimal"/>
      <w:lvlText w:val="%1."/>
      <w:lvlJc w:val="left"/>
      <w:pPr>
        <w:ind w:left="720" w:hanging="360"/>
      </w:pPr>
    </w:lvl>
    <w:lvl w:ilvl="1" w:tplc="37219016" w:tentative="1">
      <w:start w:val="1"/>
      <w:numFmt w:val="lowerLetter"/>
      <w:lvlText w:val="%2."/>
      <w:lvlJc w:val="left"/>
      <w:pPr>
        <w:ind w:left="1440" w:hanging="360"/>
      </w:pPr>
    </w:lvl>
    <w:lvl w:ilvl="2" w:tplc="37219016" w:tentative="1">
      <w:start w:val="1"/>
      <w:numFmt w:val="lowerRoman"/>
      <w:lvlText w:val="%3."/>
      <w:lvlJc w:val="right"/>
      <w:pPr>
        <w:ind w:left="2160" w:hanging="180"/>
      </w:pPr>
    </w:lvl>
    <w:lvl w:ilvl="3" w:tplc="37219016" w:tentative="1">
      <w:start w:val="1"/>
      <w:numFmt w:val="decimal"/>
      <w:lvlText w:val="%4."/>
      <w:lvlJc w:val="left"/>
      <w:pPr>
        <w:ind w:left="2880" w:hanging="360"/>
      </w:pPr>
    </w:lvl>
    <w:lvl w:ilvl="4" w:tplc="37219016" w:tentative="1">
      <w:start w:val="1"/>
      <w:numFmt w:val="lowerLetter"/>
      <w:lvlText w:val="%5."/>
      <w:lvlJc w:val="left"/>
      <w:pPr>
        <w:ind w:left="3600" w:hanging="360"/>
      </w:pPr>
    </w:lvl>
    <w:lvl w:ilvl="5" w:tplc="37219016" w:tentative="1">
      <w:start w:val="1"/>
      <w:numFmt w:val="lowerRoman"/>
      <w:lvlText w:val="%6."/>
      <w:lvlJc w:val="right"/>
      <w:pPr>
        <w:ind w:left="4320" w:hanging="180"/>
      </w:pPr>
    </w:lvl>
    <w:lvl w:ilvl="6" w:tplc="37219016" w:tentative="1">
      <w:start w:val="1"/>
      <w:numFmt w:val="decimal"/>
      <w:lvlText w:val="%7."/>
      <w:lvlJc w:val="left"/>
      <w:pPr>
        <w:ind w:left="5040" w:hanging="360"/>
      </w:pPr>
    </w:lvl>
    <w:lvl w:ilvl="7" w:tplc="37219016" w:tentative="1">
      <w:start w:val="1"/>
      <w:numFmt w:val="lowerLetter"/>
      <w:lvlText w:val="%8."/>
      <w:lvlJc w:val="left"/>
      <w:pPr>
        <w:ind w:left="5760" w:hanging="360"/>
      </w:pPr>
    </w:lvl>
    <w:lvl w:ilvl="8" w:tplc="37219016" w:tentative="1">
      <w:start w:val="1"/>
      <w:numFmt w:val="lowerRoman"/>
      <w:lvlText w:val="%9."/>
      <w:lvlJc w:val="right"/>
      <w:pPr>
        <w:ind w:left="6480" w:hanging="180"/>
      </w:pPr>
    </w:lvl>
  </w:abstractNum>
  <w:abstractNum w:abstractNumId="26746">
    <w:multiLevelType w:val="hybridMultilevel"/>
    <w:lvl w:ilvl="0" w:tplc="73691782">
      <w:start w:val="1"/>
      <w:numFmt w:val="decimal"/>
      <w:lvlText w:val="%1."/>
      <w:lvlJc w:val="left"/>
      <w:pPr>
        <w:ind w:left="720" w:hanging="360"/>
      </w:pPr>
    </w:lvl>
    <w:lvl w:ilvl="1" w:tplc="73691782" w:tentative="1">
      <w:start w:val="1"/>
      <w:numFmt w:val="lowerLetter"/>
      <w:lvlText w:val="%2."/>
      <w:lvlJc w:val="left"/>
      <w:pPr>
        <w:ind w:left="1440" w:hanging="360"/>
      </w:pPr>
    </w:lvl>
    <w:lvl w:ilvl="2" w:tplc="73691782" w:tentative="1">
      <w:start w:val="1"/>
      <w:numFmt w:val="lowerRoman"/>
      <w:lvlText w:val="%3."/>
      <w:lvlJc w:val="right"/>
      <w:pPr>
        <w:ind w:left="2160" w:hanging="180"/>
      </w:pPr>
    </w:lvl>
    <w:lvl w:ilvl="3" w:tplc="73691782" w:tentative="1">
      <w:start w:val="1"/>
      <w:numFmt w:val="decimal"/>
      <w:lvlText w:val="%4."/>
      <w:lvlJc w:val="left"/>
      <w:pPr>
        <w:ind w:left="2880" w:hanging="360"/>
      </w:pPr>
    </w:lvl>
    <w:lvl w:ilvl="4" w:tplc="73691782" w:tentative="1">
      <w:start w:val="1"/>
      <w:numFmt w:val="lowerLetter"/>
      <w:lvlText w:val="%5."/>
      <w:lvlJc w:val="left"/>
      <w:pPr>
        <w:ind w:left="3600" w:hanging="360"/>
      </w:pPr>
    </w:lvl>
    <w:lvl w:ilvl="5" w:tplc="73691782" w:tentative="1">
      <w:start w:val="1"/>
      <w:numFmt w:val="lowerRoman"/>
      <w:lvlText w:val="%6."/>
      <w:lvlJc w:val="right"/>
      <w:pPr>
        <w:ind w:left="4320" w:hanging="180"/>
      </w:pPr>
    </w:lvl>
    <w:lvl w:ilvl="6" w:tplc="73691782" w:tentative="1">
      <w:start w:val="1"/>
      <w:numFmt w:val="decimal"/>
      <w:lvlText w:val="%7."/>
      <w:lvlJc w:val="left"/>
      <w:pPr>
        <w:ind w:left="5040" w:hanging="360"/>
      </w:pPr>
    </w:lvl>
    <w:lvl w:ilvl="7" w:tplc="73691782" w:tentative="1">
      <w:start w:val="1"/>
      <w:numFmt w:val="lowerLetter"/>
      <w:lvlText w:val="%8."/>
      <w:lvlJc w:val="left"/>
      <w:pPr>
        <w:ind w:left="5760" w:hanging="360"/>
      </w:pPr>
    </w:lvl>
    <w:lvl w:ilvl="8" w:tplc="73691782" w:tentative="1">
      <w:start w:val="1"/>
      <w:numFmt w:val="lowerRoman"/>
      <w:lvlText w:val="%9."/>
      <w:lvlJc w:val="right"/>
      <w:pPr>
        <w:ind w:left="6480" w:hanging="180"/>
      </w:pPr>
    </w:lvl>
  </w:abstractNum>
  <w:abstractNum w:abstractNumId="26745">
    <w:multiLevelType w:val="hybridMultilevel"/>
    <w:lvl w:ilvl="0" w:tplc="54651562">
      <w:start w:val="1"/>
      <w:numFmt w:val="decimal"/>
      <w:lvlText w:val="%1."/>
      <w:lvlJc w:val="left"/>
      <w:pPr>
        <w:ind w:left="720" w:hanging="360"/>
      </w:pPr>
    </w:lvl>
    <w:lvl w:ilvl="1" w:tplc="54651562" w:tentative="1">
      <w:start w:val="1"/>
      <w:numFmt w:val="lowerLetter"/>
      <w:lvlText w:val="%2."/>
      <w:lvlJc w:val="left"/>
      <w:pPr>
        <w:ind w:left="1440" w:hanging="360"/>
      </w:pPr>
    </w:lvl>
    <w:lvl w:ilvl="2" w:tplc="54651562" w:tentative="1">
      <w:start w:val="1"/>
      <w:numFmt w:val="lowerRoman"/>
      <w:lvlText w:val="%3."/>
      <w:lvlJc w:val="right"/>
      <w:pPr>
        <w:ind w:left="2160" w:hanging="180"/>
      </w:pPr>
    </w:lvl>
    <w:lvl w:ilvl="3" w:tplc="54651562" w:tentative="1">
      <w:start w:val="1"/>
      <w:numFmt w:val="decimal"/>
      <w:lvlText w:val="%4."/>
      <w:lvlJc w:val="left"/>
      <w:pPr>
        <w:ind w:left="2880" w:hanging="360"/>
      </w:pPr>
    </w:lvl>
    <w:lvl w:ilvl="4" w:tplc="54651562" w:tentative="1">
      <w:start w:val="1"/>
      <w:numFmt w:val="lowerLetter"/>
      <w:lvlText w:val="%5."/>
      <w:lvlJc w:val="left"/>
      <w:pPr>
        <w:ind w:left="3600" w:hanging="360"/>
      </w:pPr>
    </w:lvl>
    <w:lvl w:ilvl="5" w:tplc="54651562" w:tentative="1">
      <w:start w:val="1"/>
      <w:numFmt w:val="lowerRoman"/>
      <w:lvlText w:val="%6."/>
      <w:lvlJc w:val="right"/>
      <w:pPr>
        <w:ind w:left="4320" w:hanging="180"/>
      </w:pPr>
    </w:lvl>
    <w:lvl w:ilvl="6" w:tplc="54651562" w:tentative="1">
      <w:start w:val="1"/>
      <w:numFmt w:val="decimal"/>
      <w:lvlText w:val="%7."/>
      <w:lvlJc w:val="left"/>
      <w:pPr>
        <w:ind w:left="5040" w:hanging="360"/>
      </w:pPr>
    </w:lvl>
    <w:lvl w:ilvl="7" w:tplc="54651562" w:tentative="1">
      <w:start w:val="1"/>
      <w:numFmt w:val="lowerLetter"/>
      <w:lvlText w:val="%8."/>
      <w:lvlJc w:val="left"/>
      <w:pPr>
        <w:ind w:left="5760" w:hanging="360"/>
      </w:pPr>
    </w:lvl>
    <w:lvl w:ilvl="8" w:tplc="54651562" w:tentative="1">
      <w:start w:val="1"/>
      <w:numFmt w:val="lowerRoman"/>
      <w:lvlText w:val="%9."/>
      <w:lvlJc w:val="right"/>
      <w:pPr>
        <w:ind w:left="6480" w:hanging="180"/>
      </w:pPr>
    </w:lvl>
  </w:abstractNum>
  <w:abstractNum w:abstractNumId="26744">
    <w:multiLevelType w:val="hybridMultilevel"/>
    <w:lvl w:ilvl="0" w:tplc="71304030">
      <w:start w:val="1"/>
      <w:numFmt w:val="decimal"/>
      <w:lvlText w:val="%1."/>
      <w:lvlJc w:val="left"/>
      <w:pPr>
        <w:ind w:left="720" w:hanging="360"/>
      </w:pPr>
    </w:lvl>
    <w:lvl w:ilvl="1" w:tplc="71304030" w:tentative="1">
      <w:start w:val="1"/>
      <w:numFmt w:val="lowerLetter"/>
      <w:lvlText w:val="%2."/>
      <w:lvlJc w:val="left"/>
      <w:pPr>
        <w:ind w:left="1440" w:hanging="360"/>
      </w:pPr>
    </w:lvl>
    <w:lvl w:ilvl="2" w:tplc="71304030" w:tentative="1">
      <w:start w:val="1"/>
      <w:numFmt w:val="lowerRoman"/>
      <w:lvlText w:val="%3."/>
      <w:lvlJc w:val="right"/>
      <w:pPr>
        <w:ind w:left="2160" w:hanging="180"/>
      </w:pPr>
    </w:lvl>
    <w:lvl w:ilvl="3" w:tplc="71304030" w:tentative="1">
      <w:start w:val="1"/>
      <w:numFmt w:val="decimal"/>
      <w:lvlText w:val="%4."/>
      <w:lvlJc w:val="left"/>
      <w:pPr>
        <w:ind w:left="2880" w:hanging="360"/>
      </w:pPr>
    </w:lvl>
    <w:lvl w:ilvl="4" w:tplc="71304030" w:tentative="1">
      <w:start w:val="1"/>
      <w:numFmt w:val="lowerLetter"/>
      <w:lvlText w:val="%5."/>
      <w:lvlJc w:val="left"/>
      <w:pPr>
        <w:ind w:left="3600" w:hanging="360"/>
      </w:pPr>
    </w:lvl>
    <w:lvl w:ilvl="5" w:tplc="71304030" w:tentative="1">
      <w:start w:val="1"/>
      <w:numFmt w:val="lowerRoman"/>
      <w:lvlText w:val="%6."/>
      <w:lvlJc w:val="right"/>
      <w:pPr>
        <w:ind w:left="4320" w:hanging="180"/>
      </w:pPr>
    </w:lvl>
    <w:lvl w:ilvl="6" w:tplc="71304030" w:tentative="1">
      <w:start w:val="1"/>
      <w:numFmt w:val="decimal"/>
      <w:lvlText w:val="%7."/>
      <w:lvlJc w:val="left"/>
      <w:pPr>
        <w:ind w:left="5040" w:hanging="360"/>
      </w:pPr>
    </w:lvl>
    <w:lvl w:ilvl="7" w:tplc="71304030" w:tentative="1">
      <w:start w:val="1"/>
      <w:numFmt w:val="lowerLetter"/>
      <w:lvlText w:val="%8."/>
      <w:lvlJc w:val="left"/>
      <w:pPr>
        <w:ind w:left="5760" w:hanging="360"/>
      </w:pPr>
    </w:lvl>
    <w:lvl w:ilvl="8" w:tplc="71304030" w:tentative="1">
      <w:start w:val="1"/>
      <w:numFmt w:val="lowerRoman"/>
      <w:lvlText w:val="%9."/>
      <w:lvlJc w:val="right"/>
      <w:pPr>
        <w:ind w:left="6480" w:hanging="180"/>
      </w:pPr>
    </w:lvl>
  </w:abstractNum>
  <w:abstractNum w:abstractNumId="26743">
    <w:multiLevelType w:val="hybridMultilevel"/>
    <w:lvl w:ilvl="0" w:tplc="70277870">
      <w:start w:val="1"/>
      <w:numFmt w:val="decimal"/>
      <w:lvlText w:val="%1."/>
      <w:lvlJc w:val="left"/>
      <w:pPr>
        <w:ind w:left="720" w:hanging="360"/>
      </w:pPr>
    </w:lvl>
    <w:lvl w:ilvl="1" w:tplc="70277870" w:tentative="1">
      <w:start w:val="1"/>
      <w:numFmt w:val="lowerLetter"/>
      <w:lvlText w:val="%2."/>
      <w:lvlJc w:val="left"/>
      <w:pPr>
        <w:ind w:left="1440" w:hanging="360"/>
      </w:pPr>
    </w:lvl>
    <w:lvl w:ilvl="2" w:tplc="70277870" w:tentative="1">
      <w:start w:val="1"/>
      <w:numFmt w:val="lowerRoman"/>
      <w:lvlText w:val="%3."/>
      <w:lvlJc w:val="right"/>
      <w:pPr>
        <w:ind w:left="2160" w:hanging="180"/>
      </w:pPr>
    </w:lvl>
    <w:lvl w:ilvl="3" w:tplc="70277870" w:tentative="1">
      <w:start w:val="1"/>
      <w:numFmt w:val="decimal"/>
      <w:lvlText w:val="%4."/>
      <w:lvlJc w:val="left"/>
      <w:pPr>
        <w:ind w:left="2880" w:hanging="360"/>
      </w:pPr>
    </w:lvl>
    <w:lvl w:ilvl="4" w:tplc="70277870" w:tentative="1">
      <w:start w:val="1"/>
      <w:numFmt w:val="lowerLetter"/>
      <w:lvlText w:val="%5."/>
      <w:lvlJc w:val="left"/>
      <w:pPr>
        <w:ind w:left="3600" w:hanging="360"/>
      </w:pPr>
    </w:lvl>
    <w:lvl w:ilvl="5" w:tplc="70277870" w:tentative="1">
      <w:start w:val="1"/>
      <w:numFmt w:val="lowerRoman"/>
      <w:lvlText w:val="%6."/>
      <w:lvlJc w:val="right"/>
      <w:pPr>
        <w:ind w:left="4320" w:hanging="180"/>
      </w:pPr>
    </w:lvl>
    <w:lvl w:ilvl="6" w:tplc="70277870" w:tentative="1">
      <w:start w:val="1"/>
      <w:numFmt w:val="decimal"/>
      <w:lvlText w:val="%7."/>
      <w:lvlJc w:val="left"/>
      <w:pPr>
        <w:ind w:left="5040" w:hanging="360"/>
      </w:pPr>
    </w:lvl>
    <w:lvl w:ilvl="7" w:tplc="70277870" w:tentative="1">
      <w:start w:val="1"/>
      <w:numFmt w:val="lowerLetter"/>
      <w:lvlText w:val="%8."/>
      <w:lvlJc w:val="left"/>
      <w:pPr>
        <w:ind w:left="5760" w:hanging="360"/>
      </w:pPr>
    </w:lvl>
    <w:lvl w:ilvl="8" w:tplc="70277870" w:tentative="1">
      <w:start w:val="1"/>
      <w:numFmt w:val="lowerRoman"/>
      <w:lvlText w:val="%9."/>
      <w:lvlJc w:val="right"/>
      <w:pPr>
        <w:ind w:left="6480" w:hanging="180"/>
      </w:pPr>
    </w:lvl>
  </w:abstractNum>
  <w:abstractNum w:abstractNumId="26742">
    <w:multiLevelType w:val="hybridMultilevel"/>
    <w:lvl w:ilvl="0" w:tplc="98495556">
      <w:start w:val="1"/>
      <w:numFmt w:val="decimal"/>
      <w:lvlText w:val="%1."/>
      <w:lvlJc w:val="left"/>
      <w:pPr>
        <w:ind w:left="720" w:hanging="360"/>
      </w:pPr>
    </w:lvl>
    <w:lvl w:ilvl="1" w:tplc="98495556" w:tentative="1">
      <w:start w:val="1"/>
      <w:numFmt w:val="lowerLetter"/>
      <w:lvlText w:val="%2."/>
      <w:lvlJc w:val="left"/>
      <w:pPr>
        <w:ind w:left="1440" w:hanging="360"/>
      </w:pPr>
    </w:lvl>
    <w:lvl w:ilvl="2" w:tplc="98495556" w:tentative="1">
      <w:start w:val="1"/>
      <w:numFmt w:val="lowerRoman"/>
      <w:lvlText w:val="%3."/>
      <w:lvlJc w:val="right"/>
      <w:pPr>
        <w:ind w:left="2160" w:hanging="180"/>
      </w:pPr>
    </w:lvl>
    <w:lvl w:ilvl="3" w:tplc="98495556" w:tentative="1">
      <w:start w:val="1"/>
      <w:numFmt w:val="decimal"/>
      <w:lvlText w:val="%4."/>
      <w:lvlJc w:val="left"/>
      <w:pPr>
        <w:ind w:left="2880" w:hanging="360"/>
      </w:pPr>
    </w:lvl>
    <w:lvl w:ilvl="4" w:tplc="98495556" w:tentative="1">
      <w:start w:val="1"/>
      <w:numFmt w:val="lowerLetter"/>
      <w:lvlText w:val="%5."/>
      <w:lvlJc w:val="left"/>
      <w:pPr>
        <w:ind w:left="3600" w:hanging="360"/>
      </w:pPr>
    </w:lvl>
    <w:lvl w:ilvl="5" w:tplc="98495556" w:tentative="1">
      <w:start w:val="1"/>
      <w:numFmt w:val="lowerRoman"/>
      <w:lvlText w:val="%6."/>
      <w:lvlJc w:val="right"/>
      <w:pPr>
        <w:ind w:left="4320" w:hanging="180"/>
      </w:pPr>
    </w:lvl>
    <w:lvl w:ilvl="6" w:tplc="98495556" w:tentative="1">
      <w:start w:val="1"/>
      <w:numFmt w:val="decimal"/>
      <w:lvlText w:val="%7."/>
      <w:lvlJc w:val="left"/>
      <w:pPr>
        <w:ind w:left="5040" w:hanging="360"/>
      </w:pPr>
    </w:lvl>
    <w:lvl w:ilvl="7" w:tplc="98495556" w:tentative="1">
      <w:start w:val="1"/>
      <w:numFmt w:val="lowerLetter"/>
      <w:lvlText w:val="%8."/>
      <w:lvlJc w:val="left"/>
      <w:pPr>
        <w:ind w:left="5760" w:hanging="360"/>
      </w:pPr>
    </w:lvl>
    <w:lvl w:ilvl="8" w:tplc="98495556" w:tentative="1">
      <w:start w:val="1"/>
      <w:numFmt w:val="lowerRoman"/>
      <w:lvlText w:val="%9."/>
      <w:lvlJc w:val="right"/>
      <w:pPr>
        <w:ind w:left="6480" w:hanging="180"/>
      </w:pPr>
    </w:lvl>
  </w:abstractNum>
  <w:abstractNum w:abstractNumId="26741">
    <w:multiLevelType w:val="hybridMultilevel"/>
    <w:lvl w:ilvl="0" w:tplc="60472792">
      <w:start w:val="1"/>
      <w:numFmt w:val="decimal"/>
      <w:lvlText w:val="%1."/>
      <w:lvlJc w:val="left"/>
      <w:pPr>
        <w:ind w:left="720" w:hanging="360"/>
      </w:pPr>
    </w:lvl>
    <w:lvl w:ilvl="1" w:tplc="60472792" w:tentative="1">
      <w:start w:val="1"/>
      <w:numFmt w:val="lowerLetter"/>
      <w:lvlText w:val="%2."/>
      <w:lvlJc w:val="left"/>
      <w:pPr>
        <w:ind w:left="1440" w:hanging="360"/>
      </w:pPr>
    </w:lvl>
    <w:lvl w:ilvl="2" w:tplc="60472792" w:tentative="1">
      <w:start w:val="1"/>
      <w:numFmt w:val="lowerRoman"/>
      <w:lvlText w:val="%3."/>
      <w:lvlJc w:val="right"/>
      <w:pPr>
        <w:ind w:left="2160" w:hanging="180"/>
      </w:pPr>
    </w:lvl>
    <w:lvl w:ilvl="3" w:tplc="60472792" w:tentative="1">
      <w:start w:val="1"/>
      <w:numFmt w:val="decimal"/>
      <w:lvlText w:val="%4."/>
      <w:lvlJc w:val="left"/>
      <w:pPr>
        <w:ind w:left="2880" w:hanging="360"/>
      </w:pPr>
    </w:lvl>
    <w:lvl w:ilvl="4" w:tplc="60472792" w:tentative="1">
      <w:start w:val="1"/>
      <w:numFmt w:val="lowerLetter"/>
      <w:lvlText w:val="%5."/>
      <w:lvlJc w:val="left"/>
      <w:pPr>
        <w:ind w:left="3600" w:hanging="360"/>
      </w:pPr>
    </w:lvl>
    <w:lvl w:ilvl="5" w:tplc="60472792" w:tentative="1">
      <w:start w:val="1"/>
      <w:numFmt w:val="lowerRoman"/>
      <w:lvlText w:val="%6."/>
      <w:lvlJc w:val="right"/>
      <w:pPr>
        <w:ind w:left="4320" w:hanging="180"/>
      </w:pPr>
    </w:lvl>
    <w:lvl w:ilvl="6" w:tplc="60472792" w:tentative="1">
      <w:start w:val="1"/>
      <w:numFmt w:val="decimal"/>
      <w:lvlText w:val="%7."/>
      <w:lvlJc w:val="left"/>
      <w:pPr>
        <w:ind w:left="5040" w:hanging="360"/>
      </w:pPr>
    </w:lvl>
    <w:lvl w:ilvl="7" w:tplc="60472792" w:tentative="1">
      <w:start w:val="1"/>
      <w:numFmt w:val="lowerLetter"/>
      <w:lvlText w:val="%8."/>
      <w:lvlJc w:val="left"/>
      <w:pPr>
        <w:ind w:left="5760" w:hanging="360"/>
      </w:pPr>
    </w:lvl>
    <w:lvl w:ilvl="8" w:tplc="60472792" w:tentative="1">
      <w:start w:val="1"/>
      <w:numFmt w:val="lowerRoman"/>
      <w:lvlText w:val="%9."/>
      <w:lvlJc w:val="right"/>
      <w:pPr>
        <w:ind w:left="6480" w:hanging="180"/>
      </w:pPr>
    </w:lvl>
  </w:abstractNum>
  <w:abstractNum w:abstractNumId="26740">
    <w:multiLevelType w:val="hybridMultilevel"/>
    <w:lvl w:ilvl="0" w:tplc="65049276">
      <w:start w:val="1"/>
      <w:numFmt w:val="decimal"/>
      <w:lvlText w:val="%1."/>
      <w:lvlJc w:val="left"/>
      <w:pPr>
        <w:ind w:left="720" w:hanging="360"/>
      </w:pPr>
    </w:lvl>
    <w:lvl w:ilvl="1" w:tplc="65049276" w:tentative="1">
      <w:start w:val="1"/>
      <w:numFmt w:val="lowerLetter"/>
      <w:lvlText w:val="%2."/>
      <w:lvlJc w:val="left"/>
      <w:pPr>
        <w:ind w:left="1440" w:hanging="360"/>
      </w:pPr>
    </w:lvl>
    <w:lvl w:ilvl="2" w:tplc="65049276" w:tentative="1">
      <w:start w:val="1"/>
      <w:numFmt w:val="lowerRoman"/>
      <w:lvlText w:val="%3."/>
      <w:lvlJc w:val="right"/>
      <w:pPr>
        <w:ind w:left="2160" w:hanging="180"/>
      </w:pPr>
    </w:lvl>
    <w:lvl w:ilvl="3" w:tplc="65049276" w:tentative="1">
      <w:start w:val="1"/>
      <w:numFmt w:val="decimal"/>
      <w:lvlText w:val="%4."/>
      <w:lvlJc w:val="left"/>
      <w:pPr>
        <w:ind w:left="2880" w:hanging="360"/>
      </w:pPr>
    </w:lvl>
    <w:lvl w:ilvl="4" w:tplc="65049276" w:tentative="1">
      <w:start w:val="1"/>
      <w:numFmt w:val="lowerLetter"/>
      <w:lvlText w:val="%5."/>
      <w:lvlJc w:val="left"/>
      <w:pPr>
        <w:ind w:left="3600" w:hanging="360"/>
      </w:pPr>
    </w:lvl>
    <w:lvl w:ilvl="5" w:tplc="65049276" w:tentative="1">
      <w:start w:val="1"/>
      <w:numFmt w:val="lowerRoman"/>
      <w:lvlText w:val="%6."/>
      <w:lvlJc w:val="right"/>
      <w:pPr>
        <w:ind w:left="4320" w:hanging="180"/>
      </w:pPr>
    </w:lvl>
    <w:lvl w:ilvl="6" w:tplc="65049276" w:tentative="1">
      <w:start w:val="1"/>
      <w:numFmt w:val="decimal"/>
      <w:lvlText w:val="%7."/>
      <w:lvlJc w:val="left"/>
      <w:pPr>
        <w:ind w:left="5040" w:hanging="360"/>
      </w:pPr>
    </w:lvl>
    <w:lvl w:ilvl="7" w:tplc="65049276" w:tentative="1">
      <w:start w:val="1"/>
      <w:numFmt w:val="lowerLetter"/>
      <w:lvlText w:val="%8."/>
      <w:lvlJc w:val="left"/>
      <w:pPr>
        <w:ind w:left="5760" w:hanging="360"/>
      </w:pPr>
    </w:lvl>
    <w:lvl w:ilvl="8" w:tplc="65049276" w:tentative="1">
      <w:start w:val="1"/>
      <w:numFmt w:val="lowerRoman"/>
      <w:lvlText w:val="%9."/>
      <w:lvlJc w:val="right"/>
      <w:pPr>
        <w:ind w:left="6480" w:hanging="180"/>
      </w:pPr>
    </w:lvl>
  </w:abstractNum>
  <w:abstractNum w:abstractNumId="26739">
    <w:multiLevelType w:val="hybridMultilevel"/>
    <w:lvl w:ilvl="0" w:tplc="85050597">
      <w:start w:val="1"/>
      <w:numFmt w:val="decimal"/>
      <w:lvlText w:val="%1."/>
      <w:lvlJc w:val="left"/>
      <w:pPr>
        <w:ind w:left="720" w:hanging="360"/>
      </w:pPr>
    </w:lvl>
    <w:lvl w:ilvl="1" w:tplc="85050597" w:tentative="1">
      <w:start w:val="1"/>
      <w:numFmt w:val="lowerLetter"/>
      <w:lvlText w:val="%2."/>
      <w:lvlJc w:val="left"/>
      <w:pPr>
        <w:ind w:left="1440" w:hanging="360"/>
      </w:pPr>
    </w:lvl>
    <w:lvl w:ilvl="2" w:tplc="85050597" w:tentative="1">
      <w:start w:val="1"/>
      <w:numFmt w:val="lowerRoman"/>
      <w:lvlText w:val="%3."/>
      <w:lvlJc w:val="right"/>
      <w:pPr>
        <w:ind w:left="2160" w:hanging="180"/>
      </w:pPr>
    </w:lvl>
    <w:lvl w:ilvl="3" w:tplc="85050597" w:tentative="1">
      <w:start w:val="1"/>
      <w:numFmt w:val="decimal"/>
      <w:lvlText w:val="%4."/>
      <w:lvlJc w:val="left"/>
      <w:pPr>
        <w:ind w:left="2880" w:hanging="360"/>
      </w:pPr>
    </w:lvl>
    <w:lvl w:ilvl="4" w:tplc="85050597" w:tentative="1">
      <w:start w:val="1"/>
      <w:numFmt w:val="lowerLetter"/>
      <w:lvlText w:val="%5."/>
      <w:lvlJc w:val="left"/>
      <w:pPr>
        <w:ind w:left="3600" w:hanging="360"/>
      </w:pPr>
    </w:lvl>
    <w:lvl w:ilvl="5" w:tplc="85050597" w:tentative="1">
      <w:start w:val="1"/>
      <w:numFmt w:val="lowerRoman"/>
      <w:lvlText w:val="%6."/>
      <w:lvlJc w:val="right"/>
      <w:pPr>
        <w:ind w:left="4320" w:hanging="180"/>
      </w:pPr>
    </w:lvl>
    <w:lvl w:ilvl="6" w:tplc="85050597" w:tentative="1">
      <w:start w:val="1"/>
      <w:numFmt w:val="decimal"/>
      <w:lvlText w:val="%7."/>
      <w:lvlJc w:val="left"/>
      <w:pPr>
        <w:ind w:left="5040" w:hanging="360"/>
      </w:pPr>
    </w:lvl>
    <w:lvl w:ilvl="7" w:tplc="85050597" w:tentative="1">
      <w:start w:val="1"/>
      <w:numFmt w:val="lowerLetter"/>
      <w:lvlText w:val="%8."/>
      <w:lvlJc w:val="left"/>
      <w:pPr>
        <w:ind w:left="5760" w:hanging="360"/>
      </w:pPr>
    </w:lvl>
    <w:lvl w:ilvl="8" w:tplc="85050597" w:tentative="1">
      <w:start w:val="1"/>
      <w:numFmt w:val="lowerRoman"/>
      <w:lvlText w:val="%9."/>
      <w:lvlJc w:val="right"/>
      <w:pPr>
        <w:ind w:left="6480" w:hanging="180"/>
      </w:pPr>
    </w:lvl>
  </w:abstractNum>
  <w:abstractNum w:abstractNumId="26738">
    <w:multiLevelType w:val="hybridMultilevel"/>
    <w:lvl w:ilvl="0" w:tplc="52082136">
      <w:start w:val="1"/>
      <w:numFmt w:val="decimal"/>
      <w:lvlText w:val="%1."/>
      <w:lvlJc w:val="left"/>
      <w:pPr>
        <w:ind w:left="720" w:hanging="360"/>
      </w:pPr>
    </w:lvl>
    <w:lvl w:ilvl="1" w:tplc="52082136" w:tentative="1">
      <w:start w:val="1"/>
      <w:numFmt w:val="lowerLetter"/>
      <w:lvlText w:val="%2."/>
      <w:lvlJc w:val="left"/>
      <w:pPr>
        <w:ind w:left="1440" w:hanging="360"/>
      </w:pPr>
    </w:lvl>
    <w:lvl w:ilvl="2" w:tplc="52082136" w:tentative="1">
      <w:start w:val="1"/>
      <w:numFmt w:val="lowerRoman"/>
      <w:lvlText w:val="%3."/>
      <w:lvlJc w:val="right"/>
      <w:pPr>
        <w:ind w:left="2160" w:hanging="180"/>
      </w:pPr>
    </w:lvl>
    <w:lvl w:ilvl="3" w:tplc="52082136" w:tentative="1">
      <w:start w:val="1"/>
      <w:numFmt w:val="decimal"/>
      <w:lvlText w:val="%4."/>
      <w:lvlJc w:val="left"/>
      <w:pPr>
        <w:ind w:left="2880" w:hanging="360"/>
      </w:pPr>
    </w:lvl>
    <w:lvl w:ilvl="4" w:tplc="52082136" w:tentative="1">
      <w:start w:val="1"/>
      <w:numFmt w:val="lowerLetter"/>
      <w:lvlText w:val="%5."/>
      <w:lvlJc w:val="left"/>
      <w:pPr>
        <w:ind w:left="3600" w:hanging="360"/>
      </w:pPr>
    </w:lvl>
    <w:lvl w:ilvl="5" w:tplc="52082136" w:tentative="1">
      <w:start w:val="1"/>
      <w:numFmt w:val="lowerRoman"/>
      <w:lvlText w:val="%6."/>
      <w:lvlJc w:val="right"/>
      <w:pPr>
        <w:ind w:left="4320" w:hanging="180"/>
      </w:pPr>
    </w:lvl>
    <w:lvl w:ilvl="6" w:tplc="52082136" w:tentative="1">
      <w:start w:val="1"/>
      <w:numFmt w:val="decimal"/>
      <w:lvlText w:val="%7."/>
      <w:lvlJc w:val="left"/>
      <w:pPr>
        <w:ind w:left="5040" w:hanging="360"/>
      </w:pPr>
    </w:lvl>
    <w:lvl w:ilvl="7" w:tplc="52082136" w:tentative="1">
      <w:start w:val="1"/>
      <w:numFmt w:val="lowerLetter"/>
      <w:lvlText w:val="%8."/>
      <w:lvlJc w:val="left"/>
      <w:pPr>
        <w:ind w:left="5760" w:hanging="360"/>
      </w:pPr>
    </w:lvl>
    <w:lvl w:ilvl="8" w:tplc="52082136" w:tentative="1">
      <w:start w:val="1"/>
      <w:numFmt w:val="lowerRoman"/>
      <w:lvlText w:val="%9."/>
      <w:lvlJc w:val="right"/>
      <w:pPr>
        <w:ind w:left="6480" w:hanging="180"/>
      </w:pPr>
    </w:lvl>
  </w:abstractNum>
  <w:abstractNum w:abstractNumId="26737">
    <w:multiLevelType w:val="hybridMultilevel"/>
    <w:lvl w:ilvl="0" w:tplc="59346005">
      <w:start w:val="1"/>
      <w:numFmt w:val="decimal"/>
      <w:lvlText w:val="%1."/>
      <w:lvlJc w:val="left"/>
      <w:pPr>
        <w:ind w:left="720" w:hanging="360"/>
      </w:pPr>
    </w:lvl>
    <w:lvl w:ilvl="1" w:tplc="59346005" w:tentative="1">
      <w:start w:val="1"/>
      <w:numFmt w:val="lowerLetter"/>
      <w:lvlText w:val="%2."/>
      <w:lvlJc w:val="left"/>
      <w:pPr>
        <w:ind w:left="1440" w:hanging="360"/>
      </w:pPr>
    </w:lvl>
    <w:lvl w:ilvl="2" w:tplc="59346005" w:tentative="1">
      <w:start w:val="1"/>
      <w:numFmt w:val="lowerRoman"/>
      <w:lvlText w:val="%3."/>
      <w:lvlJc w:val="right"/>
      <w:pPr>
        <w:ind w:left="2160" w:hanging="180"/>
      </w:pPr>
    </w:lvl>
    <w:lvl w:ilvl="3" w:tplc="59346005" w:tentative="1">
      <w:start w:val="1"/>
      <w:numFmt w:val="decimal"/>
      <w:lvlText w:val="%4."/>
      <w:lvlJc w:val="left"/>
      <w:pPr>
        <w:ind w:left="2880" w:hanging="360"/>
      </w:pPr>
    </w:lvl>
    <w:lvl w:ilvl="4" w:tplc="59346005" w:tentative="1">
      <w:start w:val="1"/>
      <w:numFmt w:val="lowerLetter"/>
      <w:lvlText w:val="%5."/>
      <w:lvlJc w:val="left"/>
      <w:pPr>
        <w:ind w:left="3600" w:hanging="360"/>
      </w:pPr>
    </w:lvl>
    <w:lvl w:ilvl="5" w:tplc="59346005" w:tentative="1">
      <w:start w:val="1"/>
      <w:numFmt w:val="lowerRoman"/>
      <w:lvlText w:val="%6."/>
      <w:lvlJc w:val="right"/>
      <w:pPr>
        <w:ind w:left="4320" w:hanging="180"/>
      </w:pPr>
    </w:lvl>
    <w:lvl w:ilvl="6" w:tplc="59346005" w:tentative="1">
      <w:start w:val="1"/>
      <w:numFmt w:val="decimal"/>
      <w:lvlText w:val="%7."/>
      <w:lvlJc w:val="left"/>
      <w:pPr>
        <w:ind w:left="5040" w:hanging="360"/>
      </w:pPr>
    </w:lvl>
    <w:lvl w:ilvl="7" w:tplc="59346005" w:tentative="1">
      <w:start w:val="1"/>
      <w:numFmt w:val="lowerLetter"/>
      <w:lvlText w:val="%8."/>
      <w:lvlJc w:val="left"/>
      <w:pPr>
        <w:ind w:left="5760" w:hanging="360"/>
      </w:pPr>
    </w:lvl>
    <w:lvl w:ilvl="8" w:tplc="59346005" w:tentative="1">
      <w:start w:val="1"/>
      <w:numFmt w:val="lowerRoman"/>
      <w:lvlText w:val="%9."/>
      <w:lvlJc w:val="right"/>
      <w:pPr>
        <w:ind w:left="6480" w:hanging="180"/>
      </w:pPr>
    </w:lvl>
  </w:abstractNum>
  <w:abstractNum w:abstractNumId="26736">
    <w:multiLevelType w:val="hybridMultilevel"/>
    <w:lvl w:ilvl="0" w:tplc="75485670">
      <w:start w:val="1"/>
      <w:numFmt w:val="decimal"/>
      <w:lvlText w:val="%1."/>
      <w:lvlJc w:val="left"/>
      <w:pPr>
        <w:ind w:left="720" w:hanging="360"/>
      </w:pPr>
    </w:lvl>
    <w:lvl w:ilvl="1" w:tplc="75485670" w:tentative="1">
      <w:start w:val="1"/>
      <w:numFmt w:val="lowerLetter"/>
      <w:lvlText w:val="%2."/>
      <w:lvlJc w:val="left"/>
      <w:pPr>
        <w:ind w:left="1440" w:hanging="360"/>
      </w:pPr>
    </w:lvl>
    <w:lvl w:ilvl="2" w:tplc="75485670" w:tentative="1">
      <w:start w:val="1"/>
      <w:numFmt w:val="lowerRoman"/>
      <w:lvlText w:val="%3."/>
      <w:lvlJc w:val="right"/>
      <w:pPr>
        <w:ind w:left="2160" w:hanging="180"/>
      </w:pPr>
    </w:lvl>
    <w:lvl w:ilvl="3" w:tplc="75485670" w:tentative="1">
      <w:start w:val="1"/>
      <w:numFmt w:val="decimal"/>
      <w:lvlText w:val="%4."/>
      <w:lvlJc w:val="left"/>
      <w:pPr>
        <w:ind w:left="2880" w:hanging="360"/>
      </w:pPr>
    </w:lvl>
    <w:lvl w:ilvl="4" w:tplc="75485670" w:tentative="1">
      <w:start w:val="1"/>
      <w:numFmt w:val="lowerLetter"/>
      <w:lvlText w:val="%5."/>
      <w:lvlJc w:val="left"/>
      <w:pPr>
        <w:ind w:left="3600" w:hanging="360"/>
      </w:pPr>
    </w:lvl>
    <w:lvl w:ilvl="5" w:tplc="75485670" w:tentative="1">
      <w:start w:val="1"/>
      <w:numFmt w:val="lowerRoman"/>
      <w:lvlText w:val="%6."/>
      <w:lvlJc w:val="right"/>
      <w:pPr>
        <w:ind w:left="4320" w:hanging="180"/>
      </w:pPr>
    </w:lvl>
    <w:lvl w:ilvl="6" w:tplc="75485670" w:tentative="1">
      <w:start w:val="1"/>
      <w:numFmt w:val="decimal"/>
      <w:lvlText w:val="%7."/>
      <w:lvlJc w:val="left"/>
      <w:pPr>
        <w:ind w:left="5040" w:hanging="360"/>
      </w:pPr>
    </w:lvl>
    <w:lvl w:ilvl="7" w:tplc="75485670" w:tentative="1">
      <w:start w:val="1"/>
      <w:numFmt w:val="lowerLetter"/>
      <w:lvlText w:val="%8."/>
      <w:lvlJc w:val="left"/>
      <w:pPr>
        <w:ind w:left="5760" w:hanging="360"/>
      </w:pPr>
    </w:lvl>
    <w:lvl w:ilvl="8" w:tplc="75485670" w:tentative="1">
      <w:start w:val="1"/>
      <w:numFmt w:val="lowerRoman"/>
      <w:lvlText w:val="%9."/>
      <w:lvlJc w:val="right"/>
      <w:pPr>
        <w:ind w:left="6480" w:hanging="180"/>
      </w:pPr>
    </w:lvl>
  </w:abstractNum>
  <w:abstractNum w:abstractNumId="26735">
    <w:multiLevelType w:val="hybridMultilevel"/>
    <w:lvl w:ilvl="0" w:tplc="70019301">
      <w:start w:val="1"/>
      <w:numFmt w:val="decimal"/>
      <w:lvlText w:val="%1."/>
      <w:lvlJc w:val="left"/>
      <w:pPr>
        <w:ind w:left="720" w:hanging="360"/>
      </w:pPr>
    </w:lvl>
    <w:lvl w:ilvl="1" w:tplc="70019301" w:tentative="1">
      <w:start w:val="1"/>
      <w:numFmt w:val="lowerLetter"/>
      <w:lvlText w:val="%2."/>
      <w:lvlJc w:val="left"/>
      <w:pPr>
        <w:ind w:left="1440" w:hanging="360"/>
      </w:pPr>
    </w:lvl>
    <w:lvl w:ilvl="2" w:tplc="70019301" w:tentative="1">
      <w:start w:val="1"/>
      <w:numFmt w:val="lowerRoman"/>
      <w:lvlText w:val="%3."/>
      <w:lvlJc w:val="right"/>
      <w:pPr>
        <w:ind w:left="2160" w:hanging="180"/>
      </w:pPr>
    </w:lvl>
    <w:lvl w:ilvl="3" w:tplc="70019301" w:tentative="1">
      <w:start w:val="1"/>
      <w:numFmt w:val="decimal"/>
      <w:lvlText w:val="%4."/>
      <w:lvlJc w:val="left"/>
      <w:pPr>
        <w:ind w:left="2880" w:hanging="360"/>
      </w:pPr>
    </w:lvl>
    <w:lvl w:ilvl="4" w:tplc="70019301" w:tentative="1">
      <w:start w:val="1"/>
      <w:numFmt w:val="lowerLetter"/>
      <w:lvlText w:val="%5."/>
      <w:lvlJc w:val="left"/>
      <w:pPr>
        <w:ind w:left="3600" w:hanging="360"/>
      </w:pPr>
    </w:lvl>
    <w:lvl w:ilvl="5" w:tplc="70019301" w:tentative="1">
      <w:start w:val="1"/>
      <w:numFmt w:val="lowerRoman"/>
      <w:lvlText w:val="%6."/>
      <w:lvlJc w:val="right"/>
      <w:pPr>
        <w:ind w:left="4320" w:hanging="180"/>
      </w:pPr>
    </w:lvl>
    <w:lvl w:ilvl="6" w:tplc="70019301" w:tentative="1">
      <w:start w:val="1"/>
      <w:numFmt w:val="decimal"/>
      <w:lvlText w:val="%7."/>
      <w:lvlJc w:val="left"/>
      <w:pPr>
        <w:ind w:left="5040" w:hanging="360"/>
      </w:pPr>
    </w:lvl>
    <w:lvl w:ilvl="7" w:tplc="70019301" w:tentative="1">
      <w:start w:val="1"/>
      <w:numFmt w:val="lowerLetter"/>
      <w:lvlText w:val="%8."/>
      <w:lvlJc w:val="left"/>
      <w:pPr>
        <w:ind w:left="5760" w:hanging="360"/>
      </w:pPr>
    </w:lvl>
    <w:lvl w:ilvl="8" w:tplc="70019301" w:tentative="1">
      <w:start w:val="1"/>
      <w:numFmt w:val="lowerRoman"/>
      <w:lvlText w:val="%9."/>
      <w:lvlJc w:val="right"/>
      <w:pPr>
        <w:ind w:left="6480" w:hanging="180"/>
      </w:pPr>
    </w:lvl>
  </w:abstractNum>
  <w:abstractNum w:abstractNumId="26734">
    <w:multiLevelType w:val="hybridMultilevel"/>
    <w:lvl w:ilvl="0" w:tplc="63747034">
      <w:start w:val="1"/>
      <w:numFmt w:val="decimal"/>
      <w:lvlText w:val="%1."/>
      <w:lvlJc w:val="left"/>
      <w:pPr>
        <w:ind w:left="720" w:hanging="360"/>
      </w:pPr>
    </w:lvl>
    <w:lvl w:ilvl="1" w:tplc="63747034" w:tentative="1">
      <w:start w:val="1"/>
      <w:numFmt w:val="lowerLetter"/>
      <w:lvlText w:val="%2."/>
      <w:lvlJc w:val="left"/>
      <w:pPr>
        <w:ind w:left="1440" w:hanging="360"/>
      </w:pPr>
    </w:lvl>
    <w:lvl w:ilvl="2" w:tplc="63747034" w:tentative="1">
      <w:start w:val="1"/>
      <w:numFmt w:val="lowerRoman"/>
      <w:lvlText w:val="%3."/>
      <w:lvlJc w:val="right"/>
      <w:pPr>
        <w:ind w:left="2160" w:hanging="180"/>
      </w:pPr>
    </w:lvl>
    <w:lvl w:ilvl="3" w:tplc="63747034" w:tentative="1">
      <w:start w:val="1"/>
      <w:numFmt w:val="decimal"/>
      <w:lvlText w:val="%4."/>
      <w:lvlJc w:val="left"/>
      <w:pPr>
        <w:ind w:left="2880" w:hanging="360"/>
      </w:pPr>
    </w:lvl>
    <w:lvl w:ilvl="4" w:tplc="63747034" w:tentative="1">
      <w:start w:val="1"/>
      <w:numFmt w:val="lowerLetter"/>
      <w:lvlText w:val="%5."/>
      <w:lvlJc w:val="left"/>
      <w:pPr>
        <w:ind w:left="3600" w:hanging="360"/>
      </w:pPr>
    </w:lvl>
    <w:lvl w:ilvl="5" w:tplc="63747034" w:tentative="1">
      <w:start w:val="1"/>
      <w:numFmt w:val="lowerRoman"/>
      <w:lvlText w:val="%6."/>
      <w:lvlJc w:val="right"/>
      <w:pPr>
        <w:ind w:left="4320" w:hanging="180"/>
      </w:pPr>
    </w:lvl>
    <w:lvl w:ilvl="6" w:tplc="63747034" w:tentative="1">
      <w:start w:val="1"/>
      <w:numFmt w:val="decimal"/>
      <w:lvlText w:val="%7."/>
      <w:lvlJc w:val="left"/>
      <w:pPr>
        <w:ind w:left="5040" w:hanging="360"/>
      </w:pPr>
    </w:lvl>
    <w:lvl w:ilvl="7" w:tplc="63747034" w:tentative="1">
      <w:start w:val="1"/>
      <w:numFmt w:val="lowerLetter"/>
      <w:lvlText w:val="%8."/>
      <w:lvlJc w:val="left"/>
      <w:pPr>
        <w:ind w:left="5760" w:hanging="360"/>
      </w:pPr>
    </w:lvl>
    <w:lvl w:ilvl="8" w:tplc="63747034" w:tentative="1">
      <w:start w:val="1"/>
      <w:numFmt w:val="lowerRoman"/>
      <w:lvlText w:val="%9."/>
      <w:lvlJc w:val="right"/>
      <w:pPr>
        <w:ind w:left="6480" w:hanging="180"/>
      </w:pPr>
    </w:lvl>
  </w:abstractNum>
  <w:abstractNum w:abstractNumId="26733">
    <w:multiLevelType w:val="hybridMultilevel"/>
    <w:lvl w:ilvl="0" w:tplc="14837493">
      <w:start w:val="1"/>
      <w:numFmt w:val="decimal"/>
      <w:lvlText w:val="%1."/>
      <w:lvlJc w:val="left"/>
      <w:pPr>
        <w:ind w:left="720" w:hanging="360"/>
      </w:pPr>
    </w:lvl>
    <w:lvl w:ilvl="1" w:tplc="14837493" w:tentative="1">
      <w:start w:val="1"/>
      <w:numFmt w:val="lowerLetter"/>
      <w:lvlText w:val="%2."/>
      <w:lvlJc w:val="left"/>
      <w:pPr>
        <w:ind w:left="1440" w:hanging="360"/>
      </w:pPr>
    </w:lvl>
    <w:lvl w:ilvl="2" w:tplc="14837493" w:tentative="1">
      <w:start w:val="1"/>
      <w:numFmt w:val="lowerRoman"/>
      <w:lvlText w:val="%3."/>
      <w:lvlJc w:val="right"/>
      <w:pPr>
        <w:ind w:left="2160" w:hanging="180"/>
      </w:pPr>
    </w:lvl>
    <w:lvl w:ilvl="3" w:tplc="14837493" w:tentative="1">
      <w:start w:val="1"/>
      <w:numFmt w:val="decimal"/>
      <w:lvlText w:val="%4."/>
      <w:lvlJc w:val="left"/>
      <w:pPr>
        <w:ind w:left="2880" w:hanging="360"/>
      </w:pPr>
    </w:lvl>
    <w:lvl w:ilvl="4" w:tplc="14837493" w:tentative="1">
      <w:start w:val="1"/>
      <w:numFmt w:val="lowerLetter"/>
      <w:lvlText w:val="%5."/>
      <w:lvlJc w:val="left"/>
      <w:pPr>
        <w:ind w:left="3600" w:hanging="360"/>
      </w:pPr>
    </w:lvl>
    <w:lvl w:ilvl="5" w:tplc="14837493" w:tentative="1">
      <w:start w:val="1"/>
      <w:numFmt w:val="lowerRoman"/>
      <w:lvlText w:val="%6."/>
      <w:lvlJc w:val="right"/>
      <w:pPr>
        <w:ind w:left="4320" w:hanging="180"/>
      </w:pPr>
    </w:lvl>
    <w:lvl w:ilvl="6" w:tplc="14837493" w:tentative="1">
      <w:start w:val="1"/>
      <w:numFmt w:val="decimal"/>
      <w:lvlText w:val="%7."/>
      <w:lvlJc w:val="left"/>
      <w:pPr>
        <w:ind w:left="5040" w:hanging="360"/>
      </w:pPr>
    </w:lvl>
    <w:lvl w:ilvl="7" w:tplc="14837493" w:tentative="1">
      <w:start w:val="1"/>
      <w:numFmt w:val="lowerLetter"/>
      <w:lvlText w:val="%8."/>
      <w:lvlJc w:val="left"/>
      <w:pPr>
        <w:ind w:left="5760" w:hanging="360"/>
      </w:pPr>
    </w:lvl>
    <w:lvl w:ilvl="8" w:tplc="14837493" w:tentative="1">
      <w:start w:val="1"/>
      <w:numFmt w:val="lowerRoman"/>
      <w:lvlText w:val="%9."/>
      <w:lvlJc w:val="right"/>
      <w:pPr>
        <w:ind w:left="6480" w:hanging="180"/>
      </w:pPr>
    </w:lvl>
  </w:abstractNum>
  <w:abstractNum w:abstractNumId="26732">
    <w:multiLevelType w:val="hybridMultilevel"/>
    <w:lvl w:ilvl="0" w:tplc="69760819">
      <w:start w:val="1"/>
      <w:numFmt w:val="decimal"/>
      <w:lvlText w:val="%1."/>
      <w:lvlJc w:val="left"/>
      <w:pPr>
        <w:ind w:left="720" w:hanging="360"/>
      </w:pPr>
    </w:lvl>
    <w:lvl w:ilvl="1" w:tplc="69760819" w:tentative="1">
      <w:start w:val="1"/>
      <w:numFmt w:val="lowerLetter"/>
      <w:lvlText w:val="%2."/>
      <w:lvlJc w:val="left"/>
      <w:pPr>
        <w:ind w:left="1440" w:hanging="360"/>
      </w:pPr>
    </w:lvl>
    <w:lvl w:ilvl="2" w:tplc="69760819" w:tentative="1">
      <w:start w:val="1"/>
      <w:numFmt w:val="lowerRoman"/>
      <w:lvlText w:val="%3."/>
      <w:lvlJc w:val="right"/>
      <w:pPr>
        <w:ind w:left="2160" w:hanging="180"/>
      </w:pPr>
    </w:lvl>
    <w:lvl w:ilvl="3" w:tplc="69760819" w:tentative="1">
      <w:start w:val="1"/>
      <w:numFmt w:val="decimal"/>
      <w:lvlText w:val="%4."/>
      <w:lvlJc w:val="left"/>
      <w:pPr>
        <w:ind w:left="2880" w:hanging="360"/>
      </w:pPr>
    </w:lvl>
    <w:lvl w:ilvl="4" w:tplc="69760819" w:tentative="1">
      <w:start w:val="1"/>
      <w:numFmt w:val="lowerLetter"/>
      <w:lvlText w:val="%5."/>
      <w:lvlJc w:val="left"/>
      <w:pPr>
        <w:ind w:left="3600" w:hanging="360"/>
      </w:pPr>
    </w:lvl>
    <w:lvl w:ilvl="5" w:tplc="69760819" w:tentative="1">
      <w:start w:val="1"/>
      <w:numFmt w:val="lowerRoman"/>
      <w:lvlText w:val="%6."/>
      <w:lvlJc w:val="right"/>
      <w:pPr>
        <w:ind w:left="4320" w:hanging="180"/>
      </w:pPr>
    </w:lvl>
    <w:lvl w:ilvl="6" w:tplc="69760819" w:tentative="1">
      <w:start w:val="1"/>
      <w:numFmt w:val="decimal"/>
      <w:lvlText w:val="%7."/>
      <w:lvlJc w:val="left"/>
      <w:pPr>
        <w:ind w:left="5040" w:hanging="360"/>
      </w:pPr>
    </w:lvl>
    <w:lvl w:ilvl="7" w:tplc="69760819" w:tentative="1">
      <w:start w:val="1"/>
      <w:numFmt w:val="lowerLetter"/>
      <w:lvlText w:val="%8."/>
      <w:lvlJc w:val="left"/>
      <w:pPr>
        <w:ind w:left="5760" w:hanging="360"/>
      </w:pPr>
    </w:lvl>
    <w:lvl w:ilvl="8" w:tplc="69760819" w:tentative="1">
      <w:start w:val="1"/>
      <w:numFmt w:val="lowerRoman"/>
      <w:lvlText w:val="%9."/>
      <w:lvlJc w:val="right"/>
      <w:pPr>
        <w:ind w:left="6480" w:hanging="180"/>
      </w:pPr>
    </w:lvl>
  </w:abstractNum>
  <w:abstractNum w:abstractNumId="26731">
    <w:multiLevelType w:val="hybridMultilevel"/>
    <w:lvl w:ilvl="0" w:tplc="38336552">
      <w:start w:val="1"/>
      <w:numFmt w:val="decimal"/>
      <w:lvlText w:val="%1."/>
      <w:lvlJc w:val="left"/>
      <w:pPr>
        <w:ind w:left="720" w:hanging="360"/>
      </w:pPr>
    </w:lvl>
    <w:lvl w:ilvl="1" w:tplc="38336552" w:tentative="1">
      <w:start w:val="1"/>
      <w:numFmt w:val="lowerLetter"/>
      <w:lvlText w:val="%2."/>
      <w:lvlJc w:val="left"/>
      <w:pPr>
        <w:ind w:left="1440" w:hanging="360"/>
      </w:pPr>
    </w:lvl>
    <w:lvl w:ilvl="2" w:tplc="38336552" w:tentative="1">
      <w:start w:val="1"/>
      <w:numFmt w:val="lowerRoman"/>
      <w:lvlText w:val="%3."/>
      <w:lvlJc w:val="right"/>
      <w:pPr>
        <w:ind w:left="2160" w:hanging="180"/>
      </w:pPr>
    </w:lvl>
    <w:lvl w:ilvl="3" w:tplc="38336552" w:tentative="1">
      <w:start w:val="1"/>
      <w:numFmt w:val="decimal"/>
      <w:lvlText w:val="%4."/>
      <w:lvlJc w:val="left"/>
      <w:pPr>
        <w:ind w:left="2880" w:hanging="360"/>
      </w:pPr>
    </w:lvl>
    <w:lvl w:ilvl="4" w:tplc="38336552" w:tentative="1">
      <w:start w:val="1"/>
      <w:numFmt w:val="lowerLetter"/>
      <w:lvlText w:val="%5."/>
      <w:lvlJc w:val="left"/>
      <w:pPr>
        <w:ind w:left="3600" w:hanging="360"/>
      </w:pPr>
    </w:lvl>
    <w:lvl w:ilvl="5" w:tplc="38336552" w:tentative="1">
      <w:start w:val="1"/>
      <w:numFmt w:val="lowerRoman"/>
      <w:lvlText w:val="%6."/>
      <w:lvlJc w:val="right"/>
      <w:pPr>
        <w:ind w:left="4320" w:hanging="180"/>
      </w:pPr>
    </w:lvl>
    <w:lvl w:ilvl="6" w:tplc="38336552" w:tentative="1">
      <w:start w:val="1"/>
      <w:numFmt w:val="decimal"/>
      <w:lvlText w:val="%7."/>
      <w:lvlJc w:val="left"/>
      <w:pPr>
        <w:ind w:left="5040" w:hanging="360"/>
      </w:pPr>
    </w:lvl>
    <w:lvl w:ilvl="7" w:tplc="38336552" w:tentative="1">
      <w:start w:val="1"/>
      <w:numFmt w:val="lowerLetter"/>
      <w:lvlText w:val="%8."/>
      <w:lvlJc w:val="left"/>
      <w:pPr>
        <w:ind w:left="5760" w:hanging="360"/>
      </w:pPr>
    </w:lvl>
    <w:lvl w:ilvl="8" w:tplc="38336552" w:tentative="1">
      <w:start w:val="1"/>
      <w:numFmt w:val="lowerRoman"/>
      <w:lvlText w:val="%9."/>
      <w:lvlJc w:val="right"/>
      <w:pPr>
        <w:ind w:left="6480" w:hanging="180"/>
      </w:pPr>
    </w:lvl>
  </w:abstractNum>
  <w:abstractNum w:abstractNumId="26730">
    <w:multiLevelType w:val="hybridMultilevel"/>
    <w:lvl w:ilvl="0" w:tplc="53867988">
      <w:start w:val="1"/>
      <w:numFmt w:val="decimal"/>
      <w:lvlText w:val="%1."/>
      <w:lvlJc w:val="left"/>
      <w:pPr>
        <w:ind w:left="720" w:hanging="360"/>
      </w:pPr>
    </w:lvl>
    <w:lvl w:ilvl="1" w:tplc="53867988" w:tentative="1">
      <w:start w:val="1"/>
      <w:numFmt w:val="lowerLetter"/>
      <w:lvlText w:val="%2."/>
      <w:lvlJc w:val="left"/>
      <w:pPr>
        <w:ind w:left="1440" w:hanging="360"/>
      </w:pPr>
    </w:lvl>
    <w:lvl w:ilvl="2" w:tplc="53867988" w:tentative="1">
      <w:start w:val="1"/>
      <w:numFmt w:val="lowerRoman"/>
      <w:lvlText w:val="%3."/>
      <w:lvlJc w:val="right"/>
      <w:pPr>
        <w:ind w:left="2160" w:hanging="180"/>
      </w:pPr>
    </w:lvl>
    <w:lvl w:ilvl="3" w:tplc="53867988" w:tentative="1">
      <w:start w:val="1"/>
      <w:numFmt w:val="decimal"/>
      <w:lvlText w:val="%4."/>
      <w:lvlJc w:val="left"/>
      <w:pPr>
        <w:ind w:left="2880" w:hanging="360"/>
      </w:pPr>
    </w:lvl>
    <w:lvl w:ilvl="4" w:tplc="53867988" w:tentative="1">
      <w:start w:val="1"/>
      <w:numFmt w:val="lowerLetter"/>
      <w:lvlText w:val="%5."/>
      <w:lvlJc w:val="left"/>
      <w:pPr>
        <w:ind w:left="3600" w:hanging="360"/>
      </w:pPr>
    </w:lvl>
    <w:lvl w:ilvl="5" w:tplc="53867988" w:tentative="1">
      <w:start w:val="1"/>
      <w:numFmt w:val="lowerRoman"/>
      <w:lvlText w:val="%6."/>
      <w:lvlJc w:val="right"/>
      <w:pPr>
        <w:ind w:left="4320" w:hanging="180"/>
      </w:pPr>
    </w:lvl>
    <w:lvl w:ilvl="6" w:tplc="53867988" w:tentative="1">
      <w:start w:val="1"/>
      <w:numFmt w:val="decimal"/>
      <w:lvlText w:val="%7."/>
      <w:lvlJc w:val="left"/>
      <w:pPr>
        <w:ind w:left="5040" w:hanging="360"/>
      </w:pPr>
    </w:lvl>
    <w:lvl w:ilvl="7" w:tplc="53867988" w:tentative="1">
      <w:start w:val="1"/>
      <w:numFmt w:val="lowerLetter"/>
      <w:lvlText w:val="%8."/>
      <w:lvlJc w:val="left"/>
      <w:pPr>
        <w:ind w:left="5760" w:hanging="360"/>
      </w:pPr>
    </w:lvl>
    <w:lvl w:ilvl="8" w:tplc="53867988" w:tentative="1">
      <w:start w:val="1"/>
      <w:numFmt w:val="lowerRoman"/>
      <w:lvlText w:val="%9."/>
      <w:lvlJc w:val="right"/>
      <w:pPr>
        <w:ind w:left="6480" w:hanging="180"/>
      </w:pPr>
    </w:lvl>
  </w:abstractNum>
  <w:abstractNum w:abstractNumId="26729">
    <w:multiLevelType w:val="hybridMultilevel"/>
    <w:lvl w:ilvl="0" w:tplc="50624627">
      <w:start w:val="1"/>
      <w:numFmt w:val="decimal"/>
      <w:lvlText w:val="%1."/>
      <w:lvlJc w:val="left"/>
      <w:pPr>
        <w:ind w:left="720" w:hanging="360"/>
      </w:pPr>
    </w:lvl>
    <w:lvl w:ilvl="1" w:tplc="50624627" w:tentative="1">
      <w:start w:val="1"/>
      <w:numFmt w:val="lowerLetter"/>
      <w:lvlText w:val="%2."/>
      <w:lvlJc w:val="left"/>
      <w:pPr>
        <w:ind w:left="1440" w:hanging="360"/>
      </w:pPr>
    </w:lvl>
    <w:lvl w:ilvl="2" w:tplc="50624627" w:tentative="1">
      <w:start w:val="1"/>
      <w:numFmt w:val="lowerRoman"/>
      <w:lvlText w:val="%3."/>
      <w:lvlJc w:val="right"/>
      <w:pPr>
        <w:ind w:left="2160" w:hanging="180"/>
      </w:pPr>
    </w:lvl>
    <w:lvl w:ilvl="3" w:tplc="50624627" w:tentative="1">
      <w:start w:val="1"/>
      <w:numFmt w:val="decimal"/>
      <w:lvlText w:val="%4."/>
      <w:lvlJc w:val="left"/>
      <w:pPr>
        <w:ind w:left="2880" w:hanging="360"/>
      </w:pPr>
    </w:lvl>
    <w:lvl w:ilvl="4" w:tplc="50624627" w:tentative="1">
      <w:start w:val="1"/>
      <w:numFmt w:val="lowerLetter"/>
      <w:lvlText w:val="%5."/>
      <w:lvlJc w:val="left"/>
      <w:pPr>
        <w:ind w:left="3600" w:hanging="360"/>
      </w:pPr>
    </w:lvl>
    <w:lvl w:ilvl="5" w:tplc="50624627" w:tentative="1">
      <w:start w:val="1"/>
      <w:numFmt w:val="lowerRoman"/>
      <w:lvlText w:val="%6."/>
      <w:lvlJc w:val="right"/>
      <w:pPr>
        <w:ind w:left="4320" w:hanging="180"/>
      </w:pPr>
    </w:lvl>
    <w:lvl w:ilvl="6" w:tplc="50624627" w:tentative="1">
      <w:start w:val="1"/>
      <w:numFmt w:val="decimal"/>
      <w:lvlText w:val="%7."/>
      <w:lvlJc w:val="left"/>
      <w:pPr>
        <w:ind w:left="5040" w:hanging="360"/>
      </w:pPr>
    </w:lvl>
    <w:lvl w:ilvl="7" w:tplc="50624627" w:tentative="1">
      <w:start w:val="1"/>
      <w:numFmt w:val="lowerLetter"/>
      <w:lvlText w:val="%8."/>
      <w:lvlJc w:val="left"/>
      <w:pPr>
        <w:ind w:left="5760" w:hanging="360"/>
      </w:pPr>
    </w:lvl>
    <w:lvl w:ilvl="8" w:tplc="50624627" w:tentative="1">
      <w:start w:val="1"/>
      <w:numFmt w:val="lowerRoman"/>
      <w:lvlText w:val="%9."/>
      <w:lvlJc w:val="right"/>
      <w:pPr>
        <w:ind w:left="6480" w:hanging="180"/>
      </w:pPr>
    </w:lvl>
  </w:abstractNum>
  <w:abstractNum w:abstractNumId="26728">
    <w:multiLevelType w:val="hybridMultilevel"/>
    <w:lvl w:ilvl="0" w:tplc="66972668">
      <w:start w:val="1"/>
      <w:numFmt w:val="decimal"/>
      <w:lvlText w:val="%1."/>
      <w:lvlJc w:val="left"/>
      <w:pPr>
        <w:ind w:left="720" w:hanging="360"/>
      </w:pPr>
    </w:lvl>
    <w:lvl w:ilvl="1" w:tplc="66972668" w:tentative="1">
      <w:start w:val="1"/>
      <w:numFmt w:val="lowerLetter"/>
      <w:lvlText w:val="%2."/>
      <w:lvlJc w:val="left"/>
      <w:pPr>
        <w:ind w:left="1440" w:hanging="360"/>
      </w:pPr>
    </w:lvl>
    <w:lvl w:ilvl="2" w:tplc="66972668" w:tentative="1">
      <w:start w:val="1"/>
      <w:numFmt w:val="lowerRoman"/>
      <w:lvlText w:val="%3."/>
      <w:lvlJc w:val="right"/>
      <w:pPr>
        <w:ind w:left="2160" w:hanging="180"/>
      </w:pPr>
    </w:lvl>
    <w:lvl w:ilvl="3" w:tplc="66972668" w:tentative="1">
      <w:start w:val="1"/>
      <w:numFmt w:val="decimal"/>
      <w:lvlText w:val="%4."/>
      <w:lvlJc w:val="left"/>
      <w:pPr>
        <w:ind w:left="2880" w:hanging="360"/>
      </w:pPr>
    </w:lvl>
    <w:lvl w:ilvl="4" w:tplc="66972668" w:tentative="1">
      <w:start w:val="1"/>
      <w:numFmt w:val="lowerLetter"/>
      <w:lvlText w:val="%5."/>
      <w:lvlJc w:val="left"/>
      <w:pPr>
        <w:ind w:left="3600" w:hanging="360"/>
      </w:pPr>
    </w:lvl>
    <w:lvl w:ilvl="5" w:tplc="66972668" w:tentative="1">
      <w:start w:val="1"/>
      <w:numFmt w:val="lowerRoman"/>
      <w:lvlText w:val="%6."/>
      <w:lvlJc w:val="right"/>
      <w:pPr>
        <w:ind w:left="4320" w:hanging="180"/>
      </w:pPr>
    </w:lvl>
    <w:lvl w:ilvl="6" w:tplc="66972668" w:tentative="1">
      <w:start w:val="1"/>
      <w:numFmt w:val="decimal"/>
      <w:lvlText w:val="%7."/>
      <w:lvlJc w:val="left"/>
      <w:pPr>
        <w:ind w:left="5040" w:hanging="360"/>
      </w:pPr>
    </w:lvl>
    <w:lvl w:ilvl="7" w:tplc="66972668" w:tentative="1">
      <w:start w:val="1"/>
      <w:numFmt w:val="lowerLetter"/>
      <w:lvlText w:val="%8."/>
      <w:lvlJc w:val="left"/>
      <w:pPr>
        <w:ind w:left="5760" w:hanging="360"/>
      </w:pPr>
    </w:lvl>
    <w:lvl w:ilvl="8" w:tplc="66972668" w:tentative="1">
      <w:start w:val="1"/>
      <w:numFmt w:val="lowerRoman"/>
      <w:lvlText w:val="%9."/>
      <w:lvlJc w:val="right"/>
      <w:pPr>
        <w:ind w:left="6480" w:hanging="180"/>
      </w:pPr>
    </w:lvl>
  </w:abstractNum>
  <w:abstractNum w:abstractNumId="26727">
    <w:multiLevelType w:val="hybridMultilevel"/>
    <w:lvl w:ilvl="0" w:tplc="77753783">
      <w:start w:val="1"/>
      <w:numFmt w:val="decimal"/>
      <w:lvlText w:val="%1."/>
      <w:lvlJc w:val="left"/>
      <w:pPr>
        <w:ind w:left="720" w:hanging="360"/>
      </w:pPr>
    </w:lvl>
    <w:lvl w:ilvl="1" w:tplc="77753783" w:tentative="1">
      <w:start w:val="1"/>
      <w:numFmt w:val="lowerLetter"/>
      <w:lvlText w:val="%2."/>
      <w:lvlJc w:val="left"/>
      <w:pPr>
        <w:ind w:left="1440" w:hanging="360"/>
      </w:pPr>
    </w:lvl>
    <w:lvl w:ilvl="2" w:tplc="77753783" w:tentative="1">
      <w:start w:val="1"/>
      <w:numFmt w:val="lowerRoman"/>
      <w:lvlText w:val="%3."/>
      <w:lvlJc w:val="right"/>
      <w:pPr>
        <w:ind w:left="2160" w:hanging="180"/>
      </w:pPr>
    </w:lvl>
    <w:lvl w:ilvl="3" w:tplc="77753783" w:tentative="1">
      <w:start w:val="1"/>
      <w:numFmt w:val="decimal"/>
      <w:lvlText w:val="%4."/>
      <w:lvlJc w:val="left"/>
      <w:pPr>
        <w:ind w:left="2880" w:hanging="360"/>
      </w:pPr>
    </w:lvl>
    <w:lvl w:ilvl="4" w:tplc="77753783" w:tentative="1">
      <w:start w:val="1"/>
      <w:numFmt w:val="lowerLetter"/>
      <w:lvlText w:val="%5."/>
      <w:lvlJc w:val="left"/>
      <w:pPr>
        <w:ind w:left="3600" w:hanging="360"/>
      </w:pPr>
    </w:lvl>
    <w:lvl w:ilvl="5" w:tplc="77753783" w:tentative="1">
      <w:start w:val="1"/>
      <w:numFmt w:val="lowerRoman"/>
      <w:lvlText w:val="%6."/>
      <w:lvlJc w:val="right"/>
      <w:pPr>
        <w:ind w:left="4320" w:hanging="180"/>
      </w:pPr>
    </w:lvl>
    <w:lvl w:ilvl="6" w:tplc="77753783" w:tentative="1">
      <w:start w:val="1"/>
      <w:numFmt w:val="decimal"/>
      <w:lvlText w:val="%7."/>
      <w:lvlJc w:val="left"/>
      <w:pPr>
        <w:ind w:left="5040" w:hanging="360"/>
      </w:pPr>
    </w:lvl>
    <w:lvl w:ilvl="7" w:tplc="77753783" w:tentative="1">
      <w:start w:val="1"/>
      <w:numFmt w:val="lowerLetter"/>
      <w:lvlText w:val="%8."/>
      <w:lvlJc w:val="left"/>
      <w:pPr>
        <w:ind w:left="5760" w:hanging="360"/>
      </w:pPr>
    </w:lvl>
    <w:lvl w:ilvl="8" w:tplc="77753783" w:tentative="1">
      <w:start w:val="1"/>
      <w:numFmt w:val="lowerRoman"/>
      <w:lvlText w:val="%9."/>
      <w:lvlJc w:val="right"/>
      <w:pPr>
        <w:ind w:left="6480" w:hanging="180"/>
      </w:pPr>
    </w:lvl>
  </w:abstractNum>
  <w:abstractNum w:abstractNumId="26726">
    <w:multiLevelType w:val="hybridMultilevel"/>
    <w:lvl w:ilvl="0" w:tplc="11272385">
      <w:start w:val="1"/>
      <w:numFmt w:val="decimal"/>
      <w:lvlText w:val="%1."/>
      <w:lvlJc w:val="left"/>
      <w:pPr>
        <w:ind w:left="720" w:hanging="360"/>
      </w:pPr>
    </w:lvl>
    <w:lvl w:ilvl="1" w:tplc="11272385" w:tentative="1">
      <w:start w:val="1"/>
      <w:numFmt w:val="lowerLetter"/>
      <w:lvlText w:val="%2."/>
      <w:lvlJc w:val="left"/>
      <w:pPr>
        <w:ind w:left="1440" w:hanging="360"/>
      </w:pPr>
    </w:lvl>
    <w:lvl w:ilvl="2" w:tplc="11272385" w:tentative="1">
      <w:start w:val="1"/>
      <w:numFmt w:val="lowerRoman"/>
      <w:lvlText w:val="%3."/>
      <w:lvlJc w:val="right"/>
      <w:pPr>
        <w:ind w:left="2160" w:hanging="180"/>
      </w:pPr>
    </w:lvl>
    <w:lvl w:ilvl="3" w:tplc="11272385" w:tentative="1">
      <w:start w:val="1"/>
      <w:numFmt w:val="decimal"/>
      <w:lvlText w:val="%4."/>
      <w:lvlJc w:val="left"/>
      <w:pPr>
        <w:ind w:left="2880" w:hanging="360"/>
      </w:pPr>
    </w:lvl>
    <w:lvl w:ilvl="4" w:tplc="11272385" w:tentative="1">
      <w:start w:val="1"/>
      <w:numFmt w:val="lowerLetter"/>
      <w:lvlText w:val="%5."/>
      <w:lvlJc w:val="left"/>
      <w:pPr>
        <w:ind w:left="3600" w:hanging="360"/>
      </w:pPr>
    </w:lvl>
    <w:lvl w:ilvl="5" w:tplc="11272385" w:tentative="1">
      <w:start w:val="1"/>
      <w:numFmt w:val="lowerRoman"/>
      <w:lvlText w:val="%6."/>
      <w:lvlJc w:val="right"/>
      <w:pPr>
        <w:ind w:left="4320" w:hanging="180"/>
      </w:pPr>
    </w:lvl>
    <w:lvl w:ilvl="6" w:tplc="11272385" w:tentative="1">
      <w:start w:val="1"/>
      <w:numFmt w:val="decimal"/>
      <w:lvlText w:val="%7."/>
      <w:lvlJc w:val="left"/>
      <w:pPr>
        <w:ind w:left="5040" w:hanging="360"/>
      </w:pPr>
    </w:lvl>
    <w:lvl w:ilvl="7" w:tplc="11272385" w:tentative="1">
      <w:start w:val="1"/>
      <w:numFmt w:val="lowerLetter"/>
      <w:lvlText w:val="%8."/>
      <w:lvlJc w:val="left"/>
      <w:pPr>
        <w:ind w:left="5760" w:hanging="360"/>
      </w:pPr>
    </w:lvl>
    <w:lvl w:ilvl="8" w:tplc="11272385" w:tentative="1">
      <w:start w:val="1"/>
      <w:numFmt w:val="lowerRoman"/>
      <w:lvlText w:val="%9."/>
      <w:lvlJc w:val="right"/>
      <w:pPr>
        <w:ind w:left="6480" w:hanging="180"/>
      </w:pPr>
    </w:lvl>
  </w:abstractNum>
  <w:abstractNum w:abstractNumId="26725">
    <w:multiLevelType w:val="hybridMultilevel"/>
    <w:lvl w:ilvl="0" w:tplc="38693979">
      <w:start w:val="1"/>
      <w:numFmt w:val="decimal"/>
      <w:lvlText w:val="%1."/>
      <w:lvlJc w:val="left"/>
      <w:pPr>
        <w:ind w:left="720" w:hanging="360"/>
      </w:pPr>
    </w:lvl>
    <w:lvl w:ilvl="1" w:tplc="38693979" w:tentative="1">
      <w:start w:val="1"/>
      <w:numFmt w:val="lowerLetter"/>
      <w:lvlText w:val="%2."/>
      <w:lvlJc w:val="left"/>
      <w:pPr>
        <w:ind w:left="1440" w:hanging="360"/>
      </w:pPr>
    </w:lvl>
    <w:lvl w:ilvl="2" w:tplc="38693979" w:tentative="1">
      <w:start w:val="1"/>
      <w:numFmt w:val="lowerRoman"/>
      <w:lvlText w:val="%3."/>
      <w:lvlJc w:val="right"/>
      <w:pPr>
        <w:ind w:left="2160" w:hanging="180"/>
      </w:pPr>
    </w:lvl>
    <w:lvl w:ilvl="3" w:tplc="38693979" w:tentative="1">
      <w:start w:val="1"/>
      <w:numFmt w:val="decimal"/>
      <w:lvlText w:val="%4."/>
      <w:lvlJc w:val="left"/>
      <w:pPr>
        <w:ind w:left="2880" w:hanging="360"/>
      </w:pPr>
    </w:lvl>
    <w:lvl w:ilvl="4" w:tplc="38693979" w:tentative="1">
      <w:start w:val="1"/>
      <w:numFmt w:val="lowerLetter"/>
      <w:lvlText w:val="%5."/>
      <w:lvlJc w:val="left"/>
      <w:pPr>
        <w:ind w:left="3600" w:hanging="360"/>
      </w:pPr>
    </w:lvl>
    <w:lvl w:ilvl="5" w:tplc="38693979" w:tentative="1">
      <w:start w:val="1"/>
      <w:numFmt w:val="lowerRoman"/>
      <w:lvlText w:val="%6."/>
      <w:lvlJc w:val="right"/>
      <w:pPr>
        <w:ind w:left="4320" w:hanging="180"/>
      </w:pPr>
    </w:lvl>
    <w:lvl w:ilvl="6" w:tplc="38693979" w:tentative="1">
      <w:start w:val="1"/>
      <w:numFmt w:val="decimal"/>
      <w:lvlText w:val="%7."/>
      <w:lvlJc w:val="left"/>
      <w:pPr>
        <w:ind w:left="5040" w:hanging="360"/>
      </w:pPr>
    </w:lvl>
    <w:lvl w:ilvl="7" w:tplc="38693979" w:tentative="1">
      <w:start w:val="1"/>
      <w:numFmt w:val="lowerLetter"/>
      <w:lvlText w:val="%8."/>
      <w:lvlJc w:val="left"/>
      <w:pPr>
        <w:ind w:left="5760" w:hanging="360"/>
      </w:pPr>
    </w:lvl>
    <w:lvl w:ilvl="8" w:tplc="38693979" w:tentative="1">
      <w:start w:val="1"/>
      <w:numFmt w:val="lowerRoman"/>
      <w:lvlText w:val="%9."/>
      <w:lvlJc w:val="right"/>
      <w:pPr>
        <w:ind w:left="6480" w:hanging="180"/>
      </w:pPr>
    </w:lvl>
  </w:abstractNum>
  <w:abstractNum w:abstractNumId="26724">
    <w:multiLevelType w:val="hybridMultilevel"/>
    <w:lvl w:ilvl="0" w:tplc="27417874">
      <w:start w:val="1"/>
      <w:numFmt w:val="decimal"/>
      <w:lvlText w:val="%1."/>
      <w:lvlJc w:val="left"/>
      <w:pPr>
        <w:ind w:left="720" w:hanging="360"/>
      </w:pPr>
    </w:lvl>
    <w:lvl w:ilvl="1" w:tplc="27417874" w:tentative="1">
      <w:start w:val="1"/>
      <w:numFmt w:val="lowerLetter"/>
      <w:lvlText w:val="%2."/>
      <w:lvlJc w:val="left"/>
      <w:pPr>
        <w:ind w:left="1440" w:hanging="360"/>
      </w:pPr>
    </w:lvl>
    <w:lvl w:ilvl="2" w:tplc="27417874" w:tentative="1">
      <w:start w:val="1"/>
      <w:numFmt w:val="lowerRoman"/>
      <w:lvlText w:val="%3."/>
      <w:lvlJc w:val="right"/>
      <w:pPr>
        <w:ind w:left="2160" w:hanging="180"/>
      </w:pPr>
    </w:lvl>
    <w:lvl w:ilvl="3" w:tplc="27417874" w:tentative="1">
      <w:start w:val="1"/>
      <w:numFmt w:val="decimal"/>
      <w:lvlText w:val="%4."/>
      <w:lvlJc w:val="left"/>
      <w:pPr>
        <w:ind w:left="2880" w:hanging="360"/>
      </w:pPr>
    </w:lvl>
    <w:lvl w:ilvl="4" w:tplc="27417874" w:tentative="1">
      <w:start w:val="1"/>
      <w:numFmt w:val="lowerLetter"/>
      <w:lvlText w:val="%5."/>
      <w:lvlJc w:val="left"/>
      <w:pPr>
        <w:ind w:left="3600" w:hanging="360"/>
      </w:pPr>
    </w:lvl>
    <w:lvl w:ilvl="5" w:tplc="27417874" w:tentative="1">
      <w:start w:val="1"/>
      <w:numFmt w:val="lowerRoman"/>
      <w:lvlText w:val="%6."/>
      <w:lvlJc w:val="right"/>
      <w:pPr>
        <w:ind w:left="4320" w:hanging="180"/>
      </w:pPr>
    </w:lvl>
    <w:lvl w:ilvl="6" w:tplc="27417874" w:tentative="1">
      <w:start w:val="1"/>
      <w:numFmt w:val="decimal"/>
      <w:lvlText w:val="%7."/>
      <w:lvlJc w:val="left"/>
      <w:pPr>
        <w:ind w:left="5040" w:hanging="360"/>
      </w:pPr>
    </w:lvl>
    <w:lvl w:ilvl="7" w:tplc="27417874" w:tentative="1">
      <w:start w:val="1"/>
      <w:numFmt w:val="lowerLetter"/>
      <w:lvlText w:val="%8."/>
      <w:lvlJc w:val="left"/>
      <w:pPr>
        <w:ind w:left="5760" w:hanging="360"/>
      </w:pPr>
    </w:lvl>
    <w:lvl w:ilvl="8" w:tplc="27417874" w:tentative="1">
      <w:start w:val="1"/>
      <w:numFmt w:val="lowerRoman"/>
      <w:lvlText w:val="%9."/>
      <w:lvlJc w:val="right"/>
      <w:pPr>
        <w:ind w:left="6480" w:hanging="180"/>
      </w:pPr>
    </w:lvl>
  </w:abstractNum>
  <w:abstractNum w:abstractNumId="26723">
    <w:multiLevelType w:val="hybridMultilevel"/>
    <w:lvl w:ilvl="0" w:tplc="76489972">
      <w:start w:val="1"/>
      <w:numFmt w:val="decimal"/>
      <w:lvlText w:val="%1."/>
      <w:lvlJc w:val="left"/>
      <w:pPr>
        <w:ind w:left="720" w:hanging="360"/>
      </w:pPr>
    </w:lvl>
    <w:lvl w:ilvl="1" w:tplc="76489972" w:tentative="1">
      <w:start w:val="1"/>
      <w:numFmt w:val="lowerLetter"/>
      <w:lvlText w:val="%2."/>
      <w:lvlJc w:val="left"/>
      <w:pPr>
        <w:ind w:left="1440" w:hanging="360"/>
      </w:pPr>
    </w:lvl>
    <w:lvl w:ilvl="2" w:tplc="76489972" w:tentative="1">
      <w:start w:val="1"/>
      <w:numFmt w:val="lowerRoman"/>
      <w:lvlText w:val="%3."/>
      <w:lvlJc w:val="right"/>
      <w:pPr>
        <w:ind w:left="2160" w:hanging="180"/>
      </w:pPr>
    </w:lvl>
    <w:lvl w:ilvl="3" w:tplc="76489972" w:tentative="1">
      <w:start w:val="1"/>
      <w:numFmt w:val="decimal"/>
      <w:lvlText w:val="%4."/>
      <w:lvlJc w:val="left"/>
      <w:pPr>
        <w:ind w:left="2880" w:hanging="360"/>
      </w:pPr>
    </w:lvl>
    <w:lvl w:ilvl="4" w:tplc="76489972" w:tentative="1">
      <w:start w:val="1"/>
      <w:numFmt w:val="lowerLetter"/>
      <w:lvlText w:val="%5."/>
      <w:lvlJc w:val="left"/>
      <w:pPr>
        <w:ind w:left="3600" w:hanging="360"/>
      </w:pPr>
    </w:lvl>
    <w:lvl w:ilvl="5" w:tplc="76489972" w:tentative="1">
      <w:start w:val="1"/>
      <w:numFmt w:val="lowerRoman"/>
      <w:lvlText w:val="%6."/>
      <w:lvlJc w:val="right"/>
      <w:pPr>
        <w:ind w:left="4320" w:hanging="180"/>
      </w:pPr>
    </w:lvl>
    <w:lvl w:ilvl="6" w:tplc="76489972" w:tentative="1">
      <w:start w:val="1"/>
      <w:numFmt w:val="decimal"/>
      <w:lvlText w:val="%7."/>
      <w:lvlJc w:val="left"/>
      <w:pPr>
        <w:ind w:left="5040" w:hanging="360"/>
      </w:pPr>
    </w:lvl>
    <w:lvl w:ilvl="7" w:tplc="76489972" w:tentative="1">
      <w:start w:val="1"/>
      <w:numFmt w:val="lowerLetter"/>
      <w:lvlText w:val="%8."/>
      <w:lvlJc w:val="left"/>
      <w:pPr>
        <w:ind w:left="5760" w:hanging="360"/>
      </w:pPr>
    </w:lvl>
    <w:lvl w:ilvl="8" w:tplc="76489972" w:tentative="1">
      <w:start w:val="1"/>
      <w:numFmt w:val="lowerRoman"/>
      <w:lvlText w:val="%9."/>
      <w:lvlJc w:val="right"/>
      <w:pPr>
        <w:ind w:left="6480" w:hanging="180"/>
      </w:pPr>
    </w:lvl>
  </w:abstractNum>
  <w:abstractNum w:abstractNumId="26722">
    <w:multiLevelType w:val="hybridMultilevel"/>
    <w:lvl w:ilvl="0" w:tplc="58773752">
      <w:start w:val="1"/>
      <w:numFmt w:val="decimal"/>
      <w:lvlText w:val="%1."/>
      <w:lvlJc w:val="left"/>
      <w:pPr>
        <w:ind w:left="720" w:hanging="360"/>
      </w:pPr>
    </w:lvl>
    <w:lvl w:ilvl="1" w:tplc="58773752" w:tentative="1">
      <w:start w:val="1"/>
      <w:numFmt w:val="lowerLetter"/>
      <w:lvlText w:val="%2."/>
      <w:lvlJc w:val="left"/>
      <w:pPr>
        <w:ind w:left="1440" w:hanging="360"/>
      </w:pPr>
    </w:lvl>
    <w:lvl w:ilvl="2" w:tplc="58773752" w:tentative="1">
      <w:start w:val="1"/>
      <w:numFmt w:val="lowerRoman"/>
      <w:lvlText w:val="%3."/>
      <w:lvlJc w:val="right"/>
      <w:pPr>
        <w:ind w:left="2160" w:hanging="180"/>
      </w:pPr>
    </w:lvl>
    <w:lvl w:ilvl="3" w:tplc="58773752" w:tentative="1">
      <w:start w:val="1"/>
      <w:numFmt w:val="decimal"/>
      <w:lvlText w:val="%4."/>
      <w:lvlJc w:val="left"/>
      <w:pPr>
        <w:ind w:left="2880" w:hanging="360"/>
      </w:pPr>
    </w:lvl>
    <w:lvl w:ilvl="4" w:tplc="58773752" w:tentative="1">
      <w:start w:val="1"/>
      <w:numFmt w:val="lowerLetter"/>
      <w:lvlText w:val="%5."/>
      <w:lvlJc w:val="left"/>
      <w:pPr>
        <w:ind w:left="3600" w:hanging="360"/>
      </w:pPr>
    </w:lvl>
    <w:lvl w:ilvl="5" w:tplc="58773752" w:tentative="1">
      <w:start w:val="1"/>
      <w:numFmt w:val="lowerRoman"/>
      <w:lvlText w:val="%6."/>
      <w:lvlJc w:val="right"/>
      <w:pPr>
        <w:ind w:left="4320" w:hanging="180"/>
      </w:pPr>
    </w:lvl>
    <w:lvl w:ilvl="6" w:tplc="58773752" w:tentative="1">
      <w:start w:val="1"/>
      <w:numFmt w:val="decimal"/>
      <w:lvlText w:val="%7."/>
      <w:lvlJc w:val="left"/>
      <w:pPr>
        <w:ind w:left="5040" w:hanging="360"/>
      </w:pPr>
    </w:lvl>
    <w:lvl w:ilvl="7" w:tplc="58773752" w:tentative="1">
      <w:start w:val="1"/>
      <w:numFmt w:val="lowerLetter"/>
      <w:lvlText w:val="%8."/>
      <w:lvlJc w:val="left"/>
      <w:pPr>
        <w:ind w:left="5760" w:hanging="360"/>
      </w:pPr>
    </w:lvl>
    <w:lvl w:ilvl="8" w:tplc="58773752" w:tentative="1">
      <w:start w:val="1"/>
      <w:numFmt w:val="lowerRoman"/>
      <w:lvlText w:val="%9."/>
      <w:lvlJc w:val="right"/>
      <w:pPr>
        <w:ind w:left="6480" w:hanging="180"/>
      </w:pPr>
    </w:lvl>
  </w:abstractNum>
  <w:abstractNum w:abstractNumId="26721">
    <w:multiLevelType w:val="hybridMultilevel"/>
    <w:lvl w:ilvl="0" w:tplc="75279860">
      <w:start w:val="1"/>
      <w:numFmt w:val="decimal"/>
      <w:lvlText w:val="%1."/>
      <w:lvlJc w:val="left"/>
      <w:pPr>
        <w:ind w:left="720" w:hanging="360"/>
      </w:pPr>
    </w:lvl>
    <w:lvl w:ilvl="1" w:tplc="75279860" w:tentative="1">
      <w:start w:val="1"/>
      <w:numFmt w:val="lowerLetter"/>
      <w:lvlText w:val="%2."/>
      <w:lvlJc w:val="left"/>
      <w:pPr>
        <w:ind w:left="1440" w:hanging="360"/>
      </w:pPr>
    </w:lvl>
    <w:lvl w:ilvl="2" w:tplc="75279860" w:tentative="1">
      <w:start w:val="1"/>
      <w:numFmt w:val="lowerRoman"/>
      <w:lvlText w:val="%3."/>
      <w:lvlJc w:val="right"/>
      <w:pPr>
        <w:ind w:left="2160" w:hanging="180"/>
      </w:pPr>
    </w:lvl>
    <w:lvl w:ilvl="3" w:tplc="75279860" w:tentative="1">
      <w:start w:val="1"/>
      <w:numFmt w:val="decimal"/>
      <w:lvlText w:val="%4."/>
      <w:lvlJc w:val="left"/>
      <w:pPr>
        <w:ind w:left="2880" w:hanging="360"/>
      </w:pPr>
    </w:lvl>
    <w:lvl w:ilvl="4" w:tplc="75279860" w:tentative="1">
      <w:start w:val="1"/>
      <w:numFmt w:val="lowerLetter"/>
      <w:lvlText w:val="%5."/>
      <w:lvlJc w:val="left"/>
      <w:pPr>
        <w:ind w:left="3600" w:hanging="360"/>
      </w:pPr>
    </w:lvl>
    <w:lvl w:ilvl="5" w:tplc="75279860" w:tentative="1">
      <w:start w:val="1"/>
      <w:numFmt w:val="lowerRoman"/>
      <w:lvlText w:val="%6."/>
      <w:lvlJc w:val="right"/>
      <w:pPr>
        <w:ind w:left="4320" w:hanging="180"/>
      </w:pPr>
    </w:lvl>
    <w:lvl w:ilvl="6" w:tplc="75279860" w:tentative="1">
      <w:start w:val="1"/>
      <w:numFmt w:val="decimal"/>
      <w:lvlText w:val="%7."/>
      <w:lvlJc w:val="left"/>
      <w:pPr>
        <w:ind w:left="5040" w:hanging="360"/>
      </w:pPr>
    </w:lvl>
    <w:lvl w:ilvl="7" w:tplc="75279860" w:tentative="1">
      <w:start w:val="1"/>
      <w:numFmt w:val="lowerLetter"/>
      <w:lvlText w:val="%8."/>
      <w:lvlJc w:val="left"/>
      <w:pPr>
        <w:ind w:left="5760" w:hanging="360"/>
      </w:pPr>
    </w:lvl>
    <w:lvl w:ilvl="8" w:tplc="75279860" w:tentative="1">
      <w:start w:val="1"/>
      <w:numFmt w:val="lowerRoman"/>
      <w:lvlText w:val="%9."/>
      <w:lvlJc w:val="right"/>
      <w:pPr>
        <w:ind w:left="6480" w:hanging="180"/>
      </w:pPr>
    </w:lvl>
  </w:abstractNum>
  <w:abstractNum w:abstractNumId="26720">
    <w:multiLevelType w:val="hybridMultilevel"/>
    <w:lvl w:ilvl="0" w:tplc="14722010">
      <w:start w:val="1"/>
      <w:numFmt w:val="decimal"/>
      <w:lvlText w:val="%1."/>
      <w:lvlJc w:val="left"/>
      <w:pPr>
        <w:ind w:left="720" w:hanging="360"/>
      </w:pPr>
    </w:lvl>
    <w:lvl w:ilvl="1" w:tplc="14722010" w:tentative="1">
      <w:start w:val="1"/>
      <w:numFmt w:val="lowerLetter"/>
      <w:lvlText w:val="%2."/>
      <w:lvlJc w:val="left"/>
      <w:pPr>
        <w:ind w:left="1440" w:hanging="360"/>
      </w:pPr>
    </w:lvl>
    <w:lvl w:ilvl="2" w:tplc="14722010" w:tentative="1">
      <w:start w:val="1"/>
      <w:numFmt w:val="lowerRoman"/>
      <w:lvlText w:val="%3."/>
      <w:lvlJc w:val="right"/>
      <w:pPr>
        <w:ind w:left="2160" w:hanging="180"/>
      </w:pPr>
    </w:lvl>
    <w:lvl w:ilvl="3" w:tplc="14722010" w:tentative="1">
      <w:start w:val="1"/>
      <w:numFmt w:val="decimal"/>
      <w:lvlText w:val="%4."/>
      <w:lvlJc w:val="left"/>
      <w:pPr>
        <w:ind w:left="2880" w:hanging="360"/>
      </w:pPr>
    </w:lvl>
    <w:lvl w:ilvl="4" w:tplc="14722010" w:tentative="1">
      <w:start w:val="1"/>
      <w:numFmt w:val="lowerLetter"/>
      <w:lvlText w:val="%5."/>
      <w:lvlJc w:val="left"/>
      <w:pPr>
        <w:ind w:left="3600" w:hanging="360"/>
      </w:pPr>
    </w:lvl>
    <w:lvl w:ilvl="5" w:tplc="14722010" w:tentative="1">
      <w:start w:val="1"/>
      <w:numFmt w:val="lowerRoman"/>
      <w:lvlText w:val="%6."/>
      <w:lvlJc w:val="right"/>
      <w:pPr>
        <w:ind w:left="4320" w:hanging="180"/>
      </w:pPr>
    </w:lvl>
    <w:lvl w:ilvl="6" w:tplc="14722010" w:tentative="1">
      <w:start w:val="1"/>
      <w:numFmt w:val="decimal"/>
      <w:lvlText w:val="%7."/>
      <w:lvlJc w:val="left"/>
      <w:pPr>
        <w:ind w:left="5040" w:hanging="360"/>
      </w:pPr>
    </w:lvl>
    <w:lvl w:ilvl="7" w:tplc="14722010" w:tentative="1">
      <w:start w:val="1"/>
      <w:numFmt w:val="lowerLetter"/>
      <w:lvlText w:val="%8."/>
      <w:lvlJc w:val="left"/>
      <w:pPr>
        <w:ind w:left="5760" w:hanging="360"/>
      </w:pPr>
    </w:lvl>
    <w:lvl w:ilvl="8" w:tplc="14722010" w:tentative="1">
      <w:start w:val="1"/>
      <w:numFmt w:val="lowerRoman"/>
      <w:lvlText w:val="%9."/>
      <w:lvlJc w:val="right"/>
      <w:pPr>
        <w:ind w:left="6480" w:hanging="180"/>
      </w:pPr>
    </w:lvl>
  </w:abstractNum>
  <w:abstractNum w:abstractNumId="26719">
    <w:multiLevelType w:val="hybridMultilevel"/>
    <w:lvl w:ilvl="0" w:tplc="15138663">
      <w:start w:val="1"/>
      <w:numFmt w:val="decimal"/>
      <w:lvlText w:val="%1."/>
      <w:lvlJc w:val="left"/>
      <w:pPr>
        <w:ind w:left="720" w:hanging="360"/>
      </w:pPr>
    </w:lvl>
    <w:lvl w:ilvl="1" w:tplc="15138663" w:tentative="1">
      <w:start w:val="1"/>
      <w:numFmt w:val="lowerLetter"/>
      <w:lvlText w:val="%2."/>
      <w:lvlJc w:val="left"/>
      <w:pPr>
        <w:ind w:left="1440" w:hanging="360"/>
      </w:pPr>
    </w:lvl>
    <w:lvl w:ilvl="2" w:tplc="15138663" w:tentative="1">
      <w:start w:val="1"/>
      <w:numFmt w:val="lowerRoman"/>
      <w:lvlText w:val="%3."/>
      <w:lvlJc w:val="right"/>
      <w:pPr>
        <w:ind w:left="2160" w:hanging="180"/>
      </w:pPr>
    </w:lvl>
    <w:lvl w:ilvl="3" w:tplc="15138663" w:tentative="1">
      <w:start w:val="1"/>
      <w:numFmt w:val="decimal"/>
      <w:lvlText w:val="%4."/>
      <w:lvlJc w:val="left"/>
      <w:pPr>
        <w:ind w:left="2880" w:hanging="360"/>
      </w:pPr>
    </w:lvl>
    <w:lvl w:ilvl="4" w:tplc="15138663" w:tentative="1">
      <w:start w:val="1"/>
      <w:numFmt w:val="lowerLetter"/>
      <w:lvlText w:val="%5."/>
      <w:lvlJc w:val="left"/>
      <w:pPr>
        <w:ind w:left="3600" w:hanging="360"/>
      </w:pPr>
    </w:lvl>
    <w:lvl w:ilvl="5" w:tplc="15138663" w:tentative="1">
      <w:start w:val="1"/>
      <w:numFmt w:val="lowerRoman"/>
      <w:lvlText w:val="%6."/>
      <w:lvlJc w:val="right"/>
      <w:pPr>
        <w:ind w:left="4320" w:hanging="180"/>
      </w:pPr>
    </w:lvl>
    <w:lvl w:ilvl="6" w:tplc="15138663" w:tentative="1">
      <w:start w:val="1"/>
      <w:numFmt w:val="decimal"/>
      <w:lvlText w:val="%7."/>
      <w:lvlJc w:val="left"/>
      <w:pPr>
        <w:ind w:left="5040" w:hanging="360"/>
      </w:pPr>
    </w:lvl>
    <w:lvl w:ilvl="7" w:tplc="15138663" w:tentative="1">
      <w:start w:val="1"/>
      <w:numFmt w:val="lowerLetter"/>
      <w:lvlText w:val="%8."/>
      <w:lvlJc w:val="left"/>
      <w:pPr>
        <w:ind w:left="5760" w:hanging="360"/>
      </w:pPr>
    </w:lvl>
    <w:lvl w:ilvl="8" w:tplc="15138663" w:tentative="1">
      <w:start w:val="1"/>
      <w:numFmt w:val="lowerRoman"/>
      <w:lvlText w:val="%9."/>
      <w:lvlJc w:val="right"/>
      <w:pPr>
        <w:ind w:left="6480" w:hanging="180"/>
      </w:pPr>
    </w:lvl>
  </w:abstractNum>
  <w:abstractNum w:abstractNumId="26718">
    <w:multiLevelType w:val="hybridMultilevel"/>
    <w:lvl w:ilvl="0" w:tplc="18225276">
      <w:start w:val="1"/>
      <w:numFmt w:val="decimal"/>
      <w:lvlText w:val="%1."/>
      <w:lvlJc w:val="left"/>
      <w:pPr>
        <w:ind w:left="720" w:hanging="360"/>
      </w:pPr>
    </w:lvl>
    <w:lvl w:ilvl="1" w:tplc="18225276" w:tentative="1">
      <w:start w:val="1"/>
      <w:numFmt w:val="lowerLetter"/>
      <w:lvlText w:val="%2."/>
      <w:lvlJc w:val="left"/>
      <w:pPr>
        <w:ind w:left="1440" w:hanging="360"/>
      </w:pPr>
    </w:lvl>
    <w:lvl w:ilvl="2" w:tplc="18225276" w:tentative="1">
      <w:start w:val="1"/>
      <w:numFmt w:val="lowerRoman"/>
      <w:lvlText w:val="%3."/>
      <w:lvlJc w:val="right"/>
      <w:pPr>
        <w:ind w:left="2160" w:hanging="180"/>
      </w:pPr>
    </w:lvl>
    <w:lvl w:ilvl="3" w:tplc="18225276" w:tentative="1">
      <w:start w:val="1"/>
      <w:numFmt w:val="decimal"/>
      <w:lvlText w:val="%4."/>
      <w:lvlJc w:val="left"/>
      <w:pPr>
        <w:ind w:left="2880" w:hanging="360"/>
      </w:pPr>
    </w:lvl>
    <w:lvl w:ilvl="4" w:tplc="18225276" w:tentative="1">
      <w:start w:val="1"/>
      <w:numFmt w:val="lowerLetter"/>
      <w:lvlText w:val="%5."/>
      <w:lvlJc w:val="left"/>
      <w:pPr>
        <w:ind w:left="3600" w:hanging="360"/>
      </w:pPr>
    </w:lvl>
    <w:lvl w:ilvl="5" w:tplc="18225276" w:tentative="1">
      <w:start w:val="1"/>
      <w:numFmt w:val="lowerRoman"/>
      <w:lvlText w:val="%6."/>
      <w:lvlJc w:val="right"/>
      <w:pPr>
        <w:ind w:left="4320" w:hanging="180"/>
      </w:pPr>
    </w:lvl>
    <w:lvl w:ilvl="6" w:tplc="18225276" w:tentative="1">
      <w:start w:val="1"/>
      <w:numFmt w:val="decimal"/>
      <w:lvlText w:val="%7."/>
      <w:lvlJc w:val="left"/>
      <w:pPr>
        <w:ind w:left="5040" w:hanging="360"/>
      </w:pPr>
    </w:lvl>
    <w:lvl w:ilvl="7" w:tplc="18225276" w:tentative="1">
      <w:start w:val="1"/>
      <w:numFmt w:val="lowerLetter"/>
      <w:lvlText w:val="%8."/>
      <w:lvlJc w:val="left"/>
      <w:pPr>
        <w:ind w:left="5760" w:hanging="360"/>
      </w:pPr>
    </w:lvl>
    <w:lvl w:ilvl="8" w:tplc="18225276" w:tentative="1">
      <w:start w:val="1"/>
      <w:numFmt w:val="lowerRoman"/>
      <w:lvlText w:val="%9."/>
      <w:lvlJc w:val="right"/>
      <w:pPr>
        <w:ind w:left="6480" w:hanging="180"/>
      </w:pPr>
    </w:lvl>
  </w:abstractNum>
  <w:abstractNum w:abstractNumId="26717">
    <w:multiLevelType w:val="hybridMultilevel"/>
    <w:lvl w:ilvl="0" w:tplc="31328822">
      <w:start w:val="1"/>
      <w:numFmt w:val="decimal"/>
      <w:lvlText w:val="%1."/>
      <w:lvlJc w:val="left"/>
      <w:pPr>
        <w:ind w:left="720" w:hanging="360"/>
      </w:pPr>
    </w:lvl>
    <w:lvl w:ilvl="1" w:tplc="31328822" w:tentative="1">
      <w:start w:val="1"/>
      <w:numFmt w:val="lowerLetter"/>
      <w:lvlText w:val="%2."/>
      <w:lvlJc w:val="left"/>
      <w:pPr>
        <w:ind w:left="1440" w:hanging="360"/>
      </w:pPr>
    </w:lvl>
    <w:lvl w:ilvl="2" w:tplc="31328822" w:tentative="1">
      <w:start w:val="1"/>
      <w:numFmt w:val="lowerRoman"/>
      <w:lvlText w:val="%3."/>
      <w:lvlJc w:val="right"/>
      <w:pPr>
        <w:ind w:left="2160" w:hanging="180"/>
      </w:pPr>
    </w:lvl>
    <w:lvl w:ilvl="3" w:tplc="31328822" w:tentative="1">
      <w:start w:val="1"/>
      <w:numFmt w:val="decimal"/>
      <w:lvlText w:val="%4."/>
      <w:lvlJc w:val="left"/>
      <w:pPr>
        <w:ind w:left="2880" w:hanging="360"/>
      </w:pPr>
    </w:lvl>
    <w:lvl w:ilvl="4" w:tplc="31328822" w:tentative="1">
      <w:start w:val="1"/>
      <w:numFmt w:val="lowerLetter"/>
      <w:lvlText w:val="%5."/>
      <w:lvlJc w:val="left"/>
      <w:pPr>
        <w:ind w:left="3600" w:hanging="360"/>
      </w:pPr>
    </w:lvl>
    <w:lvl w:ilvl="5" w:tplc="31328822" w:tentative="1">
      <w:start w:val="1"/>
      <w:numFmt w:val="lowerRoman"/>
      <w:lvlText w:val="%6."/>
      <w:lvlJc w:val="right"/>
      <w:pPr>
        <w:ind w:left="4320" w:hanging="180"/>
      </w:pPr>
    </w:lvl>
    <w:lvl w:ilvl="6" w:tplc="31328822" w:tentative="1">
      <w:start w:val="1"/>
      <w:numFmt w:val="decimal"/>
      <w:lvlText w:val="%7."/>
      <w:lvlJc w:val="left"/>
      <w:pPr>
        <w:ind w:left="5040" w:hanging="360"/>
      </w:pPr>
    </w:lvl>
    <w:lvl w:ilvl="7" w:tplc="31328822" w:tentative="1">
      <w:start w:val="1"/>
      <w:numFmt w:val="lowerLetter"/>
      <w:lvlText w:val="%8."/>
      <w:lvlJc w:val="left"/>
      <w:pPr>
        <w:ind w:left="5760" w:hanging="360"/>
      </w:pPr>
    </w:lvl>
    <w:lvl w:ilvl="8" w:tplc="31328822" w:tentative="1">
      <w:start w:val="1"/>
      <w:numFmt w:val="lowerRoman"/>
      <w:lvlText w:val="%9."/>
      <w:lvlJc w:val="right"/>
      <w:pPr>
        <w:ind w:left="6480" w:hanging="180"/>
      </w:pPr>
    </w:lvl>
  </w:abstractNum>
  <w:abstractNum w:abstractNumId="26716">
    <w:multiLevelType w:val="hybridMultilevel"/>
    <w:lvl w:ilvl="0" w:tplc="75059087">
      <w:start w:val="1"/>
      <w:numFmt w:val="decimal"/>
      <w:lvlText w:val="%1."/>
      <w:lvlJc w:val="left"/>
      <w:pPr>
        <w:ind w:left="720" w:hanging="360"/>
      </w:pPr>
    </w:lvl>
    <w:lvl w:ilvl="1" w:tplc="75059087" w:tentative="1">
      <w:start w:val="1"/>
      <w:numFmt w:val="lowerLetter"/>
      <w:lvlText w:val="%2."/>
      <w:lvlJc w:val="left"/>
      <w:pPr>
        <w:ind w:left="1440" w:hanging="360"/>
      </w:pPr>
    </w:lvl>
    <w:lvl w:ilvl="2" w:tplc="75059087" w:tentative="1">
      <w:start w:val="1"/>
      <w:numFmt w:val="lowerRoman"/>
      <w:lvlText w:val="%3."/>
      <w:lvlJc w:val="right"/>
      <w:pPr>
        <w:ind w:left="2160" w:hanging="180"/>
      </w:pPr>
    </w:lvl>
    <w:lvl w:ilvl="3" w:tplc="75059087" w:tentative="1">
      <w:start w:val="1"/>
      <w:numFmt w:val="decimal"/>
      <w:lvlText w:val="%4."/>
      <w:lvlJc w:val="left"/>
      <w:pPr>
        <w:ind w:left="2880" w:hanging="360"/>
      </w:pPr>
    </w:lvl>
    <w:lvl w:ilvl="4" w:tplc="75059087" w:tentative="1">
      <w:start w:val="1"/>
      <w:numFmt w:val="lowerLetter"/>
      <w:lvlText w:val="%5."/>
      <w:lvlJc w:val="left"/>
      <w:pPr>
        <w:ind w:left="3600" w:hanging="360"/>
      </w:pPr>
    </w:lvl>
    <w:lvl w:ilvl="5" w:tplc="75059087" w:tentative="1">
      <w:start w:val="1"/>
      <w:numFmt w:val="lowerRoman"/>
      <w:lvlText w:val="%6."/>
      <w:lvlJc w:val="right"/>
      <w:pPr>
        <w:ind w:left="4320" w:hanging="180"/>
      </w:pPr>
    </w:lvl>
    <w:lvl w:ilvl="6" w:tplc="75059087" w:tentative="1">
      <w:start w:val="1"/>
      <w:numFmt w:val="decimal"/>
      <w:lvlText w:val="%7."/>
      <w:lvlJc w:val="left"/>
      <w:pPr>
        <w:ind w:left="5040" w:hanging="360"/>
      </w:pPr>
    </w:lvl>
    <w:lvl w:ilvl="7" w:tplc="75059087" w:tentative="1">
      <w:start w:val="1"/>
      <w:numFmt w:val="lowerLetter"/>
      <w:lvlText w:val="%8."/>
      <w:lvlJc w:val="left"/>
      <w:pPr>
        <w:ind w:left="5760" w:hanging="360"/>
      </w:pPr>
    </w:lvl>
    <w:lvl w:ilvl="8" w:tplc="75059087" w:tentative="1">
      <w:start w:val="1"/>
      <w:numFmt w:val="lowerRoman"/>
      <w:lvlText w:val="%9."/>
      <w:lvlJc w:val="right"/>
      <w:pPr>
        <w:ind w:left="6480" w:hanging="180"/>
      </w:pPr>
    </w:lvl>
  </w:abstractNum>
  <w:abstractNum w:abstractNumId="26715">
    <w:multiLevelType w:val="hybridMultilevel"/>
    <w:lvl w:ilvl="0" w:tplc="47272039">
      <w:start w:val="1"/>
      <w:numFmt w:val="decimal"/>
      <w:lvlText w:val="%1."/>
      <w:lvlJc w:val="left"/>
      <w:pPr>
        <w:ind w:left="720" w:hanging="360"/>
      </w:pPr>
    </w:lvl>
    <w:lvl w:ilvl="1" w:tplc="47272039" w:tentative="1">
      <w:start w:val="1"/>
      <w:numFmt w:val="lowerLetter"/>
      <w:lvlText w:val="%2."/>
      <w:lvlJc w:val="left"/>
      <w:pPr>
        <w:ind w:left="1440" w:hanging="360"/>
      </w:pPr>
    </w:lvl>
    <w:lvl w:ilvl="2" w:tplc="47272039" w:tentative="1">
      <w:start w:val="1"/>
      <w:numFmt w:val="lowerRoman"/>
      <w:lvlText w:val="%3."/>
      <w:lvlJc w:val="right"/>
      <w:pPr>
        <w:ind w:left="2160" w:hanging="180"/>
      </w:pPr>
    </w:lvl>
    <w:lvl w:ilvl="3" w:tplc="47272039" w:tentative="1">
      <w:start w:val="1"/>
      <w:numFmt w:val="decimal"/>
      <w:lvlText w:val="%4."/>
      <w:lvlJc w:val="left"/>
      <w:pPr>
        <w:ind w:left="2880" w:hanging="360"/>
      </w:pPr>
    </w:lvl>
    <w:lvl w:ilvl="4" w:tplc="47272039" w:tentative="1">
      <w:start w:val="1"/>
      <w:numFmt w:val="lowerLetter"/>
      <w:lvlText w:val="%5."/>
      <w:lvlJc w:val="left"/>
      <w:pPr>
        <w:ind w:left="3600" w:hanging="360"/>
      </w:pPr>
    </w:lvl>
    <w:lvl w:ilvl="5" w:tplc="47272039" w:tentative="1">
      <w:start w:val="1"/>
      <w:numFmt w:val="lowerRoman"/>
      <w:lvlText w:val="%6."/>
      <w:lvlJc w:val="right"/>
      <w:pPr>
        <w:ind w:left="4320" w:hanging="180"/>
      </w:pPr>
    </w:lvl>
    <w:lvl w:ilvl="6" w:tplc="47272039" w:tentative="1">
      <w:start w:val="1"/>
      <w:numFmt w:val="decimal"/>
      <w:lvlText w:val="%7."/>
      <w:lvlJc w:val="left"/>
      <w:pPr>
        <w:ind w:left="5040" w:hanging="360"/>
      </w:pPr>
    </w:lvl>
    <w:lvl w:ilvl="7" w:tplc="47272039" w:tentative="1">
      <w:start w:val="1"/>
      <w:numFmt w:val="lowerLetter"/>
      <w:lvlText w:val="%8."/>
      <w:lvlJc w:val="left"/>
      <w:pPr>
        <w:ind w:left="5760" w:hanging="360"/>
      </w:pPr>
    </w:lvl>
    <w:lvl w:ilvl="8" w:tplc="47272039" w:tentative="1">
      <w:start w:val="1"/>
      <w:numFmt w:val="lowerRoman"/>
      <w:lvlText w:val="%9."/>
      <w:lvlJc w:val="right"/>
      <w:pPr>
        <w:ind w:left="6480" w:hanging="180"/>
      </w:pPr>
    </w:lvl>
  </w:abstractNum>
  <w:abstractNum w:abstractNumId="26714">
    <w:multiLevelType w:val="hybridMultilevel"/>
    <w:lvl w:ilvl="0" w:tplc="28973996">
      <w:start w:val="1"/>
      <w:numFmt w:val="decimal"/>
      <w:lvlText w:val="%1."/>
      <w:lvlJc w:val="left"/>
      <w:pPr>
        <w:ind w:left="720" w:hanging="360"/>
      </w:pPr>
    </w:lvl>
    <w:lvl w:ilvl="1" w:tplc="28973996" w:tentative="1">
      <w:start w:val="1"/>
      <w:numFmt w:val="lowerLetter"/>
      <w:lvlText w:val="%2."/>
      <w:lvlJc w:val="left"/>
      <w:pPr>
        <w:ind w:left="1440" w:hanging="360"/>
      </w:pPr>
    </w:lvl>
    <w:lvl w:ilvl="2" w:tplc="28973996" w:tentative="1">
      <w:start w:val="1"/>
      <w:numFmt w:val="lowerRoman"/>
      <w:lvlText w:val="%3."/>
      <w:lvlJc w:val="right"/>
      <w:pPr>
        <w:ind w:left="2160" w:hanging="180"/>
      </w:pPr>
    </w:lvl>
    <w:lvl w:ilvl="3" w:tplc="28973996" w:tentative="1">
      <w:start w:val="1"/>
      <w:numFmt w:val="decimal"/>
      <w:lvlText w:val="%4."/>
      <w:lvlJc w:val="left"/>
      <w:pPr>
        <w:ind w:left="2880" w:hanging="360"/>
      </w:pPr>
    </w:lvl>
    <w:lvl w:ilvl="4" w:tplc="28973996" w:tentative="1">
      <w:start w:val="1"/>
      <w:numFmt w:val="lowerLetter"/>
      <w:lvlText w:val="%5."/>
      <w:lvlJc w:val="left"/>
      <w:pPr>
        <w:ind w:left="3600" w:hanging="360"/>
      </w:pPr>
    </w:lvl>
    <w:lvl w:ilvl="5" w:tplc="28973996" w:tentative="1">
      <w:start w:val="1"/>
      <w:numFmt w:val="lowerRoman"/>
      <w:lvlText w:val="%6."/>
      <w:lvlJc w:val="right"/>
      <w:pPr>
        <w:ind w:left="4320" w:hanging="180"/>
      </w:pPr>
    </w:lvl>
    <w:lvl w:ilvl="6" w:tplc="28973996" w:tentative="1">
      <w:start w:val="1"/>
      <w:numFmt w:val="decimal"/>
      <w:lvlText w:val="%7."/>
      <w:lvlJc w:val="left"/>
      <w:pPr>
        <w:ind w:left="5040" w:hanging="360"/>
      </w:pPr>
    </w:lvl>
    <w:lvl w:ilvl="7" w:tplc="28973996" w:tentative="1">
      <w:start w:val="1"/>
      <w:numFmt w:val="lowerLetter"/>
      <w:lvlText w:val="%8."/>
      <w:lvlJc w:val="left"/>
      <w:pPr>
        <w:ind w:left="5760" w:hanging="360"/>
      </w:pPr>
    </w:lvl>
    <w:lvl w:ilvl="8" w:tplc="28973996" w:tentative="1">
      <w:start w:val="1"/>
      <w:numFmt w:val="lowerRoman"/>
      <w:lvlText w:val="%9."/>
      <w:lvlJc w:val="right"/>
      <w:pPr>
        <w:ind w:left="6480" w:hanging="180"/>
      </w:pPr>
    </w:lvl>
  </w:abstractNum>
  <w:abstractNum w:abstractNumId="26713">
    <w:multiLevelType w:val="hybridMultilevel"/>
    <w:lvl w:ilvl="0" w:tplc="44972838">
      <w:start w:val="1"/>
      <w:numFmt w:val="decimal"/>
      <w:lvlText w:val="%1."/>
      <w:lvlJc w:val="left"/>
      <w:pPr>
        <w:ind w:left="720" w:hanging="360"/>
      </w:pPr>
    </w:lvl>
    <w:lvl w:ilvl="1" w:tplc="44972838" w:tentative="1">
      <w:start w:val="1"/>
      <w:numFmt w:val="lowerLetter"/>
      <w:lvlText w:val="%2."/>
      <w:lvlJc w:val="left"/>
      <w:pPr>
        <w:ind w:left="1440" w:hanging="360"/>
      </w:pPr>
    </w:lvl>
    <w:lvl w:ilvl="2" w:tplc="44972838" w:tentative="1">
      <w:start w:val="1"/>
      <w:numFmt w:val="lowerRoman"/>
      <w:lvlText w:val="%3."/>
      <w:lvlJc w:val="right"/>
      <w:pPr>
        <w:ind w:left="2160" w:hanging="180"/>
      </w:pPr>
    </w:lvl>
    <w:lvl w:ilvl="3" w:tplc="44972838" w:tentative="1">
      <w:start w:val="1"/>
      <w:numFmt w:val="decimal"/>
      <w:lvlText w:val="%4."/>
      <w:lvlJc w:val="left"/>
      <w:pPr>
        <w:ind w:left="2880" w:hanging="360"/>
      </w:pPr>
    </w:lvl>
    <w:lvl w:ilvl="4" w:tplc="44972838" w:tentative="1">
      <w:start w:val="1"/>
      <w:numFmt w:val="lowerLetter"/>
      <w:lvlText w:val="%5."/>
      <w:lvlJc w:val="left"/>
      <w:pPr>
        <w:ind w:left="3600" w:hanging="360"/>
      </w:pPr>
    </w:lvl>
    <w:lvl w:ilvl="5" w:tplc="44972838" w:tentative="1">
      <w:start w:val="1"/>
      <w:numFmt w:val="lowerRoman"/>
      <w:lvlText w:val="%6."/>
      <w:lvlJc w:val="right"/>
      <w:pPr>
        <w:ind w:left="4320" w:hanging="180"/>
      </w:pPr>
    </w:lvl>
    <w:lvl w:ilvl="6" w:tplc="44972838" w:tentative="1">
      <w:start w:val="1"/>
      <w:numFmt w:val="decimal"/>
      <w:lvlText w:val="%7."/>
      <w:lvlJc w:val="left"/>
      <w:pPr>
        <w:ind w:left="5040" w:hanging="360"/>
      </w:pPr>
    </w:lvl>
    <w:lvl w:ilvl="7" w:tplc="44972838" w:tentative="1">
      <w:start w:val="1"/>
      <w:numFmt w:val="lowerLetter"/>
      <w:lvlText w:val="%8."/>
      <w:lvlJc w:val="left"/>
      <w:pPr>
        <w:ind w:left="5760" w:hanging="360"/>
      </w:pPr>
    </w:lvl>
    <w:lvl w:ilvl="8" w:tplc="44972838" w:tentative="1">
      <w:start w:val="1"/>
      <w:numFmt w:val="lowerRoman"/>
      <w:lvlText w:val="%9."/>
      <w:lvlJc w:val="right"/>
      <w:pPr>
        <w:ind w:left="6480" w:hanging="180"/>
      </w:pPr>
    </w:lvl>
  </w:abstractNum>
  <w:abstractNum w:abstractNumId="26712">
    <w:multiLevelType w:val="hybridMultilevel"/>
    <w:lvl w:ilvl="0" w:tplc="70401333">
      <w:start w:val="1"/>
      <w:numFmt w:val="decimal"/>
      <w:lvlText w:val="%1."/>
      <w:lvlJc w:val="left"/>
      <w:pPr>
        <w:ind w:left="720" w:hanging="360"/>
      </w:pPr>
    </w:lvl>
    <w:lvl w:ilvl="1" w:tplc="70401333" w:tentative="1">
      <w:start w:val="1"/>
      <w:numFmt w:val="lowerLetter"/>
      <w:lvlText w:val="%2."/>
      <w:lvlJc w:val="left"/>
      <w:pPr>
        <w:ind w:left="1440" w:hanging="360"/>
      </w:pPr>
    </w:lvl>
    <w:lvl w:ilvl="2" w:tplc="70401333" w:tentative="1">
      <w:start w:val="1"/>
      <w:numFmt w:val="lowerRoman"/>
      <w:lvlText w:val="%3."/>
      <w:lvlJc w:val="right"/>
      <w:pPr>
        <w:ind w:left="2160" w:hanging="180"/>
      </w:pPr>
    </w:lvl>
    <w:lvl w:ilvl="3" w:tplc="70401333" w:tentative="1">
      <w:start w:val="1"/>
      <w:numFmt w:val="decimal"/>
      <w:lvlText w:val="%4."/>
      <w:lvlJc w:val="left"/>
      <w:pPr>
        <w:ind w:left="2880" w:hanging="360"/>
      </w:pPr>
    </w:lvl>
    <w:lvl w:ilvl="4" w:tplc="70401333" w:tentative="1">
      <w:start w:val="1"/>
      <w:numFmt w:val="lowerLetter"/>
      <w:lvlText w:val="%5."/>
      <w:lvlJc w:val="left"/>
      <w:pPr>
        <w:ind w:left="3600" w:hanging="360"/>
      </w:pPr>
    </w:lvl>
    <w:lvl w:ilvl="5" w:tplc="70401333" w:tentative="1">
      <w:start w:val="1"/>
      <w:numFmt w:val="lowerRoman"/>
      <w:lvlText w:val="%6."/>
      <w:lvlJc w:val="right"/>
      <w:pPr>
        <w:ind w:left="4320" w:hanging="180"/>
      </w:pPr>
    </w:lvl>
    <w:lvl w:ilvl="6" w:tplc="70401333" w:tentative="1">
      <w:start w:val="1"/>
      <w:numFmt w:val="decimal"/>
      <w:lvlText w:val="%7."/>
      <w:lvlJc w:val="left"/>
      <w:pPr>
        <w:ind w:left="5040" w:hanging="360"/>
      </w:pPr>
    </w:lvl>
    <w:lvl w:ilvl="7" w:tplc="70401333" w:tentative="1">
      <w:start w:val="1"/>
      <w:numFmt w:val="lowerLetter"/>
      <w:lvlText w:val="%8."/>
      <w:lvlJc w:val="left"/>
      <w:pPr>
        <w:ind w:left="5760" w:hanging="360"/>
      </w:pPr>
    </w:lvl>
    <w:lvl w:ilvl="8" w:tplc="70401333" w:tentative="1">
      <w:start w:val="1"/>
      <w:numFmt w:val="lowerRoman"/>
      <w:lvlText w:val="%9."/>
      <w:lvlJc w:val="right"/>
      <w:pPr>
        <w:ind w:left="6480" w:hanging="180"/>
      </w:pPr>
    </w:lvl>
  </w:abstractNum>
  <w:abstractNum w:abstractNumId="26711">
    <w:multiLevelType w:val="hybridMultilevel"/>
    <w:lvl w:ilvl="0" w:tplc="94789604">
      <w:start w:val="1"/>
      <w:numFmt w:val="decimal"/>
      <w:lvlText w:val="%1."/>
      <w:lvlJc w:val="left"/>
      <w:pPr>
        <w:ind w:left="720" w:hanging="360"/>
      </w:pPr>
    </w:lvl>
    <w:lvl w:ilvl="1" w:tplc="94789604" w:tentative="1">
      <w:start w:val="1"/>
      <w:numFmt w:val="lowerLetter"/>
      <w:lvlText w:val="%2."/>
      <w:lvlJc w:val="left"/>
      <w:pPr>
        <w:ind w:left="1440" w:hanging="360"/>
      </w:pPr>
    </w:lvl>
    <w:lvl w:ilvl="2" w:tplc="94789604" w:tentative="1">
      <w:start w:val="1"/>
      <w:numFmt w:val="lowerRoman"/>
      <w:lvlText w:val="%3."/>
      <w:lvlJc w:val="right"/>
      <w:pPr>
        <w:ind w:left="2160" w:hanging="180"/>
      </w:pPr>
    </w:lvl>
    <w:lvl w:ilvl="3" w:tplc="94789604" w:tentative="1">
      <w:start w:val="1"/>
      <w:numFmt w:val="decimal"/>
      <w:lvlText w:val="%4."/>
      <w:lvlJc w:val="left"/>
      <w:pPr>
        <w:ind w:left="2880" w:hanging="360"/>
      </w:pPr>
    </w:lvl>
    <w:lvl w:ilvl="4" w:tplc="94789604" w:tentative="1">
      <w:start w:val="1"/>
      <w:numFmt w:val="lowerLetter"/>
      <w:lvlText w:val="%5."/>
      <w:lvlJc w:val="left"/>
      <w:pPr>
        <w:ind w:left="3600" w:hanging="360"/>
      </w:pPr>
    </w:lvl>
    <w:lvl w:ilvl="5" w:tplc="94789604" w:tentative="1">
      <w:start w:val="1"/>
      <w:numFmt w:val="lowerRoman"/>
      <w:lvlText w:val="%6."/>
      <w:lvlJc w:val="right"/>
      <w:pPr>
        <w:ind w:left="4320" w:hanging="180"/>
      </w:pPr>
    </w:lvl>
    <w:lvl w:ilvl="6" w:tplc="94789604" w:tentative="1">
      <w:start w:val="1"/>
      <w:numFmt w:val="decimal"/>
      <w:lvlText w:val="%7."/>
      <w:lvlJc w:val="left"/>
      <w:pPr>
        <w:ind w:left="5040" w:hanging="360"/>
      </w:pPr>
    </w:lvl>
    <w:lvl w:ilvl="7" w:tplc="94789604" w:tentative="1">
      <w:start w:val="1"/>
      <w:numFmt w:val="lowerLetter"/>
      <w:lvlText w:val="%8."/>
      <w:lvlJc w:val="left"/>
      <w:pPr>
        <w:ind w:left="5760" w:hanging="360"/>
      </w:pPr>
    </w:lvl>
    <w:lvl w:ilvl="8" w:tplc="94789604" w:tentative="1">
      <w:start w:val="1"/>
      <w:numFmt w:val="lowerRoman"/>
      <w:lvlText w:val="%9."/>
      <w:lvlJc w:val="right"/>
      <w:pPr>
        <w:ind w:left="6480" w:hanging="180"/>
      </w:pPr>
    </w:lvl>
  </w:abstractNum>
  <w:abstractNum w:abstractNumId="26710">
    <w:multiLevelType w:val="hybridMultilevel"/>
    <w:lvl w:ilvl="0" w:tplc="28612300">
      <w:start w:val="1"/>
      <w:numFmt w:val="decimal"/>
      <w:lvlText w:val="%1."/>
      <w:lvlJc w:val="left"/>
      <w:pPr>
        <w:ind w:left="720" w:hanging="360"/>
      </w:pPr>
    </w:lvl>
    <w:lvl w:ilvl="1" w:tplc="28612300" w:tentative="1">
      <w:start w:val="1"/>
      <w:numFmt w:val="lowerLetter"/>
      <w:lvlText w:val="%2."/>
      <w:lvlJc w:val="left"/>
      <w:pPr>
        <w:ind w:left="1440" w:hanging="360"/>
      </w:pPr>
    </w:lvl>
    <w:lvl w:ilvl="2" w:tplc="28612300" w:tentative="1">
      <w:start w:val="1"/>
      <w:numFmt w:val="lowerRoman"/>
      <w:lvlText w:val="%3."/>
      <w:lvlJc w:val="right"/>
      <w:pPr>
        <w:ind w:left="2160" w:hanging="180"/>
      </w:pPr>
    </w:lvl>
    <w:lvl w:ilvl="3" w:tplc="28612300" w:tentative="1">
      <w:start w:val="1"/>
      <w:numFmt w:val="decimal"/>
      <w:lvlText w:val="%4."/>
      <w:lvlJc w:val="left"/>
      <w:pPr>
        <w:ind w:left="2880" w:hanging="360"/>
      </w:pPr>
    </w:lvl>
    <w:lvl w:ilvl="4" w:tplc="28612300" w:tentative="1">
      <w:start w:val="1"/>
      <w:numFmt w:val="lowerLetter"/>
      <w:lvlText w:val="%5."/>
      <w:lvlJc w:val="left"/>
      <w:pPr>
        <w:ind w:left="3600" w:hanging="360"/>
      </w:pPr>
    </w:lvl>
    <w:lvl w:ilvl="5" w:tplc="28612300" w:tentative="1">
      <w:start w:val="1"/>
      <w:numFmt w:val="lowerRoman"/>
      <w:lvlText w:val="%6."/>
      <w:lvlJc w:val="right"/>
      <w:pPr>
        <w:ind w:left="4320" w:hanging="180"/>
      </w:pPr>
    </w:lvl>
    <w:lvl w:ilvl="6" w:tplc="28612300" w:tentative="1">
      <w:start w:val="1"/>
      <w:numFmt w:val="decimal"/>
      <w:lvlText w:val="%7."/>
      <w:lvlJc w:val="left"/>
      <w:pPr>
        <w:ind w:left="5040" w:hanging="360"/>
      </w:pPr>
    </w:lvl>
    <w:lvl w:ilvl="7" w:tplc="28612300" w:tentative="1">
      <w:start w:val="1"/>
      <w:numFmt w:val="lowerLetter"/>
      <w:lvlText w:val="%8."/>
      <w:lvlJc w:val="left"/>
      <w:pPr>
        <w:ind w:left="5760" w:hanging="360"/>
      </w:pPr>
    </w:lvl>
    <w:lvl w:ilvl="8" w:tplc="28612300" w:tentative="1">
      <w:start w:val="1"/>
      <w:numFmt w:val="lowerRoman"/>
      <w:lvlText w:val="%9."/>
      <w:lvlJc w:val="right"/>
      <w:pPr>
        <w:ind w:left="6480" w:hanging="180"/>
      </w:pPr>
    </w:lvl>
  </w:abstractNum>
  <w:abstractNum w:abstractNumId="26709">
    <w:multiLevelType w:val="hybridMultilevel"/>
    <w:lvl w:ilvl="0" w:tplc="80354417">
      <w:start w:val="1"/>
      <w:numFmt w:val="decimal"/>
      <w:lvlText w:val="%1."/>
      <w:lvlJc w:val="left"/>
      <w:pPr>
        <w:ind w:left="720" w:hanging="360"/>
      </w:pPr>
    </w:lvl>
    <w:lvl w:ilvl="1" w:tplc="80354417" w:tentative="1">
      <w:start w:val="1"/>
      <w:numFmt w:val="lowerLetter"/>
      <w:lvlText w:val="%2."/>
      <w:lvlJc w:val="left"/>
      <w:pPr>
        <w:ind w:left="1440" w:hanging="360"/>
      </w:pPr>
    </w:lvl>
    <w:lvl w:ilvl="2" w:tplc="80354417" w:tentative="1">
      <w:start w:val="1"/>
      <w:numFmt w:val="lowerRoman"/>
      <w:lvlText w:val="%3."/>
      <w:lvlJc w:val="right"/>
      <w:pPr>
        <w:ind w:left="2160" w:hanging="180"/>
      </w:pPr>
    </w:lvl>
    <w:lvl w:ilvl="3" w:tplc="80354417" w:tentative="1">
      <w:start w:val="1"/>
      <w:numFmt w:val="decimal"/>
      <w:lvlText w:val="%4."/>
      <w:lvlJc w:val="left"/>
      <w:pPr>
        <w:ind w:left="2880" w:hanging="360"/>
      </w:pPr>
    </w:lvl>
    <w:lvl w:ilvl="4" w:tplc="80354417" w:tentative="1">
      <w:start w:val="1"/>
      <w:numFmt w:val="lowerLetter"/>
      <w:lvlText w:val="%5."/>
      <w:lvlJc w:val="left"/>
      <w:pPr>
        <w:ind w:left="3600" w:hanging="360"/>
      </w:pPr>
    </w:lvl>
    <w:lvl w:ilvl="5" w:tplc="80354417" w:tentative="1">
      <w:start w:val="1"/>
      <w:numFmt w:val="lowerRoman"/>
      <w:lvlText w:val="%6."/>
      <w:lvlJc w:val="right"/>
      <w:pPr>
        <w:ind w:left="4320" w:hanging="180"/>
      </w:pPr>
    </w:lvl>
    <w:lvl w:ilvl="6" w:tplc="80354417" w:tentative="1">
      <w:start w:val="1"/>
      <w:numFmt w:val="decimal"/>
      <w:lvlText w:val="%7."/>
      <w:lvlJc w:val="left"/>
      <w:pPr>
        <w:ind w:left="5040" w:hanging="360"/>
      </w:pPr>
    </w:lvl>
    <w:lvl w:ilvl="7" w:tplc="80354417" w:tentative="1">
      <w:start w:val="1"/>
      <w:numFmt w:val="lowerLetter"/>
      <w:lvlText w:val="%8."/>
      <w:lvlJc w:val="left"/>
      <w:pPr>
        <w:ind w:left="5760" w:hanging="360"/>
      </w:pPr>
    </w:lvl>
    <w:lvl w:ilvl="8" w:tplc="80354417" w:tentative="1">
      <w:start w:val="1"/>
      <w:numFmt w:val="lowerRoman"/>
      <w:lvlText w:val="%9."/>
      <w:lvlJc w:val="right"/>
      <w:pPr>
        <w:ind w:left="6480" w:hanging="180"/>
      </w:pPr>
    </w:lvl>
  </w:abstractNum>
  <w:abstractNum w:abstractNumId="26708">
    <w:multiLevelType w:val="hybridMultilevel"/>
    <w:lvl w:ilvl="0" w:tplc="99831651">
      <w:start w:val="1"/>
      <w:numFmt w:val="decimal"/>
      <w:lvlText w:val="%1."/>
      <w:lvlJc w:val="left"/>
      <w:pPr>
        <w:ind w:left="720" w:hanging="360"/>
      </w:pPr>
    </w:lvl>
    <w:lvl w:ilvl="1" w:tplc="99831651" w:tentative="1">
      <w:start w:val="1"/>
      <w:numFmt w:val="lowerLetter"/>
      <w:lvlText w:val="%2."/>
      <w:lvlJc w:val="left"/>
      <w:pPr>
        <w:ind w:left="1440" w:hanging="360"/>
      </w:pPr>
    </w:lvl>
    <w:lvl w:ilvl="2" w:tplc="99831651" w:tentative="1">
      <w:start w:val="1"/>
      <w:numFmt w:val="lowerRoman"/>
      <w:lvlText w:val="%3."/>
      <w:lvlJc w:val="right"/>
      <w:pPr>
        <w:ind w:left="2160" w:hanging="180"/>
      </w:pPr>
    </w:lvl>
    <w:lvl w:ilvl="3" w:tplc="99831651" w:tentative="1">
      <w:start w:val="1"/>
      <w:numFmt w:val="decimal"/>
      <w:lvlText w:val="%4."/>
      <w:lvlJc w:val="left"/>
      <w:pPr>
        <w:ind w:left="2880" w:hanging="360"/>
      </w:pPr>
    </w:lvl>
    <w:lvl w:ilvl="4" w:tplc="99831651" w:tentative="1">
      <w:start w:val="1"/>
      <w:numFmt w:val="lowerLetter"/>
      <w:lvlText w:val="%5."/>
      <w:lvlJc w:val="left"/>
      <w:pPr>
        <w:ind w:left="3600" w:hanging="360"/>
      </w:pPr>
    </w:lvl>
    <w:lvl w:ilvl="5" w:tplc="99831651" w:tentative="1">
      <w:start w:val="1"/>
      <w:numFmt w:val="lowerRoman"/>
      <w:lvlText w:val="%6."/>
      <w:lvlJc w:val="right"/>
      <w:pPr>
        <w:ind w:left="4320" w:hanging="180"/>
      </w:pPr>
    </w:lvl>
    <w:lvl w:ilvl="6" w:tplc="99831651" w:tentative="1">
      <w:start w:val="1"/>
      <w:numFmt w:val="decimal"/>
      <w:lvlText w:val="%7."/>
      <w:lvlJc w:val="left"/>
      <w:pPr>
        <w:ind w:left="5040" w:hanging="360"/>
      </w:pPr>
    </w:lvl>
    <w:lvl w:ilvl="7" w:tplc="99831651" w:tentative="1">
      <w:start w:val="1"/>
      <w:numFmt w:val="lowerLetter"/>
      <w:lvlText w:val="%8."/>
      <w:lvlJc w:val="left"/>
      <w:pPr>
        <w:ind w:left="5760" w:hanging="360"/>
      </w:pPr>
    </w:lvl>
    <w:lvl w:ilvl="8" w:tplc="99831651" w:tentative="1">
      <w:start w:val="1"/>
      <w:numFmt w:val="lowerRoman"/>
      <w:lvlText w:val="%9."/>
      <w:lvlJc w:val="right"/>
      <w:pPr>
        <w:ind w:left="6480" w:hanging="180"/>
      </w:pPr>
    </w:lvl>
  </w:abstractNum>
  <w:abstractNum w:abstractNumId="26707">
    <w:multiLevelType w:val="hybridMultilevel"/>
    <w:lvl w:ilvl="0" w:tplc="13908943">
      <w:start w:val="1"/>
      <w:numFmt w:val="decimal"/>
      <w:lvlText w:val="%1."/>
      <w:lvlJc w:val="left"/>
      <w:pPr>
        <w:ind w:left="720" w:hanging="360"/>
      </w:pPr>
    </w:lvl>
    <w:lvl w:ilvl="1" w:tplc="13908943" w:tentative="1">
      <w:start w:val="1"/>
      <w:numFmt w:val="lowerLetter"/>
      <w:lvlText w:val="%2."/>
      <w:lvlJc w:val="left"/>
      <w:pPr>
        <w:ind w:left="1440" w:hanging="360"/>
      </w:pPr>
    </w:lvl>
    <w:lvl w:ilvl="2" w:tplc="13908943" w:tentative="1">
      <w:start w:val="1"/>
      <w:numFmt w:val="lowerRoman"/>
      <w:lvlText w:val="%3."/>
      <w:lvlJc w:val="right"/>
      <w:pPr>
        <w:ind w:left="2160" w:hanging="180"/>
      </w:pPr>
    </w:lvl>
    <w:lvl w:ilvl="3" w:tplc="13908943" w:tentative="1">
      <w:start w:val="1"/>
      <w:numFmt w:val="decimal"/>
      <w:lvlText w:val="%4."/>
      <w:lvlJc w:val="left"/>
      <w:pPr>
        <w:ind w:left="2880" w:hanging="360"/>
      </w:pPr>
    </w:lvl>
    <w:lvl w:ilvl="4" w:tplc="13908943" w:tentative="1">
      <w:start w:val="1"/>
      <w:numFmt w:val="lowerLetter"/>
      <w:lvlText w:val="%5."/>
      <w:lvlJc w:val="left"/>
      <w:pPr>
        <w:ind w:left="3600" w:hanging="360"/>
      </w:pPr>
    </w:lvl>
    <w:lvl w:ilvl="5" w:tplc="13908943" w:tentative="1">
      <w:start w:val="1"/>
      <w:numFmt w:val="lowerRoman"/>
      <w:lvlText w:val="%6."/>
      <w:lvlJc w:val="right"/>
      <w:pPr>
        <w:ind w:left="4320" w:hanging="180"/>
      </w:pPr>
    </w:lvl>
    <w:lvl w:ilvl="6" w:tplc="13908943" w:tentative="1">
      <w:start w:val="1"/>
      <w:numFmt w:val="decimal"/>
      <w:lvlText w:val="%7."/>
      <w:lvlJc w:val="left"/>
      <w:pPr>
        <w:ind w:left="5040" w:hanging="360"/>
      </w:pPr>
    </w:lvl>
    <w:lvl w:ilvl="7" w:tplc="13908943" w:tentative="1">
      <w:start w:val="1"/>
      <w:numFmt w:val="lowerLetter"/>
      <w:lvlText w:val="%8."/>
      <w:lvlJc w:val="left"/>
      <w:pPr>
        <w:ind w:left="5760" w:hanging="360"/>
      </w:pPr>
    </w:lvl>
    <w:lvl w:ilvl="8" w:tplc="13908943" w:tentative="1">
      <w:start w:val="1"/>
      <w:numFmt w:val="lowerRoman"/>
      <w:lvlText w:val="%9."/>
      <w:lvlJc w:val="right"/>
      <w:pPr>
        <w:ind w:left="6480" w:hanging="180"/>
      </w:pPr>
    </w:lvl>
  </w:abstractNum>
  <w:abstractNum w:abstractNumId="26706">
    <w:multiLevelType w:val="hybridMultilevel"/>
    <w:lvl w:ilvl="0" w:tplc="24607360">
      <w:start w:val="1"/>
      <w:numFmt w:val="decimal"/>
      <w:lvlText w:val="%1."/>
      <w:lvlJc w:val="left"/>
      <w:pPr>
        <w:ind w:left="720" w:hanging="360"/>
      </w:pPr>
    </w:lvl>
    <w:lvl w:ilvl="1" w:tplc="24607360" w:tentative="1">
      <w:start w:val="1"/>
      <w:numFmt w:val="lowerLetter"/>
      <w:lvlText w:val="%2."/>
      <w:lvlJc w:val="left"/>
      <w:pPr>
        <w:ind w:left="1440" w:hanging="360"/>
      </w:pPr>
    </w:lvl>
    <w:lvl w:ilvl="2" w:tplc="24607360" w:tentative="1">
      <w:start w:val="1"/>
      <w:numFmt w:val="lowerRoman"/>
      <w:lvlText w:val="%3."/>
      <w:lvlJc w:val="right"/>
      <w:pPr>
        <w:ind w:left="2160" w:hanging="180"/>
      </w:pPr>
    </w:lvl>
    <w:lvl w:ilvl="3" w:tplc="24607360" w:tentative="1">
      <w:start w:val="1"/>
      <w:numFmt w:val="decimal"/>
      <w:lvlText w:val="%4."/>
      <w:lvlJc w:val="left"/>
      <w:pPr>
        <w:ind w:left="2880" w:hanging="360"/>
      </w:pPr>
    </w:lvl>
    <w:lvl w:ilvl="4" w:tplc="24607360" w:tentative="1">
      <w:start w:val="1"/>
      <w:numFmt w:val="lowerLetter"/>
      <w:lvlText w:val="%5."/>
      <w:lvlJc w:val="left"/>
      <w:pPr>
        <w:ind w:left="3600" w:hanging="360"/>
      </w:pPr>
    </w:lvl>
    <w:lvl w:ilvl="5" w:tplc="24607360" w:tentative="1">
      <w:start w:val="1"/>
      <w:numFmt w:val="lowerRoman"/>
      <w:lvlText w:val="%6."/>
      <w:lvlJc w:val="right"/>
      <w:pPr>
        <w:ind w:left="4320" w:hanging="180"/>
      </w:pPr>
    </w:lvl>
    <w:lvl w:ilvl="6" w:tplc="24607360" w:tentative="1">
      <w:start w:val="1"/>
      <w:numFmt w:val="decimal"/>
      <w:lvlText w:val="%7."/>
      <w:lvlJc w:val="left"/>
      <w:pPr>
        <w:ind w:left="5040" w:hanging="360"/>
      </w:pPr>
    </w:lvl>
    <w:lvl w:ilvl="7" w:tplc="24607360" w:tentative="1">
      <w:start w:val="1"/>
      <w:numFmt w:val="lowerLetter"/>
      <w:lvlText w:val="%8."/>
      <w:lvlJc w:val="left"/>
      <w:pPr>
        <w:ind w:left="5760" w:hanging="360"/>
      </w:pPr>
    </w:lvl>
    <w:lvl w:ilvl="8" w:tplc="24607360" w:tentative="1">
      <w:start w:val="1"/>
      <w:numFmt w:val="lowerRoman"/>
      <w:lvlText w:val="%9."/>
      <w:lvlJc w:val="right"/>
      <w:pPr>
        <w:ind w:left="6480" w:hanging="180"/>
      </w:pPr>
    </w:lvl>
  </w:abstractNum>
  <w:abstractNum w:abstractNumId="26705">
    <w:multiLevelType w:val="hybridMultilevel"/>
    <w:lvl w:ilvl="0" w:tplc="57672854">
      <w:start w:val="1"/>
      <w:numFmt w:val="decimal"/>
      <w:lvlText w:val="%1."/>
      <w:lvlJc w:val="left"/>
      <w:pPr>
        <w:ind w:left="720" w:hanging="360"/>
      </w:pPr>
    </w:lvl>
    <w:lvl w:ilvl="1" w:tplc="57672854" w:tentative="1">
      <w:start w:val="1"/>
      <w:numFmt w:val="lowerLetter"/>
      <w:lvlText w:val="%2."/>
      <w:lvlJc w:val="left"/>
      <w:pPr>
        <w:ind w:left="1440" w:hanging="360"/>
      </w:pPr>
    </w:lvl>
    <w:lvl w:ilvl="2" w:tplc="57672854" w:tentative="1">
      <w:start w:val="1"/>
      <w:numFmt w:val="lowerRoman"/>
      <w:lvlText w:val="%3."/>
      <w:lvlJc w:val="right"/>
      <w:pPr>
        <w:ind w:left="2160" w:hanging="180"/>
      </w:pPr>
    </w:lvl>
    <w:lvl w:ilvl="3" w:tplc="57672854" w:tentative="1">
      <w:start w:val="1"/>
      <w:numFmt w:val="decimal"/>
      <w:lvlText w:val="%4."/>
      <w:lvlJc w:val="left"/>
      <w:pPr>
        <w:ind w:left="2880" w:hanging="360"/>
      </w:pPr>
    </w:lvl>
    <w:lvl w:ilvl="4" w:tplc="57672854" w:tentative="1">
      <w:start w:val="1"/>
      <w:numFmt w:val="lowerLetter"/>
      <w:lvlText w:val="%5."/>
      <w:lvlJc w:val="left"/>
      <w:pPr>
        <w:ind w:left="3600" w:hanging="360"/>
      </w:pPr>
    </w:lvl>
    <w:lvl w:ilvl="5" w:tplc="57672854" w:tentative="1">
      <w:start w:val="1"/>
      <w:numFmt w:val="lowerRoman"/>
      <w:lvlText w:val="%6."/>
      <w:lvlJc w:val="right"/>
      <w:pPr>
        <w:ind w:left="4320" w:hanging="180"/>
      </w:pPr>
    </w:lvl>
    <w:lvl w:ilvl="6" w:tplc="57672854" w:tentative="1">
      <w:start w:val="1"/>
      <w:numFmt w:val="decimal"/>
      <w:lvlText w:val="%7."/>
      <w:lvlJc w:val="left"/>
      <w:pPr>
        <w:ind w:left="5040" w:hanging="360"/>
      </w:pPr>
    </w:lvl>
    <w:lvl w:ilvl="7" w:tplc="57672854" w:tentative="1">
      <w:start w:val="1"/>
      <w:numFmt w:val="lowerLetter"/>
      <w:lvlText w:val="%8."/>
      <w:lvlJc w:val="left"/>
      <w:pPr>
        <w:ind w:left="5760" w:hanging="360"/>
      </w:pPr>
    </w:lvl>
    <w:lvl w:ilvl="8" w:tplc="57672854" w:tentative="1">
      <w:start w:val="1"/>
      <w:numFmt w:val="lowerRoman"/>
      <w:lvlText w:val="%9."/>
      <w:lvlJc w:val="right"/>
      <w:pPr>
        <w:ind w:left="6480" w:hanging="180"/>
      </w:pPr>
    </w:lvl>
  </w:abstractNum>
  <w:abstractNum w:abstractNumId="26704">
    <w:multiLevelType w:val="hybridMultilevel"/>
    <w:lvl w:ilvl="0" w:tplc="49231570">
      <w:start w:val="1"/>
      <w:numFmt w:val="decimal"/>
      <w:lvlText w:val="%1."/>
      <w:lvlJc w:val="left"/>
      <w:pPr>
        <w:ind w:left="720" w:hanging="360"/>
      </w:pPr>
    </w:lvl>
    <w:lvl w:ilvl="1" w:tplc="49231570" w:tentative="1">
      <w:start w:val="1"/>
      <w:numFmt w:val="lowerLetter"/>
      <w:lvlText w:val="%2."/>
      <w:lvlJc w:val="left"/>
      <w:pPr>
        <w:ind w:left="1440" w:hanging="360"/>
      </w:pPr>
    </w:lvl>
    <w:lvl w:ilvl="2" w:tplc="49231570" w:tentative="1">
      <w:start w:val="1"/>
      <w:numFmt w:val="lowerRoman"/>
      <w:lvlText w:val="%3."/>
      <w:lvlJc w:val="right"/>
      <w:pPr>
        <w:ind w:left="2160" w:hanging="180"/>
      </w:pPr>
    </w:lvl>
    <w:lvl w:ilvl="3" w:tplc="49231570" w:tentative="1">
      <w:start w:val="1"/>
      <w:numFmt w:val="decimal"/>
      <w:lvlText w:val="%4."/>
      <w:lvlJc w:val="left"/>
      <w:pPr>
        <w:ind w:left="2880" w:hanging="360"/>
      </w:pPr>
    </w:lvl>
    <w:lvl w:ilvl="4" w:tplc="49231570" w:tentative="1">
      <w:start w:val="1"/>
      <w:numFmt w:val="lowerLetter"/>
      <w:lvlText w:val="%5."/>
      <w:lvlJc w:val="left"/>
      <w:pPr>
        <w:ind w:left="3600" w:hanging="360"/>
      </w:pPr>
    </w:lvl>
    <w:lvl w:ilvl="5" w:tplc="49231570" w:tentative="1">
      <w:start w:val="1"/>
      <w:numFmt w:val="lowerRoman"/>
      <w:lvlText w:val="%6."/>
      <w:lvlJc w:val="right"/>
      <w:pPr>
        <w:ind w:left="4320" w:hanging="180"/>
      </w:pPr>
    </w:lvl>
    <w:lvl w:ilvl="6" w:tplc="49231570" w:tentative="1">
      <w:start w:val="1"/>
      <w:numFmt w:val="decimal"/>
      <w:lvlText w:val="%7."/>
      <w:lvlJc w:val="left"/>
      <w:pPr>
        <w:ind w:left="5040" w:hanging="360"/>
      </w:pPr>
    </w:lvl>
    <w:lvl w:ilvl="7" w:tplc="49231570" w:tentative="1">
      <w:start w:val="1"/>
      <w:numFmt w:val="lowerLetter"/>
      <w:lvlText w:val="%8."/>
      <w:lvlJc w:val="left"/>
      <w:pPr>
        <w:ind w:left="5760" w:hanging="360"/>
      </w:pPr>
    </w:lvl>
    <w:lvl w:ilvl="8" w:tplc="49231570" w:tentative="1">
      <w:start w:val="1"/>
      <w:numFmt w:val="lowerRoman"/>
      <w:lvlText w:val="%9."/>
      <w:lvlJc w:val="right"/>
      <w:pPr>
        <w:ind w:left="6480" w:hanging="180"/>
      </w:pPr>
    </w:lvl>
  </w:abstractNum>
  <w:abstractNum w:abstractNumId="26703">
    <w:multiLevelType w:val="hybridMultilevel"/>
    <w:lvl w:ilvl="0" w:tplc="61239546">
      <w:start w:val="1"/>
      <w:numFmt w:val="decimal"/>
      <w:lvlText w:val="%1."/>
      <w:lvlJc w:val="left"/>
      <w:pPr>
        <w:ind w:left="720" w:hanging="360"/>
      </w:pPr>
    </w:lvl>
    <w:lvl w:ilvl="1" w:tplc="61239546" w:tentative="1">
      <w:start w:val="1"/>
      <w:numFmt w:val="lowerLetter"/>
      <w:lvlText w:val="%2."/>
      <w:lvlJc w:val="left"/>
      <w:pPr>
        <w:ind w:left="1440" w:hanging="360"/>
      </w:pPr>
    </w:lvl>
    <w:lvl w:ilvl="2" w:tplc="61239546" w:tentative="1">
      <w:start w:val="1"/>
      <w:numFmt w:val="lowerRoman"/>
      <w:lvlText w:val="%3."/>
      <w:lvlJc w:val="right"/>
      <w:pPr>
        <w:ind w:left="2160" w:hanging="180"/>
      </w:pPr>
    </w:lvl>
    <w:lvl w:ilvl="3" w:tplc="61239546" w:tentative="1">
      <w:start w:val="1"/>
      <w:numFmt w:val="decimal"/>
      <w:lvlText w:val="%4."/>
      <w:lvlJc w:val="left"/>
      <w:pPr>
        <w:ind w:left="2880" w:hanging="360"/>
      </w:pPr>
    </w:lvl>
    <w:lvl w:ilvl="4" w:tplc="61239546" w:tentative="1">
      <w:start w:val="1"/>
      <w:numFmt w:val="lowerLetter"/>
      <w:lvlText w:val="%5."/>
      <w:lvlJc w:val="left"/>
      <w:pPr>
        <w:ind w:left="3600" w:hanging="360"/>
      </w:pPr>
    </w:lvl>
    <w:lvl w:ilvl="5" w:tplc="61239546" w:tentative="1">
      <w:start w:val="1"/>
      <w:numFmt w:val="lowerRoman"/>
      <w:lvlText w:val="%6."/>
      <w:lvlJc w:val="right"/>
      <w:pPr>
        <w:ind w:left="4320" w:hanging="180"/>
      </w:pPr>
    </w:lvl>
    <w:lvl w:ilvl="6" w:tplc="61239546" w:tentative="1">
      <w:start w:val="1"/>
      <w:numFmt w:val="decimal"/>
      <w:lvlText w:val="%7."/>
      <w:lvlJc w:val="left"/>
      <w:pPr>
        <w:ind w:left="5040" w:hanging="360"/>
      </w:pPr>
    </w:lvl>
    <w:lvl w:ilvl="7" w:tplc="61239546" w:tentative="1">
      <w:start w:val="1"/>
      <w:numFmt w:val="lowerLetter"/>
      <w:lvlText w:val="%8."/>
      <w:lvlJc w:val="left"/>
      <w:pPr>
        <w:ind w:left="5760" w:hanging="360"/>
      </w:pPr>
    </w:lvl>
    <w:lvl w:ilvl="8" w:tplc="61239546" w:tentative="1">
      <w:start w:val="1"/>
      <w:numFmt w:val="lowerRoman"/>
      <w:lvlText w:val="%9."/>
      <w:lvlJc w:val="right"/>
      <w:pPr>
        <w:ind w:left="6480" w:hanging="180"/>
      </w:pPr>
    </w:lvl>
  </w:abstractNum>
  <w:abstractNum w:abstractNumId="26702">
    <w:multiLevelType w:val="hybridMultilevel"/>
    <w:lvl w:ilvl="0" w:tplc="63537418">
      <w:start w:val="1"/>
      <w:numFmt w:val="decimal"/>
      <w:lvlText w:val="%1."/>
      <w:lvlJc w:val="left"/>
      <w:pPr>
        <w:ind w:left="720" w:hanging="360"/>
      </w:pPr>
    </w:lvl>
    <w:lvl w:ilvl="1" w:tplc="63537418" w:tentative="1">
      <w:start w:val="1"/>
      <w:numFmt w:val="lowerLetter"/>
      <w:lvlText w:val="%2."/>
      <w:lvlJc w:val="left"/>
      <w:pPr>
        <w:ind w:left="1440" w:hanging="360"/>
      </w:pPr>
    </w:lvl>
    <w:lvl w:ilvl="2" w:tplc="63537418" w:tentative="1">
      <w:start w:val="1"/>
      <w:numFmt w:val="lowerRoman"/>
      <w:lvlText w:val="%3."/>
      <w:lvlJc w:val="right"/>
      <w:pPr>
        <w:ind w:left="2160" w:hanging="180"/>
      </w:pPr>
    </w:lvl>
    <w:lvl w:ilvl="3" w:tplc="63537418" w:tentative="1">
      <w:start w:val="1"/>
      <w:numFmt w:val="decimal"/>
      <w:lvlText w:val="%4."/>
      <w:lvlJc w:val="left"/>
      <w:pPr>
        <w:ind w:left="2880" w:hanging="360"/>
      </w:pPr>
    </w:lvl>
    <w:lvl w:ilvl="4" w:tplc="63537418" w:tentative="1">
      <w:start w:val="1"/>
      <w:numFmt w:val="lowerLetter"/>
      <w:lvlText w:val="%5."/>
      <w:lvlJc w:val="left"/>
      <w:pPr>
        <w:ind w:left="3600" w:hanging="360"/>
      </w:pPr>
    </w:lvl>
    <w:lvl w:ilvl="5" w:tplc="63537418" w:tentative="1">
      <w:start w:val="1"/>
      <w:numFmt w:val="lowerRoman"/>
      <w:lvlText w:val="%6."/>
      <w:lvlJc w:val="right"/>
      <w:pPr>
        <w:ind w:left="4320" w:hanging="180"/>
      </w:pPr>
    </w:lvl>
    <w:lvl w:ilvl="6" w:tplc="63537418" w:tentative="1">
      <w:start w:val="1"/>
      <w:numFmt w:val="decimal"/>
      <w:lvlText w:val="%7."/>
      <w:lvlJc w:val="left"/>
      <w:pPr>
        <w:ind w:left="5040" w:hanging="360"/>
      </w:pPr>
    </w:lvl>
    <w:lvl w:ilvl="7" w:tplc="63537418" w:tentative="1">
      <w:start w:val="1"/>
      <w:numFmt w:val="lowerLetter"/>
      <w:lvlText w:val="%8."/>
      <w:lvlJc w:val="left"/>
      <w:pPr>
        <w:ind w:left="5760" w:hanging="360"/>
      </w:pPr>
    </w:lvl>
    <w:lvl w:ilvl="8" w:tplc="63537418" w:tentative="1">
      <w:start w:val="1"/>
      <w:numFmt w:val="lowerRoman"/>
      <w:lvlText w:val="%9."/>
      <w:lvlJc w:val="right"/>
      <w:pPr>
        <w:ind w:left="6480" w:hanging="180"/>
      </w:pPr>
    </w:lvl>
  </w:abstractNum>
  <w:abstractNum w:abstractNumId="26701">
    <w:multiLevelType w:val="hybridMultilevel"/>
    <w:lvl w:ilvl="0" w:tplc="76291441">
      <w:start w:val="1"/>
      <w:numFmt w:val="decimal"/>
      <w:lvlText w:val="%1."/>
      <w:lvlJc w:val="left"/>
      <w:pPr>
        <w:ind w:left="720" w:hanging="360"/>
      </w:pPr>
    </w:lvl>
    <w:lvl w:ilvl="1" w:tplc="76291441" w:tentative="1">
      <w:start w:val="1"/>
      <w:numFmt w:val="lowerLetter"/>
      <w:lvlText w:val="%2."/>
      <w:lvlJc w:val="left"/>
      <w:pPr>
        <w:ind w:left="1440" w:hanging="360"/>
      </w:pPr>
    </w:lvl>
    <w:lvl w:ilvl="2" w:tplc="76291441" w:tentative="1">
      <w:start w:val="1"/>
      <w:numFmt w:val="lowerRoman"/>
      <w:lvlText w:val="%3."/>
      <w:lvlJc w:val="right"/>
      <w:pPr>
        <w:ind w:left="2160" w:hanging="180"/>
      </w:pPr>
    </w:lvl>
    <w:lvl w:ilvl="3" w:tplc="76291441" w:tentative="1">
      <w:start w:val="1"/>
      <w:numFmt w:val="decimal"/>
      <w:lvlText w:val="%4."/>
      <w:lvlJc w:val="left"/>
      <w:pPr>
        <w:ind w:left="2880" w:hanging="360"/>
      </w:pPr>
    </w:lvl>
    <w:lvl w:ilvl="4" w:tplc="76291441" w:tentative="1">
      <w:start w:val="1"/>
      <w:numFmt w:val="lowerLetter"/>
      <w:lvlText w:val="%5."/>
      <w:lvlJc w:val="left"/>
      <w:pPr>
        <w:ind w:left="3600" w:hanging="360"/>
      </w:pPr>
    </w:lvl>
    <w:lvl w:ilvl="5" w:tplc="76291441" w:tentative="1">
      <w:start w:val="1"/>
      <w:numFmt w:val="lowerRoman"/>
      <w:lvlText w:val="%6."/>
      <w:lvlJc w:val="right"/>
      <w:pPr>
        <w:ind w:left="4320" w:hanging="180"/>
      </w:pPr>
    </w:lvl>
    <w:lvl w:ilvl="6" w:tplc="76291441" w:tentative="1">
      <w:start w:val="1"/>
      <w:numFmt w:val="decimal"/>
      <w:lvlText w:val="%7."/>
      <w:lvlJc w:val="left"/>
      <w:pPr>
        <w:ind w:left="5040" w:hanging="360"/>
      </w:pPr>
    </w:lvl>
    <w:lvl w:ilvl="7" w:tplc="76291441" w:tentative="1">
      <w:start w:val="1"/>
      <w:numFmt w:val="lowerLetter"/>
      <w:lvlText w:val="%8."/>
      <w:lvlJc w:val="left"/>
      <w:pPr>
        <w:ind w:left="5760" w:hanging="360"/>
      </w:pPr>
    </w:lvl>
    <w:lvl w:ilvl="8" w:tplc="76291441" w:tentative="1">
      <w:start w:val="1"/>
      <w:numFmt w:val="lowerRoman"/>
      <w:lvlText w:val="%9."/>
      <w:lvlJc w:val="right"/>
      <w:pPr>
        <w:ind w:left="6480" w:hanging="180"/>
      </w:pPr>
    </w:lvl>
  </w:abstractNum>
  <w:abstractNum w:abstractNumId="26700">
    <w:multiLevelType w:val="hybridMultilevel"/>
    <w:lvl w:ilvl="0" w:tplc="76810371">
      <w:start w:val="1"/>
      <w:numFmt w:val="decimal"/>
      <w:lvlText w:val="%1."/>
      <w:lvlJc w:val="left"/>
      <w:pPr>
        <w:ind w:left="720" w:hanging="360"/>
      </w:pPr>
    </w:lvl>
    <w:lvl w:ilvl="1" w:tplc="76810371" w:tentative="1">
      <w:start w:val="1"/>
      <w:numFmt w:val="lowerLetter"/>
      <w:lvlText w:val="%2."/>
      <w:lvlJc w:val="left"/>
      <w:pPr>
        <w:ind w:left="1440" w:hanging="360"/>
      </w:pPr>
    </w:lvl>
    <w:lvl w:ilvl="2" w:tplc="76810371" w:tentative="1">
      <w:start w:val="1"/>
      <w:numFmt w:val="lowerRoman"/>
      <w:lvlText w:val="%3."/>
      <w:lvlJc w:val="right"/>
      <w:pPr>
        <w:ind w:left="2160" w:hanging="180"/>
      </w:pPr>
    </w:lvl>
    <w:lvl w:ilvl="3" w:tplc="76810371" w:tentative="1">
      <w:start w:val="1"/>
      <w:numFmt w:val="decimal"/>
      <w:lvlText w:val="%4."/>
      <w:lvlJc w:val="left"/>
      <w:pPr>
        <w:ind w:left="2880" w:hanging="360"/>
      </w:pPr>
    </w:lvl>
    <w:lvl w:ilvl="4" w:tplc="76810371" w:tentative="1">
      <w:start w:val="1"/>
      <w:numFmt w:val="lowerLetter"/>
      <w:lvlText w:val="%5."/>
      <w:lvlJc w:val="left"/>
      <w:pPr>
        <w:ind w:left="3600" w:hanging="360"/>
      </w:pPr>
    </w:lvl>
    <w:lvl w:ilvl="5" w:tplc="76810371" w:tentative="1">
      <w:start w:val="1"/>
      <w:numFmt w:val="lowerRoman"/>
      <w:lvlText w:val="%6."/>
      <w:lvlJc w:val="right"/>
      <w:pPr>
        <w:ind w:left="4320" w:hanging="180"/>
      </w:pPr>
    </w:lvl>
    <w:lvl w:ilvl="6" w:tplc="76810371" w:tentative="1">
      <w:start w:val="1"/>
      <w:numFmt w:val="decimal"/>
      <w:lvlText w:val="%7."/>
      <w:lvlJc w:val="left"/>
      <w:pPr>
        <w:ind w:left="5040" w:hanging="360"/>
      </w:pPr>
    </w:lvl>
    <w:lvl w:ilvl="7" w:tplc="76810371" w:tentative="1">
      <w:start w:val="1"/>
      <w:numFmt w:val="lowerLetter"/>
      <w:lvlText w:val="%8."/>
      <w:lvlJc w:val="left"/>
      <w:pPr>
        <w:ind w:left="5760" w:hanging="360"/>
      </w:pPr>
    </w:lvl>
    <w:lvl w:ilvl="8" w:tplc="76810371" w:tentative="1">
      <w:start w:val="1"/>
      <w:numFmt w:val="lowerRoman"/>
      <w:lvlText w:val="%9."/>
      <w:lvlJc w:val="right"/>
      <w:pPr>
        <w:ind w:left="6480" w:hanging="180"/>
      </w:pPr>
    </w:lvl>
  </w:abstractNum>
  <w:abstractNum w:abstractNumId="26699">
    <w:multiLevelType w:val="hybridMultilevel"/>
    <w:lvl w:ilvl="0" w:tplc="37273943">
      <w:start w:val="1"/>
      <w:numFmt w:val="decimal"/>
      <w:lvlText w:val="%1."/>
      <w:lvlJc w:val="left"/>
      <w:pPr>
        <w:ind w:left="720" w:hanging="360"/>
      </w:pPr>
    </w:lvl>
    <w:lvl w:ilvl="1" w:tplc="37273943" w:tentative="1">
      <w:start w:val="1"/>
      <w:numFmt w:val="lowerLetter"/>
      <w:lvlText w:val="%2."/>
      <w:lvlJc w:val="left"/>
      <w:pPr>
        <w:ind w:left="1440" w:hanging="360"/>
      </w:pPr>
    </w:lvl>
    <w:lvl w:ilvl="2" w:tplc="37273943" w:tentative="1">
      <w:start w:val="1"/>
      <w:numFmt w:val="lowerRoman"/>
      <w:lvlText w:val="%3."/>
      <w:lvlJc w:val="right"/>
      <w:pPr>
        <w:ind w:left="2160" w:hanging="180"/>
      </w:pPr>
    </w:lvl>
    <w:lvl w:ilvl="3" w:tplc="37273943" w:tentative="1">
      <w:start w:val="1"/>
      <w:numFmt w:val="decimal"/>
      <w:lvlText w:val="%4."/>
      <w:lvlJc w:val="left"/>
      <w:pPr>
        <w:ind w:left="2880" w:hanging="360"/>
      </w:pPr>
    </w:lvl>
    <w:lvl w:ilvl="4" w:tplc="37273943" w:tentative="1">
      <w:start w:val="1"/>
      <w:numFmt w:val="lowerLetter"/>
      <w:lvlText w:val="%5."/>
      <w:lvlJc w:val="left"/>
      <w:pPr>
        <w:ind w:left="3600" w:hanging="360"/>
      </w:pPr>
    </w:lvl>
    <w:lvl w:ilvl="5" w:tplc="37273943" w:tentative="1">
      <w:start w:val="1"/>
      <w:numFmt w:val="lowerRoman"/>
      <w:lvlText w:val="%6."/>
      <w:lvlJc w:val="right"/>
      <w:pPr>
        <w:ind w:left="4320" w:hanging="180"/>
      </w:pPr>
    </w:lvl>
    <w:lvl w:ilvl="6" w:tplc="37273943" w:tentative="1">
      <w:start w:val="1"/>
      <w:numFmt w:val="decimal"/>
      <w:lvlText w:val="%7."/>
      <w:lvlJc w:val="left"/>
      <w:pPr>
        <w:ind w:left="5040" w:hanging="360"/>
      </w:pPr>
    </w:lvl>
    <w:lvl w:ilvl="7" w:tplc="37273943" w:tentative="1">
      <w:start w:val="1"/>
      <w:numFmt w:val="lowerLetter"/>
      <w:lvlText w:val="%8."/>
      <w:lvlJc w:val="left"/>
      <w:pPr>
        <w:ind w:left="5760" w:hanging="360"/>
      </w:pPr>
    </w:lvl>
    <w:lvl w:ilvl="8" w:tplc="37273943" w:tentative="1">
      <w:start w:val="1"/>
      <w:numFmt w:val="lowerRoman"/>
      <w:lvlText w:val="%9."/>
      <w:lvlJc w:val="right"/>
      <w:pPr>
        <w:ind w:left="6480" w:hanging="180"/>
      </w:pPr>
    </w:lvl>
  </w:abstractNum>
  <w:abstractNum w:abstractNumId="26698">
    <w:multiLevelType w:val="hybridMultilevel"/>
    <w:lvl w:ilvl="0" w:tplc="94483877">
      <w:start w:val="1"/>
      <w:numFmt w:val="decimal"/>
      <w:lvlText w:val="%1."/>
      <w:lvlJc w:val="left"/>
      <w:pPr>
        <w:ind w:left="720" w:hanging="360"/>
      </w:pPr>
    </w:lvl>
    <w:lvl w:ilvl="1" w:tplc="94483877" w:tentative="1">
      <w:start w:val="1"/>
      <w:numFmt w:val="lowerLetter"/>
      <w:lvlText w:val="%2."/>
      <w:lvlJc w:val="left"/>
      <w:pPr>
        <w:ind w:left="1440" w:hanging="360"/>
      </w:pPr>
    </w:lvl>
    <w:lvl w:ilvl="2" w:tplc="94483877" w:tentative="1">
      <w:start w:val="1"/>
      <w:numFmt w:val="lowerRoman"/>
      <w:lvlText w:val="%3."/>
      <w:lvlJc w:val="right"/>
      <w:pPr>
        <w:ind w:left="2160" w:hanging="180"/>
      </w:pPr>
    </w:lvl>
    <w:lvl w:ilvl="3" w:tplc="94483877" w:tentative="1">
      <w:start w:val="1"/>
      <w:numFmt w:val="decimal"/>
      <w:lvlText w:val="%4."/>
      <w:lvlJc w:val="left"/>
      <w:pPr>
        <w:ind w:left="2880" w:hanging="360"/>
      </w:pPr>
    </w:lvl>
    <w:lvl w:ilvl="4" w:tplc="94483877" w:tentative="1">
      <w:start w:val="1"/>
      <w:numFmt w:val="lowerLetter"/>
      <w:lvlText w:val="%5."/>
      <w:lvlJc w:val="left"/>
      <w:pPr>
        <w:ind w:left="3600" w:hanging="360"/>
      </w:pPr>
    </w:lvl>
    <w:lvl w:ilvl="5" w:tplc="94483877" w:tentative="1">
      <w:start w:val="1"/>
      <w:numFmt w:val="lowerRoman"/>
      <w:lvlText w:val="%6."/>
      <w:lvlJc w:val="right"/>
      <w:pPr>
        <w:ind w:left="4320" w:hanging="180"/>
      </w:pPr>
    </w:lvl>
    <w:lvl w:ilvl="6" w:tplc="94483877" w:tentative="1">
      <w:start w:val="1"/>
      <w:numFmt w:val="decimal"/>
      <w:lvlText w:val="%7."/>
      <w:lvlJc w:val="left"/>
      <w:pPr>
        <w:ind w:left="5040" w:hanging="360"/>
      </w:pPr>
    </w:lvl>
    <w:lvl w:ilvl="7" w:tplc="94483877" w:tentative="1">
      <w:start w:val="1"/>
      <w:numFmt w:val="lowerLetter"/>
      <w:lvlText w:val="%8."/>
      <w:lvlJc w:val="left"/>
      <w:pPr>
        <w:ind w:left="5760" w:hanging="360"/>
      </w:pPr>
    </w:lvl>
    <w:lvl w:ilvl="8" w:tplc="94483877" w:tentative="1">
      <w:start w:val="1"/>
      <w:numFmt w:val="lowerRoman"/>
      <w:lvlText w:val="%9."/>
      <w:lvlJc w:val="right"/>
      <w:pPr>
        <w:ind w:left="6480" w:hanging="180"/>
      </w:pPr>
    </w:lvl>
  </w:abstractNum>
  <w:abstractNum w:abstractNumId="26697">
    <w:multiLevelType w:val="hybridMultilevel"/>
    <w:lvl w:ilvl="0" w:tplc="54624699">
      <w:start w:val="1"/>
      <w:numFmt w:val="decimal"/>
      <w:lvlText w:val="%1."/>
      <w:lvlJc w:val="left"/>
      <w:pPr>
        <w:ind w:left="720" w:hanging="360"/>
      </w:pPr>
    </w:lvl>
    <w:lvl w:ilvl="1" w:tplc="54624699" w:tentative="1">
      <w:start w:val="1"/>
      <w:numFmt w:val="lowerLetter"/>
      <w:lvlText w:val="%2."/>
      <w:lvlJc w:val="left"/>
      <w:pPr>
        <w:ind w:left="1440" w:hanging="360"/>
      </w:pPr>
    </w:lvl>
    <w:lvl w:ilvl="2" w:tplc="54624699" w:tentative="1">
      <w:start w:val="1"/>
      <w:numFmt w:val="lowerRoman"/>
      <w:lvlText w:val="%3."/>
      <w:lvlJc w:val="right"/>
      <w:pPr>
        <w:ind w:left="2160" w:hanging="180"/>
      </w:pPr>
    </w:lvl>
    <w:lvl w:ilvl="3" w:tplc="54624699" w:tentative="1">
      <w:start w:val="1"/>
      <w:numFmt w:val="decimal"/>
      <w:lvlText w:val="%4."/>
      <w:lvlJc w:val="left"/>
      <w:pPr>
        <w:ind w:left="2880" w:hanging="360"/>
      </w:pPr>
    </w:lvl>
    <w:lvl w:ilvl="4" w:tplc="54624699" w:tentative="1">
      <w:start w:val="1"/>
      <w:numFmt w:val="lowerLetter"/>
      <w:lvlText w:val="%5."/>
      <w:lvlJc w:val="left"/>
      <w:pPr>
        <w:ind w:left="3600" w:hanging="360"/>
      </w:pPr>
    </w:lvl>
    <w:lvl w:ilvl="5" w:tplc="54624699" w:tentative="1">
      <w:start w:val="1"/>
      <w:numFmt w:val="lowerRoman"/>
      <w:lvlText w:val="%6."/>
      <w:lvlJc w:val="right"/>
      <w:pPr>
        <w:ind w:left="4320" w:hanging="180"/>
      </w:pPr>
    </w:lvl>
    <w:lvl w:ilvl="6" w:tplc="54624699" w:tentative="1">
      <w:start w:val="1"/>
      <w:numFmt w:val="decimal"/>
      <w:lvlText w:val="%7."/>
      <w:lvlJc w:val="left"/>
      <w:pPr>
        <w:ind w:left="5040" w:hanging="360"/>
      </w:pPr>
    </w:lvl>
    <w:lvl w:ilvl="7" w:tplc="54624699" w:tentative="1">
      <w:start w:val="1"/>
      <w:numFmt w:val="lowerLetter"/>
      <w:lvlText w:val="%8."/>
      <w:lvlJc w:val="left"/>
      <w:pPr>
        <w:ind w:left="5760" w:hanging="360"/>
      </w:pPr>
    </w:lvl>
    <w:lvl w:ilvl="8" w:tplc="54624699" w:tentative="1">
      <w:start w:val="1"/>
      <w:numFmt w:val="lowerRoman"/>
      <w:lvlText w:val="%9."/>
      <w:lvlJc w:val="right"/>
      <w:pPr>
        <w:ind w:left="6480" w:hanging="180"/>
      </w:pPr>
    </w:lvl>
  </w:abstractNum>
  <w:abstractNum w:abstractNumId="26696">
    <w:multiLevelType w:val="hybridMultilevel"/>
    <w:lvl w:ilvl="0" w:tplc="60302336">
      <w:start w:val="1"/>
      <w:numFmt w:val="decimal"/>
      <w:lvlText w:val="%1."/>
      <w:lvlJc w:val="left"/>
      <w:pPr>
        <w:ind w:left="720" w:hanging="360"/>
      </w:pPr>
    </w:lvl>
    <w:lvl w:ilvl="1" w:tplc="60302336" w:tentative="1">
      <w:start w:val="1"/>
      <w:numFmt w:val="lowerLetter"/>
      <w:lvlText w:val="%2."/>
      <w:lvlJc w:val="left"/>
      <w:pPr>
        <w:ind w:left="1440" w:hanging="360"/>
      </w:pPr>
    </w:lvl>
    <w:lvl w:ilvl="2" w:tplc="60302336" w:tentative="1">
      <w:start w:val="1"/>
      <w:numFmt w:val="lowerRoman"/>
      <w:lvlText w:val="%3."/>
      <w:lvlJc w:val="right"/>
      <w:pPr>
        <w:ind w:left="2160" w:hanging="180"/>
      </w:pPr>
    </w:lvl>
    <w:lvl w:ilvl="3" w:tplc="60302336" w:tentative="1">
      <w:start w:val="1"/>
      <w:numFmt w:val="decimal"/>
      <w:lvlText w:val="%4."/>
      <w:lvlJc w:val="left"/>
      <w:pPr>
        <w:ind w:left="2880" w:hanging="360"/>
      </w:pPr>
    </w:lvl>
    <w:lvl w:ilvl="4" w:tplc="60302336" w:tentative="1">
      <w:start w:val="1"/>
      <w:numFmt w:val="lowerLetter"/>
      <w:lvlText w:val="%5."/>
      <w:lvlJc w:val="left"/>
      <w:pPr>
        <w:ind w:left="3600" w:hanging="360"/>
      </w:pPr>
    </w:lvl>
    <w:lvl w:ilvl="5" w:tplc="60302336" w:tentative="1">
      <w:start w:val="1"/>
      <w:numFmt w:val="lowerRoman"/>
      <w:lvlText w:val="%6."/>
      <w:lvlJc w:val="right"/>
      <w:pPr>
        <w:ind w:left="4320" w:hanging="180"/>
      </w:pPr>
    </w:lvl>
    <w:lvl w:ilvl="6" w:tplc="60302336" w:tentative="1">
      <w:start w:val="1"/>
      <w:numFmt w:val="decimal"/>
      <w:lvlText w:val="%7."/>
      <w:lvlJc w:val="left"/>
      <w:pPr>
        <w:ind w:left="5040" w:hanging="360"/>
      </w:pPr>
    </w:lvl>
    <w:lvl w:ilvl="7" w:tplc="60302336" w:tentative="1">
      <w:start w:val="1"/>
      <w:numFmt w:val="lowerLetter"/>
      <w:lvlText w:val="%8."/>
      <w:lvlJc w:val="left"/>
      <w:pPr>
        <w:ind w:left="5760" w:hanging="360"/>
      </w:pPr>
    </w:lvl>
    <w:lvl w:ilvl="8" w:tplc="60302336" w:tentative="1">
      <w:start w:val="1"/>
      <w:numFmt w:val="lowerRoman"/>
      <w:lvlText w:val="%9."/>
      <w:lvlJc w:val="right"/>
      <w:pPr>
        <w:ind w:left="6480" w:hanging="180"/>
      </w:pPr>
    </w:lvl>
  </w:abstractNum>
  <w:abstractNum w:abstractNumId="26695">
    <w:multiLevelType w:val="hybridMultilevel"/>
    <w:lvl w:ilvl="0" w:tplc="28775247">
      <w:start w:val="1"/>
      <w:numFmt w:val="decimal"/>
      <w:lvlText w:val="%1."/>
      <w:lvlJc w:val="left"/>
      <w:pPr>
        <w:ind w:left="720" w:hanging="360"/>
      </w:pPr>
    </w:lvl>
    <w:lvl w:ilvl="1" w:tplc="28775247" w:tentative="1">
      <w:start w:val="1"/>
      <w:numFmt w:val="lowerLetter"/>
      <w:lvlText w:val="%2."/>
      <w:lvlJc w:val="left"/>
      <w:pPr>
        <w:ind w:left="1440" w:hanging="360"/>
      </w:pPr>
    </w:lvl>
    <w:lvl w:ilvl="2" w:tplc="28775247" w:tentative="1">
      <w:start w:val="1"/>
      <w:numFmt w:val="lowerRoman"/>
      <w:lvlText w:val="%3."/>
      <w:lvlJc w:val="right"/>
      <w:pPr>
        <w:ind w:left="2160" w:hanging="180"/>
      </w:pPr>
    </w:lvl>
    <w:lvl w:ilvl="3" w:tplc="28775247" w:tentative="1">
      <w:start w:val="1"/>
      <w:numFmt w:val="decimal"/>
      <w:lvlText w:val="%4."/>
      <w:lvlJc w:val="left"/>
      <w:pPr>
        <w:ind w:left="2880" w:hanging="360"/>
      </w:pPr>
    </w:lvl>
    <w:lvl w:ilvl="4" w:tplc="28775247" w:tentative="1">
      <w:start w:val="1"/>
      <w:numFmt w:val="lowerLetter"/>
      <w:lvlText w:val="%5."/>
      <w:lvlJc w:val="left"/>
      <w:pPr>
        <w:ind w:left="3600" w:hanging="360"/>
      </w:pPr>
    </w:lvl>
    <w:lvl w:ilvl="5" w:tplc="28775247" w:tentative="1">
      <w:start w:val="1"/>
      <w:numFmt w:val="lowerRoman"/>
      <w:lvlText w:val="%6."/>
      <w:lvlJc w:val="right"/>
      <w:pPr>
        <w:ind w:left="4320" w:hanging="180"/>
      </w:pPr>
    </w:lvl>
    <w:lvl w:ilvl="6" w:tplc="28775247" w:tentative="1">
      <w:start w:val="1"/>
      <w:numFmt w:val="decimal"/>
      <w:lvlText w:val="%7."/>
      <w:lvlJc w:val="left"/>
      <w:pPr>
        <w:ind w:left="5040" w:hanging="360"/>
      </w:pPr>
    </w:lvl>
    <w:lvl w:ilvl="7" w:tplc="28775247" w:tentative="1">
      <w:start w:val="1"/>
      <w:numFmt w:val="lowerLetter"/>
      <w:lvlText w:val="%8."/>
      <w:lvlJc w:val="left"/>
      <w:pPr>
        <w:ind w:left="5760" w:hanging="360"/>
      </w:pPr>
    </w:lvl>
    <w:lvl w:ilvl="8" w:tplc="28775247" w:tentative="1">
      <w:start w:val="1"/>
      <w:numFmt w:val="lowerRoman"/>
      <w:lvlText w:val="%9."/>
      <w:lvlJc w:val="right"/>
      <w:pPr>
        <w:ind w:left="6480" w:hanging="180"/>
      </w:pPr>
    </w:lvl>
  </w:abstractNum>
  <w:abstractNum w:abstractNumId="26694">
    <w:multiLevelType w:val="hybridMultilevel"/>
    <w:lvl w:ilvl="0" w:tplc="58654879">
      <w:start w:val="1"/>
      <w:numFmt w:val="decimal"/>
      <w:lvlText w:val="%1."/>
      <w:lvlJc w:val="left"/>
      <w:pPr>
        <w:ind w:left="720" w:hanging="360"/>
      </w:pPr>
    </w:lvl>
    <w:lvl w:ilvl="1" w:tplc="58654879" w:tentative="1">
      <w:start w:val="1"/>
      <w:numFmt w:val="lowerLetter"/>
      <w:lvlText w:val="%2."/>
      <w:lvlJc w:val="left"/>
      <w:pPr>
        <w:ind w:left="1440" w:hanging="360"/>
      </w:pPr>
    </w:lvl>
    <w:lvl w:ilvl="2" w:tplc="58654879" w:tentative="1">
      <w:start w:val="1"/>
      <w:numFmt w:val="lowerRoman"/>
      <w:lvlText w:val="%3."/>
      <w:lvlJc w:val="right"/>
      <w:pPr>
        <w:ind w:left="2160" w:hanging="180"/>
      </w:pPr>
    </w:lvl>
    <w:lvl w:ilvl="3" w:tplc="58654879" w:tentative="1">
      <w:start w:val="1"/>
      <w:numFmt w:val="decimal"/>
      <w:lvlText w:val="%4."/>
      <w:lvlJc w:val="left"/>
      <w:pPr>
        <w:ind w:left="2880" w:hanging="360"/>
      </w:pPr>
    </w:lvl>
    <w:lvl w:ilvl="4" w:tplc="58654879" w:tentative="1">
      <w:start w:val="1"/>
      <w:numFmt w:val="lowerLetter"/>
      <w:lvlText w:val="%5."/>
      <w:lvlJc w:val="left"/>
      <w:pPr>
        <w:ind w:left="3600" w:hanging="360"/>
      </w:pPr>
    </w:lvl>
    <w:lvl w:ilvl="5" w:tplc="58654879" w:tentative="1">
      <w:start w:val="1"/>
      <w:numFmt w:val="lowerRoman"/>
      <w:lvlText w:val="%6."/>
      <w:lvlJc w:val="right"/>
      <w:pPr>
        <w:ind w:left="4320" w:hanging="180"/>
      </w:pPr>
    </w:lvl>
    <w:lvl w:ilvl="6" w:tplc="58654879" w:tentative="1">
      <w:start w:val="1"/>
      <w:numFmt w:val="decimal"/>
      <w:lvlText w:val="%7."/>
      <w:lvlJc w:val="left"/>
      <w:pPr>
        <w:ind w:left="5040" w:hanging="360"/>
      </w:pPr>
    </w:lvl>
    <w:lvl w:ilvl="7" w:tplc="58654879" w:tentative="1">
      <w:start w:val="1"/>
      <w:numFmt w:val="lowerLetter"/>
      <w:lvlText w:val="%8."/>
      <w:lvlJc w:val="left"/>
      <w:pPr>
        <w:ind w:left="5760" w:hanging="360"/>
      </w:pPr>
    </w:lvl>
    <w:lvl w:ilvl="8" w:tplc="58654879" w:tentative="1">
      <w:start w:val="1"/>
      <w:numFmt w:val="lowerRoman"/>
      <w:lvlText w:val="%9."/>
      <w:lvlJc w:val="right"/>
      <w:pPr>
        <w:ind w:left="6480" w:hanging="180"/>
      </w:pPr>
    </w:lvl>
  </w:abstractNum>
  <w:abstractNum w:abstractNumId="26693">
    <w:multiLevelType w:val="hybridMultilevel"/>
    <w:lvl w:ilvl="0" w:tplc="80274234">
      <w:start w:val="1"/>
      <w:numFmt w:val="decimal"/>
      <w:lvlText w:val="%1."/>
      <w:lvlJc w:val="left"/>
      <w:pPr>
        <w:ind w:left="720" w:hanging="360"/>
      </w:pPr>
    </w:lvl>
    <w:lvl w:ilvl="1" w:tplc="80274234" w:tentative="1">
      <w:start w:val="1"/>
      <w:numFmt w:val="lowerLetter"/>
      <w:lvlText w:val="%2."/>
      <w:lvlJc w:val="left"/>
      <w:pPr>
        <w:ind w:left="1440" w:hanging="360"/>
      </w:pPr>
    </w:lvl>
    <w:lvl w:ilvl="2" w:tplc="80274234" w:tentative="1">
      <w:start w:val="1"/>
      <w:numFmt w:val="lowerRoman"/>
      <w:lvlText w:val="%3."/>
      <w:lvlJc w:val="right"/>
      <w:pPr>
        <w:ind w:left="2160" w:hanging="180"/>
      </w:pPr>
    </w:lvl>
    <w:lvl w:ilvl="3" w:tplc="80274234" w:tentative="1">
      <w:start w:val="1"/>
      <w:numFmt w:val="decimal"/>
      <w:lvlText w:val="%4."/>
      <w:lvlJc w:val="left"/>
      <w:pPr>
        <w:ind w:left="2880" w:hanging="360"/>
      </w:pPr>
    </w:lvl>
    <w:lvl w:ilvl="4" w:tplc="80274234" w:tentative="1">
      <w:start w:val="1"/>
      <w:numFmt w:val="lowerLetter"/>
      <w:lvlText w:val="%5."/>
      <w:lvlJc w:val="left"/>
      <w:pPr>
        <w:ind w:left="3600" w:hanging="360"/>
      </w:pPr>
    </w:lvl>
    <w:lvl w:ilvl="5" w:tplc="80274234" w:tentative="1">
      <w:start w:val="1"/>
      <w:numFmt w:val="lowerRoman"/>
      <w:lvlText w:val="%6."/>
      <w:lvlJc w:val="right"/>
      <w:pPr>
        <w:ind w:left="4320" w:hanging="180"/>
      </w:pPr>
    </w:lvl>
    <w:lvl w:ilvl="6" w:tplc="80274234" w:tentative="1">
      <w:start w:val="1"/>
      <w:numFmt w:val="decimal"/>
      <w:lvlText w:val="%7."/>
      <w:lvlJc w:val="left"/>
      <w:pPr>
        <w:ind w:left="5040" w:hanging="360"/>
      </w:pPr>
    </w:lvl>
    <w:lvl w:ilvl="7" w:tplc="80274234" w:tentative="1">
      <w:start w:val="1"/>
      <w:numFmt w:val="lowerLetter"/>
      <w:lvlText w:val="%8."/>
      <w:lvlJc w:val="left"/>
      <w:pPr>
        <w:ind w:left="5760" w:hanging="360"/>
      </w:pPr>
    </w:lvl>
    <w:lvl w:ilvl="8" w:tplc="80274234" w:tentative="1">
      <w:start w:val="1"/>
      <w:numFmt w:val="lowerRoman"/>
      <w:lvlText w:val="%9."/>
      <w:lvlJc w:val="right"/>
      <w:pPr>
        <w:ind w:left="6480" w:hanging="180"/>
      </w:pPr>
    </w:lvl>
  </w:abstractNum>
  <w:abstractNum w:abstractNumId="26692">
    <w:multiLevelType w:val="hybridMultilevel"/>
    <w:lvl w:ilvl="0" w:tplc="95887901">
      <w:start w:val="1"/>
      <w:numFmt w:val="decimal"/>
      <w:lvlText w:val="%1."/>
      <w:lvlJc w:val="left"/>
      <w:pPr>
        <w:ind w:left="720" w:hanging="360"/>
      </w:pPr>
    </w:lvl>
    <w:lvl w:ilvl="1" w:tplc="95887901" w:tentative="1">
      <w:start w:val="1"/>
      <w:numFmt w:val="lowerLetter"/>
      <w:lvlText w:val="%2."/>
      <w:lvlJc w:val="left"/>
      <w:pPr>
        <w:ind w:left="1440" w:hanging="360"/>
      </w:pPr>
    </w:lvl>
    <w:lvl w:ilvl="2" w:tplc="95887901" w:tentative="1">
      <w:start w:val="1"/>
      <w:numFmt w:val="lowerRoman"/>
      <w:lvlText w:val="%3."/>
      <w:lvlJc w:val="right"/>
      <w:pPr>
        <w:ind w:left="2160" w:hanging="180"/>
      </w:pPr>
    </w:lvl>
    <w:lvl w:ilvl="3" w:tplc="95887901" w:tentative="1">
      <w:start w:val="1"/>
      <w:numFmt w:val="decimal"/>
      <w:lvlText w:val="%4."/>
      <w:lvlJc w:val="left"/>
      <w:pPr>
        <w:ind w:left="2880" w:hanging="360"/>
      </w:pPr>
    </w:lvl>
    <w:lvl w:ilvl="4" w:tplc="95887901" w:tentative="1">
      <w:start w:val="1"/>
      <w:numFmt w:val="lowerLetter"/>
      <w:lvlText w:val="%5."/>
      <w:lvlJc w:val="left"/>
      <w:pPr>
        <w:ind w:left="3600" w:hanging="360"/>
      </w:pPr>
    </w:lvl>
    <w:lvl w:ilvl="5" w:tplc="95887901" w:tentative="1">
      <w:start w:val="1"/>
      <w:numFmt w:val="lowerRoman"/>
      <w:lvlText w:val="%6."/>
      <w:lvlJc w:val="right"/>
      <w:pPr>
        <w:ind w:left="4320" w:hanging="180"/>
      </w:pPr>
    </w:lvl>
    <w:lvl w:ilvl="6" w:tplc="95887901" w:tentative="1">
      <w:start w:val="1"/>
      <w:numFmt w:val="decimal"/>
      <w:lvlText w:val="%7."/>
      <w:lvlJc w:val="left"/>
      <w:pPr>
        <w:ind w:left="5040" w:hanging="360"/>
      </w:pPr>
    </w:lvl>
    <w:lvl w:ilvl="7" w:tplc="95887901" w:tentative="1">
      <w:start w:val="1"/>
      <w:numFmt w:val="lowerLetter"/>
      <w:lvlText w:val="%8."/>
      <w:lvlJc w:val="left"/>
      <w:pPr>
        <w:ind w:left="5760" w:hanging="360"/>
      </w:pPr>
    </w:lvl>
    <w:lvl w:ilvl="8" w:tplc="95887901" w:tentative="1">
      <w:start w:val="1"/>
      <w:numFmt w:val="lowerRoman"/>
      <w:lvlText w:val="%9."/>
      <w:lvlJc w:val="right"/>
      <w:pPr>
        <w:ind w:left="6480" w:hanging="180"/>
      </w:pPr>
    </w:lvl>
  </w:abstractNum>
  <w:abstractNum w:abstractNumId="26691">
    <w:multiLevelType w:val="hybridMultilevel"/>
    <w:lvl w:ilvl="0" w:tplc="47491036">
      <w:start w:val="1"/>
      <w:numFmt w:val="decimal"/>
      <w:lvlText w:val="%1."/>
      <w:lvlJc w:val="left"/>
      <w:pPr>
        <w:ind w:left="720" w:hanging="360"/>
      </w:pPr>
    </w:lvl>
    <w:lvl w:ilvl="1" w:tplc="47491036" w:tentative="1">
      <w:start w:val="1"/>
      <w:numFmt w:val="lowerLetter"/>
      <w:lvlText w:val="%2."/>
      <w:lvlJc w:val="left"/>
      <w:pPr>
        <w:ind w:left="1440" w:hanging="360"/>
      </w:pPr>
    </w:lvl>
    <w:lvl w:ilvl="2" w:tplc="47491036" w:tentative="1">
      <w:start w:val="1"/>
      <w:numFmt w:val="lowerRoman"/>
      <w:lvlText w:val="%3."/>
      <w:lvlJc w:val="right"/>
      <w:pPr>
        <w:ind w:left="2160" w:hanging="180"/>
      </w:pPr>
    </w:lvl>
    <w:lvl w:ilvl="3" w:tplc="47491036" w:tentative="1">
      <w:start w:val="1"/>
      <w:numFmt w:val="decimal"/>
      <w:lvlText w:val="%4."/>
      <w:lvlJc w:val="left"/>
      <w:pPr>
        <w:ind w:left="2880" w:hanging="360"/>
      </w:pPr>
    </w:lvl>
    <w:lvl w:ilvl="4" w:tplc="47491036" w:tentative="1">
      <w:start w:val="1"/>
      <w:numFmt w:val="lowerLetter"/>
      <w:lvlText w:val="%5."/>
      <w:lvlJc w:val="left"/>
      <w:pPr>
        <w:ind w:left="3600" w:hanging="360"/>
      </w:pPr>
    </w:lvl>
    <w:lvl w:ilvl="5" w:tplc="47491036" w:tentative="1">
      <w:start w:val="1"/>
      <w:numFmt w:val="lowerRoman"/>
      <w:lvlText w:val="%6."/>
      <w:lvlJc w:val="right"/>
      <w:pPr>
        <w:ind w:left="4320" w:hanging="180"/>
      </w:pPr>
    </w:lvl>
    <w:lvl w:ilvl="6" w:tplc="47491036" w:tentative="1">
      <w:start w:val="1"/>
      <w:numFmt w:val="decimal"/>
      <w:lvlText w:val="%7."/>
      <w:lvlJc w:val="left"/>
      <w:pPr>
        <w:ind w:left="5040" w:hanging="360"/>
      </w:pPr>
    </w:lvl>
    <w:lvl w:ilvl="7" w:tplc="47491036" w:tentative="1">
      <w:start w:val="1"/>
      <w:numFmt w:val="lowerLetter"/>
      <w:lvlText w:val="%8."/>
      <w:lvlJc w:val="left"/>
      <w:pPr>
        <w:ind w:left="5760" w:hanging="360"/>
      </w:pPr>
    </w:lvl>
    <w:lvl w:ilvl="8" w:tplc="47491036" w:tentative="1">
      <w:start w:val="1"/>
      <w:numFmt w:val="lowerRoman"/>
      <w:lvlText w:val="%9."/>
      <w:lvlJc w:val="right"/>
      <w:pPr>
        <w:ind w:left="6480" w:hanging="180"/>
      </w:pPr>
    </w:lvl>
  </w:abstractNum>
  <w:abstractNum w:abstractNumId="26690">
    <w:multiLevelType w:val="hybridMultilevel"/>
    <w:lvl w:ilvl="0" w:tplc="88321444">
      <w:start w:val="1"/>
      <w:numFmt w:val="decimal"/>
      <w:lvlText w:val="%1."/>
      <w:lvlJc w:val="left"/>
      <w:pPr>
        <w:ind w:left="720" w:hanging="360"/>
      </w:pPr>
    </w:lvl>
    <w:lvl w:ilvl="1" w:tplc="88321444" w:tentative="1">
      <w:start w:val="1"/>
      <w:numFmt w:val="lowerLetter"/>
      <w:lvlText w:val="%2."/>
      <w:lvlJc w:val="left"/>
      <w:pPr>
        <w:ind w:left="1440" w:hanging="360"/>
      </w:pPr>
    </w:lvl>
    <w:lvl w:ilvl="2" w:tplc="88321444" w:tentative="1">
      <w:start w:val="1"/>
      <w:numFmt w:val="lowerRoman"/>
      <w:lvlText w:val="%3."/>
      <w:lvlJc w:val="right"/>
      <w:pPr>
        <w:ind w:left="2160" w:hanging="180"/>
      </w:pPr>
    </w:lvl>
    <w:lvl w:ilvl="3" w:tplc="88321444" w:tentative="1">
      <w:start w:val="1"/>
      <w:numFmt w:val="decimal"/>
      <w:lvlText w:val="%4."/>
      <w:lvlJc w:val="left"/>
      <w:pPr>
        <w:ind w:left="2880" w:hanging="360"/>
      </w:pPr>
    </w:lvl>
    <w:lvl w:ilvl="4" w:tplc="88321444" w:tentative="1">
      <w:start w:val="1"/>
      <w:numFmt w:val="lowerLetter"/>
      <w:lvlText w:val="%5."/>
      <w:lvlJc w:val="left"/>
      <w:pPr>
        <w:ind w:left="3600" w:hanging="360"/>
      </w:pPr>
    </w:lvl>
    <w:lvl w:ilvl="5" w:tplc="88321444" w:tentative="1">
      <w:start w:val="1"/>
      <w:numFmt w:val="lowerRoman"/>
      <w:lvlText w:val="%6."/>
      <w:lvlJc w:val="right"/>
      <w:pPr>
        <w:ind w:left="4320" w:hanging="180"/>
      </w:pPr>
    </w:lvl>
    <w:lvl w:ilvl="6" w:tplc="88321444" w:tentative="1">
      <w:start w:val="1"/>
      <w:numFmt w:val="decimal"/>
      <w:lvlText w:val="%7."/>
      <w:lvlJc w:val="left"/>
      <w:pPr>
        <w:ind w:left="5040" w:hanging="360"/>
      </w:pPr>
    </w:lvl>
    <w:lvl w:ilvl="7" w:tplc="88321444" w:tentative="1">
      <w:start w:val="1"/>
      <w:numFmt w:val="lowerLetter"/>
      <w:lvlText w:val="%8."/>
      <w:lvlJc w:val="left"/>
      <w:pPr>
        <w:ind w:left="5760" w:hanging="360"/>
      </w:pPr>
    </w:lvl>
    <w:lvl w:ilvl="8" w:tplc="88321444" w:tentative="1">
      <w:start w:val="1"/>
      <w:numFmt w:val="lowerRoman"/>
      <w:lvlText w:val="%9."/>
      <w:lvlJc w:val="right"/>
      <w:pPr>
        <w:ind w:left="6480" w:hanging="180"/>
      </w:pPr>
    </w:lvl>
  </w:abstractNum>
  <w:abstractNum w:abstractNumId="26689">
    <w:multiLevelType w:val="hybridMultilevel"/>
    <w:lvl w:ilvl="0" w:tplc="66818101">
      <w:start w:val="1"/>
      <w:numFmt w:val="decimal"/>
      <w:lvlText w:val="%1."/>
      <w:lvlJc w:val="left"/>
      <w:pPr>
        <w:ind w:left="720" w:hanging="360"/>
      </w:pPr>
    </w:lvl>
    <w:lvl w:ilvl="1" w:tplc="66818101" w:tentative="1">
      <w:start w:val="1"/>
      <w:numFmt w:val="lowerLetter"/>
      <w:lvlText w:val="%2."/>
      <w:lvlJc w:val="left"/>
      <w:pPr>
        <w:ind w:left="1440" w:hanging="360"/>
      </w:pPr>
    </w:lvl>
    <w:lvl w:ilvl="2" w:tplc="66818101" w:tentative="1">
      <w:start w:val="1"/>
      <w:numFmt w:val="lowerRoman"/>
      <w:lvlText w:val="%3."/>
      <w:lvlJc w:val="right"/>
      <w:pPr>
        <w:ind w:left="2160" w:hanging="180"/>
      </w:pPr>
    </w:lvl>
    <w:lvl w:ilvl="3" w:tplc="66818101" w:tentative="1">
      <w:start w:val="1"/>
      <w:numFmt w:val="decimal"/>
      <w:lvlText w:val="%4."/>
      <w:lvlJc w:val="left"/>
      <w:pPr>
        <w:ind w:left="2880" w:hanging="360"/>
      </w:pPr>
    </w:lvl>
    <w:lvl w:ilvl="4" w:tplc="66818101" w:tentative="1">
      <w:start w:val="1"/>
      <w:numFmt w:val="lowerLetter"/>
      <w:lvlText w:val="%5."/>
      <w:lvlJc w:val="left"/>
      <w:pPr>
        <w:ind w:left="3600" w:hanging="360"/>
      </w:pPr>
    </w:lvl>
    <w:lvl w:ilvl="5" w:tplc="66818101" w:tentative="1">
      <w:start w:val="1"/>
      <w:numFmt w:val="lowerRoman"/>
      <w:lvlText w:val="%6."/>
      <w:lvlJc w:val="right"/>
      <w:pPr>
        <w:ind w:left="4320" w:hanging="180"/>
      </w:pPr>
    </w:lvl>
    <w:lvl w:ilvl="6" w:tplc="66818101" w:tentative="1">
      <w:start w:val="1"/>
      <w:numFmt w:val="decimal"/>
      <w:lvlText w:val="%7."/>
      <w:lvlJc w:val="left"/>
      <w:pPr>
        <w:ind w:left="5040" w:hanging="360"/>
      </w:pPr>
    </w:lvl>
    <w:lvl w:ilvl="7" w:tplc="66818101" w:tentative="1">
      <w:start w:val="1"/>
      <w:numFmt w:val="lowerLetter"/>
      <w:lvlText w:val="%8."/>
      <w:lvlJc w:val="left"/>
      <w:pPr>
        <w:ind w:left="5760" w:hanging="360"/>
      </w:pPr>
    </w:lvl>
    <w:lvl w:ilvl="8" w:tplc="66818101" w:tentative="1">
      <w:start w:val="1"/>
      <w:numFmt w:val="lowerRoman"/>
      <w:lvlText w:val="%9."/>
      <w:lvlJc w:val="right"/>
      <w:pPr>
        <w:ind w:left="6480" w:hanging="180"/>
      </w:pPr>
    </w:lvl>
  </w:abstractNum>
  <w:abstractNum w:abstractNumId="26688">
    <w:multiLevelType w:val="hybridMultilevel"/>
    <w:lvl w:ilvl="0" w:tplc="87076663">
      <w:start w:val="1"/>
      <w:numFmt w:val="decimal"/>
      <w:lvlText w:val="%1."/>
      <w:lvlJc w:val="left"/>
      <w:pPr>
        <w:ind w:left="720" w:hanging="360"/>
      </w:pPr>
    </w:lvl>
    <w:lvl w:ilvl="1" w:tplc="87076663" w:tentative="1">
      <w:start w:val="1"/>
      <w:numFmt w:val="lowerLetter"/>
      <w:lvlText w:val="%2."/>
      <w:lvlJc w:val="left"/>
      <w:pPr>
        <w:ind w:left="1440" w:hanging="360"/>
      </w:pPr>
    </w:lvl>
    <w:lvl w:ilvl="2" w:tplc="87076663" w:tentative="1">
      <w:start w:val="1"/>
      <w:numFmt w:val="lowerRoman"/>
      <w:lvlText w:val="%3."/>
      <w:lvlJc w:val="right"/>
      <w:pPr>
        <w:ind w:left="2160" w:hanging="180"/>
      </w:pPr>
    </w:lvl>
    <w:lvl w:ilvl="3" w:tplc="87076663" w:tentative="1">
      <w:start w:val="1"/>
      <w:numFmt w:val="decimal"/>
      <w:lvlText w:val="%4."/>
      <w:lvlJc w:val="left"/>
      <w:pPr>
        <w:ind w:left="2880" w:hanging="360"/>
      </w:pPr>
    </w:lvl>
    <w:lvl w:ilvl="4" w:tplc="87076663" w:tentative="1">
      <w:start w:val="1"/>
      <w:numFmt w:val="lowerLetter"/>
      <w:lvlText w:val="%5."/>
      <w:lvlJc w:val="left"/>
      <w:pPr>
        <w:ind w:left="3600" w:hanging="360"/>
      </w:pPr>
    </w:lvl>
    <w:lvl w:ilvl="5" w:tplc="87076663" w:tentative="1">
      <w:start w:val="1"/>
      <w:numFmt w:val="lowerRoman"/>
      <w:lvlText w:val="%6."/>
      <w:lvlJc w:val="right"/>
      <w:pPr>
        <w:ind w:left="4320" w:hanging="180"/>
      </w:pPr>
    </w:lvl>
    <w:lvl w:ilvl="6" w:tplc="87076663" w:tentative="1">
      <w:start w:val="1"/>
      <w:numFmt w:val="decimal"/>
      <w:lvlText w:val="%7."/>
      <w:lvlJc w:val="left"/>
      <w:pPr>
        <w:ind w:left="5040" w:hanging="360"/>
      </w:pPr>
    </w:lvl>
    <w:lvl w:ilvl="7" w:tplc="87076663" w:tentative="1">
      <w:start w:val="1"/>
      <w:numFmt w:val="lowerLetter"/>
      <w:lvlText w:val="%8."/>
      <w:lvlJc w:val="left"/>
      <w:pPr>
        <w:ind w:left="5760" w:hanging="360"/>
      </w:pPr>
    </w:lvl>
    <w:lvl w:ilvl="8" w:tplc="87076663" w:tentative="1">
      <w:start w:val="1"/>
      <w:numFmt w:val="lowerRoman"/>
      <w:lvlText w:val="%9."/>
      <w:lvlJc w:val="right"/>
      <w:pPr>
        <w:ind w:left="6480" w:hanging="180"/>
      </w:pPr>
    </w:lvl>
  </w:abstractNum>
  <w:abstractNum w:abstractNumId="26687">
    <w:multiLevelType w:val="hybridMultilevel"/>
    <w:lvl w:ilvl="0" w:tplc="10362487">
      <w:start w:val="1"/>
      <w:numFmt w:val="decimal"/>
      <w:lvlText w:val="%1."/>
      <w:lvlJc w:val="left"/>
      <w:pPr>
        <w:ind w:left="720" w:hanging="360"/>
      </w:pPr>
    </w:lvl>
    <w:lvl w:ilvl="1" w:tplc="10362487" w:tentative="1">
      <w:start w:val="1"/>
      <w:numFmt w:val="lowerLetter"/>
      <w:lvlText w:val="%2."/>
      <w:lvlJc w:val="left"/>
      <w:pPr>
        <w:ind w:left="1440" w:hanging="360"/>
      </w:pPr>
    </w:lvl>
    <w:lvl w:ilvl="2" w:tplc="10362487" w:tentative="1">
      <w:start w:val="1"/>
      <w:numFmt w:val="lowerRoman"/>
      <w:lvlText w:val="%3."/>
      <w:lvlJc w:val="right"/>
      <w:pPr>
        <w:ind w:left="2160" w:hanging="180"/>
      </w:pPr>
    </w:lvl>
    <w:lvl w:ilvl="3" w:tplc="10362487" w:tentative="1">
      <w:start w:val="1"/>
      <w:numFmt w:val="decimal"/>
      <w:lvlText w:val="%4."/>
      <w:lvlJc w:val="left"/>
      <w:pPr>
        <w:ind w:left="2880" w:hanging="360"/>
      </w:pPr>
    </w:lvl>
    <w:lvl w:ilvl="4" w:tplc="10362487" w:tentative="1">
      <w:start w:val="1"/>
      <w:numFmt w:val="lowerLetter"/>
      <w:lvlText w:val="%5."/>
      <w:lvlJc w:val="left"/>
      <w:pPr>
        <w:ind w:left="3600" w:hanging="360"/>
      </w:pPr>
    </w:lvl>
    <w:lvl w:ilvl="5" w:tplc="10362487" w:tentative="1">
      <w:start w:val="1"/>
      <w:numFmt w:val="lowerRoman"/>
      <w:lvlText w:val="%6."/>
      <w:lvlJc w:val="right"/>
      <w:pPr>
        <w:ind w:left="4320" w:hanging="180"/>
      </w:pPr>
    </w:lvl>
    <w:lvl w:ilvl="6" w:tplc="10362487" w:tentative="1">
      <w:start w:val="1"/>
      <w:numFmt w:val="decimal"/>
      <w:lvlText w:val="%7."/>
      <w:lvlJc w:val="left"/>
      <w:pPr>
        <w:ind w:left="5040" w:hanging="360"/>
      </w:pPr>
    </w:lvl>
    <w:lvl w:ilvl="7" w:tplc="10362487" w:tentative="1">
      <w:start w:val="1"/>
      <w:numFmt w:val="lowerLetter"/>
      <w:lvlText w:val="%8."/>
      <w:lvlJc w:val="left"/>
      <w:pPr>
        <w:ind w:left="5760" w:hanging="360"/>
      </w:pPr>
    </w:lvl>
    <w:lvl w:ilvl="8" w:tplc="10362487" w:tentative="1">
      <w:start w:val="1"/>
      <w:numFmt w:val="lowerRoman"/>
      <w:lvlText w:val="%9."/>
      <w:lvlJc w:val="right"/>
      <w:pPr>
        <w:ind w:left="6480" w:hanging="180"/>
      </w:pPr>
    </w:lvl>
  </w:abstractNum>
  <w:abstractNum w:abstractNumId="26686">
    <w:multiLevelType w:val="hybridMultilevel"/>
    <w:lvl w:ilvl="0" w:tplc="52790279">
      <w:start w:val="1"/>
      <w:numFmt w:val="decimal"/>
      <w:lvlText w:val="%1."/>
      <w:lvlJc w:val="left"/>
      <w:pPr>
        <w:ind w:left="720" w:hanging="360"/>
      </w:pPr>
    </w:lvl>
    <w:lvl w:ilvl="1" w:tplc="52790279" w:tentative="1">
      <w:start w:val="1"/>
      <w:numFmt w:val="lowerLetter"/>
      <w:lvlText w:val="%2."/>
      <w:lvlJc w:val="left"/>
      <w:pPr>
        <w:ind w:left="1440" w:hanging="360"/>
      </w:pPr>
    </w:lvl>
    <w:lvl w:ilvl="2" w:tplc="52790279" w:tentative="1">
      <w:start w:val="1"/>
      <w:numFmt w:val="lowerRoman"/>
      <w:lvlText w:val="%3."/>
      <w:lvlJc w:val="right"/>
      <w:pPr>
        <w:ind w:left="2160" w:hanging="180"/>
      </w:pPr>
    </w:lvl>
    <w:lvl w:ilvl="3" w:tplc="52790279" w:tentative="1">
      <w:start w:val="1"/>
      <w:numFmt w:val="decimal"/>
      <w:lvlText w:val="%4."/>
      <w:lvlJc w:val="left"/>
      <w:pPr>
        <w:ind w:left="2880" w:hanging="360"/>
      </w:pPr>
    </w:lvl>
    <w:lvl w:ilvl="4" w:tplc="52790279" w:tentative="1">
      <w:start w:val="1"/>
      <w:numFmt w:val="lowerLetter"/>
      <w:lvlText w:val="%5."/>
      <w:lvlJc w:val="left"/>
      <w:pPr>
        <w:ind w:left="3600" w:hanging="360"/>
      </w:pPr>
    </w:lvl>
    <w:lvl w:ilvl="5" w:tplc="52790279" w:tentative="1">
      <w:start w:val="1"/>
      <w:numFmt w:val="lowerRoman"/>
      <w:lvlText w:val="%6."/>
      <w:lvlJc w:val="right"/>
      <w:pPr>
        <w:ind w:left="4320" w:hanging="180"/>
      </w:pPr>
    </w:lvl>
    <w:lvl w:ilvl="6" w:tplc="52790279" w:tentative="1">
      <w:start w:val="1"/>
      <w:numFmt w:val="decimal"/>
      <w:lvlText w:val="%7."/>
      <w:lvlJc w:val="left"/>
      <w:pPr>
        <w:ind w:left="5040" w:hanging="360"/>
      </w:pPr>
    </w:lvl>
    <w:lvl w:ilvl="7" w:tplc="52790279" w:tentative="1">
      <w:start w:val="1"/>
      <w:numFmt w:val="lowerLetter"/>
      <w:lvlText w:val="%8."/>
      <w:lvlJc w:val="left"/>
      <w:pPr>
        <w:ind w:left="5760" w:hanging="360"/>
      </w:pPr>
    </w:lvl>
    <w:lvl w:ilvl="8" w:tplc="52790279" w:tentative="1">
      <w:start w:val="1"/>
      <w:numFmt w:val="lowerRoman"/>
      <w:lvlText w:val="%9."/>
      <w:lvlJc w:val="right"/>
      <w:pPr>
        <w:ind w:left="6480" w:hanging="180"/>
      </w:pPr>
    </w:lvl>
  </w:abstractNum>
  <w:abstractNum w:abstractNumId="26685">
    <w:multiLevelType w:val="hybridMultilevel"/>
    <w:lvl w:ilvl="0" w:tplc="34398917">
      <w:start w:val="1"/>
      <w:numFmt w:val="decimal"/>
      <w:lvlText w:val="%1."/>
      <w:lvlJc w:val="left"/>
      <w:pPr>
        <w:ind w:left="720" w:hanging="360"/>
      </w:pPr>
    </w:lvl>
    <w:lvl w:ilvl="1" w:tplc="34398917" w:tentative="1">
      <w:start w:val="1"/>
      <w:numFmt w:val="lowerLetter"/>
      <w:lvlText w:val="%2."/>
      <w:lvlJc w:val="left"/>
      <w:pPr>
        <w:ind w:left="1440" w:hanging="360"/>
      </w:pPr>
    </w:lvl>
    <w:lvl w:ilvl="2" w:tplc="34398917" w:tentative="1">
      <w:start w:val="1"/>
      <w:numFmt w:val="lowerRoman"/>
      <w:lvlText w:val="%3."/>
      <w:lvlJc w:val="right"/>
      <w:pPr>
        <w:ind w:left="2160" w:hanging="180"/>
      </w:pPr>
    </w:lvl>
    <w:lvl w:ilvl="3" w:tplc="34398917" w:tentative="1">
      <w:start w:val="1"/>
      <w:numFmt w:val="decimal"/>
      <w:lvlText w:val="%4."/>
      <w:lvlJc w:val="left"/>
      <w:pPr>
        <w:ind w:left="2880" w:hanging="360"/>
      </w:pPr>
    </w:lvl>
    <w:lvl w:ilvl="4" w:tplc="34398917" w:tentative="1">
      <w:start w:val="1"/>
      <w:numFmt w:val="lowerLetter"/>
      <w:lvlText w:val="%5."/>
      <w:lvlJc w:val="left"/>
      <w:pPr>
        <w:ind w:left="3600" w:hanging="360"/>
      </w:pPr>
    </w:lvl>
    <w:lvl w:ilvl="5" w:tplc="34398917" w:tentative="1">
      <w:start w:val="1"/>
      <w:numFmt w:val="lowerRoman"/>
      <w:lvlText w:val="%6."/>
      <w:lvlJc w:val="right"/>
      <w:pPr>
        <w:ind w:left="4320" w:hanging="180"/>
      </w:pPr>
    </w:lvl>
    <w:lvl w:ilvl="6" w:tplc="34398917" w:tentative="1">
      <w:start w:val="1"/>
      <w:numFmt w:val="decimal"/>
      <w:lvlText w:val="%7."/>
      <w:lvlJc w:val="left"/>
      <w:pPr>
        <w:ind w:left="5040" w:hanging="360"/>
      </w:pPr>
    </w:lvl>
    <w:lvl w:ilvl="7" w:tplc="34398917" w:tentative="1">
      <w:start w:val="1"/>
      <w:numFmt w:val="lowerLetter"/>
      <w:lvlText w:val="%8."/>
      <w:lvlJc w:val="left"/>
      <w:pPr>
        <w:ind w:left="5760" w:hanging="360"/>
      </w:pPr>
    </w:lvl>
    <w:lvl w:ilvl="8" w:tplc="34398917" w:tentative="1">
      <w:start w:val="1"/>
      <w:numFmt w:val="lowerRoman"/>
      <w:lvlText w:val="%9."/>
      <w:lvlJc w:val="right"/>
      <w:pPr>
        <w:ind w:left="6480" w:hanging="180"/>
      </w:pPr>
    </w:lvl>
  </w:abstractNum>
  <w:abstractNum w:abstractNumId="26684">
    <w:multiLevelType w:val="hybridMultilevel"/>
    <w:lvl w:ilvl="0" w:tplc="55652237">
      <w:start w:val="1"/>
      <w:numFmt w:val="decimal"/>
      <w:lvlText w:val="%1."/>
      <w:lvlJc w:val="left"/>
      <w:pPr>
        <w:ind w:left="720" w:hanging="360"/>
      </w:pPr>
    </w:lvl>
    <w:lvl w:ilvl="1" w:tplc="55652237" w:tentative="1">
      <w:start w:val="1"/>
      <w:numFmt w:val="lowerLetter"/>
      <w:lvlText w:val="%2."/>
      <w:lvlJc w:val="left"/>
      <w:pPr>
        <w:ind w:left="1440" w:hanging="360"/>
      </w:pPr>
    </w:lvl>
    <w:lvl w:ilvl="2" w:tplc="55652237" w:tentative="1">
      <w:start w:val="1"/>
      <w:numFmt w:val="lowerRoman"/>
      <w:lvlText w:val="%3."/>
      <w:lvlJc w:val="right"/>
      <w:pPr>
        <w:ind w:left="2160" w:hanging="180"/>
      </w:pPr>
    </w:lvl>
    <w:lvl w:ilvl="3" w:tplc="55652237" w:tentative="1">
      <w:start w:val="1"/>
      <w:numFmt w:val="decimal"/>
      <w:lvlText w:val="%4."/>
      <w:lvlJc w:val="left"/>
      <w:pPr>
        <w:ind w:left="2880" w:hanging="360"/>
      </w:pPr>
    </w:lvl>
    <w:lvl w:ilvl="4" w:tplc="55652237" w:tentative="1">
      <w:start w:val="1"/>
      <w:numFmt w:val="lowerLetter"/>
      <w:lvlText w:val="%5."/>
      <w:lvlJc w:val="left"/>
      <w:pPr>
        <w:ind w:left="3600" w:hanging="360"/>
      </w:pPr>
    </w:lvl>
    <w:lvl w:ilvl="5" w:tplc="55652237" w:tentative="1">
      <w:start w:val="1"/>
      <w:numFmt w:val="lowerRoman"/>
      <w:lvlText w:val="%6."/>
      <w:lvlJc w:val="right"/>
      <w:pPr>
        <w:ind w:left="4320" w:hanging="180"/>
      </w:pPr>
    </w:lvl>
    <w:lvl w:ilvl="6" w:tplc="55652237" w:tentative="1">
      <w:start w:val="1"/>
      <w:numFmt w:val="decimal"/>
      <w:lvlText w:val="%7."/>
      <w:lvlJc w:val="left"/>
      <w:pPr>
        <w:ind w:left="5040" w:hanging="360"/>
      </w:pPr>
    </w:lvl>
    <w:lvl w:ilvl="7" w:tplc="55652237" w:tentative="1">
      <w:start w:val="1"/>
      <w:numFmt w:val="lowerLetter"/>
      <w:lvlText w:val="%8."/>
      <w:lvlJc w:val="left"/>
      <w:pPr>
        <w:ind w:left="5760" w:hanging="360"/>
      </w:pPr>
    </w:lvl>
    <w:lvl w:ilvl="8" w:tplc="55652237" w:tentative="1">
      <w:start w:val="1"/>
      <w:numFmt w:val="lowerRoman"/>
      <w:lvlText w:val="%9."/>
      <w:lvlJc w:val="right"/>
      <w:pPr>
        <w:ind w:left="6480" w:hanging="180"/>
      </w:pPr>
    </w:lvl>
  </w:abstractNum>
  <w:abstractNum w:abstractNumId="26683">
    <w:multiLevelType w:val="hybridMultilevel"/>
    <w:lvl w:ilvl="0" w:tplc="35465036">
      <w:start w:val="1"/>
      <w:numFmt w:val="decimal"/>
      <w:lvlText w:val="%1."/>
      <w:lvlJc w:val="left"/>
      <w:pPr>
        <w:ind w:left="720" w:hanging="360"/>
      </w:pPr>
    </w:lvl>
    <w:lvl w:ilvl="1" w:tplc="35465036" w:tentative="1">
      <w:start w:val="1"/>
      <w:numFmt w:val="lowerLetter"/>
      <w:lvlText w:val="%2."/>
      <w:lvlJc w:val="left"/>
      <w:pPr>
        <w:ind w:left="1440" w:hanging="360"/>
      </w:pPr>
    </w:lvl>
    <w:lvl w:ilvl="2" w:tplc="35465036" w:tentative="1">
      <w:start w:val="1"/>
      <w:numFmt w:val="lowerRoman"/>
      <w:lvlText w:val="%3."/>
      <w:lvlJc w:val="right"/>
      <w:pPr>
        <w:ind w:left="2160" w:hanging="180"/>
      </w:pPr>
    </w:lvl>
    <w:lvl w:ilvl="3" w:tplc="35465036" w:tentative="1">
      <w:start w:val="1"/>
      <w:numFmt w:val="decimal"/>
      <w:lvlText w:val="%4."/>
      <w:lvlJc w:val="left"/>
      <w:pPr>
        <w:ind w:left="2880" w:hanging="360"/>
      </w:pPr>
    </w:lvl>
    <w:lvl w:ilvl="4" w:tplc="35465036" w:tentative="1">
      <w:start w:val="1"/>
      <w:numFmt w:val="lowerLetter"/>
      <w:lvlText w:val="%5."/>
      <w:lvlJc w:val="left"/>
      <w:pPr>
        <w:ind w:left="3600" w:hanging="360"/>
      </w:pPr>
    </w:lvl>
    <w:lvl w:ilvl="5" w:tplc="35465036" w:tentative="1">
      <w:start w:val="1"/>
      <w:numFmt w:val="lowerRoman"/>
      <w:lvlText w:val="%6."/>
      <w:lvlJc w:val="right"/>
      <w:pPr>
        <w:ind w:left="4320" w:hanging="180"/>
      </w:pPr>
    </w:lvl>
    <w:lvl w:ilvl="6" w:tplc="35465036" w:tentative="1">
      <w:start w:val="1"/>
      <w:numFmt w:val="decimal"/>
      <w:lvlText w:val="%7."/>
      <w:lvlJc w:val="left"/>
      <w:pPr>
        <w:ind w:left="5040" w:hanging="360"/>
      </w:pPr>
    </w:lvl>
    <w:lvl w:ilvl="7" w:tplc="35465036" w:tentative="1">
      <w:start w:val="1"/>
      <w:numFmt w:val="lowerLetter"/>
      <w:lvlText w:val="%8."/>
      <w:lvlJc w:val="left"/>
      <w:pPr>
        <w:ind w:left="5760" w:hanging="360"/>
      </w:pPr>
    </w:lvl>
    <w:lvl w:ilvl="8" w:tplc="35465036" w:tentative="1">
      <w:start w:val="1"/>
      <w:numFmt w:val="lowerRoman"/>
      <w:lvlText w:val="%9."/>
      <w:lvlJc w:val="right"/>
      <w:pPr>
        <w:ind w:left="6480" w:hanging="180"/>
      </w:pPr>
    </w:lvl>
  </w:abstractNum>
  <w:abstractNum w:abstractNumId="26682">
    <w:multiLevelType w:val="hybridMultilevel"/>
    <w:lvl w:ilvl="0" w:tplc="74420393">
      <w:start w:val="1"/>
      <w:numFmt w:val="decimal"/>
      <w:lvlText w:val="%1."/>
      <w:lvlJc w:val="left"/>
      <w:pPr>
        <w:ind w:left="720" w:hanging="360"/>
      </w:pPr>
    </w:lvl>
    <w:lvl w:ilvl="1" w:tplc="74420393" w:tentative="1">
      <w:start w:val="1"/>
      <w:numFmt w:val="lowerLetter"/>
      <w:lvlText w:val="%2."/>
      <w:lvlJc w:val="left"/>
      <w:pPr>
        <w:ind w:left="1440" w:hanging="360"/>
      </w:pPr>
    </w:lvl>
    <w:lvl w:ilvl="2" w:tplc="74420393" w:tentative="1">
      <w:start w:val="1"/>
      <w:numFmt w:val="lowerRoman"/>
      <w:lvlText w:val="%3."/>
      <w:lvlJc w:val="right"/>
      <w:pPr>
        <w:ind w:left="2160" w:hanging="180"/>
      </w:pPr>
    </w:lvl>
    <w:lvl w:ilvl="3" w:tplc="74420393" w:tentative="1">
      <w:start w:val="1"/>
      <w:numFmt w:val="decimal"/>
      <w:lvlText w:val="%4."/>
      <w:lvlJc w:val="left"/>
      <w:pPr>
        <w:ind w:left="2880" w:hanging="360"/>
      </w:pPr>
    </w:lvl>
    <w:lvl w:ilvl="4" w:tplc="74420393" w:tentative="1">
      <w:start w:val="1"/>
      <w:numFmt w:val="lowerLetter"/>
      <w:lvlText w:val="%5."/>
      <w:lvlJc w:val="left"/>
      <w:pPr>
        <w:ind w:left="3600" w:hanging="360"/>
      </w:pPr>
    </w:lvl>
    <w:lvl w:ilvl="5" w:tplc="74420393" w:tentative="1">
      <w:start w:val="1"/>
      <w:numFmt w:val="lowerRoman"/>
      <w:lvlText w:val="%6."/>
      <w:lvlJc w:val="right"/>
      <w:pPr>
        <w:ind w:left="4320" w:hanging="180"/>
      </w:pPr>
    </w:lvl>
    <w:lvl w:ilvl="6" w:tplc="74420393" w:tentative="1">
      <w:start w:val="1"/>
      <w:numFmt w:val="decimal"/>
      <w:lvlText w:val="%7."/>
      <w:lvlJc w:val="left"/>
      <w:pPr>
        <w:ind w:left="5040" w:hanging="360"/>
      </w:pPr>
    </w:lvl>
    <w:lvl w:ilvl="7" w:tplc="74420393" w:tentative="1">
      <w:start w:val="1"/>
      <w:numFmt w:val="lowerLetter"/>
      <w:lvlText w:val="%8."/>
      <w:lvlJc w:val="left"/>
      <w:pPr>
        <w:ind w:left="5760" w:hanging="360"/>
      </w:pPr>
    </w:lvl>
    <w:lvl w:ilvl="8" w:tplc="74420393" w:tentative="1">
      <w:start w:val="1"/>
      <w:numFmt w:val="lowerRoman"/>
      <w:lvlText w:val="%9."/>
      <w:lvlJc w:val="right"/>
      <w:pPr>
        <w:ind w:left="6480" w:hanging="180"/>
      </w:pPr>
    </w:lvl>
  </w:abstractNum>
  <w:abstractNum w:abstractNumId="26681">
    <w:multiLevelType w:val="hybridMultilevel"/>
    <w:lvl w:ilvl="0" w:tplc="67469617">
      <w:start w:val="1"/>
      <w:numFmt w:val="decimal"/>
      <w:lvlText w:val="%1."/>
      <w:lvlJc w:val="left"/>
      <w:pPr>
        <w:ind w:left="720" w:hanging="360"/>
      </w:pPr>
    </w:lvl>
    <w:lvl w:ilvl="1" w:tplc="67469617" w:tentative="1">
      <w:start w:val="1"/>
      <w:numFmt w:val="lowerLetter"/>
      <w:lvlText w:val="%2."/>
      <w:lvlJc w:val="left"/>
      <w:pPr>
        <w:ind w:left="1440" w:hanging="360"/>
      </w:pPr>
    </w:lvl>
    <w:lvl w:ilvl="2" w:tplc="67469617" w:tentative="1">
      <w:start w:val="1"/>
      <w:numFmt w:val="lowerRoman"/>
      <w:lvlText w:val="%3."/>
      <w:lvlJc w:val="right"/>
      <w:pPr>
        <w:ind w:left="2160" w:hanging="180"/>
      </w:pPr>
    </w:lvl>
    <w:lvl w:ilvl="3" w:tplc="67469617" w:tentative="1">
      <w:start w:val="1"/>
      <w:numFmt w:val="decimal"/>
      <w:lvlText w:val="%4."/>
      <w:lvlJc w:val="left"/>
      <w:pPr>
        <w:ind w:left="2880" w:hanging="360"/>
      </w:pPr>
    </w:lvl>
    <w:lvl w:ilvl="4" w:tplc="67469617" w:tentative="1">
      <w:start w:val="1"/>
      <w:numFmt w:val="lowerLetter"/>
      <w:lvlText w:val="%5."/>
      <w:lvlJc w:val="left"/>
      <w:pPr>
        <w:ind w:left="3600" w:hanging="360"/>
      </w:pPr>
    </w:lvl>
    <w:lvl w:ilvl="5" w:tplc="67469617" w:tentative="1">
      <w:start w:val="1"/>
      <w:numFmt w:val="lowerRoman"/>
      <w:lvlText w:val="%6."/>
      <w:lvlJc w:val="right"/>
      <w:pPr>
        <w:ind w:left="4320" w:hanging="180"/>
      </w:pPr>
    </w:lvl>
    <w:lvl w:ilvl="6" w:tplc="67469617" w:tentative="1">
      <w:start w:val="1"/>
      <w:numFmt w:val="decimal"/>
      <w:lvlText w:val="%7."/>
      <w:lvlJc w:val="left"/>
      <w:pPr>
        <w:ind w:left="5040" w:hanging="360"/>
      </w:pPr>
    </w:lvl>
    <w:lvl w:ilvl="7" w:tplc="67469617" w:tentative="1">
      <w:start w:val="1"/>
      <w:numFmt w:val="lowerLetter"/>
      <w:lvlText w:val="%8."/>
      <w:lvlJc w:val="left"/>
      <w:pPr>
        <w:ind w:left="5760" w:hanging="360"/>
      </w:pPr>
    </w:lvl>
    <w:lvl w:ilvl="8" w:tplc="67469617" w:tentative="1">
      <w:start w:val="1"/>
      <w:numFmt w:val="lowerRoman"/>
      <w:lvlText w:val="%9."/>
      <w:lvlJc w:val="right"/>
      <w:pPr>
        <w:ind w:left="6480" w:hanging="180"/>
      </w:pPr>
    </w:lvl>
  </w:abstractNum>
  <w:abstractNum w:abstractNumId="26680">
    <w:multiLevelType w:val="hybridMultilevel"/>
    <w:lvl w:ilvl="0" w:tplc="20371459">
      <w:start w:val="1"/>
      <w:numFmt w:val="decimal"/>
      <w:lvlText w:val="%1."/>
      <w:lvlJc w:val="left"/>
      <w:pPr>
        <w:ind w:left="720" w:hanging="360"/>
      </w:pPr>
    </w:lvl>
    <w:lvl w:ilvl="1" w:tplc="20371459" w:tentative="1">
      <w:start w:val="1"/>
      <w:numFmt w:val="lowerLetter"/>
      <w:lvlText w:val="%2."/>
      <w:lvlJc w:val="left"/>
      <w:pPr>
        <w:ind w:left="1440" w:hanging="360"/>
      </w:pPr>
    </w:lvl>
    <w:lvl w:ilvl="2" w:tplc="20371459" w:tentative="1">
      <w:start w:val="1"/>
      <w:numFmt w:val="lowerRoman"/>
      <w:lvlText w:val="%3."/>
      <w:lvlJc w:val="right"/>
      <w:pPr>
        <w:ind w:left="2160" w:hanging="180"/>
      </w:pPr>
    </w:lvl>
    <w:lvl w:ilvl="3" w:tplc="20371459" w:tentative="1">
      <w:start w:val="1"/>
      <w:numFmt w:val="decimal"/>
      <w:lvlText w:val="%4."/>
      <w:lvlJc w:val="left"/>
      <w:pPr>
        <w:ind w:left="2880" w:hanging="360"/>
      </w:pPr>
    </w:lvl>
    <w:lvl w:ilvl="4" w:tplc="20371459" w:tentative="1">
      <w:start w:val="1"/>
      <w:numFmt w:val="lowerLetter"/>
      <w:lvlText w:val="%5."/>
      <w:lvlJc w:val="left"/>
      <w:pPr>
        <w:ind w:left="3600" w:hanging="360"/>
      </w:pPr>
    </w:lvl>
    <w:lvl w:ilvl="5" w:tplc="20371459" w:tentative="1">
      <w:start w:val="1"/>
      <w:numFmt w:val="lowerRoman"/>
      <w:lvlText w:val="%6."/>
      <w:lvlJc w:val="right"/>
      <w:pPr>
        <w:ind w:left="4320" w:hanging="180"/>
      </w:pPr>
    </w:lvl>
    <w:lvl w:ilvl="6" w:tplc="20371459" w:tentative="1">
      <w:start w:val="1"/>
      <w:numFmt w:val="decimal"/>
      <w:lvlText w:val="%7."/>
      <w:lvlJc w:val="left"/>
      <w:pPr>
        <w:ind w:left="5040" w:hanging="360"/>
      </w:pPr>
    </w:lvl>
    <w:lvl w:ilvl="7" w:tplc="20371459" w:tentative="1">
      <w:start w:val="1"/>
      <w:numFmt w:val="lowerLetter"/>
      <w:lvlText w:val="%8."/>
      <w:lvlJc w:val="left"/>
      <w:pPr>
        <w:ind w:left="5760" w:hanging="360"/>
      </w:pPr>
    </w:lvl>
    <w:lvl w:ilvl="8" w:tplc="20371459" w:tentative="1">
      <w:start w:val="1"/>
      <w:numFmt w:val="lowerRoman"/>
      <w:lvlText w:val="%9."/>
      <w:lvlJc w:val="right"/>
      <w:pPr>
        <w:ind w:left="6480" w:hanging="180"/>
      </w:pPr>
    </w:lvl>
  </w:abstractNum>
  <w:abstractNum w:abstractNumId="26679">
    <w:multiLevelType w:val="hybridMultilevel"/>
    <w:lvl w:ilvl="0" w:tplc="28369768">
      <w:start w:val="1"/>
      <w:numFmt w:val="decimal"/>
      <w:lvlText w:val="%1."/>
      <w:lvlJc w:val="left"/>
      <w:pPr>
        <w:ind w:left="720" w:hanging="360"/>
      </w:pPr>
    </w:lvl>
    <w:lvl w:ilvl="1" w:tplc="28369768" w:tentative="1">
      <w:start w:val="1"/>
      <w:numFmt w:val="lowerLetter"/>
      <w:lvlText w:val="%2."/>
      <w:lvlJc w:val="left"/>
      <w:pPr>
        <w:ind w:left="1440" w:hanging="360"/>
      </w:pPr>
    </w:lvl>
    <w:lvl w:ilvl="2" w:tplc="28369768" w:tentative="1">
      <w:start w:val="1"/>
      <w:numFmt w:val="lowerRoman"/>
      <w:lvlText w:val="%3."/>
      <w:lvlJc w:val="right"/>
      <w:pPr>
        <w:ind w:left="2160" w:hanging="180"/>
      </w:pPr>
    </w:lvl>
    <w:lvl w:ilvl="3" w:tplc="28369768" w:tentative="1">
      <w:start w:val="1"/>
      <w:numFmt w:val="decimal"/>
      <w:lvlText w:val="%4."/>
      <w:lvlJc w:val="left"/>
      <w:pPr>
        <w:ind w:left="2880" w:hanging="360"/>
      </w:pPr>
    </w:lvl>
    <w:lvl w:ilvl="4" w:tplc="28369768" w:tentative="1">
      <w:start w:val="1"/>
      <w:numFmt w:val="lowerLetter"/>
      <w:lvlText w:val="%5."/>
      <w:lvlJc w:val="left"/>
      <w:pPr>
        <w:ind w:left="3600" w:hanging="360"/>
      </w:pPr>
    </w:lvl>
    <w:lvl w:ilvl="5" w:tplc="28369768" w:tentative="1">
      <w:start w:val="1"/>
      <w:numFmt w:val="lowerRoman"/>
      <w:lvlText w:val="%6."/>
      <w:lvlJc w:val="right"/>
      <w:pPr>
        <w:ind w:left="4320" w:hanging="180"/>
      </w:pPr>
    </w:lvl>
    <w:lvl w:ilvl="6" w:tplc="28369768" w:tentative="1">
      <w:start w:val="1"/>
      <w:numFmt w:val="decimal"/>
      <w:lvlText w:val="%7."/>
      <w:lvlJc w:val="left"/>
      <w:pPr>
        <w:ind w:left="5040" w:hanging="360"/>
      </w:pPr>
    </w:lvl>
    <w:lvl w:ilvl="7" w:tplc="28369768" w:tentative="1">
      <w:start w:val="1"/>
      <w:numFmt w:val="lowerLetter"/>
      <w:lvlText w:val="%8."/>
      <w:lvlJc w:val="left"/>
      <w:pPr>
        <w:ind w:left="5760" w:hanging="360"/>
      </w:pPr>
    </w:lvl>
    <w:lvl w:ilvl="8" w:tplc="28369768" w:tentative="1">
      <w:start w:val="1"/>
      <w:numFmt w:val="lowerRoman"/>
      <w:lvlText w:val="%9."/>
      <w:lvlJc w:val="right"/>
      <w:pPr>
        <w:ind w:left="6480" w:hanging="180"/>
      </w:pPr>
    </w:lvl>
  </w:abstractNum>
  <w:abstractNum w:abstractNumId="26678">
    <w:multiLevelType w:val="hybridMultilevel"/>
    <w:lvl w:ilvl="0" w:tplc="90059739">
      <w:start w:val="1"/>
      <w:numFmt w:val="decimal"/>
      <w:lvlText w:val="%1."/>
      <w:lvlJc w:val="left"/>
      <w:pPr>
        <w:ind w:left="720" w:hanging="360"/>
      </w:pPr>
    </w:lvl>
    <w:lvl w:ilvl="1" w:tplc="90059739" w:tentative="1">
      <w:start w:val="1"/>
      <w:numFmt w:val="lowerLetter"/>
      <w:lvlText w:val="%2."/>
      <w:lvlJc w:val="left"/>
      <w:pPr>
        <w:ind w:left="1440" w:hanging="360"/>
      </w:pPr>
    </w:lvl>
    <w:lvl w:ilvl="2" w:tplc="90059739" w:tentative="1">
      <w:start w:val="1"/>
      <w:numFmt w:val="lowerRoman"/>
      <w:lvlText w:val="%3."/>
      <w:lvlJc w:val="right"/>
      <w:pPr>
        <w:ind w:left="2160" w:hanging="180"/>
      </w:pPr>
    </w:lvl>
    <w:lvl w:ilvl="3" w:tplc="90059739" w:tentative="1">
      <w:start w:val="1"/>
      <w:numFmt w:val="decimal"/>
      <w:lvlText w:val="%4."/>
      <w:lvlJc w:val="left"/>
      <w:pPr>
        <w:ind w:left="2880" w:hanging="360"/>
      </w:pPr>
    </w:lvl>
    <w:lvl w:ilvl="4" w:tplc="90059739" w:tentative="1">
      <w:start w:val="1"/>
      <w:numFmt w:val="lowerLetter"/>
      <w:lvlText w:val="%5."/>
      <w:lvlJc w:val="left"/>
      <w:pPr>
        <w:ind w:left="3600" w:hanging="360"/>
      </w:pPr>
    </w:lvl>
    <w:lvl w:ilvl="5" w:tplc="90059739" w:tentative="1">
      <w:start w:val="1"/>
      <w:numFmt w:val="lowerRoman"/>
      <w:lvlText w:val="%6."/>
      <w:lvlJc w:val="right"/>
      <w:pPr>
        <w:ind w:left="4320" w:hanging="180"/>
      </w:pPr>
    </w:lvl>
    <w:lvl w:ilvl="6" w:tplc="90059739" w:tentative="1">
      <w:start w:val="1"/>
      <w:numFmt w:val="decimal"/>
      <w:lvlText w:val="%7."/>
      <w:lvlJc w:val="left"/>
      <w:pPr>
        <w:ind w:left="5040" w:hanging="360"/>
      </w:pPr>
    </w:lvl>
    <w:lvl w:ilvl="7" w:tplc="90059739" w:tentative="1">
      <w:start w:val="1"/>
      <w:numFmt w:val="lowerLetter"/>
      <w:lvlText w:val="%8."/>
      <w:lvlJc w:val="left"/>
      <w:pPr>
        <w:ind w:left="5760" w:hanging="360"/>
      </w:pPr>
    </w:lvl>
    <w:lvl w:ilvl="8" w:tplc="90059739" w:tentative="1">
      <w:start w:val="1"/>
      <w:numFmt w:val="lowerRoman"/>
      <w:lvlText w:val="%9."/>
      <w:lvlJc w:val="right"/>
      <w:pPr>
        <w:ind w:left="6480" w:hanging="180"/>
      </w:pPr>
    </w:lvl>
  </w:abstractNum>
  <w:abstractNum w:abstractNumId="26677">
    <w:multiLevelType w:val="hybridMultilevel"/>
    <w:lvl w:ilvl="0" w:tplc="27073482">
      <w:start w:val="1"/>
      <w:numFmt w:val="decimal"/>
      <w:lvlText w:val="%1."/>
      <w:lvlJc w:val="left"/>
      <w:pPr>
        <w:ind w:left="720" w:hanging="360"/>
      </w:pPr>
    </w:lvl>
    <w:lvl w:ilvl="1" w:tplc="27073482" w:tentative="1">
      <w:start w:val="1"/>
      <w:numFmt w:val="lowerLetter"/>
      <w:lvlText w:val="%2."/>
      <w:lvlJc w:val="left"/>
      <w:pPr>
        <w:ind w:left="1440" w:hanging="360"/>
      </w:pPr>
    </w:lvl>
    <w:lvl w:ilvl="2" w:tplc="27073482" w:tentative="1">
      <w:start w:val="1"/>
      <w:numFmt w:val="lowerRoman"/>
      <w:lvlText w:val="%3."/>
      <w:lvlJc w:val="right"/>
      <w:pPr>
        <w:ind w:left="2160" w:hanging="180"/>
      </w:pPr>
    </w:lvl>
    <w:lvl w:ilvl="3" w:tplc="27073482" w:tentative="1">
      <w:start w:val="1"/>
      <w:numFmt w:val="decimal"/>
      <w:lvlText w:val="%4."/>
      <w:lvlJc w:val="left"/>
      <w:pPr>
        <w:ind w:left="2880" w:hanging="360"/>
      </w:pPr>
    </w:lvl>
    <w:lvl w:ilvl="4" w:tplc="27073482" w:tentative="1">
      <w:start w:val="1"/>
      <w:numFmt w:val="lowerLetter"/>
      <w:lvlText w:val="%5."/>
      <w:lvlJc w:val="left"/>
      <w:pPr>
        <w:ind w:left="3600" w:hanging="360"/>
      </w:pPr>
    </w:lvl>
    <w:lvl w:ilvl="5" w:tplc="27073482" w:tentative="1">
      <w:start w:val="1"/>
      <w:numFmt w:val="lowerRoman"/>
      <w:lvlText w:val="%6."/>
      <w:lvlJc w:val="right"/>
      <w:pPr>
        <w:ind w:left="4320" w:hanging="180"/>
      </w:pPr>
    </w:lvl>
    <w:lvl w:ilvl="6" w:tplc="27073482" w:tentative="1">
      <w:start w:val="1"/>
      <w:numFmt w:val="decimal"/>
      <w:lvlText w:val="%7."/>
      <w:lvlJc w:val="left"/>
      <w:pPr>
        <w:ind w:left="5040" w:hanging="360"/>
      </w:pPr>
    </w:lvl>
    <w:lvl w:ilvl="7" w:tplc="27073482" w:tentative="1">
      <w:start w:val="1"/>
      <w:numFmt w:val="lowerLetter"/>
      <w:lvlText w:val="%8."/>
      <w:lvlJc w:val="left"/>
      <w:pPr>
        <w:ind w:left="5760" w:hanging="360"/>
      </w:pPr>
    </w:lvl>
    <w:lvl w:ilvl="8" w:tplc="27073482" w:tentative="1">
      <w:start w:val="1"/>
      <w:numFmt w:val="lowerRoman"/>
      <w:lvlText w:val="%9."/>
      <w:lvlJc w:val="right"/>
      <w:pPr>
        <w:ind w:left="6480" w:hanging="180"/>
      </w:pPr>
    </w:lvl>
  </w:abstractNum>
  <w:abstractNum w:abstractNumId="26676">
    <w:multiLevelType w:val="hybridMultilevel"/>
    <w:lvl w:ilvl="0" w:tplc="37279188">
      <w:start w:val="1"/>
      <w:numFmt w:val="decimal"/>
      <w:lvlText w:val="%1."/>
      <w:lvlJc w:val="left"/>
      <w:pPr>
        <w:ind w:left="720" w:hanging="360"/>
      </w:pPr>
    </w:lvl>
    <w:lvl w:ilvl="1" w:tplc="37279188" w:tentative="1">
      <w:start w:val="1"/>
      <w:numFmt w:val="lowerLetter"/>
      <w:lvlText w:val="%2."/>
      <w:lvlJc w:val="left"/>
      <w:pPr>
        <w:ind w:left="1440" w:hanging="360"/>
      </w:pPr>
    </w:lvl>
    <w:lvl w:ilvl="2" w:tplc="37279188" w:tentative="1">
      <w:start w:val="1"/>
      <w:numFmt w:val="lowerRoman"/>
      <w:lvlText w:val="%3."/>
      <w:lvlJc w:val="right"/>
      <w:pPr>
        <w:ind w:left="2160" w:hanging="180"/>
      </w:pPr>
    </w:lvl>
    <w:lvl w:ilvl="3" w:tplc="37279188" w:tentative="1">
      <w:start w:val="1"/>
      <w:numFmt w:val="decimal"/>
      <w:lvlText w:val="%4."/>
      <w:lvlJc w:val="left"/>
      <w:pPr>
        <w:ind w:left="2880" w:hanging="360"/>
      </w:pPr>
    </w:lvl>
    <w:lvl w:ilvl="4" w:tplc="37279188" w:tentative="1">
      <w:start w:val="1"/>
      <w:numFmt w:val="lowerLetter"/>
      <w:lvlText w:val="%5."/>
      <w:lvlJc w:val="left"/>
      <w:pPr>
        <w:ind w:left="3600" w:hanging="360"/>
      </w:pPr>
    </w:lvl>
    <w:lvl w:ilvl="5" w:tplc="37279188" w:tentative="1">
      <w:start w:val="1"/>
      <w:numFmt w:val="lowerRoman"/>
      <w:lvlText w:val="%6."/>
      <w:lvlJc w:val="right"/>
      <w:pPr>
        <w:ind w:left="4320" w:hanging="180"/>
      </w:pPr>
    </w:lvl>
    <w:lvl w:ilvl="6" w:tplc="37279188" w:tentative="1">
      <w:start w:val="1"/>
      <w:numFmt w:val="decimal"/>
      <w:lvlText w:val="%7."/>
      <w:lvlJc w:val="left"/>
      <w:pPr>
        <w:ind w:left="5040" w:hanging="360"/>
      </w:pPr>
    </w:lvl>
    <w:lvl w:ilvl="7" w:tplc="37279188" w:tentative="1">
      <w:start w:val="1"/>
      <w:numFmt w:val="lowerLetter"/>
      <w:lvlText w:val="%8."/>
      <w:lvlJc w:val="left"/>
      <w:pPr>
        <w:ind w:left="5760" w:hanging="360"/>
      </w:pPr>
    </w:lvl>
    <w:lvl w:ilvl="8" w:tplc="37279188" w:tentative="1">
      <w:start w:val="1"/>
      <w:numFmt w:val="lowerRoman"/>
      <w:lvlText w:val="%9."/>
      <w:lvlJc w:val="right"/>
      <w:pPr>
        <w:ind w:left="6480" w:hanging="180"/>
      </w:pPr>
    </w:lvl>
  </w:abstractNum>
  <w:abstractNum w:abstractNumId="26675">
    <w:multiLevelType w:val="hybridMultilevel"/>
    <w:lvl w:ilvl="0" w:tplc="12874709">
      <w:start w:val="1"/>
      <w:numFmt w:val="decimal"/>
      <w:lvlText w:val="%1."/>
      <w:lvlJc w:val="left"/>
      <w:pPr>
        <w:ind w:left="720" w:hanging="360"/>
      </w:pPr>
    </w:lvl>
    <w:lvl w:ilvl="1" w:tplc="12874709" w:tentative="1">
      <w:start w:val="1"/>
      <w:numFmt w:val="lowerLetter"/>
      <w:lvlText w:val="%2."/>
      <w:lvlJc w:val="left"/>
      <w:pPr>
        <w:ind w:left="1440" w:hanging="360"/>
      </w:pPr>
    </w:lvl>
    <w:lvl w:ilvl="2" w:tplc="12874709" w:tentative="1">
      <w:start w:val="1"/>
      <w:numFmt w:val="lowerRoman"/>
      <w:lvlText w:val="%3."/>
      <w:lvlJc w:val="right"/>
      <w:pPr>
        <w:ind w:left="2160" w:hanging="180"/>
      </w:pPr>
    </w:lvl>
    <w:lvl w:ilvl="3" w:tplc="12874709" w:tentative="1">
      <w:start w:val="1"/>
      <w:numFmt w:val="decimal"/>
      <w:lvlText w:val="%4."/>
      <w:lvlJc w:val="left"/>
      <w:pPr>
        <w:ind w:left="2880" w:hanging="360"/>
      </w:pPr>
    </w:lvl>
    <w:lvl w:ilvl="4" w:tplc="12874709" w:tentative="1">
      <w:start w:val="1"/>
      <w:numFmt w:val="lowerLetter"/>
      <w:lvlText w:val="%5."/>
      <w:lvlJc w:val="left"/>
      <w:pPr>
        <w:ind w:left="3600" w:hanging="360"/>
      </w:pPr>
    </w:lvl>
    <w:lvl w:ilvl="5" w:tplc="12874709" w:tentative="1">
      <w:start w:val="1"/>
      <w:numFmt w:val="lowerRoman"/>
      <w:lvlText w:val="%6."/>
      <w:lvlJc w:val="right"/>
      <w:pPr>
        <w:ind w:left="4320" w:hanging="180"/>
      </w:pPr>
    </w:lvl>
    <w:lvl w:ilvl="6" w:tplc="12874709" w:tentative="1">
      <w:start w:val="1"/>
      <w:numFmt w:val="decimal"/>
      <w:lvlText w:val="%7."/>
      <w:lvlJc w:val="left"/>
      <w:pPr>
        <w:ind w:left="5040" w:hanging="360"/>
      </w:pPr>
    </w:lvl>
    <w:lvl w:ilvl="7" w:tplc="12874709" w:tentative="1">
      <w:start w:val="1"/>
      <w:numFmt w:val="lowerLetter"/>
      <w:lvlText w:val="%8."/>
      <w:lvlJc w:val="left"/>
      <w:pPr>
        <w:ind w:left="5760" w:hanging="360"/>
      </w:pPr>
    </w:lvl>
    <w:lvl w:ilvl="8" w:tplc="12874709" w:tentative="1">
      <w:start w:val="1"/>
      <w:numFmt w:val="lowerRoman"/>
      <w:lvlText w:val="%9."/>
      <w:lvlJc w:val="right"/>
      <w:pPr>
        <w:ind w:left="6480" w:hanging="180"/>
      </w:pPr>
    </w:lvl>
  </w:abstractNum>
  <w:abstractNum w:abstractNumId="26674">
    <w:multiLevelType w:val="hybridMultilevel"/>
    <w:lvl w:ilvl="0" w:tplc="14352686">
      <w:start w:val="1"/>
      <w:numFmt w:val="decimal"/>
      <w:lvlText w:val="%1."/>
      <w:lvlJc w:val="left"/>
      <w:pPr>
        <w:ind w:left="720" w:hanging="360"/>
      </w:pPr>
    </w:lvl>
    <w:lvl w:ilvl="1" w:tplc="14352686" w:tentative="1">
      <w:start w:val="1"/>
      <w:numFmt w:val="lowerLetter"/>
      <w:lvlText w:val="%2."/>
      <w:lvlJc w:val="left"/>
      <w:pPr>
        <w:ind w:left="1440" w:hanging="360"/>
      </w:pPr>
    </w:lvl>
    <w:lvl w:ilvl="2" w:tplc="14352686" w:tentative="1">
      <w:start w:val="1"/>
      <w:numFmt w:val="lowerRoman"/>
      <w:lvlText w:val="%3."/>
      <w:lvlJc w:val="right"/>
      <w:pPr>
        <w:ind w:left="2160" w:hanging="180"/>
      </w:pPr>
    </w:lvl>
    <w:lvl w:ilvl="3" w:tplc="14352686" w:tentative="1">
      <w:start w:val="1"/>
      <w:numFmt w:val="decimal"/>
      <w:lvlText w:val="%4."/>
      <w:lvlJc w:val="left"/>
      <w:pPr>
        <w:ind w:left="2880" w:hanging="360"/>
      </w:pPr>
    </w:lvl>
    <w:lvl w:ilvl="4" w:tplc="14352686" w:tentative="1">
      <w:start w:val="1"/>
      <w:numFmt w:val="lowerLetter"/>
      <w:lvlText w:val="%5."/>
      <w:lvlJc w:val="left"/>
      <w:pPr>
        <w:ind w:left="3600" w:hanging="360"/>
      </w:pPr>
    </w:lvl>
    <w:lvl w:ilvl="5" w:tplc="14352686" w:tentative="1">
      <w:start w:val="1"/>
      <w:numFmt w:val="lowerRoman"/>
      <w:lvlText w:val="%6."/>
      <w:lvlJc w:val="right"/>
      <w:pPr>
        <w:ind w:left="4320" w:hanging="180"/>
      </w:pPr>
    </w:lvl>
    <w:lvl w:ilvl="6" w:tplc="14352686" w:tentative="1">
      <w:start w:val="1"/>
      <w:numFmt w:val="decimal"/>
      <w:lvlText w:val="%7."/>
      <w:lvlJc w:val="left"/>
      <w:pPr>
        <w:ind w:left="5040" w:hanging="360"/>
      </w:pPr>
    </w:lvl>
    <w:lvl w:ilvl="7" w:tplc="14352686" w:tentative="1">
      <w:start w:val="1"/>
      <w:numFmt w:val="lowerLetter"/>
      <w:lvlText w:val="%8."/>
      <w:lvlJc w:val="left"/>
      <w:pPr>
        <w:ind w:left="5760" w:hanging="360"/>
      </w:pPr>
    </w:lvl>
    <w:lvl w:ilvl="8" w:tplc="14352686" w:tentative="1">
      <w:start w:val="1"/>
      <w:numFmt w:val="lowerRoman"/>
      <w:lvlText w:val="%9."/>
      <w:lvlJc w:val="right"/>
      <w:pPr>
        <w:ind w:left="6480" w:hanging="180"/>
      </w:pPr>
    </w:lvl>
  </w:abstractNum>
  <w:abstractNum w:abstractNumId="26673">
    <w:multiLevelType w:val="hybridMultilevel"/>
    <w:lvl w:ilvl="0" w:tplc="58214569">
      <w:start w:val="1"/>
      <w:numFmt w:val="decimal"/>
      <w:lvlText w:val="%1."/>
      <w:lvlJc w:val="left"/>
      <w:pPr>
        <w:ind w:left="720" w:hanging="360"/>
      </w:pPr>
    </w:lvl>
    <w:lvl w:ilvl="1" w:tplc="58214569" w:tentative="1">
      <w:start w:val="1"/>
      <w:numFmt w:val="lowerLetter"/>
      <w:lvlText w:val="%2."/>
      <w:lvlJc w:val="left"/>
      <w:pPr>
        <w:ind w:left="1440" w:hanging="360"/>
      </w:pPr>
    </w:lvl>
    <w:lvl w:ilvl="2" w:tplc="58214569" w:tentative="1">
      <w:start w:val="1"/>
      <w:numFmt w:val="lowerRoman"/>
      <w:lvlText w:val="%3."/>
      <w:lvlJc w:val="right"/>
      <w:pPr>
        <w:ind w:left="2160" w:hanging="180"/>
      </w:pPr>
    </w:lvl>
    <w:lvl w:ilvl="3" w:tplc="58214569" w:tentative="1">
      <w:start w:val="1"/>
      <w:numFmt w:val="decimal"/>
      <w:lvlText w:val="%4."/>
      <w:lvlJc w:val="left"/>
      <w:pPr>
        <w:ind w:left="2880" w:hanging="360"/>
      </w:pPr>
    </w:lvl>
    <w:lvl w:ilvl="4" w:tplc="58214569" w:tentative="1">
      <w:start w:val="1"/>
      <w:numFmt w:val="lowerLetter"/>
      <w:lvlText w:val="%5."/>
      <w:lvlJc w:val="left"/>
      <w:pPr>
        <w:ind w:left="3600" w:hanging="360"/>
      </w:pPr>
    </w:lvl>
    <w:lvl w:ilvl="5" w:tplc="58214569" w:tentative="1">
      <w:start w:val="1"/>
      <w:numFmt w:val="lowerRoman"/>
      <w:lvlText w:val="%6."/>
      <w:lvlJc w:val="right"/>
      <w:pPr>
        <w:ind w:left="4320" w:hanging="180"/>
      </w:pPr>
    </w:lvl>
    <w:lvl w:ilvl="6" w:tplc="58214569" w:tentative="1">
      <w:start w:val="1"/>
      <w:numFmt w:val="decimal"/>
      <w:lvlText w:val="%7."/>
      <w:lvlJc w:val="left"/>
      <w:pPr>
        <w:ind w:left="5040" w:hanging="360"/>
      </w:pPr>
    </w:lvl>
    <w:lvl w:ilvl="7" w:tplc="58214569" w:tentative="1">
      <w:start w:val="1"/>
      <w:numFmt w:val="lowerLetter"/>
      <w:lvlText w:val="%8."/>
      <w:lvlJc w:val="left"/>
      <w:pPr>
        <w:ind w:left="5760" w:hanging="360"/>
      </w:pPr>
    </w:lvl>
    <w:lvl w:ilvl="8" w:tplc="58214569" w:tentative="1">
      <w:start w:val="1"/>
      <w:numFmt w:val="lowerRoman"/>
      <w:lvlText w:val="%9."/>
      <w:lvlJc w:val="right"/>
      <w:pPr>
        <w:ind w:left="6480" w:hanging="180"/>
      </w:pPr>
    </w:lvl>
  </w:abstractNum>
  <w:abstractNum w:abstractNumId="26672">
    <w:multiLevelType w:val="hybridMultilevel"/>
    <w:lvl w:ilvl="0" w:tplc="22094821">
      <w:start w:val="1"/>
      <w:numFmt w:val="decimal"/>
      <w:lvlText w:val="%1."/>
      <w:lvlJc w:val="left"/>
      <w:pPr>
        <w:ind w:left="720" w:hanging="360"/>
      </w:pPr>
    </w:lvl>
    <w:lvl w:ilvl="1" w:tplc="22094821" w:tentative="1">
      <w:start w:val="1"/>
      <w:numFmt w:val="lowerLetter"/>
      <w:lvlText w:val="%2."/>
      <w:lvlJc w:val="left"/>
      <w:pPr>
        <w:ind w:left="1440" w:hanging="360"/>
      </w:pPr>
    </w:lvl>
    <w:lvl w:ilvl="2" w:tplc="22094821" w:tentative="1">
      <w:start w:val="1"/>
      <w:numFmt w:val="lowerRoman"/>
      <w:lvlText w:val="%3."/>
      <w:lvlJc w:val="right"/>
      <w:pPr>
        <w:ind w:left="2160" w:hanging="180"/>
      </w:pPr>
    </w:lvl>
    <w:lvl w:ilvl="3" w:tplc="22094821" w:tentative="1">
      <w:start w:val="1"/>
      <w:numFmt w:val="decimal"/>
      <w:lvlText w:val="%4."/>
      <w:lvlJc w:val="left"/>
      <w:pPr>
        <w:ind w:left="2880" w:hanging="360"/>
      </w:pPr>
    </w:lvl>
    <w:lvl w:ilvl="4" w:tplc="22094821" w:tentative="1">
      <w:start w:val="1"/>
      <w:numFmt w:val="lowerLetter"/>
      <w:lvlText w:val="%5."/>
      <w:lvlJc w:val="left"/>
      <w:pPr>
        <w:ind w:left="3600" w:hanging="360"/>
      </w:pPr>
    </w:lvl>
    <w:lvl w:ilvl="5" w:tplc="22094821" w:tentative="1">
      <w:start w:val="1"/>
      <w:numFmt w:val="lowerRoman"/>
      <w:lvlText w:val="%6."/>
      <w:lvlJc w:val="right"/>
      <w:pPr>
        <w:ind w:left="4320" w:hanging="180"/>
      </w:pPr>
    </w:lvl>
    <w:lvl w:ilvl="6" w:tplc="22094821" w:tentative="1">
      <w:start w:val="1"/>
      <w:numFmt w:val="decimal"/>
      <w:lvlText w:val="%7."/>
      <w:lvlJc w:val="left"/>
      <w:pPr>
        <w:ind w:left="5040" w:hanging="360"/>
      </w:pPr>
    </w:lvl>
    <w:lvl w:ilvl="7" w:tplc="22094821" w:tentative="1">
      <w:start w:val="1"/>
      <w:numFmt w:val="lowerLetter"/>
      <w:lvlText w:val="%8."/>
      <w:lvlJc w:val="left"/>
      <w:pPr>
        <w:ind w:left="5760" w:hanging="360"/>
      </w:pPr>
    </w:lvl>
    <w:lvl w:ilvl="8" w:tplc="22094821" w:tentative="1">
      <w:start w:val="1"/>
      <w:numFmt w:val="lowerRoman"/>
      <w:lvlText w:val="%9."/>
      <w:lvlJc w:val="right"/>
      <w:pPr>
        <w:ind w:left="6480" w:hanging="180"/>
      </w:pPr>
    </w:lvl>
  </w:abstractNum>
  <w:abstractNum w:abstractNumId="26671">
    <w:multiLevelType w:val="hybridMultilevel"/>
    <w:lvl w:ilvl="0" w:tplc="72006931">
      <w:start w:val="1"/>
      <w:numFmt w:val="decimal"/>
      <w:lvlText w:val="%1."/>
      <w:lvlJc w:val="left"/>
      <w:pPr>
        <w:ind w:left="720" w:hanging="360"/>
      </w:pPr>
    </w:lvl>
    <w:lvl w:ilvl="1" w:tplc="72006931" w:tentative="1">
      <w:start w:val="1"/>
      <w:numFmt w:val="lowerLetter"/>
      <w:lvlText w:val="%2."/>
      <w:lvlJc w:val="left"/>
      <w:pPr>
        <w:ind w:left="1440" w:hanging="360"/>
      </w:pPr>
    </w:lvl>
    <w:lvl w:ilvl="2" w:tplc="72006931" w:tentative="1">
      <w:start w:val="1"/>
      <w:numFmt w:val="lowerRoman"/>
      <w:lvlText w:val="%3."/>
      <w:lvlJc w:val="right"/>
      <w:pPr>
        <w:ind w:left="2160" w:hanging="180"/>
      </w:pPr>
    </w:lvl>
    <w:lvl w:ilvl="3" w:tplc="72006931" w:tentative="1">
      <w:start w:val="1"/>
      <w:numFmt w:val="decimal"/>
      <w:lvlText w:val="%4."/>
      <w:lvlJc w:val="left"/>
      <w:pPr>
        <w:ind w:left="2880" w:hanging="360"/>
      </w:pPr>
    </w:lvl>
    <w:lvl w:ilvl="4" w:tplc="72006931" w:tentative="1">
      <w:start w:val="1"/>
      <w:numFmt w:val="lowerLetter"/>
      <w:lvlText w:val="%5."/>
      <w:lvlJc w:val="left"/>
      <w:pPr>
        <w:ind w:left="3600" w:hanging="360"/>
      </w:pPr>
    </w:lvl>
    <w:lvl w:ilvl="5" w:tplc="72006931" w:tentative="1">
      <w:start w:val="1"/>
      <w:numFmt w:val="lowerRoman"/>
      <w:lvlText w:val="%6."/>
      <w:lvlJc w:val="right"/>
      <w:pPr>
        <w:ind w:left="4320" w:hanging="180"/>
      </w:pPr>
    </w:lvl>
    <w:lvl w:ilvl="6" w:tplc="72006931" w:tentative="1">
      <w:start w:val="1"/>
      <w:numFmt w:val="decimal"/>
      <w:lvlText w:val="%7."/>
      <w:lvlJc w:val="left"/>
      <w:pPr>
        <w:ind w:left="5040" w:hanging="360"/>
      </w:pPr>
    </w:lvl>
    <w:lvl w:ilvl="7" w:tplc="72006931" w:tentative="1">
      <w:start w:val="1"/>
      <w:numFmt w:val="lowerLetter"/>
      <w:lvlText w:val="%8."/>
      <w:lvlJc w:val="left"/>
      <w:pPr>
        <w:ind w:left="5760" w:hanging="360"/>
      </w:pPr>
    </w:lvl>
    <w:lvl w:ilvl="8" w:tplc="72006931" w:tentative="1">
      <w:start w:val="1"/>
      <w:numFmt w:val="lowerRoman"/>
      <w:lvlText w:val="%9."/>
      <w:lvlJc w:val="right"/>
      <w:pPr>
        <w:ind w:left="6480" w:hanging="180"/>
      </w:pPr>
    </w:lvl>
  </w:abstractNum>
  <w:abstractNum w:abstractNumId="26670">
    <w:multiLevelType w:val="hybridMultilevel"/>
    <w:lvl w:ilvl="0" w:tplc="73089746">
      <w:start w:val="1"/>
      <w:numFmt w:val="decimal"/>
      <w:lvlText w:val="%1."/>
      <w:lvlJc w:val="left"/>
      <w:pPr>
        <w:ind w:left="720" w:hanging="360"/>
      </w:pPr>
    </w:lvl>
    <w:lvl w:ilvl="1" w:tplc="73089746" w:tentative="1">
      <w:start w:val="1"/>
      <w:numFmt w:val="lowerLetter"/>
      <w:lvlText w:val="%2."/>
      <w:lvlJc w:val="left"/>
      <w:pPr>
        <w:ind w:left="1440" w:hanging="360"/>
      </w:pPr>
    </w:lvl>
    <w:lvl w:ilvl="2" w:tplc="73089746" w:tentative="1">
      <w:start w:val="1"/>
      <w:numFmt w:val="lowerRoman"/>
      <w:lvlText w:val="%3."/>
      <w:lvlJc w:val="right"/>
      <w:pPr>
        <w:ind w:left="2160" w:hanging="180"/>
      </w:pPr>
    </w:lvl>
    <w:lvl w:ilvl="3" w:tplc="73089746" w:tentative="1">
      <w:start w:val="1"/>
      <w:numFmt w:val="decimal"/>
      <w:lvlText w:val="%4."/>
      <w:lvlJc w:val="left"/>
      <w:pPr>
        <w:ind w:left="2880" w:hanging="360"/>
      </w:pPr>
    </w:lvl>
    <w:lvl w:ilvl="4" w:tplc="73089746" w:tentative="1">
      <w:start w:val="1"/>
      <w:numFmt w:val="lowerLetter"/>
      <w:lvlText w:val="%5."/>
      <w:lvlJc w:val="left"/>
      <w:pPr>
        <w:ind w:left="3600" w:hanging="360"/>
      </w:pPr>
    </w:lvl>
    <w:lvl w:ilvl="5" w:tplc="73089746" w:tentative="1">
      <w:start w:val="1"/>
      <w:numFmt w:val="lowerRoman"/>
      <w:lvlText w:val="%6."/>
      <w:lvlJc w:val="right"/>
      <w:pPr>
        <w:ind w:left="4320" w:hanging="180"/>
      </w:pPr>
    </w:lvl>
    <w:lvl w:ilvl="6" w:tplc="73089746" w:tentative="1">
      <w:start w:val="1"/>
      <w:numFmt w:val="decimal"/>
      <w:lvlText w:val="%7."/>
      <w:lvlJc w:val="left"/>
      <w:pPr>
        <w:ind w:left="5040" w:hanging="360"/>
      </w:pPr>
    </w:lvl>
    <w:lvl w:ilvl="7" w:tplc="73089746" w:tentative="1">
      <w:start w:val="1"/>
      <w:numFmt w:val="lowerLetter"/>
      <w:lvlText w:val="%8."/>
      <w:lvlJc w:val="left"/>
      <w:pPr>
        <w:ind w:left="5760" w:hanging="360"/>
      </w:pPr>
    </w:lvl>
    <w:lvl w:ilvl="8" w:tplc="73089746" w:tentative="1">
      <w:start w:val="1"/>
      <w:numFmt w:val="lowerRoman"/>
      <w:lvlText w:val="%9."/>
      <w:lvlJc w:val="right"/>
      <w:pPr>
        <w:ind w:left="6480" w:hanging="180"/>
      </w:pPr>
    </w:lvl>
  </w:abstractNum>
  <w:abstractNum w:abstractNumId="26669">
    <w:multiLevelType w:val="hybridMultilevel"/>
    <w:lvl w:ilvl="0" w:tplc="89330795">
      <w:start w:val="1"/>
      <w:numFmt w:val="decimal"/>
      <w:lvlText w:val="%1."/>
      <w:lvlJc w:val="left"/>
      <w:pPr>
        <w:ind w:left="720" w:hanging="360"/>
      </w:pPr>
    </w:lvl>
    <w:lvl w:ilvl="1" w:tplc="89330795" w:tentative="1">
      <w:start w:val="1"/>
      <w:numFmt w:val="lowerLetter"/>
      <w:lvlText w:val="%2."/>
      <w:lvlJc w:val="left"/>
      <w:pPr>
        <w:ind w:left="1440" w:hanging="360"/>
      </w:pPr>
    </w:lvl>
    <w:lvl w:ilvl="2" w:tplc="89330795" w:tentative="1">
      <w:start w:val="1"/>
      <w:numFmt w:val="lowerRoman"/>
      <w:lvlText w:val="%3."/>
      <w:lvlJc w:val="right"/>
      <w:pPr>
        <w:ind w:left="2160" w:hanging="180"/>
      </w:pPr>
    </w:lvl>
    <w:lvl w:ilvl="3" w:tplc="89330795" w:tentative="1">
      <w:start w:val="1"/>
      <w:numFmt w:val="decimal"/>
      <w:lvlText w:val="%4."/>
      <w:lvlJc w:val="left"/>
      <w:pPr>
        <w:ind w:left="2880" w:hanging="360"/>
      </w:pPr>
    </w:lvl>
    <w:lvl w:ilvl="4" w:tplc="89330795" w:tentative="1">
      <w:start w:val="1"/>
      <w:numFmt w:val="lowerLetter"/>
      <w:lvlText w:val="%5."/>
      <w:lvlJc w:val="left"/>
      <w:pPr>
        <w:ind w:left="3600" w:hanging="360"/>
      </w:pPr>
    </w:lvl>
    <w:lvl w:ilvl="5" w:tplc="89330795" w:tentative="1">
      <w:start w:val="1"/>
      <w:numFmt w:val="lowerRoman"/>
      <w:lvlText w:val="%6."/>
      <w:lvlJc w:val="right"/>
      <w:pPr>
        <w:ind w:left="4320" w:hanging="180"/>
      </w:pPr>
    </w:lvl>
    <w:lvl w:ilvl="6" w:tplc="89330795" w:tentative="1">
      <w:start w:val="1"/>
      <w:numFmt w:val="decimal"/>
      <w:lvlText w:val="%7."/>
      <w:lvlJc w:val="left"/>
      <w:pPr>
        <w:ind w:left="5040" w:hanging="360"/>
      </w:pPr>
    </w:lvl>
    <w:lvl w:ilvl="7" w:tplc="89330795" w:tentative="1">
      <w:start w:val="1"/>
      <w:numFmt w:val="lowerLetter"/>
      <w:lvlText w:val="%8."/>
      <w:lvlJc w:val="left"/>
      <w:pPr>
        <w:ind w:left="5760" w:hanging="360"/>
      </w:pPr>
    </w:lvl>
    <w:lvl w:ilvl="8" w:tplc="89330795" w:tentative="1">
      <w:start w:val="1"/>
      <w:numFmt w:val="lowerRoman"/>
      <w:lvlText w:val="%9."/>
      <w:lvlJc w:val="right"/>
      <w:pPr>
        <w:ind w:left="6480" w:hanging="180"/>
      </w:pPr>
    </w:lvl>
  </w:abstractNum>
  <w:abstractNum w:abstractNumId="26668">
    <w:multiLevelType w:val="hybridMultilevel"/>
    <w:lvl w:ilvl="0" w:tplc="64286912">
      <w:start w:val="1"/>
      <w:numFmt w:val="decimal"/>
      <w:lvlText w:val="%1."/>
      <w:lvlJc w:val="left"/>
      <w:pPr>
        <w:ind w:left="720" w:hanging="360"/>
      </w:pPr>
    </w:lvl>
    <w:lvl w:ilvl="1" w:tplc="64286912" w:tentative="1">
      <w:start w:val="1"/>
      <w:numFmt w:val="lowerLetter"/>
      <w:lvlText w:val="%2."/>
      <w:lvlJc w:val="left"/>
      <w:pPr>
        <w:ind w:left="1440" w:hanging="360"/>
      </w:pPr>
    </w:lvl>
    <w:lvl w:ilvl="2" w:tplc="64286912" w:tentative="1">
      <w:start w:val="1"/>
      <w:numFmt w:val="lowerRoman"/>
      <w:lvlText w:val="%3."/>
      <w:lvlJc w:val="right"/>
      <w:pPr>
        <w:ind w:left="2160" w:hanging="180"/>
      </w:pPr>
    </w:lvl>
    <w:lvl w:ilvl="3" w:tplc="64286912" w:tentative="1">
      <w:start w:val="1"/>
      <w:numFmt w:val="decimal"/>
      <w:lvlText w:val="%4."/>
      <w:lvlJc w:val="left"/>
      <w:pPr>
        <w:ind w:left="2880" w:hanging="360"/>
      </w:pPr>
    </w:lvl>
    <w:lvl w:ilvl="4" w:tplc="64286912" w:tentative="1">
      <w:start w:val="1"/>
      <w:numFmt w:val="lowerLetter"/>
      <w:lvlText w:val="%5."/>
      <w:lvlJc w:val="left"/>
      <w:pPr>
        <w:ind w:left="3600" w:hanging="360"/>
      </w:pPr>
    </w:lvl>
    <w:lvl w:ilvl="5" w:tplc="64286912" w:tentative="1">
      <w:start w:val="1"/>
      <w:numFmt w:val="lowerRoman"/>
      <w:lvlText w:val="%6."/>
      <w:lvlJc w:val="right"/>
      <w:pPr>
        <w:ind w:left="4320" w:hanging="180"/>
      </w:pPr>
    </w:lvl>
    <w:lvl w:ilvl="6" w:tplc="64286912" w:tentative="1">
      <w:start w:val="1"/>
      <w:numFmt w:val="decimal"/>
      <w:lvlText w:val="%7."/>
      <w:lvlJc w:val="left"/>
      <w:pPr>
        <w:ind w:left="5040" w:hanging="360"/>
      </w:pPr>
    </w:lvl>
    <w:lvl w:ilvl="7" w:tplc="64286912" w:tentative="1">
      <w:start w:val="1"/>
      <w:numFmt w:val="lowerLetter"/>
      <w:lvlText w:val="%8."/>
      <w:lvlJc w:val="left"/>
      <w:pPr>
        <w:ind w:left="5760" w:hanging="360"/>
      </w:pPr>
    </w:lvl>
    <w:lvl w:ilvl="8" w:tplc="64286912" w:tentative="1">
      <w:start w:val="1"/>
      <w:numFmt w:val="lowerRoman"/>
      <w:lvlText w:val="%9."/>
      <w:lvlJc w:val="right"/>
      <w:pPr>
        <w:ind w:left="6480" w:hanging="180"/>
      </w:pPr>
    </w:lvl>
  </w:abstractNum>
  <w:abstractNum w:abstractNumId="26667">
    <w:multiLevelType w:val="hybridMultilevel"/>
    <w:lvl w:ilvl="0" w:tplc="93128565">
      <w:start w:val="1"/>
      <w:numFmt w:val="decimal"/>
      <w:lvlText w:val="%1."/>
      <w:lvlJc w:val="left"/>
      <w:pPr>
        <w:ind w:left="720" w:hanging="360"/>
      </w:pPr>
    </w:lvl>
    <w:lvl w:ilvl="1" w:tplc="93128565" w:tentative="1">
      <w:start w:val="1"/>
      <w:numFmt w:val="lowerLetter"/>
      <w:lvlText w:val="%2."/>
      <w:lvlJc w:val="left"/>
      <w:pPr>
        <w:ind w:left="1440" w:hanging="360"/>
      </w:pPr>
    </w:lvl>
    <w:lvl w:ilvl="2" w:tplc="93128565" w:tentative="1">
      <w:start w:val="1"/>
      <w:numFmt w:val="lowerRoman"/>
      <w:lvlText w:val="%3."/>
      <w:lvlJc w:val="right"/>
      <w:pPr>
        <w:ind w:left="2160" w:hanging="180"/>
      </w:pPr>
    </w:lvl>
    <w:lvl w:ilvl="3" w:tplc="93128565" w:tentative="1">
      <w:start w:val="1"/>
      <w:numFmt w:val="decimal"/>
      <w:lvlText w:val="%4."/>
      <w:lvlJc w:val="left"/>
      <w:pPr>
        <w:ind w:left="2880" w:hanging="360"/>
      </w:pPr>
    </w:lvl>
    <w:lvl w:ilvl="4" w:tplc="93128565" w:tentative="1">
      <w:start w:val="1"/>
      <w:numFmt w:val="lowerLetter"/>
      <w:lvlText w:val="%5."/>
      <w:lvlJc w:val="left"/>
      <w:pPr>
        <w:ind w:left="3600" w:hanging="360"/>
      </w:pPr>
    </w:lvl>
    <w:lvl w:ilvl="5" w:tplc="93128565" w:tentative="1">
      <w:start w:val="1"/>
      <w:numFmt w:val="lowerRoman"/>
      <w:lvlText w:val="%6."/>
      <w:lvlJc w:val="right"/>
      <w:pPr>
        <w:ind w:left="4320" w:hanging="180"/>
      </w:pPr>
    </w:lvl>
    <w:lvl w:ilvl="6" w:tplc="93128565" w:tentative="1">
      <w:start w:val="1"/>
      <w:numFmt w:val="decimal"/>
      <w:lvlText w:val="%7."/>
      <w:lvlJc w:val="left"/>
      <w:pPr>
        <w:ind w:left="5040" w:hanging="360"/>
      </w:pPr>
    </w:lvl>
    <w:lvl w:ilvl="7" w:tplc="93128565" w:tentative="1">
      <w:start w:val="1"/>
      <w:numFmt w:val="lowerLetter"/>
      <w:lvlText w:val="%8."/>
      <w:lvlJc w:val="left"/>
      <w:pPr>
        <w:ind w:left="5760" w:hanging="360"/>
      </w:pPr>
    </w:lvl>
    <w:lvl w:ilvl="8" w:tplc="93128565" w:tentative="1">
      <w:start w:val="1"/>
      <w:numFmt w:val="lowerRoman"/>
      <w:lvlText w:val="%9."/>
      <w:lvlJc w:val="right"/>
      <w:pPr>
        <w:ind w:left="6480" w:hanging="180"/>
      </w:pPr>
    </w:lvl>
  </w:abstractNum>
  <w:abstractNum w:abstractNumId="26666">
    <w:multiLevelType w:val="hybridMultilevel"/>
    <w:lvl w:ilvl="0" w:tplc="54045408">
      <w:start w:val="1"/>
      <w:numFmt w:val="decimal"/>
      <w:lvlText w:val="%1."/>
      <w:lvlJc w:val="left"/>
      <w:pPr>
        <w:ind w:left="720" w:hanging="360"/>
      </w:pPr>
    </w:lvl>
    <w:lvl w:ilvl="1" w:tplc="54045408" w:tentative="1">
      <w:start w:val="1"/>
      <w:numFmt w:val="lowerLetter"/>
      <w:lvlText w:val="%2."/>
      <w:lvlJc w:val="left"/>
      <w:pPr>
        <w:ind w:left="1440" w:hanging="360"/>
      </w:pPr>
    </w:lvl>
    <w:lvl w:ilvl="2" w:tplc="54045408" w:tentative="1">
      <w:start w:val="1"/>
      <w:numFmt w:val="lowerRoman"/>
      <w:lvlText w:val="%3."/>
      <w:lvlJc w:val="right"/>
      <w:pPr>
        <w:ind w:left="2160" w:hanging="180"/>
      </w:pPr>
    </w:lvl>
    <w:lvl w:ilvl="3" w:tplc="54045408" w:tentative="1">
      <w:start w:val="1"/>
      <w:numFmt w:val="decimal"/>
      <w:lvlText w:val="%4."/>
      <w:lvlJc w:val="left"/>
      <w:pPr>
        <w:ind w:left="2880" w:hanging="360"/>
      </w:pPr>
    </w:lvl>
    <w:lvl w:ilvl="4" w:tplc="54045408" w:tentative="1">
      <w:start w:val="1"/>
      <w:numFmt w:val="lowerLetter"/>
      <w:lvlText w:val="%5."/>
      <w:lvlJc w:val="left"/>
      <w:pPr>
        <w:ind w:left="3600" w:hanging="360"/>
      </w:pPr>
    </w:lvl>
    <w:lvl w:ilvl="5" w:tplc="54045408" w:tentative="1">
      <w:start w:val="1"/>
      <w:numFmt w:val="lowerRoman"/>
      <w:lvlText w:val="%6."/>
      <w:lvlJc w:val="right"/>
      <w:pPr>
        <w:ind w:left="4320" w:hanging="180"/>
      </w:pPr>
    </w:lvl>
    <w:lvl w:ilvl="6" w:tplc="54045408" w:tentative="1">
      <w:start w:val="1"/>
      <w:numFmt w:val="decimal"/>
      <w:lvlText w:val="%7."/>
      <w:lvlJc w:val="left"/>
      <w:pPr>
        <w:ind w:left="5040" w:hanging="360"/>
      </w:pPr>
    </w:lvl>
    <w:lvl w:ilvl="7" w:tplc="54045408" w:tentative="1">
      <w:start w:val="1"/>
      <w:numFmt w:val="lowerLetter"/>
      <w:lvlText w:val="%8."/>
      <w:lvlJc w:val="left"/>
      <w:pPr>
        <w:ind w:left="5760" w:hanging="360"/>
      </w:pPr>
    </w:lvl>
    <w:lvl w:ilvl="8" w:tplc="54045408" w:tentative="1">
      <w:start w:val="1"/>
      <w:numFmt w:val="lowerRoman"/>
      <w:lvlText w:val="%9."/>
      <w:lvlJc w:val="right"/>
      <w:pPr>
        <w:ind w:left="6480" w:hanging="180"/>
      </w:pPr>
    </w:lvl>
  </w:abstractNum>
  <w:abstractNum w:abstractNumId="26665">
    <w:multiLevelType w:val="hybridMultilevel"/>
    <w:lvl w:ilvl="0" w:tplc="33871843">
      <w:start w:val="1"/>
      <w:numFmt w:val="decimal"/>
      <w:lvlText w:val="%1."/>
      <w:lvlJc w:val="left"/>
      <w:pPr>
        <w:ind w:left="720" w:hanging="360"/>
      </w:pPr>
    </w:lvl>
    <w:lvl w:ilvl="1" w:tplc="33871843" w:tentative="1">
      <w:start w:val="1"/>
      <w:numFmt w:val="lowerLetter"/>
      <w:lvlText w:val="%2."/>
      <w:lvlJc w:val="left"/>
      <w:pPr>
        <w:ind w:left="1440" w:hanging="360"/>
      </w:pPr>
    </w:lvl>
    <w:lvl w:ilvl="2" w:tplc="33871843" w:tentative="1">
      <w:start w:val="1"/>
      <w:numFmt w:val="lowerRoman"/>
      <w:lvlText w:val="%3."/>
      <w:lvlJc w:val="right"/>
      <w:pPr>
        <w:ind w:left="2160" w:hanging="180"/>
      </w:pPr>
    </w:lvl>
    <w:lvl w:ilvl="3" w:tplc="33871843" w:tentative="1">
      <w:start w:val="1"/>
      <w:numFmt w:val="decimal"/>
      <w:lvlText w:val="%4."/>
      <w:lvlJc w:val="left"/>
      <w:pPr>
        <w:ind w:left="2880" w:hanging="360"/>
      </w:pPr>
    </w:lvl>
    <w:lvl w:ilvl="4" w:tplc="33871843" w:tentative="1">
      <w:start w:val="1"/>
      <w:numFmt w:val="lowerLetter"/>
      <w:lvlText w:val="%5."/>
      <w:lvlJc w:val="left"/>
      <w:pPr>
        <w:ind w:left="3600" w:hanging="360"/>
      </w:pPr>
    </w:lvl>
    <w:lvl w:ilvl="5" w:tplc="33871843" w:tentative="1">
      <w:start w:val="1"/>
      <w:numFmt w:val="lowerRoman"/>
      <w:lvlText w:val="%6."/>
      <w:lvlJc w:val="right"/>
      <w:pPr>
        <w:ind w:left="4320" w:hanging="180"/>
      </w:pPr>
    </w:lvl>
    <w:lvl w:ilvl="6" w:tplc="33871843" w:tentative="1">
      <w:start w:val="1"/>
      <w:numFmt w:val="decimal"/>
      <w:lvlText w:val="%7."/>
      <w:lvlJc w:val="left"/>
      <w:pPr>
        <w:ind w:left="5040" w:hanging="360"/>
      </w:pPr>
    </w:lvl>
    <w:lvl w:ilvl="7" w:tplc="33871843" w:tentative="1">
      <w:start w:val="1"/>
      <w:numFmt w:val="lowerLetter"/>
      <w:lvlText w:val="%8."/>
      <w:lvlJc w:val="left"/>
      <w:pPr>
        <w:ind w:left="5760" w:hanging="360"/>
      </w:pPr>
    </w:lvl>
    <w:lvl w:ilvl="8" w:tplc="33871843" w:tentative="1">
      <w:start w:val="1"/>
      <w:numFmt w:val="lowerRoman"/>
      <w:lvlText w:val="%9."/>
      <w:lvlJc w:val="right"/>
      <w:pPr>
        <w:ind w:left="6480" w:hanging="180"/>
      </w:pPr>
    </w:lvl>
  </w:abstractNum>
  <w:abstractNum w:abstractNumId="26664">
    <w:multiLevelType w:val="hybridMultilevel"/>
    <w:lvl w:ilvl="0" w:tplc="69698020">
      <w:start w:val="1"/>
      <w:numFmt w:val="decimal"/>
      <w:lvlText w:val="%1."/>
      <w:lvlJc w:val="left"/>
      <w:pPr>
        <w:ind w:left="720" w:hanging="360"/>
      </w:pPr>
    </w:lvl>
    <w:lvl w:ilvl="1" w:tplc="69698020" w:tentative="1">
      <w:start w:val="1"/>
      <w:numFmt w:val="lowerLetter"/>
      <w:lvlText w:val="%2."/>
      <w:lvlJc w:val="left"/>
      <w:pPr>
        <w:ind w:left="1440" w:hanging="360"/>
      </w:pPr>
    </w:lvl>
    <w:lvl w:ilvl="2" w:tplc="69698020" w:tentative="1">
      <w:start w:val="1"/>
      <w:numFmt w:val="lowerRoman"/>
      <w:lvlText w:val="%3."/>
      <w:lvlJc w:val="right"/>
      <w:pPr>
        <w:ind w:left="2160" w:hanging="180"/>
      </w:pPr>
    </w:lvl>
    <w:lvl w:ilvl="3" w:tplc="69698020" w:tentative="1">
      <w:start w:val="1"/>
      <w:numFmt w:val="decimal"/>
      <w:lvlText w:val="%4."/>
      <w:lvlJc w:val="left"/>
      <w:pPr>
        <w:ind w:left="2880" w:hanging="360"/>
      </w:pPr>
    </w:lvl>
    <w:lvl w:ilvl="4" w:tplc="69698020" w:tentative="1">
      <w:start w:val="1"/>
      <w:numFmt w:val="lowerLetter"/>
      <w:lvlText w:val="%5."/>
      <w:lvlJc w:val="left"/>
      <w:pPr>
        <w:ind w:left="3600" w:hanging="360"/>
      </w:pPr>
    </w:lvl>
    <w:lvl w:ilvl="5" w:tplc="69698020" w:tentative="1">
      <w:start w:val="1"/>
      <w:numFmt w:val="lowerRoman"/>
      <w:lvlText w:val="%6."/>
      <w:lvlJc w:val="right"/>
      <w:pPr>
        <w:ind w:left="4320" w:hanging="180"/>
      </w:pPr>
    </w:lvl>
    <w:lvl w:ilvl="6" w:tplc="69698020" w:tentative="1">
      <w:start w:val="1"/>
      <w:numFmt w:val="decimal"/>
      <w:lvlText w:val="%7."/>
      <w:lvlJc w:val="left"/>
      <w:pPr>
        <w:ind w:left="5040" w:hanging="360"/>
      </w:pPr>
    </w:lvl>
    <w:lvl w:ilvl="7" w:tplc="69698020" w:tentative="1">
      <w:start w:val="1"/>
      <w:numFmt w:val="lowerLetter"/>
      <w:lvlText w:val="%8."/>
      <w:lvlJc w:val="left"/>
      <w:pPr>
        <w:ind w:left="5760" w:hanging="360"/>
      </w:pPr>
    </w:lvl>
    <w:lvl w:ilvl="8" w:tplc="69698020" w:tentative="1">
      <w:start w:val="1"/>
      <w:numFmt w:val="lowerRoman"/>
      <w:lvlText w:val="%9."/>
      <w:lvlJc w:val="right"/>
      <w:pPr>
        <w:ind w:left="6480" w:hanging="180"/>
      </w:pPr>
    </w:lvl>
  </w:abstractNum>
  <w:abstractNum w:abstractNumId="26663">
    <w:multiLevelType w:val="hybridMultilevel"/>
    <w:lvl w:ilvl="0" w:tplc="16055891">
      <w:start w:val="1"/>
      <w:numFmt w:val="decimal"/>
      <w:lvlText w:val="%1."/>
      <w:lvlJc w:val="left"/>
      <w:pPr>
        <w:ind w:left="720" w:hanging="360"/>
      </w:pPr>
    </w:lvl>
    <w:lvl w:ilvl="1" w:tplc="16055891" w:tentative="1">
      <w:start w:val="1"/>
      <w:numFmt w:val="lowerLetter"/>
      <w:lvlText w:val="%2."/>
      <w:lvlJc w:val="left"/>
      <w:pPr>
        <w:ind w:left="1440" w:hanging="360"/>
      </w:pPr>
    </w:lvl>
    <w:lvl w:ilvl="2" w:tplc="16055891" w:tentative="1">
      <w:start w:val="1"/>
      <w:numFmt w:val="lowerRoman"/>
      <w:lvlText w:val="%3."/>
      <w:lvlJc w:val="right"/>
      <w:pPr>
        <w:ind w:left="2160" w:hanging="180"/>
      </w:pPr>
    </w:lvl>
    <w:lvl w:ilvl="3" w:tplc="16055891" w:tentative="1">
      <w:start w:val="1"/>
      <w:numFmt w:val="decimal"/>
      <w:lvlText w:val="%4."/>
      <w:lvlJc w:val="left"/>
      <w:pPr>
        <w:ind w:left="2880" w:hanging="360"/>
      </w:pPr>
    </w:lvl>
    <w:lvl w:ilvl="4" w:tplc="16055891" w:tentative="1">
      <w:start w:val="1"/>
      <w:numFmt w:val="lowerLetter"/>
      <w:lvlText w:val="%5."/>
      <w:lvlJc w:val="left"/>
      <w:pPr>
        <w:ind w:left="3600" w:hanging="360"/>
      </w:pPr>
    </w:lvl>
    <w:lvl w:ilvl="5" w:tplc="16055891" w:tentative="1">
      <w:start w:val="1"/>
      <w:numFmt w:val="lowerRoman"/>
      <w:lvlText w:val="%6."/>
      <w:lvlJc w:val="right"/>
      <w:pPr>
        <w:ind w:left="4320" w:hanging="180"/>
      </w:pPr>
    </w:lvl>
    <w:lvl w:ilvl="6" w:tplc="16055891" w:tentative="1">
      <w:start w:val="1"/>
      <w:numFmt w:val="decimal"/>
      <w:lvlText w:val="%7."/>
      <w:lvlJc w:val="left"/>
      <w:pPr>
        <w:ind w:left="5040" w:hanging="360"/>
      </w:pPr>
    </w:lvl>
    <w:lvl w:ilvl="7" w:tplc="16055891" w:tentative="1">
      <w:start w:val="1"/>
      <w:numFmt w:val="lowerLetter"/>
      <w:lvlText w:val="%8."/>
      <w:lvlJc w:val="left"/>
      <w:pPr>
        <w:ind w:left="5760" w:hanging="360"/>
      </w:pPr>
    </w:lvl>
    <w:lvl w:ilvl="8" w:tplc="16055891" w:tentative="1">
      <w:start w:val="1"/>
      <w:numFmt w:val="lowerRoman"/>
      <w:lvlText w:val="%9."/>
      <w:lvlJc w:val="right"/>
      <w:pPr>
        <w:ind w:left="6480" w:hanging="180"/>
      </w:pPr>
    </w:lvl>
  </w:abstractNum>
  <w:abstractNum w:abstractNumId="26662">
    <w:multiLevelType w:val="hybridMultilevel"/>
    <w:lvl w:ilvl="0" w:tplc="97980313">
      <w:start w:val="1"/>
      <w:numFmt w:val="decimal"/>
      <w:lvlText w:val="%1."/>
      <w:lvlJc w:val="left"/>
      <w:pPr>
        <w:ind w:left="720" w:hanging="360"/>
      </w:pPr>
    </w:lvl>
    <w:lvl w:ilvl="1" w:tplc="97980313" w:tentative="1">
      <w:start w:val="1"/>
      <w:numFmt w:val="lowerLetter"/>
      <w:lvlText w:val="%2."/>
      <w:lvlJc w:val="left"/>
      <w:pPr>
        <w:ind w:left="1440" w:hanging="360"/>
      </w:pPr>
    </w:lvl>
    <w:lvl w:ilvl="2" w:tplc="97980313" w:tentative="1">
      <w:start w:val="1"/>
      <w:numFmt w:val="lowerRoman"/>
      <w:lvlText w:val="%3."/>
      <w:lvlJc w:val="right"/>
      <w:pPr>
        <w:ind w:left="2160" w:hanging="180"/>
      </w:pPr>
    </w:lvl>
    <w:lvl w:ilvl="3" w:tplc="97980313" w:tentative="1">
      <w:start w:val="1"/>
      <w:numFmt w:val="decimal"/>
      <w:lvlText w:val="%4."/>
      <w:lvlJc w:val="left"/>
      <w:pPr>
        <w:ind w:left="2880" w:hanging="360"/>
      </w:pPr>
    </w:lvl>
    <w:lvl w:ilvl="4" w:tplc="97980313" w:tentative="1">
      <w:start w:val="1"/>
      <w:numFmt w:val="lowerLetter"/>
      <w:lvlText w:val="%5."/>
      <w:lvlJc w:val="left"/>
      <w:pPr>
        <w:ind w:left="3600" w:hanging="360"/>
      </w:pPr>
    </w:lvl>
    <w:lvl w:ilvl="5" w:tplc="97980313" w:tentative="1">
      <w:start w:val="1"/>
      <w:numFmt w:val="lowerRoman"/>
      <w:lvlText w:val="%6."/>
      <w:lvlJc w:val="right"/>
      <w:pPr>
        <w:ind w:left="4320" w:hanging="180"/>
      </w:pPr>
    </w:lvl>
    <w:lvl w:ilvl="6" w:tplc="97980313" w:tentative="1">
      <w:start w:val="1"/>
      <w:numFmt w:val="decimal"/>
      <w:lvlText w:val="%7."/>
      <w:lvlJc w:val="left"/>
      <w:pPr>
        <w:ind w:left="5040" w:hanging="360"/>
      </w:pPr>
    </w:lvl>
    <w:lvl w:ilvl="7" w:tplc="97980313" w:tentative="1">
      <w:start w:val="1"/>
      <w:numFmt w:val="lowerLetter"/>
      <w:lvlText w:val="%8."/>
      <w:lvlJc w:val="left"/>
      <w:pPr>
        <w:ind w:left="5760" w:hanging="360"/>
      </w:pPr>
    </w:lvl>
    <w:lvl w:ilvl="8" w:tplc="97980313" w:tentative="1">
      <w:start w:val="1"/>
      <w:numFmt w:val="lowerRoman"/>
      <w:lvlText w:val="%9."/>
      <w:lvlJc w:val="right"/>
      <w:pPr>
        <w:ind w:left="6480" w:hanging="180"/>
      </w:pPr>
    </w:lvl>
  </w:abstractNum>
  <w:abstractNum w:abstractNumId="26661">
    <w:multiLevelType w:val="hybridMultilevel"/>
    <w:lvl w:ilvl="0" w:tplc="95192531">
      <w:start w:val="1"/>
      <w:numFmt w:val="decimal"/>
      <w:lvlText w:val="%1."/>
      <w:lvlJc w:val="left"/>
      <w:pPr>
        <w:ind w:left="720" w:hanging="360"/>
      </w:pPr>
    </w:lvl>
    <w:lvl w:ilvl="1" w:tplc="95192531" w:tentative="1">
      <w:start w:val="1"/>
      <w:numFmt w:val="lowerLetter"/>
      <w:lvlText w:val="%2."/>
      <w:lvlJc w:val="left"/>
      <w:pPr>
        <w:ind w:left="1440" w:hanging="360"/>
      </w:pPr>
    </w:lvl>
    <w:lvl w:ilvl="2" w:tplc="95192531" w:tentative="1">
      <w:start w:val="1"/>
      <w:numFmt w:val="lowerRoman"/>
      <w:lvlText w:val="%3."/>
      <w:lvlJc w:val="right"/>
      <w:pPr>
        <w:ind w:left="2160" w:hanging="180"/>
      </w:pPr>
    </w:lvl>
    <w:lvl w:ilvl="3" w:tplc="95192531" w:tentative="1">
      <w:start w:val="1"/>
      <w:numFmt w:val="decimal"/>
      <w:lvlText w:val="%4."/>
      <w:lvlJc w:val="left"/>
      <w:pPr>
        <w:ind w:left="2880" w:hanging="360"/>
      </w:pPr>
    </w:lvl>
    <w:lvl w:ilvl="4" w:tplc="95192531" w:tentative="1">
      <w:start w:val="1"/>
      <w:numFmt w:val="lowerLetter"/>
      <w:lvlText w:val="%5."/>
      <w:lvlJc w:val="left"/>
      <w:pPr>
        <w:ind w:left="3600" w:hanging="360"/>
      </w:pPr>
    </w:lvl>
    <w:lvl w:ilvl="5" w:tplc="95192531" w:tentative="1">
      <w:start w:val="1"/>
      <w:numFmt w:val="lowerRoman"/>
      <w:lvlText w:val="%6."/>
      <w:lvlJc w:val="right"/>
      <w:pPr>
        <w:ind w:left="4320" w:hanging="180"/>
      </w:pPr>
    </w:lvl>
    <w:lvl w:ilvl="6" w:tplc="95192531" w:tentative="1">
      <w:start w:val="1"/>
      <w:numFmt w:val="decimal"/>
      <w:lvlText w:val="%7."/>
      <w:lvlJc w:val="left"/>
      <w:pPr>
        <w:ind w:left="5040" w:hanging="360"/>
      </w:pPr>
    </w:lvl>
    <w:lvl w:ilvl="7" w:tplc="95192531" w:tentative="1">
      <w:start w:val="1"/>
      <w:numFmt w:val="lowerLetter"/>
      <w:lvlText w:val="%8."/>
      <w:lvlJc w:val="left"/>
      <w:pPr>
        <w:ind w:left="5760" w:hanging="360"/>
      </w:pPr>
    </w:lvl>
    <w:lvl w:ilvl="8" w:tplc="95192531" w:tentative="1">
      <w:start w:val="1"/>
      <w:numFmt w:val="lowerRoman"/>
      <w:lvlText w:val="%9."/>
      <w:lvlJc w:val="right"/>
      <w:pPr>
        <w:ind w:left="6480" w:hanging="180"/>
      </w:pPr>
    </w:lvl>
  </w:abstractNum>
  <w:abstractNum w:abstractNumId="26660">
    <w:multiLevelType w:val="hybridMultilevel"/>
    <w:lvl w:ilvl="0" w:tplc="69908213">
      <w:start w:val="1"/>
      <w:numFmt w:val="decimal"/>
      <w:lvlText w:val="%1."/>
      <w:lvlJc w:val="left"/>
      <w:pPr>
        <w:ind w:left="720" w:hanging="360"/>
      </w:pPr>
    </w:lvl>
    <w:lvl w:ilvl="1" w:tplc="69908213" w:tentative="1">
      <w:start w:val="1"/>
      <w:numFmt w:val="lowerLetter"/>
      <w:lvlText w:val="%2."/>
      <w:lvlJc w:val="left"/>
      <w:pPr>
        <w:ind w:left="1440" w:hanging="360"/>
      </w:pPr>
    </w:lvl>
    <w:lvl w:ilvl="2" w:tplc="69908213" w:tentative="1">
      <w:start w:val="1"/>
      <w:numFmt w:val="lowerRoman"/>
      <w:lvlText w:val="%3."/>
      <w:lvlJc w:val="right"/>
      <w:pPr>
        <w:ind w:left="2160" w:hanging="180"/>
      </w:pPr>
    </w:lvl>
    <w:lvl w:ilvl="3" w:tplc="69908213" w:tentative="1">
      <w:start w:val="1"/>
      <w:numFmt w:val="decimal"/>
      <w:lvlText w:val="%4."/>
      <w:lvlJc w:val="left"/>
      <w:pPr>
        <w:ind w:left="2880" w:hanging="360"/>
      </w:pPr>
    </w:lvl>
    <w:lvl w:ilvl="4" w:tplc="69908213" w:tentative="1">
      <w:start w:val="1"/>
      <w:numFmt w:val="lowerLetter"/>
      <w:lvlText w:val="%5."/>
      <w:lvlJc w:val="left"/>
      <w:pPr>
        <w:ind w:left="3600" w:hanging="360"/>
      </w:pPr>
    </w:lvl>
    <w:lvl w:ilvl="5" w:tplc="69908213" w:tentative="1">
      <w:start w:val="1"/>
      <w:numFmt w:val="lowerRoman"/>
      <w:lvlText w:val="%6."/>
      <w:lvlJc w:val="right"/>
      <w:pPr>
        <w:ind w:left="4320" w:hanging="180"/>
      </w:pPr>
    </w:lvl>
    <w:lvl w:ilvl="6" w:tplc="69908213" w:tentative="1">
      <w:start w:val="1"/>
      <w:numFmt w:val="decimal"/>
      <w:lvlText w:val="%7."/>
      <w:lvlJc w:val="left"/>
      <w:pPr>
        <w:ind w:left="5040" w:hanging="360"/>
      </w:pPr>
    </w:lvl>
    <w:lvl w:ilvl="7" w:tplc="69908213" w:tentative="1">
      <w:start w:val="1"/>
      <w:numFmt w:val="lowerLetter"/>
      <w:lvlText w:val="%8."/>
      <w:lvlJc w:val="left"/>
      <w:pPr>
        <w:ind w:left="5760" w:hanging="360"/>
      </w:pPr>
    </w:lvl>
    <w:lvl w:ilvl="8" w:tplc="69908213" w:tentative="1">
      <w:start w:val="1"/>
      <w:numFmt w:val="lowerRoman"/>
      <w:lvlText w:val="%9."/>
      <w:lvlJc w:val="right"/>
      <w:pPr>
        <w:ind w:left="6480" w:hanging="180"/>
      </w:pPr>
    </w:lvl>
  </w:abstractNum>
  <w:abstractNum w:abstractNumId="26659">
    <w:multiLevelType w:val="hybridMultilevel"/>
    <w:lvl w:ilvl="0" w:tplc="84556816">
      <w:start w:val="1"/>
      <w:numFmt w:val="decimal"/>
      <w:lvlText w:val="%1."/>
      <w:lvlJc w:val="left"/>
      <w:pPr>
        <w:ind w:left="720" w:hanging="360"/>
      </w:pPr>
    </w:lvl>
    <w:lvl w:ilvl="1" w:tplc="84556816" w:tentative="1">
      <w:start w:val="1"/>
      <w:numFmt w:val="lowerLetter"/>
      <w:lvlText w:val="%2."/>
      <w:lvlJc w:val="left"/>
      <w:pPr>
        <w:ind w:left="1440" w:hanging="360"/>
      </w:pPr>
    </w:lvl>
    <w:lvl w:ilvl="2" w:tplc="84556816" w:tentative="1">
      <w:start w:val="1"/>
      <w:numFmt w:val="lowerRoman"/>
      <w:lvlText w:val="%3."/>
      <w:lvlJc w:val="right"/>
      <w:pPr>
        <w:ind w:left="2160" w:hanging="180"/>
      </w:pPr>
    </w:lvl>
    <w:lvl w:ilvl="3" w:tplc="84556816" w:tentative="1">
      <w:start w:val="1"/>
      <w:numFmt w:val="decimal"/>
      <w:lvlText w:val="%4."/>
      <w:lvlJc w:val="left"/>
      <w:pPr>
        <w:ind w:left="2880" w:hanging="360"/>
      </w:pPr>
    </w:lvl>
    <w:lvl w:ilvl="4" w:tplc="84556816" w:tentative="1">
      <w:start w:val="1"/>
      <w:numFmt w:val="lowerLetter"/>
      <w:lvlText w:val="%5."/>
      <w:lvlJc w:val="left"/>
      <w:pPr>
        <w:ind w:left="3600" w:hanging="360"/>
      </w:pPr>
    </w:lvl>
    <w:lvl w:ilvl="5" w:tplc="84556816" w:tentative="1">
      <w:start w:val="1"/>
      <w:numFmt w:val="lowerRoman"/>
      <w:lvlText w:val="%6."/>
      <w:lvlJc w:val="right"/>
      <w:pPr>
        <w:ind w:left="4320" w:hanging="180"/>
      </w:pPr>
    </w:lvl>
    <w:lvl w:ilvl="6" w:tplc="84556816" w:tentative="1">
      <w:start w:val="1"/>
      <w:numFmt w:val="decimal"/>
      <w:lvlText w:val="%7."/>
      <w:lvlJc w:val="left"/>
      <w:pPr>
        <w:ind w:left="5040" w:hanging="360"/>
      </w:pPr>
    </w:lvl>
    <w:lvl w:ilvl="7" w:tplc="84556816" w:tentative="1">
      <w:start w:val="1"/>
      <w:numFmt w:val="lowerLetter"/>
      <w:lvlText w:val="%8."/>
      <w:lvlJc w:val="left"/>
      <w:pPr>
        <w:ind w:left="5760" w:hanging="360"/>
      </w:pPr>
    </w:lvl>
    <w:lvl w:ilvl="8" w:tplc="84556816" w:tentative="1">
      <w:start w:val="1"/>
      <w:numFmt w:val="lowerRoman"/>
      <w:lvlText w:val="%9."/>
      <w:lvlJc w:val="right"/>
      <w:pPr>
        <w:ind w:left="6480" w:hanging="180"/>
      </w:pPr>
    </w:lvl>
  </w:abstractNum>
  <w:abstractNum w:abstractNumId="26658">
    <w:multiLevelType w:val="hybridMultilevel"/>
    <w:lvl w:ilvl="0" w:tplc="38585257">
      <w:start w:val="1"/>
      <w:numFmt w:val="decimal"/>
      <w:lvlText w:val="%1."/>
      <w:lvlJc w:val="left"/>
      <w:pPr>
        <w:ind w:left="720" w:hanging="360"/>
      </w:pPr>
    </w:lvl>
    <w:lvl w:ilvl="1" w:tplc="38585257" w:tentative="1">
      <w:start w:val="1"/>
      <w:numFmt w:val="lowerLetter"/>
      <w:lvlText w:val="%2."/>
      <w:lvlJc w:val="left"/>
      <w:pPr>
        <w:ind w:left="1440" w:hanging="360"/>
      </w:pPr>
    </w:lvl>
    <w:lvl w:ilvl="2" w:tplc="38585257" w:tentative="1">
      <w:start w:val="1"/>
      <w:numFmt w:val="lowerRoman"/>
      <w:lvlText w:val="%3."/>
      <w:lvlJc w:val="right"/>
      <w:pPr>
        <w:ind w:left="2160" w:hanging="180"/>
      </w:pPr>
    </w:lvl>
    <w:lvl w:ilvl="3" w:tplc="38585257" w:tentative="1">
      <w:start w:val="1"/>
      <w:numFmt w:val="decimal"/>
      <w:lvlText w:val="%4."/>
      <w:lvlJc w:val="left"/>
      <w:pPr>
        <w:ind w:left="2880" w:hanging="360"/>
      </w:pPr>
    </w:lvl>
    <w:lvl w:ilvl="4" w:tplc="38585257" w:tentative="1">
      <w:start w:val="1"/>
      <w:numFmt w:val="lowerLetter"/>
      <w:lvlText w:val="%5."/>
      <w:lvlJc w:val="left"/>
      <w:pPr>
        <w:ind w:left="3600" w:hanging="360"/>
      </w:pPr>
    </w:lvl>
    <w:lvl w:ilvl="5" w:tplc="38585257" w:tentative="1">
      <w:start w:val="1"/>
      <w:numFmt w:val="lowerRoman"/>
      <w:lvlText w:val="%6."/>
      <w:lvlJc w:val="right"/>
      <w:pPr>
        <w:ind w:left="4320" w:hanging="180"/>
      </w:pPr>
    </w:lvl>
    <w:lvl w:ilvl="6" w:tplc="38585257" w:tentative="1">
      <w:start w:val="1"/>
      <w:numFmt w:val="decimal"/>
      <w:lvlText w:val="%7."/>
      <w:lvlJc w:val="left"/>
      <w:pPr>
        <w:ind w:left="5040" w:hanging="360"/>
      </w:pPr>
    </w:lvl>
    <w:lvl w:ilvl="7" w:tplc="38585257" w:tentative="1">
      <w:start w:val="1"/>
      <w:numFmt w:val="lowerLetter"/>
      <w:lvlText w:val="%8."/>
      <w:lvlJc w:val="left"/>
      <w:pPr>
        <w:ind w:left="5760" w:hanging="360"/>
      </w:pPr>
    </w:lvl>
    <w:lvl w:ilvl="8" w:tplc="38585257" w:tentative="1">
      <w:start w:val="1"/>
      <w:numFmt w:val="lowerRoman"/>
      <w:lvlText w:val="%9."/>
      <w:lvlJc w:val="right"/>
      <w:pPr>
        <w:ind w:left="6480" w:hanging="180"/>
      </w:pPr>
    </w:lvl>
  </w:abstractNum>
  <w:abstractNum w:abstractNumId="26657">
    <w:multiLevelType w:val="hybridMultilevel"/>
    <w:lvl w:ilvl="0" w:tplc="24022412">
      <w:start w:val="1"/>
      <w:numFmt w:val="decimal"/>
      <w:lvlText w:val="%1."/>
      <w:lvlJc w:val="left"/>
      <w:pPr>
        <w:ind w:left="720" w:hanging="360"/>
      </w:pPr>
    </w:lvl>
    <w:lvl w:ilvl="1" w:tplc="24022412" w:tentative="1">
      <w:start w:val="1"/>
      <w:numFmt w:val="lowerLetter"/>
      <w:lvlText w:val="%2."/>
      <w:lvlJc w:val="left"/>
      <w:pPr>
        <w:ind w:left="1440" w:hanging="360"/>
      </w:pPr>
    </w:lvl>
    <w:lvl w:ilvl="2" w:tplc="24022412" w:tentative="1">
      <w:start w:val="1"/>
      <w:numFmt w:val="lowerRoman"/>
      <w:lvlText w:val="%3."/>
      <w:lvlJc w:val="right"/>
      <w:pPr>
        <w:ind w:left="2160" w:hanging="180"/>
      </w:pPr>
    </w:lvl>
    <w:lvl w:ilvl="3" w:tplc="24022412" w:tentative="1">
      <w:start w:val="1"/>
      <w:numFmt w:val="decimal"/>
      <w:lvlText w:val="%4."/>
      <w:lvlJc w:val="left"/>
      <w:pPr>
        <w:ind w:left="2880" w:hanging="360"/>
      </w:pPr>
    </w:lvl>
    <w:lvl w:ilvl="4" w:tplc="24022412" w:tentative="1">
      <w:start w:val="1"/>
      <w:numFmt w:val="lowerLetter"/>
      <w:lvlText w:val="%5."/>
      <w:lvlJc w:val="left"/>
      <w:pPr>
        <w:ind w:left="3600" w:hanging="360"/>
      </w:pPr>
    </w:lvl>
    <w:lvl w:ilvl="5" w:tplc="24022412" w:tentative="1">
      <w:start w:val="1"/>
      <w:numFmt w:val="lowerRoman"/>
      <w:lvlText w:val="%6."/>
      <w:lvlJc w:val="right"/>
      <w:pPr>
        <w:ind w:left="4320" w:hanging="180"/>
      </w:pPr>
    </w:lvl>
    <w:lvl w:ilvl="6" w:tplc="24022412" w:tentative="1">
      <w:start w:val="1"/>
      <w:numFmt w:val="decimal"/>
      <w:lvlText w:val="%7."/>
      <w:lvlJc w:val="left"/>
      <w:pPr>
        <w:ind w:left="5040" w:hanging="360"/>
      </w:pPr>
    </w:lvl>
    <w:lvl w:ilvl="7" w:tplc="24022412" w:tentative="1">
      <w:start w:val="1"/>
      <w:numFmt w:val="lowerLetter"/>
      <w:lvlText w:val="%8."/>
      <w:lvlJc w:val="left"/>
      <w:pPr>
        <w:ind w:left="5760" w:hanging="360"/>
      </w:pPr>
    </w:lvl>
    <w:lvl w:ilvl="8" w:tplc="24022412" w:tentative="1">
      <w:start w:val="1"/>
      <w:numFmt w:val="lowerRoman"/>
      <w:lvlText w:val="%9."/>
      <w:lvlJc w:val="right"/>
      <w:pPr>
        <w:ind w:left="6480" w:hanging="180"/>
      </w:pPr>
    </w:lvl>
  </w:abstractNum>
  <w:abstractNum w:abstractNumId="26656">
    <w:multiLevelType w:val="hybridMultilevel"/>
    <w:lvl w:ilvl="0" w:tplc="33486687">
      <w:start w:val="1"/>
      <w:numFmt w:val="decimal"/>
      <w:lvlText w:val="%1."/>
      <w:lvlJc w:val="left"/>
      <w:pPr>
        <w:ind w:left="720" w:hanging="360"/>
      </w:pPr>
    </w:lvl>
    <w:lvl w:ilvl="1" w:tplc="33486687" w:tentative="1">
      <w:start w:val="1"/>
      <w:numFmt w:val="lowerLetter"/>
      <w:lvlText w:val="%2."/>
      <w:lvlJc w:val="left"/>
      <w:pPr>
        <w:ind w:left="1440" w:hanging="360"/>
      </w:pPr>
    </w:lvl>
    <w:lvl w:ilvl="2" w:tplc="33486687" w:tentative="1">
      <w:start w:val="1"/>
      <w:numFmt w:val="lowerRoman"/>
      <w:lvlText w:val="%3."/>
      <w:lvlJc w:val="right"/>
      <w:pPr>
        <w:ind w:left="2160" w:hanging="180"/>
      </w:pPr>
    </w:lvl>
    <w:lvl w:ilvl="3" w:tplc="33486687" w:tentative="1">
      <w:start w:val="1"/>
      <w:numFmt w:val="decimal"/>
      <w:lvlText w:val="%4."/>
      <w:lvlJc w:val="left"/>
      <w:pPr>
        <w:ind w:left="2880" w:hanging="360"/>
      </w:pPr>
    </w:lvl>
    <w:lvl w:ilvl="4" w:tplc="33486687" w:tentative="1">
      <w:start w:val="1"/>
      <w:numFmt w:val="lowerLetter"/>
      <w:lvlText w:val="%5."/>
      <w:lvlJc w:val="left"/>
      <w:pPr>
        <w:ind w:left="3600" w:hanging="360"/>
      </w:pPr>
    </w:lvl>
    <w:lvl w:ilvl="5" w:tplc="33486687" w:tentative="1">
      <w:start w:val="1"/>
      <w:numFmt w:val="lowerRoman"/>
      <w:lvlText w:val="%6."/>
      <w:lvlJc w:val="right"/>
      <w:pPr>
        <w:ind w:left="4320" w:hanging="180"/>
      </w:pPr>
    </w:lvl>
    <w:lvl w:ilvl="6" w:tplc="33486687" w:tentative="1">
      <w:start w:val="1"/>
      <w:numFmt w:val="decimal"/>
      <w:lvlText w:val="%7."/>
      <w:lvlJc w:val="left"/>
      <w:pPr>
        <w:ind w:left="5040" w:hanging="360"/>
      </w:pPr>
    </w:lvl>
    <w:lvl w:ilvl="7" w:tplc="33486687" w:tentative="1">
      <w:start w:val="1"/>
      <w:numFmt w:val="lowerLetter"/>
      <w:lvlText w:val="%8."/>
      <w:lvlJc w:val="left"/>
      <w:pPr>
        <w:ind w:left="5760" w:hanging="360"/>
      </w:pPr>
    </w:lvl>
    <w:lvl w:ilvl="8" w:tplc="33486687" w:tentative="1">
      <w:start w:val="1"/>
      <w:numFmt w:val="lowerRoman"/>
      <w:lvlText w:val="%9."/>
      <w:lvlJc w:val="right"/>
      <w:pPr>
        <w:ind w:left="6480" w:hanging="180"/>
      </w:pPr>
    </w:lvl>
  </w:abstractNum>
  <w:abstractNum w:abstractNumId="26655">
    <w:multiLevelType w:val="hybridMultilevel"/>
    <w:lvl w:ilvl="0" w:tplc="46377686">
      <w:start w:val="1"/>
      <w:numFmt w:val="decimal"/>
      <w:lvlText w:val="%1."/>
      <w:lvlJc w:val="left"/>
      <w:pPr>
        <w:ind w:left="720" w:hanging="360"/>
      </w:pPr>
    </w:lvl>
    <w:lvl w:ilvl="1" w:tplc="46377686" w:tentative="1">
      <w:start w:val="1"/>
      <w:numFmt w:val="lowerLetter"/>
      <w:lvlText w:val="%2."/>
      <w:lvlJc w:val="left"/>
      <w:pPr>
        <w:ind w:left="1440" w:hanging="360"/>
      </w:pPr>
    </w:lvl>
    <w:lvl w:ilvl="2" w:tplc="46377686" w:tentative="1">
      <w:start w:val="1"/>
      <w:numFmt w:val="lowerRoman"/>
      <w:lvlText w:val="%3."/>
      <w:lvlJc w:val="right"/>
      <w:pPr>
        <w:ind w:left="2160" w:hanging="180"/>
      </w:pPr>
    </w:lvl>
    <w:lvl w:ilvl="3" w:tplc="46377686" w:tentative="1">
      <w:start w:val="1"/>
      <w:numFmt w:val="decimal"/>
      <w:lvlText w:val="%4."/>
      <w:lvlJc w:val="left"/>
      <w:pPr>
        <w:ind w:left="2880" w:hanging="360"/>
      </w:pPr>
    </w:lvl>
    <w:lvl w:ilvl="4" w:tplc="46377686" w:tentative="1">
      <w:start w:val="1"/>
      <w:numFmt w:val="lowerLetter"/>
      <w:lvlText w:val="%5."/>
      <w:lvlJc w:val="left"/>
      <w:pPr>
        <w:ind w:left="3600" w:hanging="360"/>
      </w:pPr>
    </w:lvl>
    <w:lvl w:ilvl="5" w:tplc="46377686" w:tentative="1">
      <w:start w:val="1"/>
      <w:numFmt w:val="lowerRoman"/>
      <w:lvlText w:val="%6."/>
      <w:lvlJc w:val="right"/>
      <w:pPr>
        <w:ind w:left="4320" w:hanging="180"/>
      </w:pPr>
    </w:lvl>
    <w:lvl w:ilvl="6" w:tplc="46377686" w:tentative="1">
      <w:start w:val="1"/>
      <w:numFmt w:val="decimal"/>
      <w:lvlText w:val="%7."/>
      <w:lvlJc w:val="left"/>
      <w:pPr>
        <w:ind w:left="5040" w:hanging="360"/>
      </w:pPr>
    </w:lvl>
    <w:lvl w:ilvl="7" w:tplc="46377686" w:tentative="1">
      <w:start w:val="1"/>
      <w:numFmt w:val="lowerLetter"/>
      <w:lvlText w:val="%8."/>
      <w:lvlJc w:val="left"/>
      <w:pPr>
        <w:ind w:left="5760" w:hanging="360"/>
      </w:pPr>
    </w:lvl>
    <w:lvl w:ilvl="8" w:tplc="46377686" w:tentative="1">
      <w:start w:val="1"/>
      <w:numFmt w:val="lowerRoman"/>
      <w:lvlText w:val="%9."/>
      <w:lvlJc w:val="right"/>
      <w:pPr>
        <w:ind w:left="6480" w:hanging="180"/>
      </w:pPr>
    </w:lvl>
  </w:abstractNum>
  <w:abstractNum w:abstractNumId="26654">
    <w:multiLevelType w:val="hybridMultilevel"/>
    <w:lvl w:ilvl="0" w:tplc="19383813">
      <w:start w:val="1"/>
      <w:numFmt w:val="decimal"/>
      <w:lvlText w:val="%1."/>
      <w:lvlJc w:val="left"/>
      <w:pPr>
        <w:ind w:left="720" w:hanging="360"/>
      </w:pPr>
    </w:lvl>
    <w:lvl w:ilvl="1" w:tplc="19383813" w:tentative="1">
      <w:start w:val="1"/>
      <w:numFmt w:val="lowerLetter"/>
      <w:lvlText w:val="%2."/>
      <w:lvlJc w:val="left"/>
      <w:pPr>
        <w:ind w:left="1440" w:hanging="360"/>
      </w:pPr>
    </w:lvl>
    <w:lvl w:ilvl="2" w:tplc="19383813" w:tentative="1">
      <w:start w:val="1"/>
      <w:numFmt w:val="lowerRoman"/>
      <w:lvlText w:val="%3."/>
      <w:lvlJc w:val="right"/>
      <w:pPr>
        <w:ind w:left="2160" w:hanging="180"/>
      </w:pPr>
    </w:lvl>
    <w:lvl w:ilvl="3" w:tplc="19383813" w:tentative="1">
      <w:start w:val="1"/>
      <w:numFmt w:val="decimal"/>
      <w:lvlText w:val="%4."/>
      <w:lvlJc w:val="left"/>
      <w:pPr>
        <w:ind w:left="2880" w:hanging="360"/>
      </w:pPr>
    </w:lvl>
    <w:lvl w:ilvl="4" w:tplc="19383813" w:tentative="1">
      <w:start w:val="1"/>
      <w:numFmt w:val="lowerLetter"/>
      <w:lvlText w:val="%5."/>
      <w:lvlJc w:val="left"/>
      <w:pPr>
        <w:ind w:left="3600" w:hanging="360"/>
      </w:pPr>
    </w:lvl>
    <w:lvl w:ilvl="5" w:tplc="19383813" w:tentative="1">
      <w:start w:val="1"/>
      <w:numFmt w:val="lowerRoman"/>
      <w:lvlText w:val="%6."/>
      <w:lvlJc w:val="right"/>
      <w:pPr>
        <w:ind w:left="4320" w:hanging="180"/>
      </w:pPr>
    </w:lvl>
    <w:lvl w:ilvl="6" w:tplc="19383813" w:tentative="1">
      <w:start w:val="1"/>
      <w:numFmt w:val="decimal"/>
      <w:lvlText w:val="%7."/>
      <w:lvlJc w:val="left"/>
      <w:pPr>
        <w:ind w:left="5040" w:hanging="360"/>
      </w:pPr>
    </w:lvl>
    <w:lvl w:ilvl="7" w:tplc="19383813" w:tentative="1">
      <w:start w:val="1"/>
      <w:numFmt w:val="lowerLetter"/>
      <w:lvlText w:val="%8."/>
      <w:lvlJc w:val="left"/>
      <w:pPr>
        <w:ind w:left="5760" w:hanging="360"/>
      </w:pPr>
    </w:lvl>
    <w:lvl w:ilvl="8" w:tplc="19383813" w:tentative="1">
      <w:start w:val="1"/>
      <w:numFmt w:val="lowerRoman"/>
      <w:lvlText w:val="%9."/>
      <w:lvlJc w:val="right"/>
      <w:pPr>
        <w:ind w:left="6480" w:hanging="180"/>
      </w:pPr>
    </w:lvl>
  </w:abstractNum>
  <w:abstractNum w:abstractNumId="26653">
    <w:multiLevelType w:val="hybridMultilevel"/>
    <w:lvl w:ilvl="0" w:tplc="58061500">
      <w:start w:val="1"/>
      <w:numFmt w:val="decimal"/>
      <w:lvlText w:val="%1."/>
      <w:lvlJc w:val="left"/>
      <w:pPr>
        <w:ind w:left="720" w:hanging="360"/>
      </w:pPr>
    </w:lvl>
    <w:lvl w:ilvl="1" w:tplc="58061500" w:tentative="1">
      <w:start w:val="1"/>
      <w:numFmt w:val="lowerLetter"/>
      <w:lvlText w:val="%2."/>
      <w:lvlJc w:val="left"/>
      <w:pPr>
        <w:ind w:left="1440" w:hanging="360"/>
      </w:pPr>
    </w:lvl>
    <w:lvl w:ilvl="2" w:tplc="58061500" w:tentative="1">
      <w:start w:val="1"/>
      <w:numFmt w:val="lowerRoman"/>
      <w:lvlText w:val="%3."/>
      <w:lvlJc w:val="right"/>
      <w:pPr>
        <w:ind w:left="2160" w:hanging="180"/>
      </w:pPr>
    </w:lvl>
    <w:lvl w:ilvl="3" w:tplc="58061500" w:tentative="1">
      <w:start w:val="1"/>
      <w:numFmt w:val="decimal"/>
      <w:lvlText w:val="%4."/>
      <w:lvlJc w:val="left"/>
      <w:pPr>
        <w:ind w:left="2880" w:hanging="360"/>
      </w:pPr>
    </w:lvl>
    <w:lvl w:ilvl="4" w:tplc="58061500" w:tentative="1">
      <w:start w:val="1"/>
      <w:numFmt w:val="lowerLetter"/>
      <w:lvlText w:val="%5."/>
      <w:lvlJc w:val="left"/>
      <w:pPr>
        <w:ind w:left="3600" w:hanging="360"/>
      </w:pPr>
    </w:lvl>
    <w:lvl w:ilvl="5" w:tplc="58061500" w:tentative="1">
      <w:start w:val="1"/>
      <w:numFmt w:val="lowerRoman"/>
      <w:lvlText w:val="%6."/>
      <w:lvlJc w:val="right"/>
      <w:pPr>
        <w:ind w:left="4320" w:hanging="180"/>
      </w:pPr>
    </w:lvl>
    <w:lvl w:ilvl="6" w:tplc="58061500" w:tentative="1">
      <w:start w:val="1"/>
      <w:numFmt w:val="decimal"/>
      <w:lvlText w:val="%7."/>
      <w:lvlJc w:val="left"/>
      <w:pPr>
        <w:ind w:left="5040" w:hanging="360"/>
      </w:pPr>
    </w:lvl>
    <w:lvl w:ilvl="7" w:tplc="58061500" w:tentative="1">
      <w:start w:val="1"/>
      <w:numFmt w:val="lowerLetter"/>
      <w:lvlText w:val="%8."/>
      <w:lvlJc w:val="left"/>
      <w:pPr>
        <w:ind w:left="5760" w:hanging="360"/>
      </w:pPr>
    </w:lvl>
    <w:lvl w:ilvl="8" w:tplc="58061500" w:tentative="1">
      <w:start w:val="1"/>
      <w:numFmt w:val="lowerRoman"/>
      <w:lvlText w:val="%9."/>
      <w:lvlJc w:val="right"/>
      <w:pPr>
        <w:ind w:left="6480" w:hanging="180"/>
      </w:pPr>
    </w:lvl>
  </w:abstractNum>
  <w:abstractNum w:abstractNumId="26652">
    <w:multiLevelType w:val="hybridMultilevel"/>
    <w:lvl w:ilvl="0" w:tplc="44841207">
      <w:start w:val="1"/>
      <w:numFmt w:val="decimal"/>
      <w:lvlText w:val="%1."/>
      <w:lvlJc w:val="left"/>
      <w:pPr>
        <w:ind w:left="720" w:hanging="360"/>
      </w:pPr>
    </w:lvl>
    <w:lvl w:ilvl="1" w:tplc="44841207" w:tentative="1">
      <w:start w:val="1"/>
      <w:numFmt w:val="lowerLetter"/>
      <w:lvlText w:val="%2."/>
      <w:lvlJc w:val="left"/>
      <w:pPr>
        <w:ind w:left="1440" w:hanging="360"/>
      </w:pPr>
    </w:lvl>
    <w:lvl w:ilvl="2" w:tplc="44841207" w:tentative="1">
      <w:start w:val="1"/>
      <w:numFmt w:val="lowerRoman"/>
      <w:lvlText w:val="%3."/>
      <w:lvlJc w:val="right"/>
      <w:pPr>
        <w:ind w:left="2160" w:hanging="180"/>
      </w:pPr>
    </w:lvl>
    <w:lvl w:ilvl="3" w:tplc="44841207" w:tentative="1">
      <w:start w:val="1"/>
      <w:numFmt w:val="decimal"/>
      <w:lvlText w:val="%4."/>
      <w:lvlJc w:val="left"/>
      <w:pPr>
        <w:ind w:left="2880" w:hanging="360"/>
      </w:pPr>
    </w:lvl>
    <w:lvl w:ilvl="4" w:tplc="44841207" w:tentative="1">
      <w:start w:val="1"/>
      <w:numFmt w:val="lowerLetter"/>
      <w:lvlText w:val="%5."/>
      <w:lvlJc w:val="left"/>
      <w:pPr>
        <w:ind w:left="3600" w:hanging="360"/>
      </w:pPr>
    </w:lvl>
    <w:lvl w:ilvl="5" w:tplc="44841207" w:tentative="1">
      <w:start w:val="1"/>
      <w:numFmt w:val="lowerRoman"/>
      <w:lvlText w:val="%6."/>
      <w:lvlJc w:val="right"/>
      <w:pPr>
        <w:ind w:left="4320" w:hanging="180"/>
      </w:pPr>
    </w:lvl>
    <w:lvl w:ilvl="6" w:tplc="44841207" w:tentative="1">
      <w:start w:val="1"/>
      <w:numFmt w:val="decimal"/>
      <w:lvlText w:val="%7."/>
      <w:lvlJc w:val="left"/>
      <w:pPr>
        <w:ind w:left="5040" w:hanging="360"/>
      </w:pPr>
    </w:lvl>
    <w:lvl w:ilvl="7" w:tplc="44841207" w:tentative="1">
      <w:start w:val="1"/>
      <w:numFmt w:val="lowerLetter"/>
      <w:lvlText w:val="%8."/>
      <w:lvlJc w:val="left"/>
      <w:pPr>
        <w:ind w:left="5760" w:hanging="360"/>
      </w:pPr>
    </w:lvl>
    <w:lvl w:ilvl="8" w:tplc="44841207" w:tentative="1">
      <w:start w:val="1"/>
      <w:numFmt w:val="lowerRoman"/>
      <w:lvlText w:val="%9."/>
      <w:lvlJc w:val="right"/>
      <w:pPr>
        <w:ind w:left="6480" w:hanging="180"/>
      </w:pPr>
    </w:lvl>
  </w:abstractNum>
  <w:abstractNum w:abstractNumId="26651">
    <w:multiLevelType w:val="hybridMultilevel"/>
    <w:lvl w:ilvl="0" w:tplc="76786454">
      <w:start w:val="1"/>
      <w:numFmt w:val="decimal"/>
      <w:lvlText w:val="%1."/>
      <w:lvlJc w:val="left"/>
      <w:pPr>
        <w:ind w:left="720" w:hanging="360"/>
      </w:pPr>
    </w:lvl>
    <w:lvl w:ilvl="1" w:tplc="76786454" w:tentative="1">
      <w:start w:val="1"/>
      <w:numFmt w:val="lowerLetter"/>
      <w:lvlText w:val="%2."/>
      <w:lvlJc w:val="left"/>
      <w:pPr>
        <w:ind w:left="1440" w:hanging="360"/>
      </w:pPr>
    </w:lvl>
    <w:lvl w:ilvl="2" w:tplc="76786454" w:tentative="1">
      <w:start w:val="1"/>
      <w:numFmt w:val="lowerRoman"/>
      <w:lvlText w:val="%3."/>
      <w:lvlJc w:val="right"/>
      <w:pPr>
        <w:ind w:left="2160" w:hanging="180"/>
      </w:pPr>
    </w:lvl>
    <w:lvl w:ilvl="3" w:tplc="76786454" w:tentative="1">
      <w:start w:val="1"/>
      <w:numFmt w:val="decimal"/>
      <w:lvlText w:val="%4."/>
      <w:lvlJc w:val="left"/>
      <w:pPr>
        <w:ind w:left="2880" w:hanging="360"/>
      </w:pPr>
    </w:lvl>
    <w:lvl w:ilvl="4" w:tplc="76786454" w:tentative="1">
      <w:start w:val="1"/>
      <w:numFmt w:val="lowerLetter"/>
      <w:lvlText w:val="%5."/>
      <w:lvlJc w:val="left"/>
      <w:pPr>
        <w:ind w:left="3600" w:hanging="360"/>
      </w:pPr>
    </w:lvl>
    <w:lvl w:ilvl="5" w:tplc="76786454" w:tentative="1">
      <w:start w:val="1"/>
      <w:numFmt w:val="lowerRoman"/>
      <w:lvlText w:val="%6."/>
      <w:lvlJc w:val="right"/>
      <w:pPr>
        <w:ind w:left="4320" w:hanging="180"/>
      </w:pPr>
    </w:lvl>
    <w:lvl w:ilvl="6" w:tplc="76786454" w:tentative="1">
      <w:start w:val="1"/>
      <w:numFmt w:val="decimal"/>
      <w:lvlText w:val="%7."/>
      <w:lvlJc w:val="left"/>
      <w:pPr>
        <w:ind w:left="5040" w:hanging="360"/>
      </w:pPr>
    </w:lvl>
    <w:lvl w:ilvl="7" w:tplc="76786454" w:tentative="1">
      <w:start w:val="1"/>
      <w:numFmt w:val="lowerLetter"/>
      <w:lvlText w:val="%8."/>
      <w:lvlJc w:val="left"/>
      <w:pPr>
        <w:ind w:left="5760" w:hanging="360"/>
      </w:pPr>
    </w:lvl>
    <w:lvl w:ilvl="8" w:tplc="76786454" w:tentative="1">
      <w:start w:val="1"/>
      <w:numFmt w:val="lowerRoman"/>
      <w:lvlText w:val="%9."/>
      <w:lvlJc w:val="right"/>
      <w:pPr>
        <w:ind w:left="6480" w:hanging="180"/>
      </w:pPr>
    </w:lvl>
  </w:abstractNum>
  <w:abstractNum w:abstractNumId="26650">
    <w:multiLevelType w:val="hybridMultilevel"/>
    <w:lvl w:ilvl="0" w:tplc="69231869">
      <w:start w:val="1"/>
      <w:numFmt w:val="decimal"/>
      <w:lvlText w:val="%1."/>
      <w:lvlJc w:val="left"/>
      <w:pPr>
        <w:ind w:left="720" w:hanging="360"/>
      </w:pPr>
    </w:lvl>
    <w:lvl w:ilvl="1" w:tplc="69231869" w:tentative="1">
      <w:start w:val="1"/>
      <w:numFmt w:val="lowerLetter"/>
      <w:lvlText w:val="%2."/>
      <w:lvlJc w:val="left"/>
      <w:pPr>
        <w:ind w:left="1440" w:hanging="360"/>
      </w:pPr>
    </w:lvl>
    <w:lvl w:ilvl="2" w:tplc="69231869" w:tentative="1">
      <w:start w:val="1"/>
      <w:numFmt w:val="lowerRoman"/>
      <w:lvlText w:val="%3."/>
      <w:lvlJc w:val="right"/>
      <w:pPr>
        <w:ind w:left="2160" w:hanging="180"/>
      </w:pPr>
    </w:lvl>
    <w:lvl w:ilvl="3" w:tplc="69231869" w:tentative="1">
      <w:start w:val="1"/>
      <w:numFmt w:val="decimal"/>
      <w:lvlText w:val="%4."/>
      <w:lvlJc w:val="left"/>
      <w:pPr>
        <w:ind w:left="2880" w:hanging="360"/>
      </w:pPr>
    </w:lvl>
    <w:lvl w:ilvl="4" w:tplc="69231869" w:tentative="1">
      <w:start w:val="1"/>
      <w:numFmt w:val="lowerLetter"/>
      <w:lvlText w:val="%5."/>
      <w:lvlJc w:val="left"/>
      <w:pPr>
        <w:ind w:left="3600" w:hanging="360"/>
      </w:pPr>
    </w:lvl>
    <w:lvl w:ilvl="5" w:tplc="69231869" w:tentative="1">
      <w:start w:val="1"/>
      <w:numFmt w:val="lowerRoman"/>
      <w:lvlText w:val="%6."/>
      <w:lvlJc w:val="right"/>
      <w:pPr>
        <w:ind w:left="4320" w:hanging="180"/>
      </w:pPr>
    </w:lvl>
    <w:lvl w:ilvl="6" w:tplc="69231869" w:tentative="1">
      <w:start w:val="1"/>
      <w:numFmt w:val="decimal"/>
      <w:lvlText w:val="%7."/>
      <w:lvlJc w:val="left"/>
      <w:pPr>
        <w:ind w:left="5040" w:hanging="360"/>
      </w:pPr>
    </w:lvl>
    <w:lvl w:ilvl="7" w:tplc="69231869" w:tentative="1">
      <w:start w:val="1"/>
      <w:numFmt w:val="lowerLetter"/>
      <w:lvlText w:val="%8."/>
      <w:lvlJc w:val="left"/>
      <w:pPr>
        <w:ind w:left="5760" w:hanging="360"/>
      </w:pPr>
    </w:lvl>
    <w:lvl w:ilvl="8" w:tplc="69231869" w:tentative="1">
      <w:start w:val="1"/>
      <w:numFmt w:val="lowerRoman"/>
      <w:lvlText w:val="%9."/>
      <w:lvlJc w:val="right"/>
      <w:pPr>
        <w:ind w:left="6480" w:hanging="180"/>
      </w:pPr>
    </w:lvl>
  </w:abstractNum>
  <w:abstractNum w:abstractNumId="26649">
    <w:multiLevelType w:val="hybridMultilevel"/>
    <w:lvl w:ilvl="0" w:tplc="17319511">
      <w:start w:val="1"/>
      <w:numFmt w:val="decimal"/>
      <w:lvlText w:val="%1."/>
      <w:lvlJc w:val="left"/>
      <w:pPr>
        <w:ind w:left="720" w:hanging="360"/>
      </w:pPr>
    </w:lvl>
    <w:lvl w:ilvl="1" w:tplc="17319511" w:tentative="1">
      <w:start w:val="1"/>
      <w:numFmt w:val="lowerLetter"/>
      <w:lvlText w:val="%2."/>
      <w:lvlJc w:val="left"/>
      <w:pPr>
        <w:ind w:left="1440" w:hanging="360"/>
      </w:pPr>
    </w:lvl>
    <w:lvl w:ilvl="2" w:tplc="17319511" w:tentative="1">
      <w:start w:val="1"/>
      <w:numFmt w:val="lowerRoman"/>
      <w:lvlText w:val="%3."/>
      <w:lvlJc w:val="right"/>
      <w:pPr>
        <w:ind w:left="2160" w:hanging="180"/>
      </w:pPr>
    </w:lvl>
    <w:lvl w:ilvl="3" w:tplc="17319511" w:tentative="1">
      <w:start w:val="1"/>
      <w:numFmt w:val="decimal"/>
      <w:lvlText w:val="%4."/>
      <w:lvlJc w:val="left"/>
      <w:pPr>
        <w:ind w:left="2880" w:hanging="360"/>
      </w:pPr>
    </w:lvl>
    <w:lvl w:ilvl="4" w:tplc="17319511" w:tentative="1">
      <w:start w:val="1"/>
      <w:numFmt w:val="lowerLetter"/>
      <w:lvlText w:val="%5."/>
      <w:lvlJc w:val="left"/>
      <w:pPr>
        <w:ind w:left="3600" w:hanging="360"/>
      </w:pPr>
    </w:lvl>
    <w:lvl w:ilvl="5" w:tplc="17319511" w:tentative="1">
      <w:start w:val="1"/>
      <w:numFmt w:val="lowerRoman"/>
      <w:lvlText w:val="%6."/>
      <w:lvlJc w:val="right"/>
      <w:pPr>
        <w:ind w:left="4320" w:hanging="180"/>
      </w:pPr>
    </w:lvl>
    <w:lvl w:ilvl="6" w:tplc="17319511" w:tentative="1">
      <w:start w:val="1"/>
      <w:numFmt w:val="decimal"/>
      <w:lvlText w:val="%7."/>
      <w:lvlJc w:val="left"/>
      <w:pPr>
        <w:ind w:left="5040" w:hanging="360"/>
      </w:pPr>
    </w:lvl>
    <w:lvl w:ilvl="7" w:tplc="17319511" w:tentative="1">
      <w:start w:val="1"/>
      <w:numFmt w:val="lowerLetter"/>
      <w:lvlText w:val="%8."/>
      <w:lvlJc w:val="left"/>
      <w:pPr>
        <w:ind w:left="5760" w:hanging="360"/>
      </w:pPr>
    </w:lvl>
    <w:lvl w:ilvl="8" w:tplc="17319511" w:tentative="1">
      <w:start w:val="1"/>
      <w:numFmt w:val="lowerRoman"/>
      <w:lvlText w:val="%9."/>
      <w:lvlJc w:val="right"/>
      <w:pPr>
        <w:ind w:left="6480" w:hanging="180"/>
      </w:pPr>
    </w:lvl>
  </w:abstractNum>
  <w:abstractNum w:abstractNumId="26648">
    <w:multiLevelType w:val="hybridMultilevel"/>
    <w:lvl w:ilvl="0" w:tplc="89664041">
      <w:start w:val="1"/>
      <w:numFmt w:val="decimal"/>
      <w:lvlText w:val="%1."/>
      <w:lvlJc w:val="left"/>
      <w:pPr>
        <w:ind w:left="720" w:hanging="360"/>
      </w:pPr>
    </w:lvl>
    <w:lvl w:ilvl="1" w:tplc="89664041" w:tentative="1">
      <w:start w:val="1"/>
      <w:numFmt w:val="lowerLetter"/>
      <w:lvlText w:val="%2."/>
      <w:lvlJc w:val="left"/>
      <w:pPr>
        <w:ind w:left="1440" w:hanging="360"/>
      </w:pPr>
    </w:lvl>
    <w:lvl w:ilvl="2" w:tplc="89664041" w:tentative="1">
      <w:start w:val="1"/>
      <w:numFmt w:val="lowerRoman"/>
      <w:lvlText w:val="%3."/>
      <w:lvlJc w:val="right"/>
      <w:pPr>
        <w:ind w:left="2160" w:hanging="180"/>
      </w:pPr>
    </w:lvl>
    <w:lvl w:ilvl="3" w:tplc="89664041" w:tentative="1">
      <w:start w:val="1"/>
      <w:numFmt w:val="decimal"/>
      <w:lvlText w:val="%4."/>
      <w:lvlJc w:val="left"/>
      <w:pPr>
        <w:ind w:left="2880" w:hanging="360"/>
      </w:pPr>
    </w:lvl>
    <w:lvl w:ilvl="4" w:tplc="89664041" w:tentative="1">
      <w:start w:val="1"/>
      <w:numFmt w:val="lowerLetter"/>
      <w:lvlText w:val="%5."/>
      <w:lvlJc w:val="left"/>
      <w:pPr>
        <w:ind w:left="3600" w:hanging="360"/>
      </w:pPr>
    </w:lvl>
    <w:lvl w:ilvl="5" w:tplc="89664041" w:tentative="1">
      <w:start w:val="1"/>
      <w:numFmt w:val="lowerRoman"/>
      <w:lvlText w:val="%6."/>
      <w:lvlJc w:val="right"/>
      <w:pPr>
        <w:ind w:left="4320" w:hanging="180"/>
      </w:pPr>
    </w:lvl>
    <w:lvl w:ilvl="6" w:tplc="89664041" w:tentative="1">
      <w:start w:val="1"/>
      <w:numFmt w:val="decimal"/>
      <w:lvlText w:val="%7."/>
      <w:lvlJc w:val="left"/>
      <w:pPr>
        <w:ind w:left="5040" w:hanging="360"/>
      </w:pPr>
    </w:lvl>
    <w:lvl w:ilvl="7" w:tplc="89664041" w:tentative="1">
      <w:start w:val="1"/>
      <w:numFmt w:val="lowerLetter"/>
      <w:lvlText w:val="%8."/>
      <w:lvlJc w:val="left"/>
      <w:pPr>
        <w:ind w:left="5760" w:hanging="360"/>
      </w:pPr>
    </w:lvl>
    <w:lvl w:ilvl="8" w:tplc="89664041" w:tentative="1">
      <w:start w:val="1"/>
      <w:numFmt w:val="lowerRoman"/>
      <w:lvlText w:val="%9."/>
      <w:lvlJc w:val="right"/>
      <w:pPr>
        <w:ind w:left="6480" w:hanging="180"/>
      </w:pPr>
    </w:lvl>
  </w:abstractNum>
  <w:abstractNum w:abstractNumId="26647">
    <w:multiLevelType w:val="hybridMultilevel"/>
    <w:lvl w:ilvl="0" w:tplc="90487375">
      <w:start w:val="1"/>
      <w:numFmt w:val="decimal"/>
      <w:lvlText w:val="%1."/>
      <w:lvlJc w:val="left"/>
      <w:pPr>
        <w:ind w:left="720" w:hanging="360"/>
      </w:pPr>
    </w:lvl>
    <w:lvl w:ilvl="1" w:tplc="90487375" w:tentative="1">
      <w:start w:val="1"/>
      <w:numFmt w:val="lowerLetter"/>
      <w:lvlText w:val="%2."/>
      <w:lvlJc w:val="left"/>
      <w:pPr>
        <w:ind w:left="1440" w:hanging="360"/>
      </w:pPr>
    </w:lvl>
    <w:lvl w:ilvl="2" w:tplc="90487375" w:tentative="1">
      <w:start w:val="1"/>
      <w:numFmt w:val="lowerRoman"/>
      <w:lvlText w:val="%3."/>
      <w:lvlJc w:val="right"/>
      <w:pPr>
        <w:ind w:left="2160" w:hanging="180"/>
      </w:pPr>
    </w:lvl>
    <w:lvl w:ilvl="3" w:tplc="90487375" w:tentative="1">
      <w:start w:val="1"/>
      <w:numFmt w:val="decimal"/>
      <w:lvlText w:val="%4."/>
      <w:lvlJc w:val="left"/>
      <w:pPr>
        <w:ind w:left="2880" w:hanging="360"/>
      </w:pPr>
    </w:lvl>
    <w:lvl w:ilvl="4" w:tplc="90487375" w:tentative="1">
      <w:start w:val="1"/>
      <w:numFmt w:val="lowerLetter"/>
      <w:lvlText w:val="%5."/>
      <w:lvlJc w:val="left"/>
      <w:pPr>
        <w:ind w:left="3600" w:hanging="360"/>
      </w:pPr>
    </w:lvl>
    <w:lvl w:ilvl="5" w:tplc="90487375" w:tentative="1">
      <w:start w:val="1"/>
      <w:numFmt w:val="lowerRoman"/>
      <w:lvlText w:val="%6."/>
      <w:lvlJc w:val="right"/>
      <w:pPr>
        <w:ind w:left="4320" w:hanging="180"/>
      </w:pPr>
    </w:lvl>
    <w:lvl w:ilvl="6" w:tplc="90487375" w:tentative="1">
      <w:start w:val="1"/>
      <w:numFmt w:val="decimal"/>
      <w:lvlText w:val="%7."/>
      <w:lvlJc w:val="left"/>
      <w:pPr>
        <w:ind w:left="5040" w:hanging="360"/>
      </w:pPr>
    </w:lvl>
    <w:lvl w:ilvl="7" w:tplc="90487375" w:tentative="1">
      <w:start w:val="1"/>
      <w:numFmt w:val="lowerLetter"/>
      <w:lvlText w:val="%8."/>
      <w:lvlJc w:val="left"/>
      <w:pPr>
        <w:ind w:left="5760" w:hanging="360"/>
      </w:pPr>
    </w:lvl>
    <w:lvl w:ilvl="8" w:tplc="90487375" w:tentative="1">
      <w:start w:val="1"/>
      <w:numFmt w:val="lowerRoman"/>
      <w:lvlText w:val="%9."/>
      <w:lvlJc w:val="right"/>
      <w:pPr>
        <w:ind w:left="6480" w:hanging="180"/>
      </w:pPr>
    </w:lvl>
  </w:abstractNum>
  <w:abstractNum w:abstractNumId="26646">
    <w:multiLevelType w:val="hybridMultilevel"/>
    <w:lvl w:ilvl="0" w:tplc="33691345">
      <w:start w:val="1"/>
      <w:numFmt w:val="decimal"/>
      <w:lvlText w:val="%1."/>
      <w:lvlJc w:val="left"/>
      <w:pPr>
        <w:ind w:left="720" w:hanging="360"/>
      </w:pPr>
    </w:lvl>
    <w:lvl w:ilvl="1" w:tplc="33691345" w:tentative="1">
      <w:start w:val="1"/>
      <w:numFmt w:val="lowerLetter"/>
      <w:lvlText w:val="%2."/>
      <w:lvlJc w:val="left"/>
      <w:pPr>
        <w:ind w:left="1440" w:hanging="360"/>
      </w:pPr>
    </w:lvl>
    <w:lvl w:ilvl="2" w:tplc="33691345" w:tentative="1">
      <w:start w:val="1"/>
      <w:numFmt w:val="lowerRoman"/>
      <w:lvlText w:val="%3."/>
      <w:lvlJc w:val="right"/>
      <w:pPr>
        <w:ind w:left="2160" w:hanging="180"/>
      </w:pPr>
    </w:lvl>
    <w:lvl w:ilvl="3" w:tplc="33691345" w:tentative="1">
      <w:start w:val="1"/>
      <w:numFmt w:val="decimal"/>
      <w:lvlText w:val="%4."/>
      <w:lvlJc w:val="left"/>
      <w:pPr>
        <w:ind w:left="2880" w:hanging="360"/>
      </w:pPr>
    </w:lvl>
    <w:lvl w:ilvl="4" w:tplc="33691345" w:tentative="1">
      <w:start w:val="1"/>
      <w:numFmt w:val="lowerLetter"/>
      <w:lvlText w:val="%5."/>
      <w:lvlJc w:val="left"/>
      <w:pPr>
        <w:ind w:left="3600" w:hanging="360"/>
      </w:pPr>
    </w:lvl>
    <w:lvl w:ilvl="5" w:tplc="33691345" w:tentative="1">
      <w:start w:val="1"/>
      <w:numFmt w:val="lowerRoman"/>
      <w:lvlText w:val="%6."/>
      <w:lvlJc w:val="right"/>
      <w:pPr>
        <w:ind w:left="4320" w:hanging="180"/>
      </w:pPr>
    </w:lvl>
    <w:lvl w:ilvl="6" w:tplc="33691345" w:tentative="1">
      <w:start w:val="1"/>
      <w:numFmt w:val="decimal"/>
      <w:lvlText w:val="%7."/>
      <w:lvlJc w:val="left"/>
      <w:pPr>
        <w:ind w:left="5040" w:hanging="360"/>
      </w:pPr>
    </w:lvl>
    <w:lvl w:ilvl="7" w:tplc="33691345" w:tentative="1">
      <w:start w:val="1"/>
      <w:numFmt w:val="lowerLetter"/>
      <w:lvlText w:val="%8."/>
      <w:lvlJc w:val="left"/>
      <w:pPr>
        <w:ind w:left="5760" w:hanging="360"/>
      </w:pPr>
    </w:lvl>
    <w:lvl w:ilvl="8" w:tplc="33691345" w:tentative="1">
      <w:start w:val="1"/>
      <w:numFmt w:val="lowerRoman"/>
      <w:lvlText w:val="%9."/>
      <w:lvlJc w:val="right"/>
      <w:pPr>
        <w:ind w:left="6480" w:hanging="180"/>
      </w:pPr>
    </w:lvl>
  </w:abstractNum>
  <w:abstractNum w:abstractNumId="26645">
    <w:multiLevelType w:val="hybridMultilevel"/>
    <w:lvl w:ilvl="0" w:tplc="96972168">
      <w:start w:val="1"/>
      <w:numFmt w:val="decimal"/>
      <w:lvlText w:val="%1."/>
      <w:lvlJc w:val="left"/>
      <w:pPr>
        <w:ind w:left="720" w:hanging="360"/>
      </w:pPr>
    </w:lvl>
    <w:lvl w:ilvl="1" w:tplc="96972168" w:tentative="1">
      <w:start w:val="1"/>
      <w:numFmt w:val="lowerLetter"/>
      <w:lvlText w:val="%2."/>
      <w:lvlJc w:val="left"/>
      <w:pPr>
        <w:ind w:left="1440" w:hanging="360"/>
      </w:pPr>
    </w:lvl>
    <w:lvl w:ilvl="2" w:tplc="96972168" w:tentative="1">
      <w:start w:val="1"/>
      <w:numFmt w:val="lowerRoman"/>
      <w:lvlText w:val="%3."/>
      <w:lvlJc w:val="right"/>
      <w:pPr>
        <w:ind w:left="2160" w:hanging="180"/>
      </w:pPr>
    </w:lvl>
    <w:lvl w:ilvl="3" w:tplc="96972168" w:tentative="1">
      <w:start w:val="1"/>
      <w:numFmt w:val="decimal"/>
      <w:lvlText w:val="%4."/>
      <w:lvlJc w:val="left"/>
      <w:pPr>
        <w:ind w:left="2880" w:hanging="360"/>
      </w:pPr>
    </w:lvl>
    <w:lvl w:ilvl="4" w:tplc="96972168" w:tentative="1">
      <w:start w:val="1"/>
      <w:numFmt w:val="lowerLetter"/>
      <w:lvlText w:val="%5."/>
      <w:lvlJc w:val="left"/>
      <w:pPr>
        <w:ind w:left="3600" w:hanging="360"/>
      </w:pPr>
    </w:lvl>
    <w:lvl w:ilvl="5" w:tplc="96972168" w:tentative="1">
      <w:start w:val="1"/>
      <w:numFmt w:val="lowerRoman"/>
      <w:lvlText w:val="%6."/>
      <w:lvlJc w:val="right"/>
      <w:pPr>
        <w:ind w:left="4320" w:hanging="180"/>
      </w:pPr>
    </w:lvl>
    <w:lvl w:ilvl="6" w:tplc="96972168" w:tentative="1">
      <w:start w:val="1"/>
      <w:numFmt w:val="decimal"/>
      <w:lvlText w:val="%7."/>
      <w:lvlJc w:val="left"/>
      <w:pPr>
        <w:ind w:left="5040" w:hanging="360"/>
      </w:pPr>
    </w:lvl>
    <w:lvl w:ilvl="7" w:tplc="96972168" w:tentative="1">
      <w:start w:val="1"/>
      <w:numFmt w:val="lowerLetter"/>
      <w:lvlText w:val="%8."/>
      <w:lvlJc w:val="left"/>
      <w:pPr>
        <w:ind w:left="5760" w:hanging="360"/>
      </w:pPr>
    </w:lvl>
    <w:lvl w:ilvl="8" w:tplc="96972168" w:tentative="1">
      <w:start w:val="1"/>
      <w:numFmt w:val="lowerRoman"/>
      <w:lvlText w:val="%9."/>
      <w:lvlJc w:val="right"/>
      <w:pPr>
        <w:ind w:left="6480" w:hanging="180"/>
      </w:pPr>
    </w:lvl>
  </w:abstractNum>
  <w:abstractNum w:abstractNumId="26644">
    <w:multiLevelType w:val="hybridMultilevel"/>
    <w:lvl w:ilvl="0" w:tplc="76971517">
      <w:start w:val="1"/>
      <w:numFmt w:val="decimal"/>
      <w:lvlText w:val="%1."/>
      <w:lvlJc w:val="left"/>
      <w:pPr>
        <w:ind w:left="720" w:hanging="360"/>
      </w:pPr>
    </w:lvl>
    <w:lvl w:ilvl="1" w:tplc="76971517" w:tentative="1">
      <w:start w:val="1"/>
      <w:numFmt w:val="lowerLetter"/>
      <w:lvlText w:val="%2."/>
      <w:lvlJc w:val="left"/>
      <w:pPr>
        <w:ind w:left="1440" w:hanging="360"/>
      </w:pPr>
    </w:lvl>
    <w:lvl w:ilvl="2" w:tplc="76971517" w:tentative="1">
      <w:start w:val="1"/>
      <w:numFmt w:val="lowerRoman"/>
      <w:lvlText w:val="%3."/>
      <w:lvlJc w:val="right"/>
      <w:pPr>
        <w:ind w:left="2160" w:hanging="180"/>
      </w:pPr>
    </w:lvl>
    <w:lvl w:ilvl="3" w:tplc="76971517" w:tentative="1">
      <w:start w:val="1"/>
      <w:numFmt w:val="decimal"/>
      <w:lvlText w:val="%4."/>
      <w:lvlJc w:val="left"/>
      <w:pPr>
        <w:ind w:left="2880" w:hanging="360"/>
      </w:pPr>
    </w:lvl>
    <w:lvl w:ilvl="4" w:tplc="76971517" w:tentative="1">
      <w:start w:val="1"/>
      <w:numFmt w:val="lowerLetter"/>
      <w:lvlText w:val="%5."/>
      <w:lvlJc w:val="left"/>
      <w:pPr>
        <w:ind w:left="3600" w:hanging="360"/>
      </w:pPr>
    </w:lvl>
    <w:lvl w:ilvl="5" w:tplc="76971517" w:tentative="1">
      <w:start w:val="1"/>
      <w:numFmt w:val="lowerRoman"/>
      <w:lvlText w:val="%6."/>
      <w:lvlJc w:val="right"/>
      <w:pPr>
        <w:ind w:left="4320" w:hanging="180"/>
      </w:pPr>
    </w:lvl>
    <w:lvl w:ilvl="6" w:tplc="76971517" w:tentative="1">
      <w:start w:val="1"/>
      <w:numFmt w:val="decimal"/>
      <w:lvlText w:val="%7."/>
      <w:lvlJc w:val="left"/>
      <w:pPr>
        <w:ind w:left="5040" w:hanging="360"/>
      </w:pPr>
    </w:lvl>
    <w:lvl w:ilvl="7" w:tplc="76971517" w:tentative="1">
      <w:start w:val="1"/>
      <w:numFmt w:val="lowerLetter"/>
      <w:lvlText w:val="%8."/>
      <w:lvlJc w:val="left"/>
      <w:pPr>
        <w:ind w:left="5760" w:hanging="360"/>
      </w:pPr>
    </w:lvl>
    <w:lvl w:ilvl="8" w:tplc="76971517" w:tentative="1">
      <w:start w:val="1"/>
      <w:numFmt w:val="lowerRoman"/>
      <w:lvlText w:val="%9."/>
      <w:lvlJc w:val="right"/>
      <w:pPr>
        <w:ind w:left="6480" w:hanging="180"/>
      </w:pPr>
    </w:lvl>
  </w:abstractNum>
  <w:abstractNum w:abstractNumId="26643">
    <w:multiLevelType w:val="hybridMultilevel"/>
    <w:lvl w:ilvl="0" w:tplc="72937894">
      <w:start w:val="1"/>
      <w:numFmt w:val="decimal"/>
      <w:lvlText w:val="%1."/>
      <w:lvlJc w:val="left"/>
      <w:pPr>
        <w:ind w:left="720" w:hanging="360"/>
      </w:pPr>
    </w:lvl>
    <w:lvl w:ilvl="1" w:tplc="72937894" w:tentative="1">
      <w:start w:val="1"/>
      <w:numFmt w:val="lowerLetter"/>
      <w:lvlText w:val="%2."/>
      <w:lvlJc w:val="left"/>
      <w:pPr>
        <w:ind w:left="1440" w:hanging="360"/>
      </w:pPr>
    </w:lvl>
    <w:lvl w:ilvl="2" w:tplc="72937894" w:tentative="1">
      <w:start w:val="1"/>
      <w:numFmt w:val="lowerRoman"/>
      <w:lvlText w:val="%3."/>
      <w:lvlJc w:val="right"/>
      <w:pPr>
        <w:ind w:left="2160" w:hanging="180"/>
      </w:pPr>
    </w:lvl>
    <w:lvl w:ilvl="3" w:tplc="72937894" w:tentative="1">
      <w:start w:val="1"/>
      <w:numFmt w:val="decimal"/>
      <w:lvlText w:val="%4."/>
      <w:lvlJc w:val="left"/>
      <w:pPr>
        <w:ind w:left="2880" w:hanging="360"/>
      </w:pPr>
    </w:lvl>
    <w:lvl w:ilvl="4" w:tplc="72937894" w:tentative="1">
      <w:start w:val="1"/>
      <w:numFmt w:val="lowerLetter"/>
      <w:lvlText w:val="%5."/>
      <w:lvlJc w:val="left"/>
      <w:pPr>
        <w:ind w:left="3600" w:hanging="360"/>
      </w:pPr>
    </w:lvl>
    <w:lvl w:ilvl="5" w:tplc="72937894" w:tentative="1">
      <w:start w:val="1"/>
      <w:numFmt w:val="lowerRoman"/>
      <w:lvlText w:val="%6."/>
      <w:lvlJc w:val="right"/>
      <w:pPr>
        <w:ind w:left="4320" w:hanging="180"/>
      </w:pPr>
    </w:lvl>
    <w:lvl w:ilvl="6" w:tplc="72937894" w:tentative="1">
      <w:start w:val="1"/>
      <w:numFmt w:val="decimal"/>
      <w:lvlText w:val="%7."/>
      <w:lvlJc w:val="left"/>
      <w:pPr>
        <w:ind w:left="5040" w:hanging="360"/>
      </w:pPr>
    </w:lvl>
    <w:lvl w:ilvl="7" w:tplc="72937894" w:tentative="1">
      <w:start w:val="1"/>
      <w:numFmt w:val="lowerLetter"/>
      <w:lvlText w:val="%8."/>
      <w:lvlJc w:val="left"/>
      <w:pPr>
        <w:ind w:left="5760" w:hanging="360"/>
      </w:pPr>
    </w:lvl>
    <w:lvl w:ilvl="8" w:tplc="72937894" w:tentative="1">
      <w:start w:val="1"/>
      <w:numFmt w:val="lowerRoman"/>
      <w:lvlText w:val="%9."/>
      <w:lvlJc w:val="right"/>
      <w:pPr>
        <w:ind w:left="6480" w:hanging="180"/>
      </w:pPr>
    </w:lvl>
  </w:abstractNum>
  <w:abstractNum w:abstractNumId="26642">
    <w:multiLevelType w:val="hybridMultilevel"/>
    <w:lvl w:ilvl="0" w:tplc="87211867">
      <w:start w:val="1"/>
      <w:numFmt w:val="decimal"/>
      <w:lvlText w:val="%1."/>
      <w:lvlJc w:val="left"/>
      <w:pPr>
        <w:ind w:left="720" w:hanging="360"/>
      </w:pPr>
    </w:lvl>
    <w:lvl w:ilvl="1" w:tplc="87211867" w:tentative="1">
      <w:start w:val="1"/>
      <w:numFmt w:val="lowerLetter"/>
      <w:lvlText w:val="%2."/>
      <w:lvlJc w:val="left"/>
      <w:pPr>
        <w:ind w:left="1440" w:hanging="360"/>
      </w:pPr>
    </w:lvl>
    <w:lvl w:ilvl="2" w:tplc="87211867" w:tentative="1">
      <w:start w:val="1"/>
      <w:numFmt w:val="lowerRoman"/>
      <w:lvlText w:val="%3."/>
      <w:lvlJc w:val="right"/>
      <w:pPr>
        <w:ind w:left="2160" w:hanging="180"/>
      </w:pPr>
    </w:lvl>
    <w:lvl w:ilvl="3" w:tplc="87211867" w:tentative="1">
      <w:start w:val="1"/>
      <w:numFmt w:val="decimal"/>
      <w:lvlText w:val="%4."/>
      <w:lvlJc w:val="left"/>
      <w:pPr>
        <w:ind w:left="2880" w:hanging="360"/>
      </w:pPr>
    </w:lvl>
    <w:lvl w:ilvl="4" w:tplc="87211867" w:tentative="1">
      <w:start w:val="1"/>
      <w:numFmt w:val="lowerLetter"/>
      <w:lvlText w:val="%5."/>
      <w:lvlJc w:val="left"/>
      <w:pPr>
        <w:ind w:left="3600" w:hanging="360"/>
      </w:pPr>
    </w:lvl>
    <w:lvl w:ilvl="5" w:tplc="87211867" w:tentative="1">
      <w:start w:val="1"/>
      <w:numFmt w:val="lowerRoman"/>
      <w:lvlText w:val="%6."/>
      <w:lvlJc w:val="right"/>
      <w:pPr>
        <w:ind w:left="4320" w:hanging="180"/>
      </w:pPr>
    </w:lvl>
    <w:lvl w:ilvl="6" w:tplc="87211867" w:tentative="1">
      <w:start w:val="1"/>
      <w:numFmt w:val="decimal"/>
      <w:lvlText w:val="%7."/>
      <w:lvlJc w:val="left"/>
      <w:pPr>
        <w:ind w:left="5040" w:hanging="360"/>
      </w:pPr>
    </w:lvl>
    <w:lvl w:ilvl="7" w:tplc="87211867" w:tentative="1">
      <w:start w:val="1"/>
      <w:numFmt w:val="lowerLetter"/>
      <w:lvlText w:val="%8."/>
      <w:lvlJc w:val="left"/>
      <w:pPr>
        <w:ind w:left="5760" w:hanging="360"/>
      </w:pPr>
    </w:lvl>
    <w:lvl w:ilvl="8" w:tplc="87211867" w:tentative="1">
      <w:start w:val="1"/>
      <w:numFmt w:val="lowerRoman"/>
      <w:lvlText w:val="%9."/>
      <w:lvlJc w:val="right"/>
      <w:pPr>
        <w:ind w:left="6480" w:hanging="180"/>
      </w:pPr>
    </w:lvl>
  </w:abstractNum>
  <w:abstractNum w:abstractNumId="26641">
    <w:multiLevelType w:val="hybridMultilevel"/>
    <w:lvl w:ilvl="0" w:tplc="64322670">
      <w:start w:val="1"/>
      <w:numFmt w:val="decimal"/>
      <w:lvlText w:val="%1."/>
      <w:lvlJc w:val="left"/>
      <w:pPr>
        <w:ind w:left="720" w:hanging="360"/>
      </w:pPr>
    </w:lvl>
    <w:lvl w:ilvl="1" w:tplc="64322670" w:tentative="1">
      <w:start w:val="1"/>
      <w:numFmt w:val="lowerLetter"/>
      <w:lvlText w:val="%2."/>
      <w:lvlJc w:val="left"/>
      <w:pPr>
        <w:ind w:left="1440" w:hanging="360"/>
      </w:pPr>
    </w:lvl>
    <w:lvl w:ilvl="2" w:tplc="64322670" w:tentative="1">
      <w:start w:val="1"/>
      <w:numFmt w:val="lowerRoman"/>
      <w:lvlText w:val="%3."/>
      <w:lvlJc w:val="right"/>
      <w:pPr>
        <w:ind w:left="2160" w:hanging="180"/>
      </w:pPr>
    </w:lvl>
    <w:lvl w:ilvl="3" w:tplc="64322670" w:tentative="1">
      <w:start w:val="1"/>
      <w:numFmt w:val="decimal"/>
      <w:lvlText w:val="%4."/>
      <w:lvlJc w:val="left"/>
      <w:pPr>
        <w:ind w:left="2880" w:hanging="360"/>
      </w:pPr>
    </w:lvl>
    <w:lvl w:ilvl="4" w:tplc="64322670" w:tentative="1">
      <w:start w:val="1"/>
      <w:numFmt w:val="lowerLetter"/>
      <w:lvlText w:val="%5."/>
      <w:lvlJc w:val="left"/>
      <w:pPr>
        <w:ind w:left="3600" w:hanging="360"/>
      </w:pPr>
    </w:lvl>
    <w:lvl w:ilvl="5" w:tplc="64322670" w:tentative="1">
      <w:start w:val="1"/>
      <w:numFmt w:val="lowerRoman"/>
      <w:lvlText w:val="%6."/>
      <w:lvlJc w:val="right"/>
      <w:pPr>
        <w:ind w:left="4320" w:hanging="180"/>
      </w:pPr>
    </w:lvl>
    <w:lvl w:ilvl="6" w:tplc="64322670" w:tentative="1">
      <w:start w:val="1"/>
      <w:numFmt w:val="decimal"/>
      <w:lvlText w:val="%7."/>
      <w:lvlJc w:val="left"/>
      <w:pPr>
        <w:ind w:left="5040" w:hanging="360"/>
      </w:pPr>
    </w:lvl>
    <w:lvl w:ilvl="7" w:tplc="64322670" w:tentative="1">
      <w:start w:val="1"/>
      <w:numFmt w:val="lowerLetter"/>
      <w:lvlText w:val="%8."/>
      <w:lvlJc w:val="left"/>
      <w:pPr>
        <w:ind w:left="5760" w:hanging="360"/>
      </w:pPr>
    </w:lvl>
    <w:lvl w:ilvl="8" w:tplc="64322670" w:tentative="1">
      <w:start w:val="1"/>
      <w:numFmt w:val="lowerRoman"/>
      <w:lvlText w:val="%9."/>
      <w:lvlJc w:val="right"/>
      <w:pPr>
        <w:ind w:left="6480" w:hanging="180"/>
      </w:pPr>
    </w:lvl>
  </w:abstractNum>
  <w:abstractNum w:abstractNumId="26640">
    <w:multiLevelType w:val="hybridMultilevel"/>
    <w:lvl w:ilvl="0" w:tplc="61877510">
      <w:start w:val="1"/>
      <w:numFmt w:val="decimal"/>
      <w:lvlText w:val="%1."/>
      <w:lvlJc w:val="left"/>
      <w:pPr>
        <w:ind w:left="720" w:hanging="360"/>
      </w:pPr>
    </w:lvl>
    <w:lvl w:ilvl="1" w:tplc="61877510" w:tentative="1">
      <w:start w:val="1"/>
      <w:numFmt w:val="lowerLetter"/>
      <w:lvlText w:val="%2."/>
      <w:lvlJc w:val="left"/>
      <w:pPr>
        <w:ind w:left="1440" w:hanging="360"/>
      </w:pPr>
    </w:lvl>
    <w:lvl w:ilvl="2" w:tplc="61877510" w:tentative="1">
      <w:start w:val="1"/>
      <w:numFmt w:val="lowerRoman"/>
      <w:lvlText w:val="%3."/>
      <w:lvlJc w:val="right"/>
      <w:pPr>
        <w:ind w:left="2160" w:hanging="180"/>
      </w:pPr>
    </w:lvl>
    <w:lvl w:ilvl="3" w:tplc="61877510" w:tentative="1">
      <w:start w:val="1"/>
      <w:numFmt w:val="decimal"/>
      <w:lvlText w:val="%4."/>
      <w:lvlJc w:val="left"/>
      <w:pPr>
        <w:ind w:left="2880" w:hanging="360"/>
      </w:pPr>
    </w:lvl>
    <w:lvl w:ilvl="4" w:tplc="61877510" w:tentative="1">
      <w:start w:val="1"/>
      <w:numFmt w:val="lowerLetter"/>
      <w:lvlText w:val="%5."/>
      <w:lvlJc w:val="left"/>
      <w:pPr>
        <w:ind w:left="3600" w:hanging="360"/>
      </w:pPr>
    </w:lvl>
    <w:lvl w:ilvl="5" w:tplc="61877510" w:tentative="1">
      <w:start w:val="1"/>
      <w:numFmt w:val="lowerRoman"/>
      <w:lvlText w:val="%6."/>
      <w:lvlJc w:val="right"/>
      <w:pPr>
        <w:ind w:left="4320" w:hanging="180"/>
      </w:pPr>
    </w:lvl>
    <w:lvl w:ilvl="6" w:tplc="61877510" w:tentative="1">
      <w:start w:val="1"/>
      <w:numFmt w:val="decimal"/>
      <w:lvlText w:val="%7."/>
      <w:lvlJc w:val="left"/>
      <w:pPr>
        <w:ind w:left="5040" w:hanging="360"/>
      </w:pPr>
    </w:lvl>
    <w:lvl w:ilvl="7" w:tplc="61877510" w:tentative="1">
      <w:start w:val="1"/>
      <w:numFmt w:val="lowerLetter"/>
      <w:lvlText w:val="%8."/>
      <w:lvlJc w:val="left"/>
      <w:pPr>
        <w:ind w:left="5760" w:hanging="360"/>
      </w:pPr>
    </w:lvl>
    <w:lvl w:ilvl="8" w:tplc="61877510" w:tentative="1">
      <w:start w:val="1"/>
      <w:numFmt w:val="lowerRoman"/>
      <w:lvlText w:val="%9."/>
      <w:lvlJc w:val="right"/>
      <w:pPr>
        <w:ind w:left="6480" w:hanging="180"/>
      </w:pPr>
    </w:lvl>
  </w:abstractNum>
  <w:abstractNum w:abstractNumId="26639">
    <w:multiLevelType w:val="hybridMultilevel"/>
    <w:lvl w:ilvl="0" w:tplc="71107479">
      <w:start w:val="1"/>
      <w:numFmt w:val="decimal"/>
      <w:lvlText w:val="%1."/>
      <w:lvlJc w:val="left"/>
      <w:pPr>
        <w:ind w:left="720" w:hanging="360"/>
      </w:pPr>
    </w:lvl>
    <w:lvl w:ilvl="1" w:tplc="71107479" w:tentative="1">
      <w:start w:val="1"/>
      <w:numFmt w:val="lowerLetter"/>
      <w:lvlText w:val="%2."/>
      <w:lvlJc w:val="left"/>
      <w:pPr>
        <w:ind w:left="1440" w:hanging="360"/>
      </w:pPr>
    </w:lvl>
    <w:lvl w:ilvl="2" w:tplc="71107479" w:tentative="1">
      <w:start w:val="1"/>
      <w:numFmt w:val="lowerRoman"/>
      <w:lvlText w:val="%3."/>
      <w:lvlJc w:val="right"/>
      <w:pPr>
        <w:ind w:left="2160" w:hanging="180"/>
      </w:pPr>
    </w:lvl>
    <w:lvl w:ilvl="3" w:tplc="71107479" w:tentative="1">
      <w:start w:val="1"/>
      <w:numFmt w:val="decimal"/>
      <w:lvlText w:val="%4."/>
      <w:lvlJc w:val="left"/>
      <w:pPr>
        <w:ind w:left="2880" w:hanging="360"/>
      </w:pPr>
    </w:lvl>
    <w:lvl w:ilvl="4" w:tplc="71107479" w:tentative="1">
      <w:start w:val="1"/>
      <w:numFmt w:val="lowerLetter"/>
      <w:lvlText w:val="%5."/>
      <w:lvlJc w:val="left"/>
      <w:pPr>
        <w:ind w:left="3600" w:hanging="360"/>
      </w:pPr>
    </w:lvl>
    <w:lvl w:ilvl="5" w:tplc="71107479" w:tentative="1">
      <w:start w:val="1"/>
      <w:numFmt w:val="lowerRoman"/>
      <w:lvlText w:val="%6."/>
      <w:lvlJc w:val="right"/>
      <w:pPr>
        <w:ind w:left="4320" w:hanging="180"/>
      </w:pPr>
    </w:lvl>
    <w:lvl w:ilvl="6" w:tplc="71107479" w:tentative="1">
      <w:start w:val="1"/>
      <w:numFmt w:val="decimal"/>
      <w:lvlText w:val="%7."/>
      <w:lvlJc w:val="left"/>
      <w:pPr>
        <w:ind w:left="5040" w:hanging="360"/>
      </w:pPr>
    </w:lvl>
    <w:lvl w:ilvl="7" w:tplc="71107479" w:tentative="1">
      <w:start w:val="1"/>
      <w:numFmt w:val="lowerLetter"/>
      <w:lvlText w:val="%8."/>
      <w:lvlJc w:val="left"/>
      <w:pPr>
        <w:ind w:left="5760" w:hanging="360"/>
      </w:pPr>
    </w:lvl>
    <w:lvl w:ilvl="8" w:tplc="71107479" w:tentative="1">
      <w:start w:val="1"/>
      <w:numFmt w:val="lowerRoman"/>
      <w:lvlText w:val="%9."/>
      <w:lvlJc w:val="right"/>
      <w:pPr>
        <w:ind w:left="6480" w:hanging="180"/>
      </w:pPr>
    </w:lvl>
  </w:abstractNum>
  <w:abstractNum w:abstractNumId="26638">
    <w:multiLevelType w:val="hybridMultilevel"/>
    <w:lvl w:ilvl="0" w:tplc="25703509">
      <w:start w:val="1"/>
      <w:numFmt w:val="decimal"/>
      <w:lvlText w:val="%1."/>
      <w:lvlJc w:val="left"/>
      <w:pPr>
        <w:ind w:left="720" w:hanging="360"/>
      </w:pPr>
    </w:lvl>
    <w:lvl w:ilvl="1" w:tplc="25703509" w:tentative="1">
      <w:start w:val="1"/>
      <w:numFmt w:val="lowerLetter"/>
      <w:lvlText w:val="%2."/>
      <w:lvlJc w:val="left"/>
      <w:pPr>
        <w:ind w:left="1440" w:hanging="360"/>
      </w:pPr>
    </w:lvl>
    <w:lvl w:ilvl="2" w:tplc="25703509" w:tentative="1">
      <w:start w:val="1"/>
      <w:numFmt w:val="lowerRoman"/>
      <w:lvlText w:val="%3."/>
      <w:lvlJc w:val="right"/>
      <w:pPr>
        <w:ind w:left="2160" w:hanging="180"/>
      </w:pPr>
    </w:lvl>
    <w:lvl w:ilvl="3" w:tplc="25703509" w:tentative="1">
      <w:start w:val="1"/>
      <w:numFmt w:val="decimal"/>
      <w:lvlText w:val="%4."/>
      <w:lvlJc w:val="left"/>
      <w:pPr>
        <w:ind w:left="2880" w:hanging="360"/>
      </w:pPr>
    </w:lvl>
    <w:lvl w:ilvl="4" w:tplc="25703509" w:tentative="1">
      <w:start w:val="1"/>
      <w:numFmt w:val="lowerLetter"/>
      <w:lvlText w:val="%5."/>
      <w:lvlJc w:val="left"/>
      <w:pPr>
        <w:ind w:left="3600" w:hanging="360"/>
      </w:pPr>
    </w:lvl>
    <w:lvl w:ilvl="5" w:tplc="25703509" w:tentative="1">
      <w:start w:val="1"/>
      <w:numFmt w:val="lowerRoman"/>
      <w:lvlText w:val="%6."/>
      <w:lvlJc w:val="right"/>
      <w:pPr>
        <w:ind w:left="4320" w:hanging="180"/>
      </w:pPr>
    </w:lvl>
    <w:lvl w:ilvl="6" w:tplc="25703509" w:tentative="1">
      <w:start w:val="1"/>
      <w:numFmt w:val="decimal"/>
      <w:lvlText w:val="%7."/>
      <w:lvlJc w:val="left"/>
      <w:pPr>
        <w:ind w:left="5040" w:hanging="360"/>
      </w:pPr>
    </w:lvl>
    <w:lvl w:ilvl="7" w:tplc="25703509" w:tentative="1">
      <w:start w:val="1"/>
      <w:numFmt w:val="lowerLetter"/>
      <w:lvlText w:val="%8."/>
      <w:lvlJc w:val="left"/>
      <w:pPr>
        <w:ind w:left="5760" w:hanging="360"/>
      </w:pPr>
    </w:lvl>
    <w:lvl w:ilvl="8" w:tplc="25703509" w:tentative="1">
      <w:start w:val="1"/>
      <w:numFmt w:val="lowerRoman"/>
      <w:lvlText w:val="%9."/>
      <w:lvlJc w:val="right"/>
      <w:pPr>
        <w:ind w:left="6480" w:hanging="180"/>
      </w:pPr>
    </w:lvl>
  </w:abstractNum>
  <w:abstractNum w:abstractNumId="26637">
    <w:multiLevelType w:val="hybridMultilevel"/>
    <w:lvl w:ilvl="0" w:tplc="98461320">
      <w:start w:val="1"/>
      <w:numFmt w:val="decimal"/>
      <w:lvlText w:val="%1."/>
      <w:lvlJc w:val="left"/>
      <w:pPr>
        <w:ind w:left="720" w:hanging="360"/>
      </w:pPr>
    </w:lvl>
    <w:lvl w:ilvl="1" w:tplc="98461320" w:tentative="1">
      <w:start w:val="1"/>
      <w:numFmt w:val="lowerLetter"/>
      <w:lvlText w:val="%2."/>
      <w:lvlJc w:val="left"/>
      <w:pPr>
        <w:ind w:left="1440" w:hanging="360"/>
      </w:pPr>
    </w:lvl>
    <w:lvl w:ilvl="2" w:tplc="98461320" w:tentative="1">
      <w:start w:val="1"/>
      <w:numFmt w:val="lowerRoman"/>
      <w:lvlText w:val="%3."/>
      <w:lvlJc w:val="right"/>
      <w:pPr>
        <w:ind w:left="2160" w:hanging="180"/>
      </w:pPr>
    </w:lvl>
    <w:lvl w:ilvl="3" w:tplc="98461320" w:tentative="1">
      <w:start w:val="1"/>
      <w:numFmt w:val="decimal"/>
      <w:lvlText w:val="%4."/>
      <w:lvlJc w:val="left"/>
      <w:pPr>
        <w:ind w:left="2880" w:hanging="360"/>
      </w:pPr>
    </w:lvl>
    <w:lvl w:ilvl="4" w:tplc="98461320" w:tentative="1">
      <w:start w:val="1"/>
      <w:numFmt w:val="lowerLetter"/>
      <w:lvlText w:val="%5."/>
      <w:lvlJc w:val="left"/>
      <w:pPr>
        <w:ind w:left="3600" w:hanging="360"/>
      </w:pPr>
    </w:lvl>
    <w:lvl w:ilvl="5" w:tplc="98461320" w:tentative="1">
      <w:start w:val="1"/>
      <w:numFmt w:val="lowerRoman"/>
      <w:lvlText w:val="%6."/>
      <w:lvlJc w:val="right"/>
      <w:pPr>
        <w:ind w:left="4320" w:hanging="180"/>
      </w:pPr>
    </w:lvl>
    <w:lvl w:ilvl="6" w:tplc="98461320" w:tentative="1">
      <w:start w:val="1"/>
      <w:numFmt w:val="decimal"/>
      <w:lvlText w:val="%7."/>
      <w:lvlJc w:val="left"/>
      <w:pPr>
        <w:ind w:left="5040" w:hanging="360"/>
      </w:pPr>
    </w:lvl>
    <w:lvl w:ilvl="7" w:tplc="98461320" w:tentative="1">
      <w:start w:val="1"/>
      <w:numFmt w:val="lowerLetter"/>
      <w:lvlText w:val="%8."/>
      <w:lvlJc w:val="left"/>
      <w:pPr>
        <w:ind w:left="5760" w:hanging="360"/>
      </w:pPr>
    </w:lvl>
    <w:lvl w:ilvl="8" w:tplc="98461320" w:tentative="1">
      <w:start w:val="1"/>
      <w:numFmt w:val="lowerRoman"/>
      <w:lvlText w:val="%9."/>
      <w:lvlJc w:val="right"/>
      <w:pPr>
        <w:ind w:left="6480" w:hanging="180"/>
      </w:pPr>
    </w:lvl>
  </w:abstractNum>
  <w:abstractNum w:abstractNumId="26636">
    <w:multiLevelType w:val="hybridMultilevel"/>
    <w:lvl w:ilvl="0" w:tplc="47489888">
      <w:start w:val="1"/>
      <w:numFmt w:val="decimal"/>
      <w:lvlText w:val="%1."/>
      <w:lvlJc w:val="left"/>
      <w:pPr>
        <w:ind w:left="720" w:hanging="360"/>
      </w:pPr>
    </w:lvl>
    <w:lvl w:ilvl="1" w:tplc="47489888" w:tentative="1">
      <w:start w:val="1"/>
      <w:numFmt w:val="lowerLetter"/>
      <w:lvlText w:val="%2."/>
      <w:lvlJc w:val="left"/>
      <w:pPr>
        <w:ind w:left="1440" w:hanging="360"/>
      </w:pPr>
    </w:lvl>
    <w:lvl w:ilvl="2" w:tplc="47489888" w:tentative="1">
      <w:start w:val="1"/>
      <w:numFmt w:val="lowerRoman"/>
      <w:lvlText w:val="%3."/>
      <w:lvlJc w:val="right"/>
      <w:pPr>
        <w:ind w:left="2160" w:hanging="180"/>
      </w:pPr>
    </w:lvl>
    <w:lvl w:ilvl="3" w:tplc="47489888" w:tentative="1">
      <w:start w:val="1"/>
      <w:numFmt w:val="decimal"/>
      <w:lvlText w:val="%4."/>
      <w:lvlJc w:val="left"/>
      <w:pPr>
        <w:ind w:left="2880" w:hanging="360"/>
      </w:pPr>
    </w:lvl>
    <w:lvl w:ilvl="4" w:tplc="47489888" w:tentative="1">
      <w:start w:val="1"/>
      <w:numFmt w:val="lowerLetter"/>
      <w:lvlText w:val="%5."/>
      <w:lvlJc w:val="left"/>
      <w:pPr>
        <w:ind w:left="3600" w:hanging="360"/>
      </w:pPr>
    </w:lvl>
    <w:lvl w:ilvl="5" w:tplc="47489888" w:tentative="1">
      <w:start w:val="1"/>
      <w:numFmt w:val="lowerRoman"/>
      <w:lvlText w:val="%6."/>
      <w:lvlJc w:val="right"/>
      <w:pPr>
        <w:ind w:left="4320" w:hanging="180"/>
      </w:pPr>
    </w:lvl>
    <w:lvl w:ilvl="6" w:tplc="47489888" w:tentative="1">
      <w:start w:val="1"/>
      <w:numFmt w:val="decimal"/>
      <w:lvlText w:val="%7."/>
      <w:lvlJc w:val="left"/>
      <w:pPr>
        <w:ind w:left="5040" w:hanging="360"/>
      </w:pPr>
    </w:lvl>
    <w:lvl w:ilvl="7" w:tplc="47489888" w:tentative="1">
      <w:start w:val="1"/>
      <w:numFmt w:val="lowerLetter"/>
      <w:lvlText w:val="%8."/>
      <w:lvlJc w:val="left"/>
      <w:pPr>
        <w:ind w:left="5760" w:hanging="360"/>
      </w:pPr>
    </w:lvl>
    <w:lvl w:ilvl="8" w:tplc="47489888" w:tentative="1">
      <w:start w:val="1"/>
      <w:numFmt w:val="lowerRoman"/>
      <w:lvlText w:val="%9."/>
      <w:lvlJc w:val="right"/>
      <w:pPr>
        <w:ind w:left="6480" w:hanging="180"/>
      </w:pPr>
    </w:lvl>
  </w:abstractNum>
  <w:abstractNum w:abstractNumId="26635">
    <w:multiLevelType w:val="hybridMultilevel"/>
    <w:lvl w:ilvl="0" w:tplc="60821957">
      <w:start w:val="1"/>
      <w:numFmt w:val="decimal"/>
      <w:lvlText w:val="%1."/>
      <w:lvlJc w:val="left"/>
      <w:pPr>
        <w:ind w:left="720" w:hanging="360"/>
      </w:pPr>
    </w:lvl>
    <w:lvl w:ilvl="1" w:tplc="60821957" w:tentative="1">
      <w:start w:val="1"/>
      <w:numFmt w:val="lowerLetter"/>
      <w:lvlText w:val="%2."/>
      <w:lvlJc w:val="left"/>
      <w:pPr>
        <w:ind w:left="1440" w:hanging="360"/>
      </w:pPr>
    </w:lvl>
    <w:lvl w:ilvl="2" w:tplc="60821957" w:tentative="1">
      <w:start w:val="1"/>
      <w:numFmt w:val="lowerRoman"/>
      <w:lvlText w:val="%3."/>
      <w:lvlJc w:val="right"/>
      <w:pPr>
        <w:ind w:left="2160" w:hanging="180"/>
      </w:pPr>
    </w:lvl>
    <w:lvl w:ilvl="3" w:tplc="60821957" w:tentative="1">
      <w:start w:val="1"/>
      <w:numFmt w:val="decimal"/>
      <w:lvlText w:val="%4."/>
      <w:lvlJc w:val="left"/>
      <w:pPr>
        <w:ind w:left="2880" w:hanging="360"/>
      </w:pPr>
    </w:lvl>
    <w:lvl w:ilvl="4" w:tplc="60821957" w:tentative="1">
      <w:start w:val="1"/>
      <w:numFmt w:val="lowerLetter"/>
      <w:lvlText w:val="%5."/>
      <w:lvlJc w:val="left"/>
      <w:pPr>
        <w:ind w:left="3600" w:hanging="360"/>
      </w:pPr>
    </w:lvl>
    <w:lvl w:ilvl="5" w:tplc="60821957" w:tentative="1">
      <w:start w:val="1"/>
      <w:numFmt w:val="lowerRoman"/>
      <w:lvlText w:val="%6."/>
      <w:lvlJc w:val="right"/>
      <w:pPr>
        <w:ind w:left="4320" w:hanging="180"/>
      </w:pPr>
    </w:lvl>
    <w:lvl w:ilvl="6" w:tplc="60821957" w:tentative="1">
      <w:start w:val="1"/>
      <w:numFmt w:val="decimal"/>
      <w:lvlText w:val="%7."/>
      <w:lvlJc w:val="left"/>
      <w:pPr>
        <w:ind w:left="5040" w:hanging="360"/>
      </w:pPr>
    </w:lvl>
    <w:lvl w:ilvl="7" w:tplc="60821957" w:tentative="1">
      <w:start w:val="1"/>
      <w:numFmt w:val="lowerLetter"/>
      <w:lvlText w:val="%8."/>
      <w:lvlJc w:val="left"/>
      <w:pPr>
        <w:ind w:left="5760" w:hanging="360"/>
      </w:pPr>
    </w:lvl>
    <w:lvl w:ilvl="8" w:tplc="60821957" w:tentative="1">
      <w:start w:val="1"/>
      <w:numFmt w:val="lowerRoman"/>
      <w:lvlText w:val="%9."/>
      <w:lvlJc w:val="right"/>
      <w:pPr>
        <w:ind w:left="6480" w:hanging="180"/>
      </w:pPr>
    </w:lvl>
  </w:abstractNum>
  <w:abstractNum w:abstractNumId="26634">
    <w:multiLevelType w:val="hybridMultilevel"/>
    <w:lvl w:ilvl="0" w:tplc="46400516">
      <w:start w:val="1"/>
      <w:numFmt w:val="decimal"/>
      <w:lvlText w:val="%1."/>
      <w:lvlJc w:val="left"/>
      <w:pPr>
        <w:ind w:left="720" w:hanging="360"/>
      </w:pPr>
    </w:lvl>
    <w:lvl w:ilvl="1" w:tplc="46400516" w:tentative="1">
      <w:start w:val="1"/>
      <w:numFmt w:val="lowerLetter"/>
      <w:lvlText w:val="%2."/>
      <w:lvlJc w:val="left"/>
      <w:pPr>
        <w:ind w:left="1440" w:hanging="360"/>
      </w:pPr>
    </w:lvl>
    <w:lvl w:ilvl="2" w:tplc="46400516" w:tentative="1">
      <w:start w:val="1"/>
      <w:numFmt w:val="lowerRoman"/>
      <w:lvlText w:val="%3."/>
      <w:lvlJc w:val="right"/>
      <w:pPr>
        <w:ind w:left="2160" w:hanging="180"/>
      </w:pPr>
    </w:lvl>
    <w:lvl w:ilvl="3" w:tplc="46400516" w:tentative="1">
      <w:start w:val="1"/>
      <w:numFmt w:val="decimal"/>
      <w:lvlText w:val="%4."/>
      <w:lvlJc w:val="left"/>
      <w:pPr>
        <w:ind w:left="2880" w:hanging="360"/>
      </w:pPr>
    </w:lvl>
    <w:lvl w:ilvl="4" w:tplc="46400516" w:tentative="1">
      <w:start w:val="1"/>
      <w:numFmt w:val="lowerLetter"/>
      <w:lvlText w:val="%5."/>
      <w:lvlJc w:val="left"/>
      <w:pPr>
        <w:ind w:left="3600" w:hanging="360"/>
      </w:pPr>
    </w:lvl>
    <w:lvl w:ilvl="5" w:tplc="46400516" w:tentative="1">
      <w:start w:val="1"/>
      <w:numFmt w:val="lowerRoman"/>
      <w:lvlText w:val="%6."/>
      <w:lvlJc w:val="right"/>
      <w:pPr>
        <w:ind w:left="4320" w:hanging="180"/>
      </w:pPr>
    </w:lvl>
    <w:lvl w:ilvl="6" w:tplc="46400516" w:tentative="1">
      <w:start w:val="1"/>
      <w:numFmt w:val="decimal"/>
      <w:lvlText w:val="%7."/>
      <w:lvlJc w:val="left"/>
      <w:pPr>
        <w:ind w:left="5040" w:hanging="360"/>
      </w:pPr>
    </w:lvl>
    <w:lvl w:ilvl="7" w:tplc="46400516" w:tentative="1">
      <w:start w:val="1"/>
      <w:numFmt w:val="lowerLetter"/>
      <w:lvlText w:val="%8."/>
      <w:lvlJc w:val="left"/>
      <w:pPr>
        <w:ind w:left="5760" w:hanging="360"/>
      </w:pPr>
    </w:lvl>
    <w:lvl w:ilvl="8" w:tplc="46400516" w:tentative="1">
      <w:start w:val="1"/>
      <w:numFmt w:val="lowerRoman"/>
      <w:lvlText w:val="%9."/>
      <w:lvlJc w:val="right"/>
      <w:pPr>
        <w:ind w:left="6480" w:hanging="180"/>
      </w:pPr>
    </w:lvl>
  </w:abstractNum>
  <w:abstractNum w:abstractNumId="26633">
    <w:multiLevelType w:val="hybridMultilevel"/>
    <w:lvl w:ilvl="0" w:tplc="80204036">
      <w:start w:val="1"/>
      <w:numFmt w:val="decimal"/>
      <w:lvlText w:val="%1."/>
      <w:lvlJc w:val="left"/>
      <w:pPr>
        <w:ind w:left="720" w:hanging="360"/>
      </w:pPr>
    </w:lvl>
    <w:lvl w:ilvl="1" w:tplc="80204036" w:tentative="1">
      <w:start w:val="1"/>
      <w:numFmt w:val="lowerLetter"/>
      <w:lvlText w:val="%2."/>
      <w:lvlJc w:val="left"/>
      <w:pPr>
        <w:ind w:left="1440" w:hanging="360"/>
      </w:pPr>
    </w:lvl>
    <w:lvl w:ilvl="2" w:tplc="80204036" w:tentative="1">
      <w:start w:val="1"/>
      <w:numFmt w:val="lowerRoman"/>
      <w:lvlText w:val="%3."/>
      <w:lvlJc w:val="right"/>
      <w:pPr>
        <w:ind w:left="2160" w:hanging="180"/>
      </w:pPr>
    </w:lvl>
    <w:lvl w:ilvl="3" w:tplc="80204036" w:tentative="1">
      <w:start w:val="1"/>
      <w:numFmt w:val="decimal"/>
      <w:lvlText w:val="%4."/>
      <w:lvlJc w:val="left"/>
      <w:pPr>
        <w:ind w:left="2880" w:hanging="360"/>
      </w:pPr>
    </w:lvl>
    <w:lvl w:ilvl="4" w:tplc="80204036" w:tentative="1">
      <w:start w:val="1"/>
      <w:numFmt w:val="lowerLetter"/>
      <w:lvlText w:val="%5."/>
      <w:lvlJc w:val="left"/>
      <w:pPr>
        <w:ind w:left="3600" w:hanging="360"/>
      </w:pPr>
    </w:lvl>
    <w:lvl w:ilvl="5" w:tplc="80204036" w:tentative="1">
      <w:start w:val="1"/>
      <w:numFmt w:val="lowerRoman"/>
      <w:lvlText w:val="%6."/>
      <w:lvlJc w:val="right"/>
      <w:pPr>
        <w:ind w:left="4320" w:hanging="180"/>
      </w:pPr>
    </w:lvl>
    <w:lvl w:ilvl="6" w:tplc="80204036" w:tentative="1">
      <w:start w:val="1"/>
      <w:numFmt w:val="decimal"/>
      <w:lvlText w:val="%7."/>
      <w:lvlJc w:val="left"/>
      <w:pPr>
        <w:ind w:left="5040" w:hanging="360"/>
      </w:pPr>
    </w:lvl>
    <w:lvl w:ilvl="7" w:tplc="80204036" w:tentative="1">
      <w:start w:val="1"/>
      <w:numFmt w:val="lowerLetter"/>
      <w:lvlText w:val="%8."/>
      <w:lvlJc w:val="left"/>
      <w:pPr>
        <w:ind w:left="5760" w:hanging="360"/>
      </w:pPr>
    </w:lvl>
    <w:lvl w:ilvl="8" w:tplc="80204036" w:tentative="1">
      <w:start w:val="1"/>
      <w:numFmt w:val="lowerRoman"/>
      <w:lvlText w:val="%9."/>
      <w:lvlJc w:val="right"/>
      <w:pPr>
        <w:ind w:left="6480" w:hanging="180"/>
      </w:pPr>
    </w:lvl>
  </w:abstractNum>
  <w:abstractNum w:abstractNumId="26632">
    <w:multiLevelType w:val="hybridMultilevel"/>
    <w:lvl w:ilvl="0" w:tplc="87214579">
      <w:start w:val="1"/>
      <w:numFmt w:val="decimal"/>
      <w:lvlText w:val="%1."/>
      <w:lvlJc w:val="left"/>
      <w:pPr>
        <w:ind w:left="720" w:hanging="360"/>
      </w:pPr>
    </w:lvl>
    <w:lvl w:ilvl="1" w:tplc="87214579" w:tentative="1">
      <w:start w:val="1"/>
      <w:numFmt w:val="lowerLetter"/>
      <w:lvlText w:val="%2."/>
      <w:lvlJc w:val="left"/>
      <w:pPr>
        <w:ind w:left="1440" w:hanging="360"/>
      </w:pPr>
    </w:lvl>
    <w:lvl w:ilvl="2" w:tplc="87214579" w:tentative="1">
      <w:start w:val="1"/>
      <w:numFmt w:val="lowerRoman"/>
      <w:lvlText w:val="%3."/>
      <w:lvlJc w:val="right"/>
      <w:pPr>
        <w:ind w:left="2160" w:hanging="180"/>
      </w:pPr>
    </w:lvl>
    <w:lvl w:ilvl="3" w:tplc="87214579" w:tentative="1">
      <w:start w:val="1"/>
      <w:numFmt w:val="decimal"/>
      <w:lvlText w:val="%4."/>
      <w:lvlJc w:val="left"/>
      <w:pPr>
        <w:ind w:left="2880" w:hanging="360"/>
      </w:pPr>
    </w:lvl>
    <w:lvl w:ilvl="4" w:tplc="87214579" w:tentative="1">
      <w:start w:val="1"/>
      <w:numFmt w:val="lowerLetter"/>
      <w:lvlText w:val="%5."/>
      <w:lvlJc w:val="left"/>
      <w:pPr>
        <w:ind w:left="3600" w:hanging="360"/>
      </w:pPr>
    </w:lvl>
    <w:lvl w:ilvl="5" w:tplc="87214579" w:tentative="1">
      <w:start w:val="1"/>
      <w:numFmt w:val="lowerRoman"/>
      <w:lvlText w:val="%6."/>
      <w:lvlJc w:val="right"/>
      <w:pPr>
        <w:ind w:left="4320" w:hanging="180"/>
      </w:pPr>
    </w:lvl>
    <w:lvl w:ilvl="6" w:tplc="87214579" w:tentative="1">
      <w:start w:val="1"/>
      <w:numFmt w:val="decimal"/>
      <w:lvlText w:val="%7."/>
      <w:lvlJc w:val="left"/>
      <w:pPr>
        <w:ind w:left="5040" w:hanging="360"/>
      </w:pPr>
    </w:lvl>
    <w:lvl w:ilvl="7" w:tplc="87214579" w:tentative="1">
      <w:start w:val="1"/>
      <w:numFmt w:val="lowerLetter"/>
      <w:lvlText w:val="%8."/>
      <w:lvlJc w:val="left"/>
      <w:pPr>
        <w:ind w:left="5760" w:hanging="360"/>
      </w:pPr>
    </w:lvl>
    <w:lvl w:ilvl="8" w:tplc="87214579" w:tentative="1">
      <w:start w:val="1"/>
      <w:numFmt w:val="lowerRoman"/>
      <w:lvlText w:val="%9."/>
      <w:lvlJc w:val="right"/>
      <w:pPr>
        <w:ind w:left="6480" w:hanging="180"/>
      </w:pPr>
    </w:lvl>
  </w:abstractNum>
  <w:abstractNum w:abstractNumId="26631">
    <w:multiLevelType w:val="hybridMultilevel"/>
    <w:lvl w:ilvl="0" w:tplc="10228405">
      <w:start w:val="1"/>
      <w:numFmt w:val="decimal"/>
      <w:lvlText w:val="%1."/>
      <w:lvlJc w:val="left"/>
      <w:pPr>
        <w:ind w:left="720" w:hanging="360"/>
      </w:pPr>
    </w:lvl>
    <w:lvl w:ilvl="1" w:tplc="10228405" w:tentative="1">
      <w:start w:val="1"/>
      <w:numFmt w:val="lowerLetter"/>
      <w:lvlText w:val="%2."/>
      <w:lvlJc w:val="left"/>
      <w:pPr>
        <w:ind w:left="1440" w:hanging="360"/>
      </w:pPr>
    </w:lvl>
    <w:lvl w:ilvl="2" w:tplc="10228405" w:tentative="1">
      <w:start w:val="1"/>
      <w:numFmt w:val="lowerRoman"/>
      <w:lvlText w:val="%3."/>
      <w:lvlJc w:val="right"/>
      <w:pPr>
        <w:ind w:left="2160" w:hanging="180"/>
      </w:pPr>
    </w:lvl>
    <w:lvl w:ilvl="3" w:tplc="10228405" w:tentative="1">
      <w:start w:val="1"/>
      <w:numFmt w:val="decimal"/>
      <w:lvlText w:val="%4."/>
      <w:lvlJc w:val="left"/>
      <w:pPr>
        <w:ind w:left="2880" w:hanging="360"/>
      </w:pPr>
    </w:lvl>
    <w:lvl w:ilvl="4" w:tplc="10228405" w:tentative="1">
      <w:start w:val="1"/>
      <w:numFmt w:val="lowerLetter"/>
      <w:lvlText w:val="%5."/>
      <w:lvlJc w:val="left"/>
      <w:pPr>
        <w:ind w:left="3600" w:hanging="360"/>
      </w:pPr>
    </w:lvl>
    <w:lvl w:ilvl="5" w:tplc="10228405" w:tentative="1">
      <w:start w:val="1"/>
      <w:numFmt w:val="lowerRoman"/>
      <w:lvlText w:val="%6."/>
      <w:lvlJc w:val="right"/>
      <w:pPr>
        <w:ind w:left="4320" w:hanging="180"/>
      </w:pPr>
    </w:lvl>
    <w:lvl w:ilvl="6" w:tplc="10228405" w:tentative="1">
      <w:start w:val="1"/>
      <w:numFmt w:val="decimal"/>
      <w:lvlText w:val="%7."/>
      <w:lvlJc w:val="left"/>
      <w:pPr>
        <w:ind w:left="5040" w:hanging="360"/>
      </w:pPr>
    </w:lvl>
    <w:lvl w:ilvl="7" w:tplc="10228405" w:tentative="1">
      <w:start w:val="1"/>
      <w:numFmt w:val="lowerLetter"/>
      <w:lvlText w:val="%8."/>
      <w:lvlJc w:val="left"/>
      <w:pPr>
        <w:ind w:left="5760" w:hanging="360"/>
      </w:pPr>
    </w:lvl>
    <w:lvl w:ilvl="8" w:tplc="10228405" w:tentative="1">
      <w:start w:val="1"/>
      <w:numFmt w:val="lowerRoman"/>
      <w:lvlText w:val="%9."/>
      <w:lvlJc w:val="right"/>
      <w:pPr>
        <w:ind w:left="6480" w:hanging="180"/>
      </w:pPr>
    </w:lvl>
  </w:abstractNum>
  <w:abstractNum w:abstractNumId="26630">
    <w:multiLevelType w:val="hybridMultilevel"/>
    <w:lvl w:ilvl="0" w:tplc="83907413">
      <w:start w:val="1"/>
      <w:numFmt w:val="decimal"/>
      <w:lvlText w:val="%1."/>
      <w:lvlJc w:val="left"/>
      <w:pPr>
        <w:ind w:left="720" w:hanging="360"/>
      </w:pPr>
    </w:lvl>
    <w:lvl w:ilvl="1" w:tplc="83907413" w:tentative="1">
      <w:start w:val="1"/>
      <w:numFmt w:val="lowerLetter"/>
      <w:lvlText w:val="%2."/>
      <w:lvlJc w:val="left"/>
      <w:pPr>
        <w:ind w:left="1440" w:hanging="360"/>
      </w:pPr>
    </w:lvl>
    <w:lvl w:ilvl="2" w:tplc="83907413" w:tentative="1">
      <w:start w:val="1"/>
      <w:numFmt w:val="lowerRoman"/>
      <w:lvlText w:val="%3."/>
      <w:lvlJc w:val="right"/>
      <w:pPr>
        <w:ind w:left="2160" w:hanging="180"/>
      </w:pPr>
    </w:lvl>
    <w:lvl w:ilvl="3" w:tplc="83907413" w:tentative="1">
      <w:start w:val="1"/>
      <w:numFmt w:val="decimal"/>
      <w:lvlText w:val="%4."/>
      <w:lvlJc w:val="left"/>
      <w:pPr>
        <w:ind w:left="2880" w:hanging="360"/>
      </w:pPr>
    </w:lvl>
    <w:lvl w:ilvl="4" w:tplc="83907413" w:tentative="1">
      <w:start w:val="1"/>
      <w:numFmt w:val="lowerLetter"/>
      <w:lvlText w:val="%5."/>
      <w:lvlJc w:val="left"/>
      <w:pPr>
        <w:ind w:left="3600" w:hanging="360"/>
      </w:pPr>
    </w:lvl>
    <w:lvl w:ilvl="5" w:tplc="83907413" w:tentative="1">
      <w:start w:val="1"/>
      <w:numFmt w:val="lowerRoman"/>
      <w:lvlText w:val="%6."/>
      <w:lvlJc w:val="right"/>
      <w:pPr>
        <w:ind w:left="4320" w:hanging="180"/>
      </w:pPr>
    </w:lvl>
    <w:lvl w:ilvl="6" w:tplc="83907413" w:tentative="1">
      <w:start w:val="1"/>
      <w:numFmt w:val="decimal"/>
      <w:lvlText w:val="%7."/>
      <w:lvlJc w:val="left"/>
      <w:pPr>
        <w:ind w:left="5040" w:hanging="360"/>
      </w:pPr>
    </w:lvl>
    <w:lvl w:ilvl="7" w:tplc="83907413" w:tentative="1">
      <w:start w:val="1"/>
      <w:numFmt w:val="lowerLetter"/>
      <w:lvlText w:val="%8."/>
      <w:lvlJc w:val="left"/>
      <w:pPr>
        <w:ind w:left="5760" w:hanging="360"/>
      </w:pPr>
    </w:lvl>
    <w:lvl w:ilvl="8" w:tplc="83907413" w:tentative="1">
      <w:start w:val="1"/>
      <w:numFmt w:val="lowerRoman"/>
      <w:lvlText w:val="%9."/>
      <w:lvlJc w:val="right"/>
      <w:pPr>
        <w:ind w:left="6480" w:hanging="180"/>
      </w:pPr>
    </w:lvl>
  </w:abstractNum>
  <w:abstractNum w:abstractNumId="26629">
    <w:multiLevelType w:val="hybridMultilevel"/>
    <w:lvl w:ilvl="0" w:tplc="67803784">
      <w:start w:val="1"/>
      <w:numFmt w:val="decimal"/>
      <w:lvlText w:val="%1."/>
      <w:lvlJc w:val="left"/>
      <w:pPr>
        <w:ind w:left="720" w:hanging="360"/>
      </w:pPr>
    </w:lvl>
    <w:lvl w:ilvl="1" w:tplc="67803784" w:tentative="1">
      <w:start w:val="1"/>
      <w:numFmt w:val="lowerLetter"/>
      <w:lvlText w:val="%2."/>
      <w:lvlJc w:val="left"/>
      <w:pPr>
        <w:ind w:left="1440" w:hanging="360"/>
      </w:pPr>
    </w:lvl>
    <w:lvl w:ilvl="2" w:tplc="67803784" w:tentative="1">
      <w:start w:val="1"/>
      <w:numFmt w:val="lowerRoman"/>
      <w:lvlText w:val="%3."/>
      <w:lvlJc w:val="right"/>
      <w:pPr>
        <w:ind w:left="2160" w:hanging="180"/>
      </w:pPr>
    </w:lvl>
    <w:lvl w:ilvl="3" w:tplc="67803784" w:tentative="1">
      <w:start w:val="1"/>
      <w:numFmt w:val="decimal"/>
      <w:lvlText w:val="%4."/>
      <w:lvlJc w:val="left"/>
      <w:pPr>
        <w:ind w:left="2880" w:hanging="360"/>
      </w:pPr>
    </w:lvl>
    <w:lvl w:ilvl="4" w:tplc="67803784" w:tentative="1">
      <w:start w:val="1"/>
      <w:numFmt w:val="lowerLetter"/>
      <w:lvlText w:val="%5."/>
      <w:lvlJc w:val="left"/>
      <w:pPr>
        <w:ind w:left="3600" w:hanging="360"/>
      </w:pPr>
    </w:lvl>
    <w:lvl w:ilvl="5" w:tplc="67803784" w:tentative="1">
      <w:start w:val="1"/>
      <w:numFmt w:val="lowerRoman"/>
      <w:lvlText w:val="%6."/>
      <w:lvlJc w:val="right"/>
      <w:pPr>
        <w:ind w:left="4320" w:hanging="180"/>
      </w:pPr>
    </w:lvl>
    <w:lvl w:ilvl="6" w:tplc="67803784" w:tentative="1">
      <w:start w:val="1"/>
      <w:numFmt w:val="decimal"/>
      <w:lvlText w:val="%7."/>
      <w:lvlJc w:val="left"/>
      <w:pPr>
        <w:ind w:left="5040" w:hanging="360"/>
      </w:pPr>
    </w:lvl>
    <w:lvl w:ilvl="7" w:tplc="67803784" w:tentative="1">
      <w:start w:val="1"/>
      <w:numFmt w:val="lowerLetter"/>
      <w:lvlText w:val="%8."/>
      <w:lvlJc w:val="left"/>
      <w:pPr>
        <w:ind w:left="5760" w:hanging="360"/>
      </w:pPr>
    </w:lvl>
    <w:lvl w:ilvl="8" w:tplc="67803784" w:tentative="1">
      <w:start w:val="1"/>
      <w:numFmt w:val="lowerRoman"/>
      <w:lvlText w:val="%9."/>
      <w:lvlJc w:val="right"/>
      <w:pPr>
        <w:ind w:left="6480" w:hanging="180"/>
      </w:pPr>
    </w:lvl>
  </w:abstractNum>
  <w:abstractNum w:abstractNumId="26628">
    <w:multiLevelType w:val="hybridMultilevel"/>
    <w:lvl w:ilvl="0" w:tplc="23036239">
      <w:start w:val="1"/>
      <w:numFmt w:val="decimal"/>
      <w:lvlText w:val="%1."/>
      <w:lvlJc w:val="left"/>
      <w:pPr>
        <w:ind w:left="720" w:hanging="360"/>
      </w:pPr>
    </w:lvl>
    <w:lvl w:ilvl="1" w:tplc="23036239" w:tentative="1">
      <w:start w:val="1"/>
      <w:numFmt w:val="lowerLetter"/>
      <w:lvlText w:val="%2."/>
      <w:lvlJc w:val="left"/>
      <w:pPr>
        <w:ind w:left="1440" w:hanging="360"/>
      </w:pPr>
    </w:lvl>
    <w:lvl w:ilvl="2" w:tplc="23036239" w:tentative="1">
      <w:start w:val="1"/>
      <w:numFmt w:val="lowerRoman"/>
      <w:lvlText w:val="%3."/>
      <w:lvlJc w:val="right"/>
      <w:pPr>
        <w:ind w:left="2160" w:hanging="180"/>
      </w:pPr>
    </w:lvl>
    <w:lvl w:ilvl="3" w:tplc="23036239" w:tentative="1">
      <w:start w:val="1"/>
      <w:numFmt w:val="decimal"/>
      <w:lvlText w:val="%4."/>
      <w:lvlJc w:val="left"/>
      <w:pPr>
        <w:ind w:left="2880" w:hanging="360"/>
      </w:pPr>
    </w:lvl>
    <w:lvl w:ilvl="4" w:tplc="23036239" w:tentative="1">
      <w:start w:val="1"/>
      <w:numFmt w:val="lowerLetter"/>
      <w:lvlText w:val="%5."/>
      <w:lvlJc w:val="left"/>
      <w:pPr>
        <w:ind w:left="3600" w:hanging="360"/>
      </w:pPr>
    </w:lvl>
    <w:lvl w:ilvl="5" w:tplc="23036239" w:tentative="1">
      <w:start w:val="1"/>
      <w:numFmt w:val="lowerRoman"/>
      <w:lvlText w:val="%6."/>
      <w:lvlJc w:val="right"/>
      <w:pPr>
        <w:ind w:left="4320" w:hanging="180"/>
      </w:pPr>
    </w:lvl>
    <w:lvl w:ilvl="6" w:tplc="23036239" w:tentative="1">
      <w:start w:val="1"/>
      <w:numFmt w:val="decimal"/>
      <w:lvlText w:val="%7."/>
      <w:lvlJc w:val="left"/>
      <w:pPr>
        <w:ind w:left="5040" w:hanging="360"/>
      </w:pPr>
    </w:lvl>
    <w:lvl w:ilvl="7" w:tplc="23036239" w:tentative="1">
      <w:start w:val="1"/>
      <w:numFmt w:val="lowerLetter"/>
      <w:lvlText w:val="%8."/>
      <w:lvlJc w:val="left"/>
      <w:pPr>
        <w:ind w:left="5760" w:hanging="360"/>
      </w:pPr>
    </w:lvl>
    <w:lvl w:ilvl="8" w:tplc="23036239" w:tentative="1">
      <w:start w:val="1"/>
      <w:numFmt w:val="lowerRoman"/>
      <w:lvlText w:val="%9."/>
      <w:lvlJc w:val="right"/>
      <w:pPr>
        <w:ind w:left="6480" w:hanging="180"/>
      </w:pPr>
    </w:lvl>
  </w:abstractNum>
  <w:abstractNum w:abstractNumId="26627">
    <w:multiLevelType w:val="hybridMultilevel"/>
    <w:lvl w:ilvl="0" w:tplc="91981370">
      <w:start w:val="1"/>
      <w:numFmt w:val="decimal"/>
      <w:lvlText w:val="%1."/>
      <w:lvlJc w:val="left"/>
      <w:pPr>
        <w:ind w:left="720" w:hanging="360"/>
      </w:pPr>
    </w:lvl>
    <w:lvl w:ilvl="1" w:tplc="91981370" w:tentative="1">
      <w:start w:val="1"/>
      <w:numFmt w:val="lowerLetter"/>
      <w:lvlText w:val="%2."/>
      <w:lvlJc w:val="left"/>
      <w:pPr>
        <w:ind w:left="1440" w:hanging="360"/>
      </w:pPr>
    </w:lvl>
    <w:lvl w:ilvl="2" w:tplc="91981370" w:tentative="1">
      <w:start w:val="1"/>
      <w:numFmt w:val="lowerRoman"/>
      <w:lvlText w:val="%3."/>
      <w:lvlJc w:val="right"/>
      <w:pPr>
        <w:ind w:left="2160" w:hanging="180"/>
      </w:pPr>
    </w:lvl>
    <w:lvl w:ilvl="3" w:tplc="91981370" w:tentative="1">
      <w:start w:val="1"/>
      <w:numFmt w:val="decimal"/>
      <w:lvlText w:val="%4."/>
      <w:lvlJc w:val="left"/>
      <w:pPr>
        <w:ind w:left="2880" w:hanging="360"/>
      </w:pPr>
    </w:lvl>
    <w:lvl w:ilvl="4" w:tplc="91981370" w:tentative="1">
      <w:start w:val="1"/>
      <w:numFmt w:val="lowerLetter"/>
      <w:lvlText w:val="%5."/>
      <w:lvlJc w:val="left"/>
      <w:pPr>
        <w:ind w:left="3600" w:hanging="360"/>
      </w:pPr>
    </w:lvl>
    <w:lvl w:ilvl="5" w:tplc="91981370" w:tentative="1">
      <w:start w:val="1"/>
      <w:numFmt w:val="lowerRoman"/>
      <w:lvlText w:val="%6."/>
      <w:lvlJc w:val="right"/>
      <w:pPr>
        <w:ind w:left="4320" w:hanging="180"/>
      </w:pPr>
    </w:lvl>
    <w:lvl w:ilvl="6" w:tplc="91981370" w:tentative="1">
      <w:start w:val="1"/>
      <w:numFmt w:val="decimal"/>
      <w:lvlText w:val="%7."/>
      <w:lvlJc w:val="left"/>
      <w:pPr>
        <w:ind w:left="5040" w:hanging="360"/>
      </w:pPr>
    </w:lvl>
    <w:lvl w:ilvl="7" w:tplc="91981370" w:tentative="1">
      <w:start w:val="1"/>
      <w:numFmt w:val="lowerLetter"/>
      <w:lvlText w:val="%8."/>
      <w:lvlJc w:val="left"/>
      <w:pPr>
        <w:ind w:left="5760" w:hanging="360"/>
      </w:pPr>
    </w:lvl>
    <w:lvl w:ilvl="8" w:tplc="91981370" w:tentative="1">
      <w:start w:val="1"/>
      <w:numFmt w:val="lowerRoman"/>
      <w:lvlText w:val="%9."/>
      <w:lvlJc w:val="right"/>
      <w:pPr>
        <w:ind w:left="6480" w:hanging="180"/>
      </w:pPr>
    </w:lvl>
  </w:abstractNum>
  <w:abstractNum w:abstractNumId="26626">
    <w:multiLevelType w:val="hybridMultilevel"/>
    <w:lvl w:ilvl="0" w:tplc="16667058">
      <w:start w:val="1"/>
      <w:numFmt w:val="decimal"/>
      <w:lvlText w:val="%1."/>
      <w:lvlJc w:val="left"/>
      <w:pPr>
        <w:ind w:left="720" w:hanging="360"/>
      </w:pPr>
    </w:lvl>
    <w:lvl w:ilvl="1" w:tplc="16667058" w:tentative="1">
      <w:start w:val="1"/>
      <w:numFmt w:val="lowerLetter"/>
      <w:lvlText w:val="%2."/>
      <w:lvlJc w:val="left"/>
      <w:pPr>
        <w:ind w:left="1440" w:hanging="360"/>
      </w:pPr>
    </w:lvl>
    <w:lvl w:ilvl="2" w:tplc="16667058" w:tentative="1">
      <w:start w:val="1"/>
      <w:numFmt w:val="lowerRoman"/>
      <w:lvlText w:val="%3."/>
      <w:lvlJc w:val="right"/>
      <w:pPr>
        <w:ind w:left="2160" w:hanging="180"/>
      </w:pPr>
    </w:lvl>
    <w:lvl w:ilvl="3" w:tplc="16667058" w:tentative="1">
      <w:start w:val="1"/>
      <w:numFmt w:val="decimal"/>
      <w:lvlText w:val="%4."/>
      <w:lvlJc w:val="left"/>
      <w:pPr>
        <w:ind w:left="2880" w:hanging="360"/>
      </w:pPr>
    </w:lvl>
    <w:lvl w:ilvl="4" w:tplc="16667058" w:tentative="1">
      <w:start w:val="1"/>
      <w:numFmt w:val="lowerLetter"/>
      <w:lvlText w:val="%5."/>
      <w:lvlJc w:val="left"/>
      <w:pPr>
        <w:ind w:left="3600" w:hanging="360"/>
      </w:pPr>
    </w:lvl>
    <w:lvl w:ilvl="5" w:tplc="16667058" w:tentative="1">
      <w:start w:val="1"/>
      <w:numFmt w:val="lowerRoman"/>
      <w:lvlText w:val="%6."/>
      <w:lvlJc w:val="right"/>
      <w:pPr>
        <w:ind w:left="4320" w:hanging="180"/>
      </w:pPr>
    </w:lvl>
    <w:lvl w:ilvl="6" w:tplc="16667058" w:tentative="1">
      <w:start w:val="1"/>
      <w:numFmt w:val="decimal"/>
      <w:lvlText w:val="%7."/>
      <w:lvlJc w:val="left"/>
      <w:pPr>
        <w:ind w:left="5040" w:hanging="360"/>
      </w:pPr>
    </w:lvl>
    <w:lvl w:ilvl="7" w:tplc="16667058" w:tentative="1">
      <w:start w:val="1"/>
      <w:numFmt w:val="lowerLetter"/>
      <w:lvlText w:val="%8."/>
      <w:lvlJc w:val="left"/>
      <w:pPr>
        <w:ind w:left="5760" w:hanging="360"/>
      </w:pPr>
    </w:lvl>
    <w:lvl w:ilvl="8" w:tplc="16667058" w:tentative="1">
      <w:start w:val="1"/>
      <w:numFmt w:val="lowerRoman"/>
      <w:lvlText w:val="%9."/>
      <w:lvlJc w:val="right"/>
      <w:pPr>
        <w:ind w:left="6480" w:hanging="180"/>
      </w:pPr>
    </w:lvl>
  </w:abstractNum>
  <w:abstractNum w:abstractNumId="26625">
    <w:multiLevelType w:val="hybridMultilevel"/>
    <w:lvl w:ilvl="0" w:tplc="72323751">
      <w:start w:val="1"/>
      <w:numFmt w:val="decimal"/>
      <w:lvlText w:val="%1."/>
      <w:lvlJc w:val="left"/>
      <w:pPr>
        <w:ind w:left="720" w:hanging="360"/>
      </w:pPr>
    </w:lvl>
    <w:lvl w:ilvl="1" w:tplc="72323751" w:tentative="1">
      <w:start w:val="1"/>
      <w:numFmt w:val="lowerLetter"/>
      <w:lvlText w:val="%2."/>
      <w:lvlJc w:val="left"/>
      <w:pPr>
        <w:ind w:left="1440" w:hanging="360"/>
      </w:pPr>
    </w:lvl>
    <w:lvl w:ilvl="2" w:tplc="72323751" w:tentative="1">
      <w:start w:val="1"/>
      <w:numFmt w:val="lowerRoman"/>
      <w:lvlText w:val="%3."/>
      <w:lvlJc w:val="right"/>
      <w:pPr>
        <w:ind w:left="2160" w:hanging="180"/>
      </w:pPr>
    </w:lvl>
    <w:lvl w:ilvl="3" w:tplc="72323751" w:tentative="1">
      <w:start w:val="1"/>
      <w:numFmt w:val="decimal"/>
      <w:lvlText w:val="%4."/>
      <w:lvlJc w:val="left"/>
      <w:pPr>
        <w:ind w:left="2880" w:hanging="360"/>
      </w:pPr>
    </w:lvl>
    <w:lvl w:ilvl="4" w:tplc="72323751" w:tentative="1">
      <w:start w:val="1"/>
      <w:numFmt w:val="lowerLetter"/>
      <w:lvlText w:val="%5."/>
      <w:lvlJc w:val="left"/>
      <w:pPr>
        <w:ind w:left="3600" w:hanging="360"/>
      </w:pPr>
    </w:lvl>
    <w:lvl w:ilvl="5" w:tplc="72323751" w:tentative="1">
      <w:start w:val="1"/>
      <w:numFmt w:val="lowerRoman"/>
      <w:lvlText w:val="%6."/>
      <w:lvlJc w:val="right"/>
      <w:pPr>
        <w:ind w:left="4320" w:hanging="180"/>
      </w:pPr>
    </w:lvl>
    <w:lvl w:ilvl="6" w:tplc="72323751" w:tentative="1">
      <w:start w:val="1"/>
      <w:numFmt w:val="decimal"/>
      <w:lvlText w:val="%7."/>
      <w:lvlJc w:val="left"/>
      <w:pPr>
        <w:ind w:left="5040" w:hanging="360"/>
      </w:pPr>
    </w:lvl>
    <w:lvl w:ilvl="7" w:tplc="72323751" w:tentative="1">
      <w:start w:val="1"/>
      <w:numFmt w:val="lowerLetter"/>
      <w:lvlText w:val="%8."/>
      <w:lvlJc w:val="left"/>
      <w:pPr>
        <w:ind w:left="5760" w:hanging="360"/>
      </w:pPr>
    </w:lvl>
    <w:lvl w:ilvl="8" w:tplc="72323751" w:tentative="1">
      <w:start w:val="1"/>
      <w:numFmt w:val="lowerRoman"/>
      <w:lvlText w:val="%9."/>
      <w:lvlJc w:val="right"/>
      <w:pPr>
        <w:ind w:left="6480" w:hanging="180"/>
      </w:pPr>
    </w:lvl>
  </w:abstractNum>
  <w:abstractNum w:abstractNumId="26624">
    <w:multiLevelType w:val="hybridMultilevel"/>
    <w:lvl w:ilvl="0" w:tplc="17472049">
      <w:start w:val="1"/>
      <w:numFmt w:val="decimal"/>
      <w:lvlText w:val="%1."/>
      <w:lvlJc w:val="left"/>
      <w:pPr>
        <w:ind w:left="720" w:hanging="360"/>
      </w:pPr>
    </w:lvl>
    <w:lvl w:ilvl="1" w:tplc="17472049" w:tentative="1">
      <w:start w:val="1"/>
      <w:numFmt w:val="lowerLetter"/>
      <w:lvlText w:val="%2."/>
      <w:lvlJc w:val="left"/>
      <w:pPr>
        <w:ind w:left="1440" w:hanging="360"/>
      </w:pPr>
    </w:lvl>
    <w:lvl w:ilvl="2" w:tplc="17472049" w:tentative="1">
      <w:start w:val="1"/>
      <w:numFmt w:val="lowerRoman"/>
      <w:lvlText w:val="%3."/>
      <w:lvlJc w:val="right"/>
      <w:pPr>
        <w:ind w:left="2160" w:hanging="180"/>
      </w:pPr>
    </w:lvl>
    <w:lvl w:ilvl="3" w:tplc="17472049" w:tentative="1">
      <w:start w:val="1"/>
      <w:numFmt w:val="decimal"/>
      <w:lvlText w:val="%4."/>
      <w:lvlJc w:val="left"/>
      <w:pPr>
        <w:ind w:left="2880" w:hanging="360"/>
      </w:pPr>
    </w:lvl>
    <w:lvl w:ilvl="4" w:tplc="17472049" w:tentative="1">
      <w:start w:val="1"/>
      <w:numFmt w:val="lowerLetter"/>
      <w:lvlText w:val="%5."/>
      <w:lvlJc w:val="left"/>
      <w:pPr>
        <w:ind w:left="3600" w:hanging="360"/>
      </w:pPr>
    </w:lvl>
    <w:lvl w:ilvl="5" w:tplc="17472049" w:tentative="1">
      <w:start w:val="1"/>
      <w:numFmt w:val="lowerRoman"/>
      <w:lvlText w:val="%6."/>
      <w:lvlJc w:val="right"/>
      <w:pPr>
        <w:ind w:left="4320" w:hanging="180"/>
      </w:pPr>
    </w:lvl>
    <w:lvl w:ilvl="6" w:tplc="17472049" w:tentative="1">
      <w:start w:val="1"/>
      <w:numFmt w:val="decimal"/>
      <w:lvlText w:val="%7."/>
      <w:lvlJc w:val="left"/>
      <w:pPr>
        <w:ind w:left="5040" w:hanging="360"/>
      </w:pPr>
    </w:lvl>
    <w:lvl w:ilvl="7" w:tplc="17472049" w:tentative="1">
      <w:start w:val="1"/>
      <w:numFmt w:val="lowerLetter"/>
      <w:lvlText w:val="%8."/>
      <w:lvlJc w:val="left"/>
      <w:pPr>
        <w:ind w:left="5760" w:hanging="360"/>
      </w:pPr>
    </w:lvl>
    <w:lvl w:ilvl="8" w:tplc="17472049" w:tentative="1">
      <w:start w:val="1"/>
      <w:numFmt w:val="lowerRoman"/>
      <w:lvlText w:val="%9."/>
      <w:lvlJc w:val="right"/>
      <w:pPr>
        <w:ind w:left="6480" w:hanging="180"/>
      </w:pPr>
    </w:lvl>
  </w:abstractNum>
  <w:abstractNum w:abstractNumId="26623">
    <w:multiLevelType w:val="hybridMultilevel"/>
    <w:lvl w:ilvl="0" w:tplc="28871510">
      <w:start w:val="1"/>
      <w:numFmt w:val="decimal"/>
      <w:lvlText w:val="%1."/>
      <w:lvlJc w:val="left"/>
      <w:pPr>
        <w:ind w:left="720" w:hanging="360"/>
      </w:pPr>
    </w:lvl>
    <w:lvl w:ilvl="1" w:tplc="28871510" w:tentative="1">
      <w:start w:val="1"/>
      <w:numFmt w:val="lowerLetter"/>
      <w:lvlText w:val="%2."/>
      <w:lvlJc w:val="left"/>
      <w:pPr>
        <w:ind w:left="1440" w:hanging="360"/>
      </w:pPr>
    </w:lvl>
    <w:lvl w:ilvl="2" w:tplc="28871510" w:tentative="1">
      <w:start w:val="1"/>
      <w:numFmt w:val="lowerRoman"/>
      <w:lvlText w:val="%3."/>
      <w:lvlJc w:val="right"/>
      <w:pPr>
        <w:ind w:left="2160" w:hanging="180"/>
      </w:pPr>
    </w:lvl>
    <w:lvl w:ilvl="3" w:tplc="28871510" w:tentative="1">
      <w:start w:val="1"/>
      <w:numFmt w:val="decimal"/>
      <w:lvlText w:val="%4."/>
      <w:lvlJc w:val="left"/>
      <w:pPr>
        <w:ind w:left="2880" w:hanging="360"/>
      </w:pPr>
    </w:lvl>
    <w:lvl w:ilvl="4" w:tplc="28871510" w:tentative="1">
      <w:start w:val="1"/>
      <w:numFmt w:val="lowerLetter"/>
      <w:lvlText w:val="%5."/>
      <w:lvlJc w:val="left"/>
      <w:pPr>
        <w:ind w:left="3600" w:hanging="360"/>
      </w:pPr>
    </w:lvl>
    <w:lvl w:ilvl="5" w:tplc="28871510" w:tentative="1">
      <w:start w:val="1"/>
      <w:numFmt w:val="lowerRoman"/>
      <w:lvlText w:val="%6."/>
      <w:lvlJc w:val="right"/>
      <w:pPr>
        <w:ind w:left="4320" w:hanging="180"/>
      </w:pPr>
    </w:lvl>
    <w:lvl w:ilvl="6" w:tplc="28871510" w:tentative="1">
      <w:start w:val="1"/>
      <w:numFmt w:val="decimal"/>
      <w:lvlText w:val="%7."/>
      <w:lvlJc w:val="left"/>
      <w:pPr>
        <w:ind w:left="5040" w:hanging="360"/>
      </w:pPr>
    </w:lvl>
    <w:lvl w:ilvl="7" w:tplc="28871510" w:tentative="1">
      <w:start w:val="1"/>
      <w:numFmt w:val="lowerLetter"/>
      <w:lvlText w:val="%8."/>
      <w:lvlJc w:val="left"/>
      <w:pPr>
        <w:ind w:left="5760" w:hanging="360"/>
      </w:pPr>
    </w:lvl>
    <w:lvl w:ilvl="8" w:tplc="28871510" w:tentative="1">
      <w:start w:val="1"/>
      <w:numFmt w:val="lowerRoman"/>
      <w:lvlText w:val="%9."/>
      <w:lvlJc w:val="right"/>
      <w:pPr>
        <w:ind w:left="6480" w:hanging="180"/>
      </w:pPr>
    </w:lvl>
  </w:abstractNum>
  <w:abstractNum w:abstractNumId="26622">
    <w:multiLevelType w:val="hybridMultilevel"/>
    <w:lvl w:ilvl="0" w:tplc="54639308">
      <w:start w:val="1"/>
      <w:numFmt w:val="decimal"/>
      <w:lvlText w:val="%1."/>
      <w:lvlJc w:val="left"/>
      <w:pPr>
        <w:ind w:left="720" w:hanging="360"/>
      </w:pPr>
    </w:lvl>
    <w:lvl w:ilvl="1" w:tplc="54639308" w:tentative="1">
      <w:start w:val="1"/>
      <w:numFmt w:val="lowerLetter"/>
      <w:lvlText w:val="%2."/>
      <w:lvlJc w:val="left"/>
      <w:pPr>
        <w:ind w:left="1440" w:hanging="360"/>
      </w:pPr>
    </w:lvl>
    <w:lvl w:ilvl="2" w:tplc="54639308" w:tentative="1">
      <w:start w:val="1"/>
      <w:numFmt w:val="lowerRoman"/>
      <w:lvlText w:val="%3."/>
      <w:lvlJc w:val="right"/>
      <w:pPr>
        <w:ind w:left="2160" w:hanging="180"/>
      </w:pPr>
    </w:lvl>
    <w:lvl w:ilvl="3" w:tplc="54639308" w:tentative="1">
      <w:start w:val="1"/>
      <w:numFmt w:val="decimal"/>
      <w:lvlText w:val="%4."/>
      <w:lvlJc w:val="left"/>
      <w:pPr>
        <w:ind w:left="2880" w:hanging="360"/>
      </w:pPr>
    </w:lvl>
    <w:lvl w:ilvl="4" w:tplc="54639308" w:tentative="1">
      <w:start w:val="1"/>
      <w:numFmt w:val="lowerLetter"/>
      <w:lvlText w:val="%5."/>
      <w:lvlJc w:val="left"/>
      <w:pPr>
        <w:ind w:left="3600" w:hanging="360"/>
      </w:pPr>
    </w:lvl>
    <w:lvl w:ilvl="5" w:tplc="54639308" w:tentative="1">
      <w:start w:val="1"/>
      <w:numFmt w:val="lowerRoman"/>
      <w:lvlText w:val="%6."/>
      <w:lvlJc w:val="right"/>
      <w:pPr>
        <w:ind w:left="4320" w:hanging="180"/>
      </w:pPr>
    </w:lvl>
    <w:lvl w:ilvl="6" w:tplc="54639308" w:tentative="1">
      <w:start w:val="1"/>
      <w:numFmt w:val="decimal"/>
      <w:lvlText w:val="%7."/>
      <w:lvlJc w:val="left"/>
      <w:pPr>
        <w:ind w:left="5040" w:hanging="360"/>
      </w:pPr>
    </w:lvl>
    <w:lvl w:ilvl="7" w:tplc="54639308" w:tentative="1">
      <w:start w:val="1"/>
      <w:numFmt w:val="lowerLetter"/>
      <w:lvlText w:val="%8."/>
      <w:lvlJc w:val="left"/>
      <w:pPr>
        <w:ind w:left="5760" w:hanging="360"/>
      </w:pPr>
    </w:lvl>
    <w:lvl w:ilvl="8" w:tplc="54639308" w:tentative="1">
      <w:start w:val="1"/>
      <w:numFmt w:val="lowerRoman"/>
      <w:lvlText w:val="%9."/>
      <w:lvlJc w:val="right"/>
      <w:pPr>
        <w:ind w:left="6480" w:hanging="180"/>
      </w:pPr>
    </w:lvl>
  </w:abstractNum>
  <w:abstractNum w:abstractNumId="26621">
    <w:multiLevelType w:val="hybridMultilevel"/>
    <w:lvl w:ilvl="0" w:tplc="45809989">
      <w:start w:val="1"/>
      <w:numFmt w:val="decimal"/>
      <w:lvlText w:val="%1."/>
      <w:lvlJc w:val="left"/>
      <w:pPr>
        <w:ind w:left="720" w:hanging="360"/>
      </w:pPr>
    </w:lvl>
    <w:lvl w:ilvl="1" w:tplc="45809989" w:tentative="1">
      <w:start w:val="1"/>
      <w:numFmt w:val="lowerLetter"/>
      <w:lvlText w:val="%2."/>
      <w:lvlJc w:val="left"/>
      <w:pPr>
        <w:ind w:left="1440" w:hanging="360"/>
      </w:pPr>
    </w:lvl>
    <w:lvl w:ilvl="2" w:tplc="45809989" w:tentative="1">
      <w:start w:val="1"/>
      <w:numFmt w:val="lowerRoman"/>
      <w:lvlText w:val="%3."/>
      <w:lvlJc w:val="right"/>
      <w:pPr>
        <w:ind w:left="2160" w:hanging="180"/>
      </w:pPr>
    </w:lvl>
    <w:lvl w:ilvl="3" w:tplc="45809989" w:tentative="1">
      <w:start w:val="1"/>
      <w:numFmt w:val="decimal"/>
      <w:lvlText w:val="%4."/>
      <w:lvlJc w:val="left"/>
      <w:pPr>
        <w:ind w:left="2880" w:hanging="360"/>
      </w:pPr>
    </w:lvl>
    <w:lvl w:ilvl="4" w:tplc="45809989" w:tentative="1">
      <w:start w:val="1"/>
      <w:numFmt w:val="lowerLetter"/>
      <w:lvlText w:val="%5."/>
      <w:lvlJc w:val="left"/>
      <w:pPr>
        <w:ind w:left="3600" w:hanging="360"/>
      </w:pPr>
    </w:lvl>
    <w:lvl w:ilvl="5" w:tplc="45809989" w:tentative="1">
      <w:start w:val="1"/>
      <w:numFmt w:val="lowerRoman"/>
      <w:lvlText w:val="%6."/>
      <w:lvlJc w:val="right"/>
      <w:pPr>
        <w:ind w:left="4320" w:hanging="180"/>
      </w:pPr>
    </w:lvl>
    <w:lvl w:ilvl="6" w:tplc="45809989" w:tentative="1">
      <w:start w:val="1"/>
      <w:numFmt w:val="decimal"/>
      <w:lvlText w:val="%7."/>
      <w:lvlJc w:val="left"/>
      <w:pPr>
        <w:ind w:left="5040" w:hanging="360"/>
      </w:pPr>
    </w:lvl>
    <w:lvl w:ilvl="7" w:tplc="45809989" w:tentative="1">
      <w:start w:val="1"/>
      <w:numFmt w:val="lowerLetter"/>
      <w:lvlText w:val="%8."/>
      <w:lvlJc w:val="left"/>
      <w:pPr>
        <w:ind w:left="5760" w:hanging="360"/>
      </w:pPr>
    </w:lvl>
    <w:lvl w:ilvl="8" w:tplc="45809989" w:tentative="1">
      <w:start w:val="1"/>
      <w:numFmt w:val="lowerRoman"/>
      <w:lvlText w:val="%9."/>
      <w:lvlJc w:val="right"/>
      <w:pPr>
        <w:ind w:left="6480" w:hanging="180"/>
      </w:pPr>
    </w:lvl>
  </w:abstractNum>
  <w:abstractNum w:abstractNumId="26620">
    <w:multiLevelType w:val="hybridMultilevel"/>
    <w:lvl w:ilvl="0" w:tplc="18350243">
      <w:start w:val="1"/>
      <w:numFmt w:val="decimal"/>
      <w:lvlText w:val="%1."/>
      <w:lvlJc w:val="left"/>
      <w:pPr>
        <w:ind w:left="720" w:hanging="360"/>
      </w:pPr>
    </w:lvl>
    <w:lvl w:ilvl="1" w:tplc="18350243" w:tentative="1">
      <w:start w:val="1"/>
      <w:numFmt w:val="lowerLetter"/>
      <w:lvlText w:val="%2."/>
      <w:lvlJc w:val="left"/>
      <w:pPr>
        <w:ind w:left="1440" w:hanging="360"/>
      </w:pPr>
    </w:lvl>
    <w:lvl w:ilvl="2" w:tplc="18350243" w:tentative="1">
      <w:start w:val="1"/>
      <w:numFmt w:val="lowerRoman"/>
      <w:lvlText w:val="%3."/>
      <w:lvlJc w:val="right"/>
      <w:pPr>
        <w:ind w:left="2160" w:hanging="180"/>
      </w:pPr>
    </w:lvl>
    <w:lvl w:ilvl="3" w:tplc="18350243" w:tentative="1">
      <w:start w:val="1"/>
      <w:numFmt w:val="decimal"/>
      <w:lvlText w:val="%4."/>
      <w:lvlJc w:val="left"/>
      <w:pPr>
        <w:ind w:left="2880" w:hanging="360"/>
      </w:pPr>
    </w:lvl>
    <w:lvl w:ilvl="4" w:tplc="18350243" w:tentative="1">
      <w:start w:val="1"/>
      <w:numFmt w:val="lowerLetter"/>
      <w:lvlText w:val="%5."/>
      <w:lvlJc w:val="left"/>
      <w:pPr>
        <w:ind w:left="3600" w:hanging="360"/>
      </w:pPr>
    </w:lvl>
    <w:lvl w:ilvl="5" w:tplc="18350243" w:tentative="1">
      <w:start w:val="1"/>
      <w:numFmt w:val="lowerRoman"/>
      <w:lvlText w:val="%6."/>
      <w:lvlJc w:val="right"/>
      <w:pPr>
        <w:ind w:left="4320" w:hanging="180"/>
      </w:pPr>
    </w:lvl>
    <w:lvl w:ilvl="6" w:tplc="18350243" w:tentative="1">
      <w:start w:val="1"/>
      <w:numFmt w:val="decimal"/>
      <w:lvlText w:val="%7."/>
      <w:lvlJc w:val="left"/>
      <w:pPr>
        <w:ind w:left="5040" w:hanging="360"/>
      </w:pPr>
    </w:lvl>
    <w:lvl w:ilvl="7" w:tplc="18350243" w:tentative="1">
      <w:start w:val="1"/>
      <w:numFmt w:val="lowerLetter"/>
      <w:lvlText w:val="%8."/>
      <w:lvlJc w:val="left"/>
      <w:pPr>
        <w:ind w:left="5760" w:hanging="360"/>
      </w:pPr>
    </w:lvl>
    <w:lvl w:ilvl="8" w:tplc="18350243" w:tentative="1">
      <w:start w:val="1"/>
      <w:numFmt w:val="lowerRoman"/>
      <w:lvlText w:val="%9."/>
      <w:lvlJc w:val="right"/>
      <w:pPr>
        <w:ind w:left="6480" w:hanging="180"/>
      </w:pPr>
    </w:lvl>
  </w:abstractNum>
  <w:abstractNum w:abstractNumId="26619">
    <w:multiLevelType w:val="hybridMultilevel"/>
    <w:lvl w:ilvl="0" w:tplc="87275404">
      <w:start w:val="1"/>
      <w:numFmt w:val="decimal"/>
      <w:lvlText w:val="%1."/>
      <w:lvlJc w:val="left"/>
      <w:pPr>
        <w:ind w:left="720" w:hanging="360"/>
      </w:pPr>
    </w:lvl>
    <w:lvl w:ilvl="1" w:tplc="87275404" w:tentative="1">
      <w:start w:val="1"/>
      <w:numFmt w:val="lowerLetter"/>
      <w:lvlText w:val="%2."/>
      <w:lvlJc w:val="left"/>
      <w:pPr>
        <w:ind w:left="1440" w:hanging="360"/>
      </w:pPr>
    </w:lvl>
    <w:lvl w:ilvl="2" w:tplc="87275404" w:tentative="1">
      <w:start w:val="1"/>
      <w:numFmt w:val="lowerRoman"/>
      <w:lvlText w:val="%3."/>
      <w:lvlJc w:val="right"/>
      <w:pPr>
        <w:ind w:left="2160" w:hanging="180"/>
      </w:pPr>
    </w:lvl>
    <w:lvl w:ilvl="3" w:tplc="87275404" w:tentative="1">
      <w:start w:val="1"/>
      <w:numFmt w:val="decimal"/>
      <w:lvlText w:val="%4."/>
      <w:lvlJc w:val="left"/>
      <w:pPr>
        <w:ind w:left="2880" w:hanging="360"/>
      </w:pPr>
    </w:lvl>
    <w:lvl w:ilvl="4" w:tplc="87275404" w:tentative="1">
      <w:start w:val="1"/>
      <w:numFmt w:val="lowerLetter"/>
      <w:lvlText w:val="%5."/>
      <w:lvlJc w:val="left"/>
      <w:pPr>
        <w:ind w:left="3600" w:hanging="360"/>
      </w:pPr>
    </w:lvl>
    <w:lvl w:ilvl="5" w:tplc="87275404" w:tentative="1">
      <w:start w:val="1"/>
      <w:numFmt w:val="lowerRoman"/>
      <w:lvlText w:val="%6."/>
      <w:lvlJc w:val="right"/>
      <w:pPr>
        <w:ind w:left="4320" w:hanging="180"/>
      </w:pPr>
    </w:lvl>
    <w:lvl w:ilvl="6" w:tplc="87275404" w:tentative="1">
      <w:start w:val="1"/>
      <w:numFmt w:val="decimal"/>
      <w:lvlText w:val="%7."/>
      <w:lvlJc w:val="left"/>
      <w:pPr>
        <w:ind w:left="5040" w:hanging="360"/>
      </w:pPr>
    </w:lvl>
    <w:lvl w:ilvl="7" w:tplc="87275404" w:tentative="1">
      <w:start w:val="1"/>
      <w:numFmt w:val="lowerLetter"/>
      <w:lvlText w:val="%8."/>
      <w:lvlJc w:val="left"/>
      <w:pPr>
        <w:ind w:left="5760" w:hanging="360"/>
      </w:pPr>
    </w:lvl>
    <w:lvl w:ilvl="8" w:tplc="87275404" w:tentative="1">
      <w:start w:val="1"/>
      <w:numFmt w:val="lowerRoman"/>
      <w:lvlText w:val="%9."/>
      <w:lvlJc w:val="right"/>
      <w:pPr>
        <w:ind w:left="6480" w:hanging="180"/>
      </w:pPr>
    </w:lvl>
  </w:abstractNum>
  <w:abstractNum w:abstractNumId="26618">
    <w:multiLevelType w:val="hybridMultilevel"/>
    <w:lvl w:ilvl="0" w:tplc="26452244">
      <w:start w:val="1"/>
      <w:numFmt w:val="decimal"/>
      <w:lvlText w:val="%1."/>
      <w:lvlJc w:val="left"/>
      <w:pPr>
        <w:ind w:left="720" w:hanging="360"/>
      </w:pPr>
    </w:lvl>
    <w:lvl w:ilvl="1" w:tplc="26452244" w:tentative="1">
      <w:start w:val="1"/>
      <w:numFmt w:val="lowerLetter"/>
      <w:lvlText w:val="%2."/>
      <w:lvlJc w:val="left"/>
      <w:pPr>
        <w:ind w:left="1440" w:hanging="360"/>
      </w:pPr>
    </w:lvl>
    <w:lvl w:ilvl="2" w:tplc="26452244" w:tentative="1">
      <w:start w:val="1"/>
      <w:numFmt w:val="lowerRoman"/>
      <w:lvlText w:val="%3."/>
      <w:lvlJc w:val="right"/>
      <w:pPr>
        <w:ind w:left="2160" w:hanging="180"/>
      </w:pPr>
    </w:lvl>
    <w:lvl w:ilvl="3" w:tplc="26452244" w:tentative="1">
      <w:start w:val="1"/>
      <w:numFmt w:val="decimal"/>
      <w:lvlText w:val="%4."/>
      <w:lvlJc w:val="left"/>
      <w:pPr>
        <w:ind w:left="2880" w:hanging="360"/>
      </w:pPr>
    </w:lvl>
    <w:lvl w:ilvl="4" w:tplc="26452244" w:tentative="1">
      <w:start w:val="1"/>
      <w:numFmt w:val="lowerLetter"/>
      <w:lvlText w:val="%5."/>
      <w:lvlJc w:val="left"/>
      <w:pPr>
        <w:ind w:left="3600" w:hanging="360"/>
      </w:pPr>
    </w:lvl>
    <w:lvl w:ilvl="5" w:tplc="26452244" w:tentative="1">
      <w:start w:val="1"/>
      <w:numFmt w:val="lowerRoman"/>
      <w:lvlText w:val="%6."/>
      <w:lvlJc w:val="right"/>
      <w:pPr>
        <w:ind w:left="4320" w:hanging="180"/>
      </w:pPr>
    </w:lvl>
    <w:lvl w:ilvl="6" w:tplc="26452244" w:tentative="1">
      <w:start w:val="1"/>
      <w:numFmt w:val="decimal"/>
      <w:lvlText w:val="%7."/>
      <w:lvlJc w:val="left"/>
      <w:pPr>
        <w:ind w:left="5040" w:hanging="360"/>
      </w:pPr>
    </w:lvl>
    <w:lvl w:ilvl="7" w:tplc="26452244" w:tentative="1">
      <w:start w:val="1"/>
      <w:numFmt w:val="lowerLetter"/>
      <w:lvlText w:val="%8."/>
      <w:lvlJc w:val="left"/>
      <w:pPr>
        <w:ind w:left="5760" w:hanging="360"/>
      </w:pPr>
    </w:lvl>
    <w:lvl w:ilvl="8" w:tplc="26452244" w:tentative="1">
      <w:start w:val="1"/>
      <w:numFmt w:val="lowerRoman"/>
      <w:lvlText w:val="%9."/>
      <w:lvlJc w:val="right"/>
      <w:pPr>
        <w:ind w:left="6480" w:hanging="180"/>
      </w:pPr>
    </w:lvl>
  </w:abstractNum>
  <w:abstractNum w:abstractNumId="26617">
    <w:multiLevelType w:val="hybridMultilevel"/>
    <w:lvl w:ilvl="0" w:tplc="17387146">
      <w:start w:val="1"/>
      <w:numFmt w:val="decimal"/>
      <w:lvlText w:val="%1."/>
      <w:lvlJc w:val="left"/>
      <w:pPr>
        <w:ind w:left="720" w:hanging="360"/>
      </w:pPr>
    </w:lvl>
    <w:lvl w:ilvl="1" w:tplc="17387146" w:tentative="1">
      <w:start w:val="1"/>
      <w:numFmt w:val="lowerLetter"/>
      <w:lvlText w:val="%2."/>
      <w:lvlJc w:val="left"/>
      <w:pPr>
        <w:ind w:left="1440" w:hanging="360"/>
      </w:pPr>
    </w:lvl>
    <w:lvl w:ilvl="2" w:tplc="17387146" w:tentative="1">
      <w:start w:val="1"/>
      <w:numFmt w:val="lowerRoman"/>
      <w:lvlText w:val="%3."/>
      <w:lvlJc w:val="right"/>
      <w:pPr>
        <w:ind w:left="2160" w:hanging="180"/>
      </w:pPr>
    </w:lvl>
    <w:lvl w:ilvl="3" w:tplc="17387146" w:tentative="1">
      <w:start w:val="1"/>
      <w:numFmt w:val="decimal"/>
      <w:lvlText w:val="%4."/>
      <w:lvlJc w:val="left"/>
      <w:pPr>
        <w:ind w:left="2880" w:hanging="360"/>
      </w:pPr>
    </w:lvl>
    <w:lvl w:ilvl="4" w:tplc="17387146" w:tentative="1">
      <w:start w:val="1"/>
      <w:numFmt w:val="lowerLetter"/>
      <w:lvlText w:val="%5."/>
      <w:lvlJc w:val="left"/>
      <w:pPr>
        <w:ind w:left="3600" w:hanging="360"/>
      </w:pPr>
    </w:lvl>
    <w:lvl w:ilvl="5" w:tplc="17387146" w:tentative="1">
      <w:start w:val="1"/>
      <w:numFmt w:val="lowerRoman"/>
      <w:lvlText w:val="%6."/>
      <w:lvlJc w:val="right"/>
      <w:pPr>
        <w:ind w:left="4320" w:hanging="180"/>
      </w:pPr>
    </w:lvl>
    <w:lvl w:ilvl="6" w:tplc="17387146" w:tentative="1">
      <w:start w:val="1"/>
      <w:numFmt w:val="decimal"/>
      <w:lvlText w:val="%7."/>
      <w:lvlJc w:val="left"/>
      <w:pPr>
        <w:ind w:left="5040" w:hanging="360"/>
      </w:pPr>
    </w:lvl>
    <w:lvl w:ilvl="7" w:tplc="17387146" w:tentative="1">
      <w:start w:val="1"/>
      <w:numFmt w:val="lowerLetter"/>
      <w:lvlText w:val="%8."/>
      <w:lvlJc w:val="left"/>
      <w:pPr>
        <w:ind w:left="5760" w:hanging="360"/>
      </w:pPr>
    </w:lvl>
    <w:lvl w:ilvl="8" w:tplc="17387146" w:tentative="1">
      <w:start w:val="1"/>
      <w:numFmt w:val="lowerRoman"/>
      <w:lvlText w:val="%9."/>
      <w:lvlJc w:val="right"/>
      <w:pPr>
        <w:ind w:left="6480" w:hanging="180"/>
      </w:pPr>
    </w:lvl>
  </w:abstractNum>
  <w:abstractNum w:abstractNumId="26616">
    <w:multiLevelType w:val="hybridMultilevel"/>
    <w:lvl w:ilvl="0" w:tplc="78473730">
      <w:start w:val="1"/>
      <w:numFmt w:val="decimal"/>
      <w:lvlText w:val="%1."/>
      <w:lvlJc w:val="left"/>
      <w:pPr>
        <w:ind w:left="720" w:hanging="360"/>
      </w:pPr>
    </w:lvl>
    <w:lvl w:ilvl="1" w:tplc="78473730" w:tentative="1">
      <w:start w:val="1"/>
      <w:numFmt w:val="lowerLetter"/>
      <w:lvlText w:val="%2."/>
      <w:lvlJc w:val="left"/>
      <w:pPr>
        <w:ind w:left="1440" w:hanging="360"/>
      </w:pPr>
    </w:lvl>
    <w:lvl w:ilvl="2" w:tplc="78473730" w:tentative="1">
      <w:start w:val="1"/>
      <w:numFmt w:val="lowerRoman"/>
      <w:lvlText w:val="%3."/>
      <w:lvlJc w:val="right"/>
      <w:pPr>
        <w:ind w:left="2160" w:hanging="180"/>
      </w:pPr>
    </w:lvl>
    <w:lvl w:ilvl="3" w:tplc="78473730" w:tentative="1">
      <w:start w:val="1"/>
      <w:numFmt w:val="decimal"/>
      <w:lvlText w:val="%4."/>
      <w:lvlJc w:val="left"/>
      <w:pPr>
        <w:ind w:left="2880" w:hanging="360"/>
      </w:pPr>
    </w:lvl>
    <w:lvl w:ilvl="4" w:tplc="78473730" w:tentative="1">
      <w:start w:val="1"/>
      <w:numFmt w:val="lowerLetter"/>
      <w:lvlText w:val="%5."/>
      <w:lvlJc w:val="left"/>
      <w:pPr>
        <w:ind w:left="3600" w:hanging="360"/>
      </w:pPr>
    </w:lvl>
    <w:lvl w:ilvl="5" w:tplc="78473730" w:tentative="1">
      <w:start w:val="1"/>
      <w:numFmt w:val="lowerRoman"/>
      <w:lvlText w:val="%6."/>
      <w:lvlJc w:val="right"/>
      <w:pPr>
        <w:ind w:left="4320" w:hanging="180"/>
      </w:pPr>
    </w:lvl>
    <w:lvl w:ilvl="6" w:tplc="78473730" w:tentative="1">
      <w:start w:val="1"/>
      <w:numFmt w:val="decimal"/>
      <w:lvlText w:val="%7."/>
      <w:lvlJc w:val="left"/>
      <w:pPr>
        <w:ind w:left="5040" w:hanging="360"/>
      </w:pPr>
    </w:lvl>
    <w:lvl w:ilvl="7" w:tplc="78473730" w:tentative="1">
      <w:start w:val="1"/>
      <w:numFmt w:val="lowerLetter"/>
      <w:lvlText w:val="%8."/>
      <w:lvlJc w:val="left"/>
      <w:pPr>
        <w:ind w:left="5760" w:hanging="360"/>
      </w:pPr>
    </w:lvl>
    <w:lvl w:ilvl="8" w:tplc="78473730" w:tentative="1">
      <w:start w:val="1"/>
      <w:numFmt w:val="lowerRoman"/>
      <w:lvlText w:val="%9."/>
      <w:lvlJc w:val="right"/>
      <w:pPr>
        <w:ind w:left="6480" w:hanging="180"/>
      </w:pPr>
    </w:lvl>
  </w:abstractNum>
  <w:abstractNum w:abstractNumId="26615">
    <w:multiLevelType w:val="hybridMultilevel"/>
    <w:lvl w:ilvl="0" w:tplc="19536608">
      <w:start w:val="1"/>
      <w:numFmt w:val="decimal"/>
      <w:lvlText w:val="%1."/>
      <w:lvlJc w:val="left"/>
      <w:pPr>
        <w:ind w:left="720" w:hanging="360"/>
      </w:pPr>
    </w:lvl>
    <w:lvl w:ilvl="1" w:tplc="19536608" w:tentative="1">
      <w:start w:val="1"/>
      <w:numFmt w:val="lowerLetter"/>
      <w:lvlText w:val="%2."/>
      <w:lvlJc w:val="left"/>
      <w:pPr>
        <w:ind w:left="1440" w:hanging="360"/>
      </w:pPr>
    </w:lvl>
    <w:lvl w:ilvl="2" w:tplc="19536608" w:tentative="1">
      <w:start w:val="1"/>
      <w:numFmt w:val="lowerRoman"/>
      <w:lvlText w:val="%3."/>
      <w:lvlJc w:val="right"/>
      <w:pPr>
        <w:ind w:left="2160" w:hanging="180"/>
      </w:pPr>
    </w:lvl>
    <w:lvl w:ilvl="3" w:tplc="19536608" w:tentative="1">
      <w:start w:val="1"/>
      <w:numFmt w:val="decimal"/>
      <w:lvlText w:val="%4."/>
      <w:lvlJc w:val="left"/>
      <w:pPr>
        <w:ind w:left="2880" w:hanging="360"/>
      </w:pPr>
    </w:lvl>
    <w:lvl w:ilvl="4" w:tplc="19536608" w:tentative="1">
      <w:start w:val="1"/>
      <w:numFmt w:val="lowerLetter"/>
      <w:lvlText w:val="%5."/>
      <w:lvlJc w:val="left"/>
      <w:pPr>
        <w:ind w:left="3600" w:hanging="360"/>
      </w:pPr>
    </w:lvl>
    <w:lvl w:ilvl="5" w:tplc="19536608" w:tentative="1">
      <w:start w:val="1"/>
      <w:numFmt w:val="lowerRoman"/>
      <w:lvlText w:val="%6."/>
      <w:lvlJc w:val="right"/>
      <w:pPr>
        <w:ind w:left="4320" w:hanging="180"/>
      </w:pPr>
    </w:lvl>
    <w:lvl w:ilvl="6" w:tplc="19536608" w:tentative="1">
      <w:start w:val="1"/>
      <w:numFmt w:val="decimal"/>
      <w:lvlText w:val="%7."/>
      <w:lvlJc w:val="left"/>
      <w:pPr>
        <w:ind w:left="5040" w:hanging="360"/>
      </w:pPr>
    </w:lvl>
    <w:lvl w:ilvl="7" w:tplc="19536608" w:tentative="1">
      <w:start w:val="1"/>
      <w:numFmt w:val="lowerLetter"/>
      <w:lvlText w:val="%8."/>
      <w:lvlJc w:val="left"/>
      <w:pPr>
        <w:ind w:left="5760" w:hanging="360"/>
      </w:pPr>
    </w:lvl>
    <w:lvl w:ilvl="8" w:tplc="19536608" w:tentative="1">
      <w:start w:val="1"/>
      <w:numFmt w:val="lowerRoman"/>
      <w:lvlText w:val="%9."/>
      <w:lvlJc w:val="right"/>
      <w:pPr>
        <w:ind w:left="6480" w:hanging="180"/>
      </w:pPr>
    </w:lvl>
  </w:abstractNum>
  <w:abstractNum w:abstractNumId="26614">
    <w:multiLevelType w:val="hybridMultilevel"/>
    <w:lvl w:ilvl="0" w:tplc="11753445">
      <w:start w:val="1"/>
      <w:numFmt w:val="decimal"/>
      <w:lvlText w:val="%1."/>
      <w:lvlJc w:val="left"/>
      <w:pPr>
        <w:ind w:left="720" w:hanging="360"/>
      </w:pPr>
    </w:lvl>
    <w:lvl w:ilvl="1" w:tplc="11753445" w:tentative="1">
      <w:start w:val="1"/>
      <w:numFmt w:val="lowerLetter"/>
      <w:lvlText w:val="%2."/>
      <w:lvlJc w:val="left"/>
      <w:pPr>
        <w:ind w:left="1440" w:hanging="360"/>
      </w:pPr>
    </w:lvl>
    <w:lvl w:ilvl="2" w:tplc="11753445" w:tentative="1">
      <w:start w:val="1"/>
      <w:numFmt w:val="lowerRoman"/>
      <w:lvlText w:val="%3."/>
      <w:lvlJc w:val="right"/>
      <w:pPr>
        <w:ind w:left="2160" w:hanging="180"/>
      </w:pPr>
    </w:lvl>
    <w:lvl w:ilvl="3" w:tplc="11753445" w:tentative="1">
      <w:start w:val="1"/>
      <w:numFmt w:val="decimal"/>
      <w:lvlText w:val="%4."/>
      <w:lvlJc w:val="left"/>
      <w:pPr>
        <w:ind w:left="2880" w:hanging="360"/>
      </w:pPr>
    </w:lvl>
    <w:lvl w:ilvl="4" w:tplc="11753445" w:tentative="1">
      <w:start w:val="1"/>
      <w:numFmt w:val="lowerLetter"/>
      <w:lvlText w:val="%5."/>
      <w:lvlJc w:val="left"/>
      <w:pPr>
        <w:ind w:left="3600" w:hanging="360"/>
      </w:pPr>
    </w:lvl>
    <w:lvl w:ilvl="5" w:tplc="11753445" w:tentative="1">
      <w:start w:val="1"/>
      <w:numFmt w:val="lowerRoman"/>
      <w:lvlText w:val="%6."/>
      <w:lvlJc w:val="right"/>
      <w:pPr>
        <w:ind w:left="4320" w:hanging="180"/>
      </w:pPr>
    </w:lvl>
    <w:lvl w:ilvl="6" w:tplc="11753445" w:tentative="1">
      <w:start w:val="1"/>
      <w:numFmt w:val="decimal"/>
      <w:lvlText w:val="%7."/>
      <w:lvlJc w:val="left"/>
      <w:pPr>
        <w:ind w:left="5040" w:hanging="360"/>
      </w:pPr>
    </w:lvl>
    <w:lvl w:ilvl="7" w:tplc="11753445" w:tentative="1">
      <w:start w:val="1"/>
      <w:numFmt w:val="lowerLetter"/>
      <w:lvlText w:val="%8."/>
      <w:lvlJc w:val="left"/>
      <w:pPr>
        <w:ind w:left="5760" w:hanging="360"/>
      </w:pPr>
    </w:lvl>
    <w:lvl w:ilvl="8" w:tplc="11753445" w:tentative="1">
      <w:start w:val="1"/>
      <w:numFmt w:val="lowerRoman"/>
      <w:lvlText w:val="%9."/>
      <w:lvlJc w:val="right"/>
      <w:pPr>
        <w:ind w:left="6480" w:hanging="180"/>
      </w:pPr>
    </w:lvl>
  </w:abstractNum>
  <w:abstractNum w:abstractNumId="26613">
    <w:multiLevelType w:val="hybridMultilevel"/>
    <w:lvl w:ilvl="0" w:tplc="16044959">
      <w:start w:val="1"/>
      <w:numFmt w:val="decimal"/>
      <w:lvlText w:val="%1."/>
      <w:lvlJc w:val="left"/>
      <w:pPr>
        <w:ind w:left="720" w:hanging="360"/>
      </w:pPr>
    </w:lvl>
    <w:lvl w:ilvl="1" w:tplc="16044959" w:tentative="1">
      <w:start w:val="1"/>
      <w:numFmt w:val="lowerLetter"/>
      <w:lvlText w:val="%2."/>
      <w:lvlJc w:val="left"/>
      <w:pPr>
        <w:ind w:left="1440" w:hanging="360"/>
      </w:pPr>
    </w:lvl>
    <w:lvl w:ilvl="2" w:tplc="16044959" w:tentative="1">
      <w:start w:val="1"/>
      <w:numFmt w:val="lowerRoman"/>
      <w:lvlText w:val="%3."/>
      <w:lvlJc w:val="right"/>
      <w:pPr>
        <w:ind w:left="2160" w:hanging="180"/>
      </w:pPr>
    </w:lvl>
    <w:lvl w:ilvl="3" w:tplc="16044959" w:tentative="1">
      <w:start w:val="1"/>
      <w:numFmt w:val="decimal"/>
      <w:lvlText w:val="%4."/>
      <w:lvlJc w:val="left"/>
      <w:pPr>
        <w:ind w:left="2880" w:hanging="360"/>
      </w:pPr>
    </w:lvl>
    <w:lvl w:ilvl="4" w:tplc="16044959" w:tentative="1">
      <w:start w:val="1"/>
      <w:numFmt w:val="lowerLetter"/>
      <w:lvlText w:val="%5."/>
      <w:lvlJc w:val="left"/>
      <w:pPr>
        <w:ind w:left="3600" w:hanging="360"/>
      </w:pPr>
    </w:lvl>
    <w:lvl w:ilvl="5" w:tplc="16044959" w:tentative="1">
      <w:start w:val="1"/>
      <w:numFmt w:val="lowerRoman"/>
      <w:lvlText w:val="%6."/>
      <w:lvlJc w:val="right"/>
      <w:pPr>
        <w:ind w:left="4320" w:hanging="180"/>
      </w:pPr>
    </w:lvl>
    <w:lvl w:ilvl="6" w:tplc="16044959" w:tentative="1">
      <w:start w:val="1"/>
      <w:numFmt w:val="decimal"/>
      <w:lvlText w:val="%7."/>
      <w:lvlJc w:val="left"/>
      <w:pPr>
        <w:ind w:left="5040" w:hanging="360"/>
      </w:pPr>
    </w:lvl>
    <w:lvl w:ilvl="7" w:tplc="16044959" w:tentative="1">
      <w:start w:val="1"/>
      <w:numFmt w:val="lowerLetter"/>
      <w:lvlText w:val="%8."/>
      <w:lvlJc w:val="left"/>
      <w:pPr>
        <w:ind w:left="5760" w:hanging="360"/>
      </w:pPr>
    </w:lvl>
    <w:lvl w:ilvl="8" w:tplc="16044959" w:tentative="1">
      <w:start w:val="1"/>
      <w:numFmt w:val="lowerRoman"/>
      <w:lvlText w:val="%9."/>
      <w:lvlJc w:val="right"/>
      <w:pPr>
        <w:ind w:left="6480" w:hanging="180"/>
      </w:pPr>
    </w:lvl>
  </w:abstractNum>
  <w:abstractNum w:abstractNumId="26612">
    <w:multiLevelType w:val="hybridMultilevel"/>
    <w:lvl w:ilvl="0" w:tplc="38503482">
      <w:start w:val="1"/>
      <w:numFmt w:val="decimal"/>
      <w:lvlText w:val="%1."/>
      <w:lvlJc w:val="left"/>
      <w:pPr>
        <w:ind w:left="720" w:hanging="360"/>
      </w:pPr>
    </w:lvl>
    <w:lvl w:ilvl="1" w:tplc="38503482" w:tentative="1">
      <w:start w:val="1"/>
      <w:numFmt w:val="lowerLetter"/>
      <w:lvlText w:val="%2."/>
      <w:lvlJc w:val="left"/>
      <w:pPr>
        <w:ind w:left="1440" w:hanging="360"/>
      </w:pPr>
    </w:lvl>
    <w:lvl w:ilvl="2" w:tplc="38503482" w:tentative="1">
      <w:start w:val="1"/>
      <w:numFmt w:val="lowerRoman"/>
      <w:lvlText w:val="%3."/>
      <w:lvlJc w:val="right"/>
      <w:pPr>
        <w:ind w:left="2160" w:hanging="180"/>
      </w:pPr>
    </w:lvl>
    <w:lvl w:ilvl="3" w:tplc="38503482" w:tentative="1">
      <w:start w:val="1"/>
      <w:numFmt w:val="decimal"/>
      <w:lvlText w:val="%4."/>
      <w:lvlJc w:val="left"/>
      <w:pPr>
        <w:ind w:left="2880" w:hanging="360"/>
      </w:pPr>
    </w:lvl>
    <w:lvl w:ilvl="4" w:tplc="38503482" w:tentative="1">
      <w:start w:val="1"/>
      <w:numFmt w:val="lowerLetter"/>
      <w:lvlText w:val="%5."/>
      <w:lvlJc w:val="left"/>
      <w:pPr>
        <w:ind w:left="3600" w:hanging="360"/>
      </w:pPr>
    </w:lvl>
    <w:lvl w:ilvl="5" w:tplc="38503482" w:tentative="1">
      <w:start w:val="1"/>
      <w:numFmt w:val="lowerRoman"/>
      <w:lvlText w:val="%6."/>
      <w:lvlJc w:val="right"/>
      <w:pPr>
        <w:ind w:left="4320" w:hanging="180"/>
      </w:pPr>
    </w:lvl>
    <w:lvl w:ilvl="6" w:tplc="38503482" w:tentative="1">
      <w:start w:val="1"/>
      <w:numFmt w:val="decimal"/>
      <w:lvlText w:val="%7."/>
      <w:lvlJc w:val="left"/>
      <w:pPr>
        <w:ind w:left="5040" w:hanging="360"/>
      </w:pPr>
    </w:lvl>
    <w:lvl w:ilvl="7" w:tplc="38503482" w:tentative="1">
      <w:start w:val="1"/>
      <w:numFmt w:val="lowerLetter"/>
      <w:lvlText w:val="%8."/>
      <w:lvlJc w:val="left"/>
      <w:pPr>
        <w:ind w:left="5760" w:hanging="360"/>
      </w:pPr>
    </w:lvl>
    <w:lvl w:ilvl="8" w:tplc="38503482" w:tentative="1">
      <w:start w:val="1"/>
      <w:numFmt w:val="lowerRoman"/>
      <w:lvlText w:val="%9."/>
      <w:lvlJc w:val="right"/>
      <w:pPr>
        <w:ind w:left="6480" w:hanging="180"/>
      </w:pPr>
    </w:lvl>
  </w:abstractNum>
  <w:abstractNum w:abstractNumId="26611">
    <w:multiLevelType w:val="hybridMultilevel"/>
    <w:lvl w:ilvl="0" w:tplc="82374890">
      <w:start w:val="1"/>
      <w:numFmt w:val="decimal"/>
      <w:lvlText w:val="%1."/>
      <w:lvlJc w:val="left"/>
      <w:pPr>
        <w:ind w:left="720" w:hanging="360"/>
      </w:pPr>
    </w:lvl>
    <w:lvl w:ilvl="1" w:tplc="82374890" w:tentative="1">
      <w:start w:val="1"/>
      <w:numFmt w:val="lowerLetter"/>
      <w:lvlText w:val="%2."/>
      <w:lvlJc w:val="left"/>
      <w:pPr>
        <w:ind w:left="1440" w:hanging="360"/>
      </w:pPr>
    </w:lvl>
    <w:lvl w:ilvl="2" w:tplc="82374890" w:tentative="1">
      <w:start w:val="1"/>
      <w:numFmt w:val="lowerRoman"/>
      <w:lvlText w:val="%3."/>
      <w:lvlJc w:val="right"/>
      <w:pPr>
        <w:ind w:left="2160" w:hanging="180"/>
      </w:pPr>
    </w:lvl>
    <w:lvl w:ilvl="3" w:tplc="82374890" w:tentative="1">
      <w:start w:val="1"/>
      <w:numFmt w:val="decimal"/>
      <w:lvlText w:val="%4."/>
      <w:lvlJc w:val="left"/>
      <w:pPr>
        <w:ind w:left="2880" w:hanging="360"/>
      </w:pPr>
    </w:lvl>
    <w:lvl w:ilvl="4" w:tplc="82374890" w:tentative="1">
      <w:start w:val="1"/>
      <w:numFmt w:val="lowerLetter"/>
      <w:lvlText w:val="%5."/>
      <w:lvlJc w:val="left"/>
      <w:pPr>
        <w:ind w:left="3600" w:hanging="360"/>
      </w:pPr>
    </w:lvl>
    <w:lvl w:ilvl="5" w:tplc="82374890" w:tentative="1">
      <w:start w:val="1"/>
      <w:numFmt w:val="lowerRoman"/>
      <w:lvlText w:val="%6."/>
      <w:lvlJc w:val="right"/>
      <w:pPr>
        <w:ind w:left="4320" w:hanging="180"/>
      </w:pPr>
    </w:lvl>
    <w:lvl w:ilvl="6" w:tplc="82374890" w:tentative="1">
      <w:start w:val="1"/>
      <w:numFmt w:val="decimal"/>
      <w:lvlText w:val="%7."/>
      <w:lvlJc w:val="left"/>
      <w:pPr>
        <w:ind w:left="5040" w:hanging="360"/>
      </w:pPr>
    </w:lvl>
    <w:lvl w:ilvl="7" w:tplc="82374890" w:tentative="1">
      <w:start w:val="1"/>
      <w:numFmt w:val="lowerLetter"/>
      <w:lvlText w:val="%8."/>
      <w:lvlJc w:val="left"/>
      <w:pPr>
        <w:ind w:left="5760" w:hanging="360"/>
      </w:pPr>
    </w:lvl>
    <w:lvl w:ilvl="8" w:tplc="82374890" w:tentative="1">
      <w:start w:val="1"/>
      <w:numFmt w:val="lowerRoman"/>
      <w:lvlText w:val="%9."/>
      <w:lvlJc w:val="right"/>
      <w:pPr>
        <w:ind w:left="6480" w:hanging="180"/>
      </w:pPr>
    </w:lvl>
  </w:abstractNum>
  <w:abstractNum w:abstractNumId="26610">
    <w:multiLevelType w:val="hybridMultilevel"/>
    <w:lvl w:ilvl="0" w:tplc="82907399">
      <w:start w:val="1"/>
      <w:numFmt w:val="decimal"/>
      <w:lvlText w:val="%1."/>
      <w:lvlJc w:val="left"/>
      <w:pPr>
        <w:ind w:left="720" w:hanging="360"/>
      </w:pPr>
    </w:lvl>
    <w:lvl w:ilvl="1" w:tplc="82907399" w:tentative="1">
      <w:start w:val="1"/>
      <w:numFmt w:val="lowerLetter"/>
      <w:lvlText w:val="%2."/>
      <w:lvlJc w:val="left"/>
      <w:pPr>
        <w:ind w:left="1440" w:hanging="360"/>
      </w:pPr>
    </w:lvl>
    <w:lvl w:ilvl="2" w:tplc="82907399" w:tentative="1">
      <w:start w:val="1"/>
      <w:numFmt w:val="lowerRoman"/>
      <w:lvlText w:val="%3."/>
      <w:lvlJc w:val="right"/>
      <w:pPr>
        <w:ind w:left="2160" w:hanging="180"/>
      </w:pPr>
    </w:lvl>
    <w:lvl w:ilvl="3" w:tplc="82907399" w:tentative="1">
      <w:start w:val="1"/>
      <w:numFmt w:val="decimal"/>
      <w:lvlText w:val="%4."/>
      <w:lvlJc w:val="left"/>
      <w:pPr>
        <w:ind w:left="2880" w:hanging="360"/>
      </w:pPr>
    </w:lvl>
    <w:lvl w:ilvl="4" w:tplc="82907399" w:tentative="1">
      <w:start w:val="1"/>
      <w:numFmt w:val="lowerLetter"/>
      <w:lvlText w:val="%5."/>
      <w:lvlJc w:val="left"/>
      <w:pPr>
        <w:ind w:left="3600" w:hanging="360"/>
      </w:pPr>
    </w:lvl>
    <w:lvl w:ilvl="5" w:tplc="82907399" w:tentative="1">
      <w:start w:val="1"/>
      <w:numFmt w:val="lowerRoman"/>
      <w:lvlText w:val="%6."/>
      <w:lvlJc w:val="right"/>
      <w:pPr>
        <w:ind w:left="4320" w:hanging="180"/>
      </w:pPr>
    </w:lvl>
    <w:lvl w:ilvl="6" w:tplc="82907399" w:tentative="1">
      <w:start w:val="1"/>
      <w:numFmt w:val="decimal"/>
      <w:lvlText w:val="%7."/>
      <w:lvlJc w:val="left"/>
      <w:pPr>
        <w:ind w:left="5040" w:hanging="360"/>
      </w:pPr>
    </w:lvl>
    <w:lvl w:ilvl="7" w:tplc="82907399" w:tentative="1">
      <w:start w:val="1"/>
      <w:numFmt w:val="lowerLetter"/>
      <w:lvlText w:val="%8."/>
      <w:lvlJc w:val="left"/>
      <w:pPr>
        <w:ind w:left="5760" w:hanging="360"/>
      </w:pPr>
    </w:lvl>
    <w:lvl w:ilvl="8" w:tplc="82907399" w:tentative="1">
      <w:start w:val="1"/>
      <w:numFmt w:val="lowerRoman"/>
      <w:lvlText w:val="%9."/>
      <w:lvlJc w:val="right"/>
      <w:pPr>
        <w:ind w:left="6480" w:hanging="180"/>
      </w:pPr>
    </w:lvl>
  </w:abstractNum>
  <w:abstractNum w:abstractNumId="26609">
    <w:multiLevelType w:val="hybridMultilevel"/>
    <w:lvl w:ilvl="0" w:tplc="18819290">
      <w:start w:val="1"/>
      <w:numFmt w:val="decimal"/>
      <w:lvlText w:val="%1."/>
      <w:lvlJc w:val="left"/>
      <w:pPr>
        <w:ind w:left="720" w:hanging="360"/>
      </w:pPr>
    </w:lvl>
    <w:lvl w:ilvl="1" w:tplc="18819290" w:tentative="1">
      <w:start w:val="1"/>
      <w:numFmt w:val="lowerLetter"/>
      <w:lvlText w:val="%2."/>
      <w:lvlJc w:val="left"/>
      <w:pPr>
        <w:ind w:left="1440" w:hanging="360"/>
      </w:pPr>
    </w:lvl>
    <w:lvl w:ilvl="2" w:tplc="18819290" w:tentative="1">
      <w:start w:val="1"/>
      <w:numFmt w:val="lowerRoman"/>
      <w:lvlText w:val="%3."/>
      <w:lvlJc w:val="right"/>
      <w:pPr>
        <w:ind w:left="2160" w:hanging="180"/>
      </w:pPr>
    </w:lvl>
    <w:lvl w:ilvl="3" w:tplc="18819290" w:tentative="1">
      <w:start w:val="1"/>
      <w:numFmt w:val="decimal"/>
      <w:lvlText w:val="%4."/>
      <w:lvlJc w:val="left"/>
      <w:pPr>
        <w:ind w:left="2880" w:hanging="360"/>
      </w:pPr>
    </w:lvl>
    <w:lvl w:ilvl="4" w:tplc="18819290" w:tentative="1">
      <w:start w:val="1"/>
      <w:numFmt w:val="lowerLetter"/>
      <w:lvlText w:val="%5."/>
      <w:lvlJc w:val="left"/>
      <w:pPr>
        <w:ind w:left="3600" w:hanging="360"/>
      </w:pPr>
    </w:lvl>
    <w:lvl w:ilvl="5" w:tplc="18819290" w:tentative="1">
      <w:start w:val="1"/>
      <w:numFmt w:val="lowerRoman"/>
      <w:lvlText w:val="%6."/>
      <w:lvlJc w:val="right"/>
      <w:pPr>
        <w:ind w:left="4320" w:hanging="180"/>
      </w:pPr>
    </w:lvl>
    <w:lvl w:ilvl="6" w:tplc="18819290" w:tentative="1">
      <w:start w:val="1"/>
      <w:numFmt w:val="decimal"/>
      <w:lvlText w:val="%7."/>
      <w:lvlJc w:val="left"/>
      <w:pPr>
        <w:ind w:left="5040" w:hanging="360"/>
      </w:pPr>
    </w:lvl>
    <w:lvl w:ilvl="7" w:tplc="18819290" w:tentative="1">
      <w:start w:val="1"/>
      <w:numFmt w:val="lowerLetter"/>
      <w:lvlText w:val="%8."/>
      <w:lvlJc w:val="left"/>
      <w:pPr>
        <w:ind w:left="5760" w:hanging="360"/>
      </w:pPr>
    </w:lvl>
    <w:lvl w:ilvl="8" w:tplc="18819290" w:tentative="1">
      <w:start w:val="1"/>
      <w:numFmt w:val="lowerRoman"/>
      <w:lvlText w:val="%9."/>
      <w:lvlJc w:val="right"/>
      <w:pPr>
        <w:ind w:left="6480" w:hanging="180"/>
      </w:pPr>
    </w:lvl>
  </w:abstractNum>
  <w:abstractNum w:abstractNumId="26608">
    <w:multiLevelType w:val="hybridMultilevel"/>
    <w:lvl w:ilvl="0" w:tplc="47762545">
      <w:start w:val="1"/>
      <w:numFmt w:val="decimal"/>
      <w:lvlText w:val="%1."/>
      <w:lvlJc w:val="left"/>
      <w:pPr>
        <w:ind w:left="720" w:hanging="360"/>
      </w:pPr>
    </w:lvl>
    <w:lvl w:ilvl="1" w:tplc="47762545" w:tentative="1">
      <w:start w:val="1"/>
      <w:numFmt w:val="lowerLetter"/>
      <w:lvlText w:val="%2."/>
      <w:lvlJc w:val="left"/>
      <w:pPr>
        <w:ind w:left="1440" w:hanging="360"/>
      </w:pPr>
    </w:lvl>
    <w:lvl w:ilvl="2" w:tplc="47762545" w:tentative="1">
      <w:start w:val="1"/>
      <w:numFmt w:val="lowerRoman"/>
      <w:lvlText w:val="%3."/>
      <w:lvlJc w:val="right"/>
      <w:pPr>
        <w:ind w:left="2160" w:hanging="180"/>
      </w:pPr>
    </w:lvl>
    <w:lvl w:ilvl="3" w:tplc="47762545" w:tentative="1">
      <w:start w:val="1"/>
      <w:numFmt w:val="decimal"/>
      <w:lvlText w:val="%4."/>
      <w:lvlJc w:val="left"/>
      <w:pPr>
        <w:ind w:left="2880" w:hanging="360"/>
      </w:pPr>
    </w:lvl>
    <w:lvl w:ilvl="4" w:tplc="47762545" w:tentative="1">
      <w:start w:val="1"/>
      <w:numFmt w:val="lowerLetter"/>
      <w:lvlText w:val="%5."/>
      <w:lvlJc w:val="left"/>
      <w:pPr>
        <w:ind w:left="3600" w:hanging="360"/>
      </w:pPr>
    </w:lvl>
    <w:lvl w:ilvl="5" w:tplc="47762545" w:tentative="1">
      <w:start w:val="1"/>
      <w:numFmt w:val="lowerRoman"/>
      <w:lvlText w:val="%6."/>
      <w:lvlJc w:val="right"/>
      <w:pPr>
        <w:ind w:left="4320" w:hanging="180"/>
      </w:pPr>
    </w:lvl>
    <w:lvl w:ilvl="6" w:tplc="47762545" w:tentative="1">
      <w:start w:val="1"/>
      <w:numFmt w:val="decimal"/>
      <w:lvlText w:val="%7."/>
      <w:lvlJc w:val="left"/>
      <w:pPr>
        <w:ind w:left="5040" w:hanging="360"/>
      </w:pPr>
    </w:lvl>
    <w:lvl w:ilvl="7" w:tplc="47762545" w:tentative="1">
      <w:start w:val="1"/>
      <w:numFmt w:val="lowerLetter"/>
      <w:lvlText w:val="%8."/>
      <w:lvlJc w:val="left"/>
      <w:pPr>
        <w:ind w:left="5760" w:hanging="360"/>
      </w:pPr>
    </w:lvl>
    <w:lvl w:ilvl="8" w:tplc="47762545" w:tentative="1">
      <w:start w:val="1"/>
      <w:numFmt w:val="lowerRoman"/>
      <w:lvlText w:val="%9."/>
      <w:lvlJc w:val="right"/>
      <w:pPr>
        <w:ind w:left="6480" w:hanging="180"/>
      </w:pPr>
    </w:lvl>
  </w:abstractNum>
  <w:abstractNum w:abstractNumId="26607">
    <w:multiLevelType w:val="hybridMultilevel"/>
    <w:lvl w:ilvl="0" w:tplc="82024449">
      <w:start w:val="1"/>
      <w:numFmt w:val="decimal"/>
      <w:lvlText w:val="%1."/>
      <w:lvlJc w:val="left"/>
      <w:pPr>
        <w:ind w:left="720" w:hanging="360"/>
      </w:pPr>
    </w:lvl>
    <w:lvl w:ilvl="1" w:tplc="82024449" w:tentative="1">
      <w:start w:val="1"/>
      <w:numFmt w:val="lowerLetter"/>
      <w:lvlText w:val="%2."/>
      <w:lvlJc w:val="left"/>
      <w:pPr>
        <w:ind w:left="1440" w:hanging="360"/>
      </w:pPr>
    </w:lvl>
    <w:lvl w:ilvl="2" w:tplc="82024449" w:tentative="1">
      <w:start w:val="1"/>
      <w:numFmt w:val="lowerRoman"/>
      <w:lvlText w:val="%3."/>
      <w:lvlJc w:val="right"/>
      <w:pPr>
        <w:ind w:left="2160" w:hanging="180"/>
      </w:pPr>
    </w:lvl>
    <w:lvl w:ilvl="3" w:tplc="82024449" w:tentative="1">
      <w:start w:val="1"/>
      <w:numFmt w:val="decimal"/>
      <w:lvlText w:val="%4."/>
      <w:lvlJc w:val="left"/>
      <w:pPr>
        <w:ind w:left="2880" w:hanging="360"/>
      </w:pPr>
    </w:lvl>
    <w:lvl w:ilvl="4" w:tplc="82024449" w:tentative="1">
      <w:start w:val="1"/>
      <w:numFmt w:val="lowerLetter"/>
      <w:lvlText w:val="%5."/>
      <w:lvlJc w:val="left"/>
      <w:pPr>
        <w:ind w:left="3600" w:hanging="360"/>
      </w:pPr>
    </w:lvl>
    <w:lvl w:ilvl="5" w:tplc="82024449" w:tentative="1">
      <w:start w:val="1"/>
      <w:numFmt w:val="lowerRoman"/>
      <w:lvlText w:val="%6."/>
      <w:lvlJc w:val="right"/>
      <w:pPr>
        <w:ind w:left="4320" w:hanging="180"/>
      </w:pPr>
    </w:lvl>
    <w:lvl w:ilvl="6" w:tplc="82024449" w:tentative="1">
      <w:start w:val="1"/>
      <w:numFmt w:val="decimal"/>
      <w:lvlText w:val="%7."/>
      <w:lvlJc w:val="left"/>
      <w:pPr>
        <w:ind w:left="5040" w:hanging="360"/>
      </w:pPr>
    </w:lvl>
    <w:lvl w:ilvl="7" w:tplc="82024449" w:tentative="1">
      <w:start w:val="1"/>
      <w:numFmt w:val="lowerLetter"/>
      <w:lvlText w:val="%8."/>
      <w:lvlJc w:val="left"/>
      <w:pPr>
        <w:ind w:left="5760" w:hanging="360"/>
      </w:pPr>
    </w:lvl>
    <w:lvl w:ilvl="8" w:tplc="82024449" w:tentative="1">
      <w:start w:val="1"/>
      <w:numFmt w:val="lowerRoman"/>
      <w:lvlText w:val="%9."/>
      <w:lvlJc w:val="right"/>
      <w:pPr>
        <w:ind w:left="6480" w:hanging="180"/>
      </w:pPr>
    </w:lvl>
  </w:abstractNum>
  <w:abstractNum w:abstractNumId="26606">
    <w:multiLevelType w:val="hybridMultilevel"/>
    <w:lvl w:ilvl="0" w:tplc="35865070">
      <w:start w:val="1"/>
      <w:numFmt w:val="decimal"/>
      <w:lvlText w:val="%1."/>
      <w:lvlJc w:val="left"/>
      <w:pPr>
        <w:ind w:left="720" w:hanging="360"/>
      </w:pPr>
    </w:lvl>
    <w:lvl w:ilvl="1" w:tplc="35865070" w:tentative="1">
      <w:start w:val="1"/>
      <w:numFmt w:val="lowerLetter"/>
      <w:lvlText w:val="%2."/>
      <w:lvlJc w:val="left"/>
      <w:pPr>
        <w:ind w:left="1440" w:hanging="360"/>
      </w:pPr>
    </w:lvl>
    <w:lvl w:ilvl="2" w:tplc="35865070" w:tentative="1">
      <w:start w:val="1"/>
      <w:numFmt w:val="lowerRoman"/>
      <w:lvlText w:val="%3."/>
      <w:lvlJc w:val="right"/>
      <w:pPr>
        <w:ind w:left="2160" w:hanging="180"/>
      </w:pPr>
    </w:lvl>
    <w:lvl w:ilvl="3" w:tplc="35865070" w:tentative="1">
      <w:start w:val="1"/>
      <w:numFmt w:val="decimal"/>
      <w:lvlText w:val="%4."/>
      <w:lvlJc w:val="left"/>
      <w:pPr>
        <w:ind w:left="2880" w:hanging="360"/>
      </w:pPr>
    </w:lvl>
    <w:lvl w:ilvl="4" w:tplc="35865070" w:tentative="1">
      <w:start w:val="1"/>
      <w:numFmt w:val="lowerLetter"/>
      <w:lvlText w:val="%5."/>
      <w:lvlJc w:val="left"/>
      <w:pPr>
        <w:ind w:left="3600" w:hanging="360"/>
      </w:pPr>
    </w:lvl>
    <w:lvl w:ilvl="5" w:tplc="35865070" w:tentative="1">
      <w:start w:val="1"/>
      <w:numFmt w:val="lowerRoman"/>
      <w:lvlText w:val="%6."/>
      <w:lvlJc w:val="right"/>
      <w:pPr>
        <w:ind w:left="4320" w:hanging="180"/>
      </w:pPr>
    </w:lvl>
    <w:lvl w:ilvl="6" w:tplc="35865070" w:tentative="1">
      <w:start w:val="1"/>
      <w:numFmt w:val="decimal"/>
      <w:lvlText w:val="%7."/>
      <w:lvlJc w:val="left"/>
      <w:pPr>
        <w:ind w:left="5040" w:hanging="360"/>
      </w:pPr>
    </w:lvl>
    <w:lvl w:ilvl="7" w:tplc="35865070" w:tentative="1">
      <w:start w:val="1"/>
      <w:numFmt w:val="lowerLetter"/>
      <w:lvlText w:val="%8."/>
      <w:lvlJc w:val="left"/>
      <w:pPr>
        <w:ind w:left="5760" w:hanging="360"/>
      </w:pPr>
    </w:lvl>
    <w:lvl w:ilvl="8" w:tplc="35865070" w:tentative="1">
      <w:start w:val="1"/>
      <w:numFmt w:val="lowerRoman"/>
      <w:lvlText w:val="%9."/>
      <w:lvlJc w:val="right"/>
      <w:pPr>
        <w:ind w:left="6480" w:hanging="180"/>
      </w:pPr>
    </w:lvl>
  </w:abstractNum>
  <w:abstractNum w:abstractNumId="26605">
    <w:multiLevelType w:val="hybridMultilevel"/>
    <w:lvl w:ilvl="0" w:tplc="79573496">
      <w:start w:val="1"/>
      <w:numFmt w:val="decimal"/>
      <w:lvlText w:val="%1."/>
      <w:lvlJc w:val="left"/>
      <w:pPr>
        <w:ind w:left="720" w:hanging="360"/>
      </w:pPr>
    </w:lvl>
    <w:lvl w:ilvl="1" w:tplc="79573496" w:tentative="1">
      <w:start w:val="1"/>
      <w:numFmt w:val="lowerLetter"/>
      <w:lvlText w:val="%2."/>
      <w:lvlJc w:val="left"/>
      <w:pPr>
        <w:ind w:left="1440" w:hanging="360"/>
      </w:pPr>
    </w:lvl>
    <w:lvl w:ilvl="2" w:tplc="79573496" w:tentative="1">
      <w:start w:val="1"/>
      <w:numFmt w:val="lowerRoman"/>
      <w:lvlText w:val="%3."/>
      <w:lvlJc w:val="right"/>
      <w:pPr>
        <w:ind w:left="2160" w:hanging="180"/>
      </w:pPr>
    </w:lvl>
    <w:lvl w:ilvl="3" w:tplc="79573496" w:tentative="1">
      <w:start w:val="1"/>
      <w:numFmt w:val="decimal"/>
      <w:lvlText w:val="%4."/>
      <w:lvlJc w:val="left"/>
      <w:pPr>
        <w:ind w:left="2880" w:hanging="360"/>
      </w:pPr>
    </w:lvl>
    <w:lvl w:ilvl="4" w:tplc="79573496" w:tentative="1">
      <w:start w:val="1"/>
      <w:numFmt w:val="lowerLetter"/>
      <w:lvlText w:val="%5."/>
      <w:lvlJc w:val="left"/>
      <w:pPr>
        <w:ind w:left="3600" w:hanging="360"/>
      </w:pPr>
    </w:lvl>
    <w:lvl w:ilvl="5" w:tplc="79573496" w:tentative="1">
      <w:start w:val="1"/>
      <w:numFmt w:val="lowerRoman"/>
      <w:lvlText w:val="%6."/>
      <w:lvlJc w:val="right"/>
      <w:pPr>
        <w:ind w:left="4320" w:hanging="180"/>
      </w:pPr>
    </w:lvl>
    <w:lvl w:ilvl="6" w:tplc="79573496" w:tentative="1">
      <w:start w:val="1"/>
      <w:numFmt w:val="decimal"/>
      <w:lvlText w:val="%7."/>
      <w:lvlJc w:val="left"/>
      <w:pPr>
        <w:ind w:left="5040" w:hanging="360"/>
      </w:pPr>
    </w:lvl>
    <w:lvl w:ilvl="7" w:tplc="79573496" w:tentative="1">
      <w:start w:val="1"/>
      <w:numFmt w:val="lowerLetter"/>
      <w:lvlText w:val="%8."/>
      <w:lvlJc w:val="left"/>
      <w:pPr>
        <w:ind w:left="5760" w:hanging="360"/>
      </w:pPr>
    </w:lvl>
    <w:lvl w:ilvl="8" w:tplc="79573496" w:tentative="1">
      <w:start w:val="1"/>
      <w:numFmt w:val="lowerRoman"/>
      <w:lvlText w:val="%9."/>
      <w:lvlJc w:val="right"/>
      <w:pPr>
        <w:ind w:left="6480" w:hanging="180"/>
      </w:pPr>
    </w:lvl>
  </w:abstractNum>
  <w:abstractNum w:abstractNumId="26604">
    <w:multiLevelType w:val="hybridMultilevel"/>
    <w:lvl w:ilvl="0" w:tplc="39220016">
      <w:start w:val="1"/>
      <w:numFmt w:val="decimal"/>
      <w:lvlText w:val="%1."/>
      <w:lvlJc w:val="left"/>
      <w:pPr>
        <w:ind w:left="720" w:hanging="360"/>
      </w:pPr>
    </w:lvl>
    <w:lvl w:ilvl="1" w:tplc="39220016" w:tentative="1">
      <w:start w:val="1"/>
      <w:numFmt w:val="lowerLetter"/>
      <w:lvlText w:val="%2."/>
      <w:lvlJc w:val="left"/>
      <w:pPr>
        <w:ind w:left="1440" w:hanging="360"/>
      </w:pPr>
    </w:lvl>
    <w:lvl w:ilvl="2" w:tplc="39220016" w:tentative="1">
      <w:start w:val="1"/>
      <w:numFmt w:val="lowerRoman"/>
      <w:lvlText w:val="%3."/>
      <w:lvlJc w:val="right"/>
      <w:pPr>
        <w:ind w:left="2160" w:hanging="180"/>
      </w:pPr>
    </w:lvl>
    <w:lvl w:ilvl="3" w:tplc="39220016" w:tentative="1">
      <w:start w:val="1"/>
      <w:numFmt w:val="decimal"/>
      <w:lvlText w:val="%4."/>
      <w:lvlJc w:val="left"/>
      <w:pPr>
        <w:ind w:left="2880" w:hanging="360"/>
      </w:pPr>
    </w:lvl>
    <w:lvl w:ilvl="4" w:tplc="39220016" w:tentative="1">
      <w:start w:val="1"/>
      <w:numFmt w:val="lowerLetter"/>
      <w:lvlText w:val="%5."/>
      <w:lvlJc w:val="left"/>
      <w:pPr>
        <w:ind w:left="3600" w:hanging="360"/>
      </w:pPr>
    </w:lvl>
    <w:lvl w:ilvl="5" w:tplc="39220016" w:tentative="1">
      <w:start w:val="1"/>
      <w:numFmt w:val="lowerRoman"/>
      <w:lvlText w:val="%6."/>
      <w:lvlJc w:val="right"/>
      <w:pPr>
        <w:ind w:left="4320" w:hanging="180"/>
      </w:pPr>
    </w:lvl>
    <w:lvl w:ilvl="6" w:tplc="39220016" w:tentative="1">
      <w:start w:val="1"/>
      <w:numFmt w:val="decimal"/>
      <w:lvlText w:val="%7."/>
      <w:lvlJc w:val="left"/>
      <w:pPr>
        <w:ind w:left="5040" w:hanging="360"/>
      </w:pPr>
    </w:lvl>
    <w:lvl w:ilvl="7" w:tplc="39220016" w:tentative="1">
      <w:start w:val="1"/>
      <w:numFmt w:val="lowerLetter"/>
      <w:lvlText w:val="%8."/>
      <w:lvlJc w:val="left"/>
      <w:pPr>
        <w:ind w:left="5760" w:hanging="360"/>
      </w:pPr>
    </w:lvl>
    <w:lvl w:ilvl="8" w:tplc="39220016" w:tentative="1">
      <w:start w:val="1"/>
      <w:numFmt w:val="lowerRoman"/>
      <w:lvlText w:val="%9."/>
      <w:lvlJc w:val="right"/>
      <w:pPr>
        <w:ind w:left="6480" w:hanging="180"/>
      </w:pPr>
    </w:lvl>
  </w:abstractNum>
  <w:abstractNum w:abstractNumId="26603">
    <w:multiLevelType w:val="hybridMultilevel"/>
    <w:lvl w:ilvl="0" w:tplc="14762321">
      <w:start w:val="1"/>
      <w:numFmt w:val="decimal"/>
      <w:lvlText w:val="%1."/>
      <w:lvlJc w:val="left"/>
      <w:pPr>
        <w:ind w:left="720" w:hanging="360"/>
      </w:pPr>
    </w:lvl>
    <w:lvl w:ilvl="1" w:tplc="14762321" w:tentative="1">
      <w:start w:val="1"/>
      <w:numFmt w:val="lowerLetter"/>
      <w:lvlText w:val="%2."/>
      <w:lvlJc w:val="left"/>
      <w:pPr>
        <w:ind w:left="1440" w:hanging="360"/>
      </w:pPr>
    </w:lvl>
    <w:lvl w:ilvl="2" w:tplc="14762321" w:tentative="1">
      <w:start w:val="1"/>
      <w:numFmt w:val="lowerRoman"/>
      <w:lvlText w:val="%3."/>
      <w:lvlJc w:val="right"/>
      <w:pPr>
        <w:ind w:left="2160" w:hanging="180"/>
      </w:pPr>
    </w:lvl>
    <w:lvl w:ilvl="3" w:tplc="14762321" w:tentative="1">
      <w:start w:val="1"/>
      <w:numFmt w:val="decimal"/>
      <w:lvlText w:val="%4."/>
      <w:lvlJc w:val="left"/>
      <w:pPr>
        <w:ind w:left="2880" w:hanging="360"/>
      </w:pPr>
    </w:lvl>
    <w:lvl w:ilvl="4" w:tplc="14762321" w:tentative="1">
      <w:start w:val="1"/>
      <w:numFmt w:val="lowerLetter"/>
      <w:lvlText w:val="%5."/>
      <w:lvlJc w:val="left"/>
      <w:pPr>
        <w:ind w:left="3600" w:hanging="360"/>
      </w:pPr>
    </w:lvl>
    <w:lvl w:ilvl="5" w:tplc="14762321" w:tentative="1">
      <w:start w:val="1"/>
      <w:numFmt w:val="lowerRoman"/>
      <w:lvlText w:val="%6."/>
      <w:lvlJc w:val="right"/>
      <w:pPr>
        <w:ind w:left="4320" w:hanging="180"/>
      </w:pPr>
    </w:lvl>
    <w:lvl w:ilvl="6" w:tplc="14762321" w:tentative="1">
      <w:start w:val="1"/>
      <w:numFmt w:val="decimal"/>
      <w:lvlText w:val="%7."/>
      <w:lvlJc w:val="left"/>
      <w:pPr>
        <w:ind w:left="5040" w:hanging="360"/>
      </w:pPr>
    </w:lvl>
    <w:lvl w:ilvl="7" w:tplc="14762321" w:tentative="1">
      <w:start w:val="1"/>
      <w:numFmt w:val="lowerLetter"/>
      <w:lvlText w:val="%8."/>
      <w:lvlJc w:val="left"/>
      <w:pPr>
        <w:ind w:left="5760" w:hanging="360"/>
      </w:pPr>
    </w:lvl>
    <w:lvl w:ilvl="8" w:tplc="14762321" w:tentative="1">
      <w:start w:val="1"/>
      <w:numFmt w:val="lowerRoman"/>
      <w:lvlText w:val="%9."/>
      <w:lvlJc w:val="right"/>
      <w:pPr>
        <w:ind w:left="6480" w:hanging="180"/>
      </w:pPr>
    </w:lvl>
  </w:abstractNum>
  <w:abstractNum w:abstractNumId="26602">
    <w:multiLevelType w:val="hybridMultilevel"/>
    <w:lvl w:ilvl="0" w:tplc="98876853">
      <w:start w:val="1"/>
      <w:numFmt w:val="decimal"/>
      <w:lvlText w:val="%1."/>
      <w:lvlJc w:val="left"/>
      <w:pPr>
        <w:ind w:left="720" w:hanging="360"/>
      </w:pPr>
    </w:lvl>
    <w:lvl w:ilvl="1" w:tplc="98876853" w:tentative="1">
      <w:start w:val="1"/>
      <w:numFmt w:val="lowerLetter"/>
      <w:lvlText w:val="%2."/>
      <w:lvlJc w:val="left"/>
      <w:pPr>
        <w:ind w:left="1440" w:hanging="360"/>
      </w:pPr>
    </w:lvl>
    <w:lvl w:ilvl="2" w:tplc="98876853" w:tentative="1">
      <w:start w:val="1"/>
      <w:numFmt w:val="lowerRoman"/>
      <w:lvlText w:val="%3."/>
      <w:lvlJc w:val="right"/>
      <w:pPr>
        <w:ind w:left="2160" w:hanging="180"/>
      </w:pPr>
    </w:lvl>
    <w:lvl w:ilvl="3" w:tplc="98876853" w:tentative="1">
      <w:start w:val="1"/>
      <w:numFmt w:val="decimal"/>
      <w:lvlText w:val="%4."/>
      <w:lvlJc w:val="left"/>
      <w:pPr>
        <w:ind w:left="2880" w:hanging="360"/>
      </w:pPr>
    </w:lvl>
    <w:lvl w:ilvl="4" w:tplc="98876853" w:tentative="1">
      <w:start w:val="1"/>
      <w:numFmt w:val="lowerLetter"/>
      <w:lvlText w:val="%5."/>
      <w:lvlJc w:val="left"/>
      <w:pPr>
        <w:ind w:left="3600" w:hanging="360"/>
      </w:pPr>
    </w:lvl>
    <w:lvl w:ilvl="5" w:tplc="98876853" w:tentative="1">
      <w:start w:val="1"/>
      <w:numFmt w:val="lowerRoman"/>
      <w:lvlText w:val="%6."/>
      <w:lvlJc w:val="right"/>
      <w:pPr>
        <w:ind w:left="4320" w:hanging="180"/>
      </w:pPr>
    </w:lvl>
    <w:lvl w:ilvl="6" w:tplc="98876853" w:tentative="1">
      <w:start w:val="1"/>
      <w:numFmt w:val="decimal"/>
      <w:lvlText w:val="%7."/>
      <w:lvlJc w:val="left"/>
      <w:pPr>
        <w:ind w:left="5040" w:hanging="360"/>
      </w:pPr>
    </w:lvl>
    <w:lvl w:ilvl="7" w:tplc="98876853" w:tentative="1">
      <w:start w:val="1"/>
      <w:numFmt w:val="lowerLetter"/>
      <w:lvlText w:val="%8."/>
      <w:lvlJc w:val="left"/>
      <w:pPr>
        <w:ind w:left="5760" w:hanging="360"/>
      </w:pPr>
    </w:lvl>
    <w:lvl w:ilvl="8" w:tplc="98876853" w:tentative="1">
      <w:start w:val="1"/>
      <w:numFmt w:val="lowerRoman"/>
      <w:lvlText w:val="%9."/>
      <w:lvlJc w:val="right"/>
      <w:pPr>
        <w:ind w:left="6480" w:hanging="180"/>
      </w:pPr>
    </w:lvl>
  </w:abstractNum>
  <w:abstractNum w:abstractNumId="26601">
    <w:multiLevelType w:val="hybridMultilevel"/>
    <w:lvl w:ilvl="0" w:tplc="65683245">
      <w:start w:val="1"/>
      <w:numFmt w:val="decimal"/>
      <w:lvlText w:val="%1."/>
      <w:lvlJc w:val="left"/>
      <w:pPr>
        <w:ind w:left="720" w:hanging="360"/>
      </w:pPr>
    </w:lvl>
    <w:lvl w:ilvl="1" w:tplc="65683245" w:tentative="1">
      <w:start w:val="1"/>
      <w:numFmt w:val="lowerLetter"/>
      <w:lvlText w:val="%2."/>
      <w:lvlJc w:val="left"/>
      <w:pPr>
        <w:ind w:left="1440" w:hanging="360"/>
      </w:pPr>
    </w:lvl>
    <w:lvl w:ilvl="2" w:tplc="65683245" w:tentative="1">
      <w:start w:val="1"/>
      <w:numFmt w:val="lowerRoman"/>
      <w:lvlText w:val="%3."/>
      <w:lvlJc w:val="right"/>
      <w:pPr>
        <w:ind w:left="2160" w:hanging="180"/>
      </w:pPr>
    </w:lvl>
    <w:lvl w:ilvl="3" w:tplc="65683245" w:tentative="1">
      <w:start w:val="1"/>
      <w:numFmt w:val="decimal"/>
      <w:lvlText w:val="%4."/>
      <w:lvlJc w:val="left"/>
      <w:pPr>
        <w:ind w:left="2880" w:hanging="360"/>
      </w:pPr>
    </w:lvl>
    <w:lvl w:ilvl="4" w:tplc="65683245" w:tentative="1">
      <w:start w:val="1"/>
      <w:numFmt w:val="lowerLetter"/>
      <w:lvlText w:val="%5."/>
      <w:lvlJc w:val="left"/>
      <w:pPr>
        <w:ind w:left="3600" w:hanging="360"/>
      </w:pPr>
    </w:lvl>
    <w:lvl w:ilvl="5" w:tplc="65683245" w:tentative="1">
      <w:start w:val="1"/>
      <w:numFmt w:val="lowerRoman"/>
      <w:lvlText w:val="%6."/>
      <w:lvlJc w:val="right"/>
      <w:pPr>
        <w:ind w:left="4320" w:hanging="180"/>
      </w:pPr>
    </w:lvl>
    <w:lvl w:ilvl="6" w:tplc="65683245" w:tentative="1">
      <w:start w:val="1"/>
      <w:numFmt w:val="decimal"/>
      <w:lvlText w:val="%7."/>
      <w:lvlJc w:val="left"/>
      <w:pPr>
        <w:ind w:left="5040" w:hanging="360"/>
      </w:pPr>
    </w:lvl>
    <w:lvl w:ilvl="7" w:tplc="65683245" w:tentative="1">
      <w:start w:val="1"/>
      <w:numFmt w:val="lowerLetter"/>
      <w:lvlText w:val="%8."/>
      <w:lvlJc w:val="left"/>
      <w:pPr>
        <w:ind w:left="5760" w:hanging="360"/>
      </w:pPr>
    </w:lvl>
    <w:lvl w:ilvl="8" w:tplc="65683245" w:tentative="1">
      <w:start w:val="1"/>
      <w:numFmt w:val="lowerRoman"/>
      <w:lvlText w:val="%9."/>
      <w:lvlJc w:val="right"/>
      <w:pPr>
        <w:ind w:left="6480" w:hanging="180"/>
      </w:pPr>
    </w:lvl>
  </w:abstractNum>
  <w:abstractNum w:abstractNumId="26600">
    <w:multiLevelType w:val="hybridMultilevel"/>
    <w:lvl w:ilvl="0" w:tplc="39273045">
      <w:start w:val="1"/>
      <w:numFmt w:val="decimal"/>
      <w:lvlText w:val="%1."/>
      <w:lvlJc w:val="left"/>
      <w:pPr>
        <w:ind w:left="720" w:hanging="360"/>
      </w:pPr>
    </w:lvl>
    <w:lvl w:ilvl="1" w:tplc="39273045" w:tentative="1">
      <w:start w:val="1"/>
      <w:numFmt w:val="lowerLetter"/>
      <w:lvlText w:val="%2."/>
      <w:lvlJc w:val="left"/>
      <w:pPr>
        <w:ind w:left="1440" w:hanging="360"/>
      </w:pPr>
    </w:lvl>
    <w:lvl w:ilvl="2" w:tplc="39273045" w:tentative="1">
      <w:start w:val="1"/>
      <w:numFmt w:val="lowerRoman"/>
      <w:lvlText w:val="%3."/>
      <w:lvlJc w:val="right"/>
      <w:pPr>
        <w:ind w:left="2160" w:hanging="180"/>
      </w:pPr>
    </w:lvl>
    <w:lvl w:ilvl="3" w:tplc="39273045" w:tentative="1">
      <w:start w:val="1"/>
      <w:numFmt w:val="decimal"/>
      <w:lvlText w:val="%4."/>
      <w:lvlJc w:val="left"/>
      <w:pPr>
        <w:ind w:left="2880" w:hanging="360"/>
      </w:pPr>
    </w:lvl>
    <w:lvl w:ilvl="4" w:tplc="39273045" w:tentative="1">
      <w:start w:val="1"/>
      <w:numFmt w:val="lowerLetter"/>
      <w:lvlText w:val="%5."/>
      <w:lvlJc w:val="left"/>
      <w:pPr>
        <w:ind w:left="3600" w:hanging="360"/>
      </w:pPr>
    </w:lvl>
    <w:lvl w:ilvl="5" w:tplc="39273045" w:tentative="1">
      <w:start w:val="1"/>
      <w:numFmt w:val="lowerRoman"/>
      <w:lvlText w:val="%6."/>
      <w:lvlJc w:val="right"/>
      <w:pPr>
        <w:ind w:left="4320" w:hanging="180"/>
      </w:pPr>
    </w:lvl>
    <w:lvl w:ilvl="6" w:tplc="39273045" w:tentative="1">
      <w:start w:val="1"/>
      <w:numFmt w:val="decimal"/>
      <w:lvlText w:val="%7."/>
      <w:lvlJc w:val="left"/>
      <w:pPr>
        <w:ind w:left="5040" w:hanging="360"/>
      </w:pPr>
    </w:lvl>
    <w:lvl w:ilvl="7" w:tplc="39273045" w:tentative="1">
      <w:start w:val="1"/>
      <w:numFmt w:val="lowerLetter"/>
      <w:lvlText w:val="%8."/>
      <w:lvlJc w:val="left"/>
      <w:pPr>
        <w:ind w:left="5760" w:hanging="360"/>
      </w:pPr>
    </w:lvl>
    <w:lvl w:ilvl="8" w:tplc="39273045" w:tentative="1">
      <w:start w:val="1"/>
      <w:numFmt w:val="lowerRoman"/>
      <w:lvlText w:val="%9."/>
      <w:lvlJc w:val="right"/>
      <w:pPr>
        <w:ind w:left="6480" w:hanging="180"/>
      </w:pPr>
    </w:lvl>
  </w:abstractNum>
  <w:abstractNum w:abstractNumId="26599">
    <w:multiLevelType w:val="hybridMultilevel"/>
    <w:lvl w:ilvl="0" w:tplc="38195054">
      <w:start w:val="1"/>
      <w:numFmt w:val="decimal"/>
      <w:lvlText w:val="%1."/>
      <w:lvlJc w:val="left"/>
      <w:pPr>
        <w:ind w:left="720" w:hanging="360"/>
      </w:pPr>
    </w:lvl>
    <w:lvl w:ilvl="1" w:tplc="38195054" w:tentative="1">
      <w:start w:val="1"/>
      <w:numFmt w:val="lowerLetter"/>
      <w:lvlText w:val="%2."/>
      <w:lvlJc w:val="left"/>
      <w:pPr>
        <w:ind w:left="1440" w:hanging="360"/>
      </w:pPr>
    </w:lvl>
    <w:lvl w:ilvl="2" w:tplc="38195054" w:tentative="1">
      <w:start w:val="1"/>
      <w:numFmt w:val="lowerRoman"/>
      <w:lvlText w:val="%3."/>
      <w:lvlJc w:val="right"/>
      <w:pPr>
        <w:ind w:left="2160" w:hanging="180"/>
      </w:pPr>
    </w:lvl>
    <w:lvl w:ilvl="3" w:tplc="38195054" w:tentative="1">
      <w:start w:val="1"/>
      <w:numFmt w:val="decimal"/>
      <w:lvlText w:val="%4."/>
      <w:lvlJc w:val="left"/>
      <w:pPr>
        <w:ind w:left="2880" w:hanging="360"/>
      </w:pPr>
    </w:lvl>
    <w:lvl w:ilvl="4" w:tplc="38195054" w:tentative="1">
      <w:start w:val="1"/>
      <w:numFmt w:val="lowerLetter"/>
      <w:lvlText w:val="%5."/>
      <w:lvlJc w:val="left"/>
      <w:pPr>
        <w:ind w:left="3600" w:hanging="360"/>
      </w:pPr>
    </w:lvl>
    <w:lvl w:ilvl="5" w:tplc="38195054" w:tentative="1">
      <w:start w:val="1"/>
      <w:numFmt w:val="lowerRoman"/>
      <w:lvlText w:val="%6."/>
      <w:lvlJc w:val="right"/>
      <w:pPr>
        <w:ind w:left="4320" w:hanging="180"/>
      </w:pPr>
    </w:lvl>
    <w:lvl w:ilvl="6" w:tplc="38195054" w:tentative="1">
      <w:start w:val="1"/>
      <w:numFmt w:val="decimal"/>
      <w:lvlText w:val="%7."/>
      <w:lvlJc w:val="left"/>
      <w:pPr>
        <w:ind w:left="5040" w:hanging="360"/>
      </w:pPr>
    </w:lvl>
    <w:lvl w:ilvl="7" w:tplc="38195054" w:tentative="1">
      <w:start w:val="1"/>
      <w:numFmt w:val="lowerLetter"/>
      <w:lvlText w:val="%8."/>
      <w:lvlJc w:val="left"/>
      <w:pPr>
        <w:ind w:left="5760" w:hanging="360"/>
      </w:pPr>
    </w:lvl>
    <w:lvl w:ilvl="8" w:tplc="38195054" w:tentative="1">
      <w:start w:val="1"/>
      <w:numFmt w:val="lowerRoman"/>
      <w:lvlText w:val="%9."/>
      <w:lvlJc w:val="right"/>
      <w:pPr>
        <w:ind w:left="6480" w:hanging="180"/>
      </w:pPr>
    </w:lvl>
  </w:abstractNum>
  <w:abstractNum w:abstractNumId="26598">
    <w:multiLevelType w:val="hybridMultilevel"/>
    <w:lvl w:ilvl="0" w:tplc="70854077">
      <w:start w:val="1"/>
      <w:numFmt w:val="decimal"/>
      <w:lvlText w:val="%1."/>
      <w:lvlJc w:val="left"/>
      <w:pPr>
        <w:ind w:left="720" w:hanging="360"/>
      </w:pPr>
    </w:lvl>
    <w:lvl w:ilvl="1" w:tplc="70854077" w:tentative="1">
      <w:start w:val="1"/>
      <w:numFmt w:val="lowerLetter"/>
      <w:lvlText w:val="%2."/>
      <w:lvlJc w:val="left"/>
      <w:pPr>
        <w:ind w:left="1440" w:hanging="360"/>
      </w:pPr>
    </w:lvl>
    <w:lvl w:ilvl="2" w:tplc="70854077" w:tentative="1">
      <w:start w:val="1"/>
      <w:numFmt w:val="lowerRoman"/>
      <w:lvlText w:val="%3."/>
      <w:lvlJc w:val="right"/>
      <w:pPr>
        <w:ind w:left="2160" w:hanging="180"/>
      </w:pPr>
    </w:lvl>
    <w:lvl w:ilvl="3" w:tplc="70854077" w:tentative="1">
      <w:start w:val="1"/>
      <w:numFmt w:val="decimal"/>
      <w:lvlText w:val="%4."/>
      <w:lvlJc w:val="left"/>
      <w:pPr>
        <w:ind w:left="2880" w:hanging="360"/>
      </w:pPr>
    </w:lvl>
    <w:lvl w:ilvl="4" w:tplc="70854077" w:tentative="1">
      <w:start w:val="1"/>
      <w:numFmt w:val="lowerLetter"/>
      <w:lvlText w:val="%5."/>
      <w:lvlJc w:val="left"/>
      <w:pPr>
        <w:ind w:left="3600" w:hanging="360"/>
      </w:pPr>
    </w:lvl>
    <w:lvl w:ilvl="5" w:tplc="70854077" w:tentative="1">
      <w:start w:val="1"/>
      <w:numFmt w:val="lowerRoman"/>
      <w:lvlText w:val="%6."/>
      <w:lvlJc w:val="right"/>
      <w:pPr>
        <w:ind w:left="4320" w:hanging="180"/>
      </w:pPr>
    </w:lvl>
    <w:lvl w:ilvl="6" w:tplc="70854077" w:tentative="1">
      <w:start w:val="1"/>
      <w:numFmt w:val="decimal"/>
      <w:lvlText w:val="%7."/>
      <w:lvlJc w:val="left"/>
      <w:pPr>
        <w:ind w:left="5040" w:hanging="360"/>
      </w:pPr>
    </w:lvl>
    <w:lvl w:ilvl="7" w:tplc="70854077" w:tentative="1">
      <w:start w:val="1"/>
      <w:numFmt w:val="lowerLetter"/>
      <w:lvlText w:val="%8."/>
      <w:lvlJc w:val="left"/>
      <w:pPr>
        <w:ind w:left="5760" w:hanging="360"/>
      </w:pPr>
    </w:lvl>
    <w:lvl w:ilvl="8" w:tplc="70854077" w:tentative="1">
      <w:start w:val="1"/>
      <w:numFmt w:val="lowerRoman"/>
      <w:lvlText w:val="%9."/>
      <w:lvlJc w:val="right"/>
      <w:pPr>
        <w:ind w:left="6480" w:hanging="180"/>
      </w:pPr>
    </w:lvl>
  </w:abstractNum>
  <w:abstractNum w:abstractNumId="26597">
    <w:multiLevelType w:val="hybridMultilevel"/>
    <w:lvl w:ilvl="0" w:tplc="95792113">
      <w:start w:val="1"/>
      <w:numFmt w:val="decimal"/>
      <w:lvlText w:val="%1."/>
      <w:lvlJc w:val="left"/>
      <w:pPr>
        <w:ind w:left="720" w:hanging="360"/>
      </w:pPr>
    </w:lvl>
    <w:lvl w:ilvl="1" w:tplc="95792113" w:tentative="1">
      <w:start w:val="1"/>
      <w:numFmt w:val="lowerLetter"/>
      <w:lvlText w:val="%2."/>
      <w:lvlJc w:val="left"/>
      <w:pPr>
        <w:ind w:left="1440" w:hanging="360"/>
      </w:pPr>
    </w:lvl>
    <w:lvl w:ilvl="2" w:tplc="95792113" w:tentative="1">
      <w:start w:val="1"/>
      <w:numFmt w:val="lowerRoman"/>
      <w:lvlText w:val="%3."/>
      <w:lvlJc w:val="right"/>
      <w:pPr>
        <w:ind w:left="2160" w:hanging="180"/>
      </w:pPr>
    </w:lvl>
    <w:lvl w:ilvl="3" w:tplc="95792113" w:tentative="1">
      <w:start w:val="1"/>
      <w:numFmt w:val="decimal"/>
      <w:lvlText w:val="%4."/>
      <w:lvlJc w:val="left"/>
      <w:pPr>
        <w:ind w:left="2880" w:hanging="360"/>
      </w:pPr>
    </w:lvl>
    <w:lvl w:ilvl="4" w:tplc="95792113" w:tentative="1">
      <w:start w:val="1"/>
      <w:numFmt w:val="lowerLetter"/>
      <w:lvlText w:val="%5."/>
      <w:lvlJc w:val="left"/>
      <w:pPr>
        <w:ind w:left="3600" w:hanging="360"/>
      </w:pPr>
    </w:lvl>
    <w:lvl w:ilvl="5" w:tplc="95792113" w:tentative="1">
      <w:start w:val="1"/>
      <w:numFmt w:val="lowerRoman"/>
      <w:lvlText w:val="%6."/>
      <w:lvlJc w:val="right"/>
      <w:pPr>
        <w:ind w:left="4320" w:hanging="180"/>
      </w:pPr>
    </w:lvl>
    <w:lvl w:ilvl="6" w:tplc="95792113" w:tentative="1">
      <w:start w:val="1"/>
      <w:numFmt w:val="decimal"/>
      <w:lvlText w:val="%7."/>
      <w:lvlJc w:val="left"/>
      <w:pPr>
        <w:ind w:left="5040" w:hanging="360"/>
      </w:pPr>
    </w:lvl>
    <w:lvl w:ilvl="7" w:tplc="95792113" w:tentative="1">
      <w:start w:val="1"/>
      <w:numFmt w:val="lowerLetter"/>
      <w:lvlText w:val="%8."/>
      <w:lvlJc w:val="left"/>
      <w:pPr>
        <w:ind w:left="5760" w:hanging="360"/>
      </w:pPr>
    </w:lvl>
    <w:lvl w:ilvl="8" w:tplc="95792113" w:tentative="1">
      <w:start w:val="1"/>
      <w:numFmt w:val="lowerRoman"/>
      <w:lvlText w:val="%9."/>
      <w:lvlJc w:val="right"/>
      <w:pPr>
        <w:ind w:left="6480" w:hanging="180"/>
      </w:pPr>
    </w:lvl>
  </w:abstractNum>
  <w:abstractNum w:abstractNumId="26596">
    <w:multiLevelType w:val="hybridMultilevel"/>
    <w:lvl w:ilvl="0" w:tplc="96824567">
      <w:start w:val="1"/>
      <w:numFmt w:val="decimal"/>
      <w:lvlText w:val="%1."/>
      <w:lvlJc w:val="left"/>
      <w:pPr>
        <w:ind w:left="720" w:hanging="360"/>
      </w:pPr>
    </w:lvl>
    <w:lvl w:ilvl="1" w:tplc="96824567" w:tentative="1">
      <w:start w:val="1"/>
      <w:numFmt w:val="lowerLetter"/>
      <w:lvlText w:val="%2."/>
      <w:lvlJc w:val="left"/>
      <w:pPr>
        <w:ind w:left="1440" w:hanging="360"/>
      </w:pPr>
    </w:lvl>
    <w:lvl w:ilvl="2" w:tplc="96824567" w:tentative="1">
      <w:start w:val="1"/>
      <w:numFmt w:val="lowerRoman"/>
      <w:lvlText w:val="%3."/>
      <w:lvlJc w:val="right"/>
      <w:pPr>
        <w:ind w:left="2160" w:hanging="180"/>
      </w:pPr>
    </w:lvl>
    <w:lvl w:ilvl="3" w:tplc="96824567" w:tentative="1">
      <w:start w:val="1"/>
      <w:numFmt w:val="decimal"/>
      <w:lvlText w:val="%4."/>
      <w:lvlJc w:val="left"/>
      <w:pPr>
        <w:ind w:left="2880" w:hanging="360"/>
      </w:pPr>
    </w:lvl>
    <w:lvl w:ilvl="4" w:tplc="96824567" w:tentative="1">
      <w:start w:val="1"/>
      <w:numFmt w:val="lowerLetter"/>
      <w:lvlText w:val="%5."/>
      <w:lvlJc w:val="left"/>
      <w:pPr>
        <w:ind w:left="3600" w:hanging="360"/>
      </w:pPr>
    </w:lvl>
    <w:lvl w:ilvl="5" w:tplc="96824567" w:tentative="1">
      <w:start w:val="1"/>
      <w:numFmt w:val="lowerRoman"/>
      <w:lvlText w:val="%6."/>
      <w:lvlJc w:val="right"/>
      <w:pPr>
        <w:ind w:left="4320" w:hanging="180"/>
      </w:pPr>
    </w:lvl>
    <w:lvl w:ilvl="6" w:tplc="96824567" w:tentative="1">
      <w:start w:val="1"/>
      <w:numFmt w:val="decimal"/>
      <w:lvlText w:val="%7."/>
      <w:lvlJc w:val="left"/>
      <w:pPr>
        <w:ind w:left="5040" w:hanging="360"/>
      </w:pPr>
    </w:lvl>
    <w:lvl w:ilvl="7" w:tplc="96824567" w:tentative="1">
      <w:start w:val="1"/>
      <w:numFmt w:val="lowerLetter"/>
      <w:lvlText w:val="%8."/>
      <w:lvlJc w:val="left"/>
      <w:pPr>
        <w:ind w:left="5760" w:hanging="360"/>
      </w:pPr>
    </w:lvl>
    <w:lvl w:ilvl="8" w:tplc="96824567" w:tentative="1">
      <w:start w:val="1"/>
      <w:numFmt w:val="lowerRoman"/>
      <w:lvlText w:val="%9."/>
      <w:lvlJc w:val="right"/>
      <w:pPr>
        <w:ind w:left="6480" w:hanging="180"/>
      </w:pPr>
    </w:lvl>
  </w:abstractNum>
  <w:abstractNum w:abstractNumId="26595">
    <w:multiLevelType w:val="hybridMultilevel"/>
    <w:lvl w:ilvl="0" w:tplc="93990811">
      <w:start w:val="1"/>
      <w:numFmt w:val="decimal"/>
      <w:lvlText w:val="%1."/>
      <w:lvlJc w:val="left"/>
      <w:pPr>
        <w:ind w:left="720" w:hanging="360"/>
      </w:pPr>
    </w:lvl>
    <w:lvl w:ilvl="1" w:tplc="93990811" w:tentative="1">
      <w:start w:val="1"/>
      <w:numFmt w:val="lowerLetter"/>
      <w:lvlText w:val="%2."/>
      <w:lvlJc w:val="left"/>
      <w:pPr>
        <w:ind w:left="1440" w:hanging="360"/>
      </w:pPr>
    </w:lvl>
    <w:lvl w:ilvl="2" w:tplc="93990811" w:tentative="1">
      <w:start w:val="1"/>
      <w:numFmt w:val="lowerRoman"/>
      <w:lvlText w:val="%3."/>
      <w:lvlJc w:val="right"/>
      <w:pPr>
        <w:ind w:left="2160" w:hanging="180"/>
      </w:pPr>
    </w:lvl>
    <w:lvl w:ilvl="3" w:tplc="93990811" w:tentative="1">
      <w:start w:val="1"/>
      <w:numFmt w:val="decimal"/>
      <w:lvlText w:val="%4."/>
      <w:lvlJc w:val="left"/>
      <w:pPr>
        <w:ind w:left="2880" w:hanging="360"/>
      </w:pPr>
    </w:lvl>
    <w:lvl w:ilvl="4" w:tplc="93990811" w:tentative="1">
      <w:start w:val="1"/>
      <w:numFmt w:val="lowerLetter"/>
      <w:lvlText w:val="%5."/>
      <w:lvlJc w:val="left"/>
      <w:pPr>
        <w:ind w:left="3600" w:hanging="360"/>
      </w:pPr>
    </w:lvl>
    <w:lvl w:ilvl="5" w:tplc="93990811" w:tentative="1">
      <w:start w:val="1"/>
      <w:numFmt w:val="lowerRoman"/>
      <w:lvlText w:val="%6."/>
      <w:lvlJc w:val="right"/>
      <w:pPr>
        <w:ind w:left="4320" w:hanging="180"/>
      </w:pPr>
    </w:lvl>
    <w:lvl w:ilvl="6" w:tplc="93990811" w:tentative="1">
      <w:start w:val="1"/>
      <w:numFmt w:val="decimal"/>
      <w:lvlText w:val="%7."/>
      <w:lvlJc w:val="left"/>
      <w:pPr>
        <w:ind w:left="5040" w:hanging="360"/>
      </w:pPr>
    </w:lvl>
    <w:lvl w:ilvl="7" w:tplc="93990811" w:tentative="1">
      <w:start w:val="1"/>
      <w:numFmt w:val="lowerLetter"/>
      <w:lvlText w:val="%8."/>
      <w:lvlJc w:val="left"/>
      <w:pPr>
        <w:ind w:left="5760" w:hanging="360"/>
      </w:pPr>
    </w:lvl>
    <w:lvl w:ilvl="8" w:tplc="93990811" w:tentative="1">
      <w:start w:val="1"/>
      <w:numFmt w:val="lowerRoman"/>
      <w:lvlText w:val="%9."/>
      <w:lvlJc w:val="right"/>
      <w:pPr>
        <w:ind w:left="6480" w:hanging="180"/>
      </w:pPr>
    </w:lvl>
  </w:abstractNum>
  <w:abstractNum w:abstractNumId="26594">
    <w:multiLevelType w:val="hybridMultilevel"/>
    <w:lvl w:ilvl="0" w:tplc="57360223">
      <w:start w:val="1"/>
      <w:numFmt w:val="decimal"/>
      <w:lvlText w:val="%1."/>
      <w:lvlJc w:val="left"/>
      <w:pPr>
        <w:ind w:left="720" w:hanging="360"/>
      </w:pPr>
    </w:lvl>
    <w:lvl w:ilvl="1" w:tplc="57360223" w:tentative="1">
      <w:start w:val="1"/>
      <w:numFmt w:val="lowerLetter"/>
      <w:lvlText w:val="%2."/>
      <w:lvlJc w:val="left"/>
      <w:pPr>
        <w:ind w:left="1440" w:hanging="360"/>
      </w:pPr>
    </w:lvl>
    <w:lvl w:ilvl="2" w:tplc="57360223" w:tentative="1">
      <w:start w:val="1"/>
      <w:numFmt w:val="lowerRoman"/>
      <w:lvlText w:val="%3."/>
      <w:lvlJc w:val="right"/>
      <w:pPr>
        <w:ind w:left="2160" w:hanging="180"/>
      </w:pPr>
    </w:lvl>
    <w:lvl w:ilvl="3" w:tplc="57360223" w:tentative="1">
      <w:start w:val="1"/>
      <w:numFmt w:val="decimal"/>
      <w:lvlText w:val="%4."/>
      <w:lvlJc w:val="left"/>
      <w:pPr>
        <w:ind w:left="2880" w:hanging="360"/>
      </w:pPr>
    </w:lvl>
    <w:lvl w:ilvl="4" w:tplc="57360223" w:tentative="1">
      <w:start w:val="1"/>
      <w:numFmt w:val="lowerLetter"/>
      <w:lvlText w:val="%5."/>
      <w:lvlJc w:val="left"/>
      <w:pPr>
        <w:ind w:left="3600" w:hanging="360"/>
      </w:pPr>
    </w:lvl>
    <w:lvl w:ilvl="5" w:tplc="57360223" w:tentative="1">
      <w:start w:val="1"/>
      <w:numFmt w:val="lowerRoman"/>
      <w:lvlText w:val="%6."/>
      <w:lvlJc w:val="right"/>
      <w:pPr>
        <w:ind w:left="4320" w:hanging="180"/>
      </w:pPr>
    </w:lvl>
    <w:lvl w:ilvl="6" w:tplc="57360223" w:tentative="1">
      <w:start w:val="1"/>
      <w:numFmt w:val="decimal"/>
      <w:lvlText w:val="%7."/>
      <w:lvlJc w:val="left"/>
      <w:pPr>
        <w:ind w:left="5040" w:hanging="360"/>
      </w:pPr>
    </w:lvl>
    <w:lvl w:ilvl="7" w:tplc="57360223" w:tentative="1">
      <w:start w:val="1"/>
      <w:numFmt w:val="lowerLetter"/>
      <w:lvlText w:val="%8."/>
      <w:lvlJc w:val="left"/>
      <w:pPr>
        <w:ind w:left="5760" w:hanging="360"/>
      </w:pPr>
    </w:lvl>
    <w:lvl w:ilvl="8" w:tplc="57360223" w:tentative="1">
      <w:start w:val="1"/>
      <w:numFmt w:val="lowerRoman"/>
      <w:lvlText w:val="%9."/>
      <w:lvlJc w:val="right"/>
      <w:pPr>
        <w:ind w:left="6480" w:hanging="180"/>
      </w:pPr>
    </w:lvl>
  </w:abstractNum>
  <w:abstractNum w:abstractNumId="26593">
    <w:multiLevelType w:val="hybridMultilevel"/>
    <w:lvl w:ilvl="0" w:tplc="84117862">
      <w:start w:val="1"/>
      <w:numFmt w:val="decimal"/>
      <w:lvlText w:val="%1."/>
      <w:lvlJc w:val="left"/>
      <w:pPr>
        <w:ind w:left="720" w:hanging="360"/>
      </w:pPr>
    </w:lvl>
    <w:lvl w:ilvl="1" w:tplc="84117862" w:tentative="1">
      <w:start w:val="1"/>
      <w:numFmt w:val="lowerLetter"/>
      <w:lvlText w:val="%2."/>
      <w:lvlJc w:val="left"/>
      <w:pPr>
        <w:ind w:left="1440" w:hanging="360"/>
      </w:pPr>
    </w:lvl>
    <w:lvl w:ilvl="2" w:tplc="84117862" w:tentative="1">
      <w:start w:val="1"/>
      <w:numFmt w:val="lowerRoman"/>
      <w:lvlText w:val="%3."/>
      <w:lvlJc w:val="right"/>
      <w:pPr>
        <w:ind w:left="2160" w:hanging="180"/>
      </w:pPr>
    </w:lvl>
    <w:lvl w:ilvl="3" w:tplc="84117862" w:tentative="1">
      <w:start w:val="1"/>
      <w:numFmt w:val="decimal"/>
      <w:lvlText w:val="%4."/>
      <w:lvlJc w:val="left"/>
      <w:pPr>
        <w:ind w:left="2880" w:hanging="360"/>
      </w:pPr>
    </w:lvl>
    <w:lvl w:ilvl="4" w:tplc="84117862" w:tentative="1">
      <w:start w:val="1"/>
      <w:numFmt w:val="lowerLetter"/>
      <w:lvlText w:val="%5."/>
      <w:lvlJc w:val="left"/>
      <w:pPr>
        <w:ind w:left="3600" w:hanging="360"/>
      </w:pPr>
    </w:lvl>
    <w:lvl w:ilvl="5" w:tplc="84117862" w:tentative="1">
      <w:start w:val="1"/>
      <w:numFmt w:val="lowerRoman"/>
      <w:lvlText w:val="%6."/>
      <w:lvlJc w:val="right"/>
      <w:pPr>
        <w:ind w:left="4320" w:hanging="180"/>
      </w:pPr>
    </w:lvl>
    <w:lvl w:ilvl="6" w:tplc="84117862" w:tentative="1">
      <w:start w:val="1"/>
      <w:numFmt w:val="decimal"/>
      <w:lvlText w:val="%7."/>
      <w:lvlJc w:val="left"/>
      <w:pPr>
        <w:ind w:left="5040" w:hanging="360"/>
      </w:pPr>
    </w:lvl>
    <w:lvl w:ilvl="7" w:tplc="84117862" w:tentative="1">
      <w:start w:val="1"/>
      <w:numFmt w:val="lowerLetter"/>
      <w:lvlText w:val="%8."/>
      <w:lvlJc w:val="left"/>
      <w:pPr>
        <w:ind w:left="5760" w:hanging="360"/>
      </w:pPr>
    </w:lvl>
    <w:lvl w:ilvl="8" w:tplc="84117862" w:tentative="1">
      <w:start w:val="1"/>
      <w:numFmt w:val="lowerRoman"/>
      <w:lvlText w:val="%9."/>
      <w:lvlJc w:val="right"/>
      <w:pPr>
        <w:ind w:left="6480" w:hanging="180"/>
      </w:pPr>
    </w:lvl>
  </w:abstractNum>
  <w:abstractNum w:abstractNumId="26592">
    <w:multiLevelType w:val="hybridMultilevel"/>
    <w:lvl w:ilvl="0" w:tplc="75850217">
      <w:start w:val="1"/>
      <w:numFmt w:val="decimal"/>
      <w:lvlText w:val="%1."/>
      <w:lvlJc w:val="left"/>
      <w:pPr>
        <w:ind w:left="720" w:hanging="360"/>
      </w:pPr>
    </w:lvl>
    <w:lvl w:ilvl="1" w:tplc="75850217" w:tentative="1">
      <w:start w:val="1"/>
      <w:numFmt w:val="lowerLetter"/>
      <w:lvlText w:val="%2."/>
      <w:lvlJc w:val="left"/>
      <w:pPr>
        <w:ind w:left="1440" w:hanging="360"/>
      </w:pPr>
    </w:lvl>
    <w:lvl w:ilvl="2" w:tplc="75850217" w:tentative="1">
      <w:start w:val="1"/>
      <w:numFmt w:val="lowerRoman"/>
      <w:lvlText w:val="%3."/>
      <w:lvlJc w:val="right"/>
      <w:pPr>
        <w:ind w:left="2160" w:hanging="180"/>
      </w:pPr>
    </w:lvl>
    <w:lvl w:ilvl="3" w:tplc="75850217" w:tentative="1">
      <w:start w:val="1"/>
      <w:numFmt w:val="decimal"/>
      <w:lvlText w:val="%4."/>
      <w:lvlJc w:val="left"/>
      <w:pPr>
        <w:ind w:left="2880" w:hanging="360"/>
      </w:pPr>
    </w:lvl>
    <w:lvl w:ilvl="4" w:tplc="75850217" w:tentative="1">
      <w:start w:val="1"/>
      <w:numFmt w:val="lowerLetter"/>
      <w:lvlText w:val="%5."/>
      <w:lvlJc w:val="left"/>
      <w:pPr>
        <w:ind w:left="3600" w:hanging="360"/>
      </w:pPr>
    </w:lvl>
    <w:lvl w:ilvl="5" w:tplc="75850217" w:tentative="1">
      <w:start w:val="1"/>
      <w:numFmt w:val="lowerRoman"/>
      <w:lvlText w:val="%6."/>
      <w:lvlJc w:val="right"/>
      <w:pPr>
        <w:ind w:left="4320" w:hanging="180"/>
      </w:pPr>
    </w:lvl>
    <w:lvl w:ilvl="6" w:tplc="75850217" w:tentative="1">
      <w:start w:val="1"/>
      <w:numFmt w:val="decimal"/>
      <w:lvlText w:val="%7."/>
      <w:lvlJc w:val="left"/>
      <w:pPr>
        <w:ind w:left="5040" w:hanging="360"/>
      </w:pPr>
    </w:lvl>
    <w:lvl w:ilvl="7" w:tplc="75850217" w:tentative="1">
      <w:start w:val="1"/>
      <w:numFmt w:val="lowerLetter"/>
      <w:lvlText w:val="%8."/>
      <w:lvlJc w:val="left"/>
      <w:pPr>
        <w:ind w:left="5760" w:hanging="360"/>
      </w:pPr>
    </w:lvl>
    <w:lvl w:ilvl="8" w:tplc="75850217" w:tentative="1">
      <w:start w:val="1"/>
      <w:numFmt w:val="lowerRoman"/>
      <w:lvlText w:val="%9."/>
      <w:lvlJc w:val="right"/>
      <w:pPr>
        <w:ind w:left="6480" w:hanging="180"/>
      </w:pPr>
    </w:lvl>
  </w:abstractNum>
  <w:abstractNum w:abstractNumId="26591">
    <w:multiLevelType w:val="hybridMultilevel"/>
    <w:lvl w:ilvl="0" w:tplc="20919917">
      <w:start w:val="1"/>
      <w:numFmt w:val="decimal"/>
      <w:lvlText w:val="%1."/>
      <w:lvlJc w:val="left"/>
      <w:pPr>
        <w:ind w:left="720" w:hanging="360"/>
      </w:pPr>
    </w:lvl>
    <w:lvl w:ilvl="1" w:tplc="20919917" w:tentative="1">
      <w:start w:val="1"/>
      <w:numFmt w:val="lowerLetter"/>
      <w:lvlText w:val="%2."/>
      <w:lvlJc w:val="left"/>
      <w:pPr>
        <w:ind w:left="1440" w:hanging="360"/>
      </w:pPr>
    </w:lvl>
    <w:lvl w:ilvl="2" w:tplc="20919917" w:tentative="1">
      <w:start w:val="1"/>
      <w:numFmt w:val="lowerRoman"/>
      <w:lvlText w:val="%3."/>
      <w:lvlJc w:val="right"/>
      <w:pPr>
        <w:ind w:left="2160" w:hanging="180"/>
      </w:pPr>
    </w:lvl>
    <w:lvl w:ilvl="3" w:tplc="20919917" w:tentative="1">
      <w:start w:val="1"/>
      <w:numFmt w:val="decimal"/>
      <w:lvlText w:val="%4."/>
      <w:lvlJc w:val="left"/>
      <w:pPr>
        <w:ind w:left="2880" w:hanging="360"/>
      </w:pPr>
    </w:lvl>
    <w:lvl w:ilvl="4" w:tplc="20919917" w:tentative="1">
      <w:start w:val="1"/>
      <w:numFmt w:val="lowerLetter"/>
      <w:lvlText w:val="%5."/>
      <w:lvlJc w:val="left"/>
      <w:pPr>
        <w:ind w:left="3600" w:hanging="360"/>
      </w:pPr>
    </w:lvl>
    <w:lvl w:ilvl="5" w:tplc="20919917" w:tentative="1">
      <w:start w:val="1"/>
      <w:numFmt w:val="lowerRoman"/>
      <w:lvlText w:val="%6."/>
      <w:lvlJc w:val="right"/>
      <w:pPr>
        <w:ind w:left="4320" w:hanging="180"/>
      </w:pPr>
    </w:lvl>
    <w:lvl w:ilvl="6" w:tplc="20919917" w:tentative="1">
      <w:start w:val="1"/>
      <w:numFmt w:val="decimal"/>
      <w:lvlText w:val="%7."/>
      <w:lvlJc w:val="left"/>
      <w:pPr>
        <w:ind w:left="5040" w:hanging="360"/>
      </w:pPr>
    </w:lvl>
    <w:lvl w:ilvl="7" w:tplc="20919917" w:tentative="1">
      <w:start w:val="1"/>
      <w:numFmt w:val="lowerLetter"/>
      <w:lvlText w:val="%8."/>
      <w:lvlJc w:val="left"/>
      <w:pPr>
        <w:ind w:left="5760" w:hanging="360"/>
      </w:pPr>
    </w:lvl>
    <w:lvl w:ilvl="8" w:tplc="20919917" w:tentative="1">
      <w:start w:val="1"/>
      <w:numFmt w:val="lowerRoman"/>
      <w:lvlText w:val="%9."/>
      <w:lvlJc w:val="right"/>
      <w:pPr>
        <w:ind w:left="6480" w:hanging="180"/>
      </w:pPr>
    </w:lvl>
  </w:abstractNum>
  <w:abstractNum w:abstractNumId="26590">
    <w:multiLevelType w:val="hybridMultilevel"/>
    <w:lvl w:ilvl="0" w:tplc="59055263">
      <w:start w:val="1"/>
      <w:numFmt w:val="decimal"/>
      <w:lvlText w:val="%1."/>
      <w:lvlJc w:val="left"/>
      <w:pPr>
        <w:ind w:left="720" w:hanging="360"/>
      </w:pPr>
    </w:lvl>
    <w:lvl w:ilvl="1" w:tplc="59055263" w:tentative="1">
      <w:start w:val="1"/>
      <w:numFmt w:val="lowerLetter"/>
      <w:lvlText w:val="%2."/>
      <w:lvlJc w:val="left"/>
      <w:pPr>
        <w:ind w:left="1440" w:hanging="360"/>
      </w:pPr>
    </w:lvl>
    <w:lvl w:ilvl="2" w:tplc="59055263" w:tentative="1">
      <w:start w:val="1"/>
      <w:numFmt w:val="lowerRoman"/>
      <w:lvlText w:val="%3."/>
      <w:lvlJc w:val="right"/>
      <w:pPr>
        <w:ind w:left="2160" w:hanging="180"/>
      </w:pPr>
    </w:lvl>
    <w:lvl w:ilvl="3" w:tplc="59055263" w:tentative="1">
      <w:start w:val="1"/>
      <w:numFmt w:val="decimal"/>
      <w:lvlText w:val="%4."/>
      <w:lvlJc w:val="left"/>
      <w:pPr>
        <w:ind w:left="2880" w:hanging="360"/>
      </w:pPr>
    </w:lvl>
    <w:lvl w:ilvl="4" w:tplc="59055263" w:tentative="1">
      <w:start w:val="1"/>
      <w:numFmt w:val="lowerLetter"/>
      <w:lvlText w:val="%5."/>
      <w:lvlJc w:val="left"/>
      <w:pPr>
        <w:ind w:left="3600" w:hanging="360"/>
      </w:pPr>
    </w:lvl>
    <w:lvl w:ilvl="5" w:tplc="59055263" w:tentative="1">
      <w:start w:val="1"/>
      <w:numFmt w:val="lowerRoman"/>
      <w:lvlText w:val="%6."/>
      <w:lvlJc w:val="right"/>
      <w:pPr>
        <w:ind w:left="4320" w:hanging="180"/>
      </w:pPr>
    </w:lvl>
    <w:lvl w:ilvl="6" w:tplc="59055263" w:tentative="1">
      <w:start w:val="1"/>
      <w:numFmt w:val="decimal"/>
      <w:lvlText w:val="%7."/>
      <w:lvlJc w:val="left"/>
      <w:pPr>
        <w:ind w:left="5040" w:hanging="360"/>
      </w:pPr>
    </w:lvl>
    <w:lvl w:ilvl="7" w:tplc="59055263" w:tentative="1">
      <w:start w:val="1"/>
      <w:numFmt w:val="lowerLetter"/>
      <w:lvlText w:val="%8."/>
      <w:lvlJc w:val="left"/>
      <w:pPr>
        <w:ind w:left="5760" w:hanging="360"/>
      </w:pPr>
    </w:lvl>
    <w:lvl w:ilvl="8" w:tplc="59055263" w:tentative="1">
      <w:start w:val="1"/>
      <w:numFmt w:val="lowerRoman"/>
      <w:lvlText w:val="%9."/>
      <w:lvlJc w:val="right"/>
      <w:pPr>
        <w:ind w:left="6480" w:hanging="180"/>
      </w:pPr>
    </w:lvl>
  </w:abstractNum>
  <w:abstractNum w:abstractNumId="26589">
    <w:multiLevelType w:val="hybridMultilevel"/>
    <w:lvl w:ilvl="0" w:tplc="52142627">
      <w:start w:val="1"/>
      <w:numFmt w:val="decimal"/>
      <w:lvlText w:val="%1."/>
      <w:lvlJc w:val="left"/>
      <w:pPr>
        <w:ind w:left="720" w:hanging="360"/>
      </w:pPr>
    </w:lvl>
    <w:lvl w:ilvl="1" w:tplc="52142627" w:tentative="1">
      <w:start w:val="1"/>
      <w:numFmt w:val="lowerLetter"/>
      <w:lvlText w:val="%2."/>
      <w:lvlJc w:val="left"/>
      <w:pPr>
        <w:ind w:left="1440" w:hanging="360"/>
      </w:pPr>
    </w:lvl>
    <w:lvl w:ilvl="2" w:tplc="52142627" w:tentative="1">
      <w:start w:val="1"/>
      <w:numFmt w:val="lowerRoman"/>
      <w:lvlText w:val="%3."/>
      <w:lvlJc w:val="right"/>
      <w:pPr>
        <w:ind w:left="2160" w:hanging="180"/>
      </w:pPr>
    </w:lvl>
    <w:lvl w:ilvl="3" w:tplc="52142627" w:tentative="1">
      <w:start w:val="1"/>
      <w:numFmt w:val="decimal"/>
      <w:lvlText w:val="%4."/>
      <w:lvlJc w:val="left"/>
      <w:pPr>
        <w:ind w:left="2880" w:hanging="360"/>
      </w:pPr>
    </w:lvl>
    <w:lvl w:ilvl="4" w:tplc="52142627" w:tentative="1">
      <w:start w:val="1"/>
      <w:numFmt w:val="lowerLetter"/>
      <w:lvlText w:val="%5."/>
      <w:lvlJc w:val="left"/>
      <w:pPr>
        <w:ind w:left="3600" w:hanging="360"/>
      </w:pPr>
    </w:lvl>
    <w:lvl w:ilvl="5" w:tplc="52142627" w:tentative="1">
      <w:start w:val="1"/>
      <w:numFmt w:val="lowerRoman"/>
      <w:lvlText w:val="%6."/>
      <w:lvlJc w:val="right"/>
      <w:pPr>
        <w:ind w:left="4320" w:hanging="180"/>
      </w:pPr>
    </w:lvl>
    <w:lvl w:ilvl="6" w:tplc="52142627" w:tentative="1">
      <w:start w:val="1"/>
      <w:numFmt w:val="decimal"/>
      <w:lvlText w:val="%7."/>
      <w:lvlJc w:val="left"/>
      <w:pPr>
        <w:ind w:left="5040" w:hanging="360"/>
      </w:pPr>
    </w:lvl>
    <w:lvl w:ilvl="7" w:tplc="52142627" w:tentative="1">
      <w:start w:val="1"/>
      <w:numFmt w:val="lowerLetter"/>
      <w:lvlText w:val="%8."/>
      <w:lvlJc w:val="left"/>
      <w:pPr>
        <w:ind w:left="5760" w:hanging="360"/>
      </w:pPr>
    </w:lvl>
    <w:lvl w:ilvl="8" w:tplc="52142627" w:tentative="1">
      <w:start w:val="1"/>
      <w:numFmt w:val="lowerRoman"/>
      <w:lvlText w:val="%9."/>
      <w:lvlJc w:val="right"/>
      <w:pPr>
        <w:ind w:left="6480" w:hanging="180"/>
      </w:pPr>
    </w:lvl>
  </w:abstractNum>
  <w:abstractNum w:abstractNumId="26588">
    <w:multiLevelType w:val="hybridMultilevel"/>
    <w:lvl w:ilvl="0" w:tplc="51280599">
      <w:start w:val="1"/>
      <w:numFmt w:val="decimal"/>
      <w:lvlText w:val="%1."/>
      <w:lvlJc w:val="left"/>
      <w:pPr>
        <w:ind w:left="720" w:hanging="360"/>
      </w:pPr>
    </w:lvl>
    <w:lvl w:ilvl="1" w:tplc="51280599" w:tentative="1">
      <w:start w:val="1"/>
      <w:numFmt w:val="lowerLetter"/>
      <w:lvlText w:val="%2."/>
      <w:lvlJc w:val="left"/>
      <w:pPr>
        <w:ind w:left="1440" w:hanging="360"/>
      </w:pPr>
    </w:lvl>
    <w:lvl w:ilvl="2" w:tplc="51280599" w:tentative="1">
      <w:start w:val="1"/>
      <w:numFmt w:val="lowerRoman"/>
      <w:lvlText w:val="%3."/>
      <w:lvlJc w:val="right"/>
      <w:pPr>
        <w:ind w:left="2160" w:hanging="180"/>
      </w:pPr>
    </w:lvl>
    <w:lvl w:ilvl="3" w:tplc="51280599" w:tentative="1">
      <w:start w:val="1"/>
      <w:numFmt w:val="decimal"/>
      <w:lvlText w:val="%4."/>
      <w:lvlJc w:val="left"/>
      <w:pPr>
        <w:ind w:left="2880" w:hanging="360"/>
      </w:pPr>
    </w:lvl>
    <w:lvl w:ilvl="4" w:tplc="51280599" w:tentative="1">
      <w:start w:val="1"/>
      <w:numFmt w:val="lowerLetter"/>
      <w:lvlText w:val="%5."/>
      <w:lvlJc w:val="left"/>
      <w:pPr>
        <w:ind w:left="3600" w:hanging="360"/>
      </w:pPr>
    </w:lvl>
    <w:lvl w:ilvl="5" w:tplc="51280599" w:tentative="1">
      <w:start w:val="1"/>
      <w:numFmt w:val="lowerRoman"/>
      <w:lvlText w:val="%6."/>
      <w:lvlJc w:val="right"/>
      <w:pPr>
        <w:ind w:left="4320" w:hanging="180"/>
      </w:pPr>
    </w:lvl>
    <w:lvl w:ilvl="6" w:tplc="51280599" w:tentative="1">
      <w:start w:val="1"/>
      <w:numFmt w:val="decimal"/>
      <w:lvlText w:val="%7."/>
      <w:lvlJc w:val="left"/>
      <w:pPr>
        <w:ind w:left="5040" w:hanging="360"/>
      </w:pPr>
    </w:lvl>
    <w:lvl w:ilvl="7" w:tplc="51280599" w:tentative="1">
      <w:start w:val="1"/>
      <w:numFmt w:val="lowerLetter"/>
      <w:lvlText w:val="%8."/>
      <w:lvlJc w:val="left"/>
      <w:pPr>
        <w:ind w:left="5760" w:hanging="360"/>
      </w:pPr>
    </w:lvl>
    <w:lvl w:ilvl="8" w:tplc="51280599" w:tentative="1">
      <w:start w:val="1"/>
      <w:numFmt w:val="lowerRoman"/>
      <w:lvlText w:val="%9."/>
      <w:lvlJc w:val="right"/>
      <w:pPr>
        <w:ind w:left="6480" w:hanging="180"/>
      </w:pPr>
    </w:lvl>
  </w:abstractNum>
  <w:abstractNum w:abstractNumId="26587">
    <w:multiLevelType w:val="hybridMultilevel"/>
    <w:lvl w:ilvl="0" w:tplc="12135886">
      <w:start w:val="1"/>
      <w:numFmt w:val="decimal"/>
      <w:lvlText w:val="%1."/>
      <w:lvlJc w:val="left"/>
      <w:pPr>
        <w:ind w:left="720" w:hanging="360"/>
      </w:pPr>
    </w:lvl>
    <w:lvl w:ilvl="1" w:tplc="12135886" w:tentative="1">
      <w:start w:val="1"/>
      <w:numFmt w:val="lowerLetter"/>
      <w:lvlText w:val="%2."/>
      <w:lvlJc w:val="left"/>
      <w:pPr>
        <w:ind w:left="1440" w:hanging="360"/>
      </w:pPr>
    </w:lvl>
    <w:lvl w:ilvl="2" w:tplc="12135886" w:tentative="1">
      <w:start w:val="1"/>
      <w:numFmt w:val="lowerRoman"/>
      <w:lvlText w:val="%3."/>
      <w:lvlJc w:val="right"/>
      <w:pPr>
        <w:ind w:left="2160" w:hanging="180"/>
      </w:pPr>
    </w:lvl>
    <w:lvl w:ilvl="3" w:tplc="12135886" w:tentative="1">
      <w:start w:val="1"/>
      <w:numFmt w:val="decimal"/>
      <w:lvlText w:val="%4."/>
      <w:lvlJc w:val="left"/>
      <w:pPr>
        <w:ind w:left="2880" w:hanging="360"/>
      </w:pPr>
    </w:lvl>
    <w:lvl w:ilvl="4" w:tplc="12135886" w:tentative="1">
      <w:start w:val="1"/>
      <w:numFmt w:val="lowerLetter"/>
      <w:lvlText w:val="%5."/>
      <w:lvlJc w:val="left"/>
      <w:pPr>
        <w:ind w:left="3600" w:hanging="360"/>
      </w:pPr>
    </w:lvl>
    <w:lvl w:ilvl="5" w:tplc="12135886" w:tentative="1">
      <w:start w:val="1"/>
      <w:numFmt w:val="lowerRoman"/>
      <w:lvlText w:val="%6."/>
      <w:lvlJc w:val="right"/>
      <w:pPr>
        <w:ind w:left="4320" w:hanging="180"/>
      </w:pPr>
    </w:lvl>
    <w:lvl w:ilvl="6" w:tplc="12135886" w:tentative="1">
      <w:start w:val="1"/>
      <w:numFmt w:val="decimal"/>
      <w:lvlText w:val="%7."/>
      <w:lvlJc w:val="left"/>
      <w:pPr>
        <w:ind w:left="5040" w:hanging="360"/>
      </w:pPr>
    </w:lvl>
    <w:lvl w:ilvl="7" w:tplc="12135886" w:tentative="1">
      <w:start w:val="1"/>
      <w:numFmt w:val="lowerLetter"/>
      <w:lvlText w:val="%8."/>
      <w:lvlJc w:val="left"/>
      <w:pPr>
        <w:ind w:left="5760" w:hanging="360"/>
      </w:pPr>
    </w:lvl>
    <w:lvl w:ilvl="8" w:tplc="12135886" w:tentative="1">
      <w:start w:val="1"/>
      <w:numFmt w:val="lowerRoman"/>
      <w:lvlText w:val="%9."/>
      <w:lvlJc w:val="right"/>
      <w:pPr>
        <w:ind w:left="6480" w:hanging="180"/>
      </w:pPr>
    </w:lvl>
  </w:abstractNum>
  <w:abstractNum w:abstractNumId="26586">
    <w:multiLevelType w:val="hybridMultilevel"/>
    <w:lvl w:ilvl="0" w:tplc="46076673">
      <w:start w:val="1"/>
      <w:numFmt w:val="decimal"/>
      <w:lvlText w:val="%1."/>
      <w:lvlJc w:val="left"/>
      <w:pPr>
        <w:ind w:left="720" w:hanging="360"/>
      </w:pPr>
    </w:lvl>
    <w:lvl w:ilvl="1" w:tplc="46076673" w:tentative="1">
      <w:start w:val="1"/>
      <w:numFmt w:val="lowerLetter"/>
      <w:lvlText w:val="%2."/>
      <w:lvlJc w:val="left"/>
      <w:pPr>
        <w:ind w:left="1440" w:hanging="360"/>
      </w:pPr>
    </w:lvl>
    <w:lvl w:ilvl="2" w:tplc="46076673" w:tentative="1">
      <w:start w:val="1"/>
      <w:numFmt w:val="lowerRoman"/>
      <w:lvlText w:val="%3."/>
      <w:lvlJc w:val="right"/>
      <w:pPr>
        <w:ind w:left="2160" w:hanging="180"/>
      </w:pPr>
    </w:lvl>
    <w:lvl w:ilvl="3" w:tplc="46076673" w:tentative="1">
      <w:start w:val="1"/>
      <w:numFmt w:val="decimal"/>
      <w:lvlText w:val="%4."/>
      <w:lvlJc w:val="left"/>
      <w:pPr>
        <w:ind w:left="2880" w:hanging="360"/>
      </w:pPr>
    </w:lvl>
    <w:lvl w:ilvl="4" w:tplc="46076673" w:tentative="1">
      <w:start w:val="1"/>
      <w:numFmt w:val="lowerLetter"/>
      <w:lvlText w:val="%5."/>
      <w:lvlJc w:val="left"/>
      <w:pPr>
        <w:ind w:left="3600" w:hanging="360"/>
      </w:pPr>
    </w:lvl>
    <w:lvl w:ilvl="5" w:tplc="46076673" w:tentative="1">
      <w:start w:val="1"/>
      <w:numFmt w:val="lowerRoman"/>
      <w:lvlText w:val="%6."/>
      <w:lvlJc w:val="right"/>
      <w:pPr>
        <w:ind w:left="4320" w:hanging="180"/>
      </w:pPr>
    </w:lvl>
    <w:lvl w:ilvl="6" w:tplc="46076673" w:tentative="1">
      <w:start w:val="1"/>
      <w:numFmt w:val="decimal"/>
      <w:lvlText w:val="%7."/>
      <w:lvlJc w:val="left"/>
      <w:pPr>
        <w:ind w:left="5040" w:hanging="360"/>
      </w:pPr>
    </w:lvl>
    <w:lvl w:ilvl="7" w:tplc="46076673" w:tentative="1">
      <w:start w:val="1"/>
      <w:numFmt w:val="lowerLetter"/>
      <w:lvlText w:val="%8."/>
      <w:lvlJc w:val="left"/>
      <w:pPr>
        <w:ind w:left="5760" w:hanging="360"/>
      </w:pPr>
    </w:lvl>
    <w:lvl w:ilvl="8" w:tplc="46076673" w:tentative="1">
      <w:start w:val="1"/>
      <w:numFmt w:val="lowerRoman"/>
      <w:lvlText w:val="%9."/>
      <w:lvlJc w:val="right"/>
      <w:pPr>
        <w:ind w:left="6480" w:hanging="180"/>
      </w:pPr>
    </w:lvl>
  </w:abstractNum>
  <w:abstractNum w:abstractNumId="26585">
    <w:multiLevelType w:val="hybridMultilevel"/>
    <w:lvl w:ilvl="0" w:tplc="45549648">
      <w:start w:val="1"/>
      <w:numFmt w:val="decimal"/>
      <w:lvlText w:val="%1."/>
      <w:lvlJc w:val="left"/>
      <w:pPr>
        <w:ind w:left="720" w:hanging="360"/>
      </w:pPr>
    </w:lvl>
    <w:lvl w:ilvl="1" w:tplc="45549648" w:tentative="1">
      <w:start w:val="1"/>
      <w:numFmt w:val="lowerLetter"/>
      <w:lvlText w:val="%2."/>
      <w:lvlJc w:val="left"/>
      <w:pPr>
        <w:ind w:left="1440" w:hanging="360"/>
      </w:pPr>
    </w:lvl>
    <w:lvl w:ilvl="2" w:tplc="45549648" w:tentative="1">
      <w:start w:val="1"/>
      <w:numFmt w:val="lowerRoman"/>
      <w:lvlText w:val="%3."/>
      <w:lvlJc w:val="right"/>
      <w:pPr>
        <w:ind w:left="2160" w:hanging="180"/>
      </w:pPr>
    </w:lvl>
    <w:lvl w:ilvl="3" w:tplc="45549648" w:tentative="1">
      <w:start w:val="1"/>
      <w:numFmt w:val="decimal"/>
      <w:lvlText w:val="%4."/>
      <w:lvlJc w:val="left"/>
      <w:pPr>
        <w:ind w:left="2880" w:hanging="360"/>
      </w:pPr>
    </w:lvl>
    <w:lvl w:ilvl="4" w:tplc="45549648" w:tentative="1">
      <w:start w:val="1"/>
      <w:numFmt w:val="lowerLetter"/>
      <w:lvlText w:val="%5."/>
      <w:lvlJc w:val="left"/>
      <w:pPr>
        <w:ind w:left="3600" w:hanging="360"/>
      </w:pPr>
    </w:lvl>
    <w:lvl w:ilvl="5" w:tplc="45549648" w:tentative="1">
      <w:start w:val="1"/>
      <w:numFmt w:val="lowerRoman"/>
      <w:lvlText w:val="%6."/>
      <w:lvlJc w:val="right"/>
      <w:pPr>
        <w:ind w:left="4320" w:hanging="180"/>
      </w:pPr>
    </w:lvl>
    <w:lvl w:ilvl="6" w:tplc="45549648" w:tentative="1">
      <w:start w:val="1"/>
      <w:numFmt w:val="decimal"/>
      <w:lvlText w:val="%7."/>
      <w:lvlJc w:val="left"/>
      <w:pPr>
        <w:ind w:left="5040" w:hanging="360"/>
      </w:pPr>
    </w:lvl>
    <w:lvl w:ilvl="7" w:tplc="45549648" w:tentative="1">
      <w:start w:val="1"/>
      <w:numFmt w:val="lowerLetter"/>
      <w:lvlText w:val="%8."/>
      <w:lvlJc w:val="left"/>
      <w:pPr>
        <w:ind w:left="5760" w:hanging="360"/>
      </w:pPr>
    </w:lvl>
    <w:lvl w:ilvl="8" w:tplc="45549648" w:tentative="1">
      <w:start w:val="1"/>
      <w:numFmt w:val="lowerRoman"/>
      <w:lvlText w:val="%9."/>
      <w:lvlJc w:val="right"/>
      <w:pPr>
        <w:ind w:left="6480" w:hanging="180"/>
      </w:pPr>
    </w:lvl>
  </w:abstractNum>
  <w:abstractNum w:abstractNumId="26584">
    <w:multiLevelType w:val="hybridMultilevel"/>
    <w:lvl w:ilvl="0" w:tplc="15497039">
      <w:start w:val="1"/>
      <w:numFmt w:val="decimal"/>
      <w:lvlText w:val="%1."/>
      <w:lvlJc w:val="left"/>
      <w:pPr>
        <w:ind w:left="720" w:hanging="360"/>
      </w:pPr>
    </w:lvl>
    <w:lvl w:ilvl="1" w:tplc="15497039" w:tentative="1">
      <w:start w:val="1"/>
      <w:numFmt w:val="lowerLetter"/>
      <w:lvlText w:val="%2."/>
      <w:lvlJc w:val="left"/>
      <w:pPr>
        <w:ind w:left="1440" w:hanging="360"/>
      </w:pPr>
    </w:lvl>
    <w:lvl w:ilvl="2" w:tplc="15497039" w:tentative="1">
      <w:start w:val="1"/>
      <w:numFmt w:val="lowerRoman"/>
      <w:lvlText w:val="%3."/>
      <w:lvlJc w:val="right"/>
      <w:pPr>
        <w:ind w:left="2160" w:hanging="180"/>
      </w:pPr>
    </w:lvl>
    <w:lvl w:ilvl="3" w:tplc="15497039" w:tentative="1">
      <w:start w:val="1"/>
      <w:numFmt w:val="decimal"/>
      <w:lvlText w:val="%4."/>
      <w:lvlJc w:val="left"/>
      <w:pPr>
        <w:ind w:left="2880" w:hanging="360"/>
      </w:pPr>
    </w:lvl>
    <w:lvl w:ilvl="4" w:tplc="15497039" w:tentative="1">
      <w:start w:val="1"/>
      <w:numFmt w:val="lowerLetter"/>
      <w:lvlText w:val="%5."/>
      <w:lvlJc w:val="left"/>
      <w:pPr>
        <w:ind w:left="3600" w:hanging="360"/>
      </w:pPr>
    </w:lvl>
    <w:lvl w:ilvl="5" w:tplc="15497039" w:tentative="1">
      <w:start w:val="1"/>
      <w:numFmt w:val="lowerRoman"/>
      <w:lvlText w:val="%6."/>
      <w:lvlJc w:val="right"/>
      <w:pPr>
        <w:ind w:left="4320" w:hanging="180"/>
      </w:pPr>
    </w:lvl>
    <w:lvl w:ilvl="6" w:tplc="15497039" w:tentative="1">
      <w:start w:val="1"/>
      <w:numFmt w:val="decimal"/>
      <w:lvlText w:val="%7."/>
      <w:lvlJc w:val="left"/>
      <w:pPr>
        <w:ind w:left="5040" w:hanging="360"/>
      </w:pPr>
    </w:lvl>
    <w:lvl w:ilvl="7" w:tplc="15497039" w:tentative="1">
      <w:start w:val="1"/>
      <w:numFmt w:val="lowerLetter"/>
      <w:lvlText w:val="%8."/>
      <w:lvlJc w:val="left"/>
      <w:pPr>
        <w:ind w:left="5760" w:hanging="360"/>
      </w:pPr>
    </w:lvl>
    <w:lvl w:ilvl="8" w:tplc="15497039" w:tentative="1">
      <w:start w:val="1"/>
      <w:numFmt w:val="lowerRoman"/>
      <w:lvlText w:val="%9."/>
      <w:lvlJc w:val="right"/>
      <w:pPr>
        <w:ind w:left="6480" w:hanging="180"/>
      </w:pPr>
    </w:lvl>
  </w:abstractNum>
  <w:abstractNum w:abstractNumId="26583">
    <w:multiLevelType w:val="hybridMultilevel"/>
    <w:lvl w:ilvl="0" w:tplc="36086969">
      <w:start w:val="1"/>
      <w:numFmt w:val="decimal"/>
      <w:lvlText w:val="%1."/>
      <w:lvlJc w:val="left"/>
      <w:pPr>
        <w:ind w:left="720" w:hanging="360"/>
      </w:pPr>
    </w:lvl>
    <w:lvl w:ilvl="1" w:tplc="36086969" w:tentative="1">
      <w:start w:val="1"/>
      <w:numFmt w:val="lowerLetter"/>
      <w:lvlText w:val="%2."/>
      <w:lvlJc w:val="left"/>
      <w:pPr>
        <w:ind w:left="1440" w:hanging="360"/>
      </w:pPr>
    </w:lvl>
    <w:lvl w:ilvl="2" w:tplc="36086969" w:tentative="1">
      <w:start w:val="1"/>
      <w:numFmt w:val="lowerRoman"/>
      <w:lvlText w:val="%3."/>
      <w:lvlJc w:val="right"/>
      <w:pPr>
        <w:ind w:left="2160" w:hanging="180"/>
      </w:pPr>
    </w:lvl>
    <w:lvl w:ilvl="3" w:tplc="36086969" w:tentative="1">
      <w:start w:val="1"/>
      <w:numFmt w:val="decimal"/>
      <w:lvlText w:val="%4."/>
      <w:lvlJc w:val="left"/>
      <w:pPr>
        <w:ind w:left="2880" w:hanging="360"/>
      </w:pPr>
    </w:lvl>
    <w:lvl w:ilvl="4" w:tplc="36086969" w:tentative="1">
      <w:start w:val="1"/>
      <w:numFmt w:val="lowerLetter"/>
      <w:lvlText w:val="%5."/>
      <w:lvlJc w:val="left"/>
      <w:pPr>
        <w:ind w:left="3600" w:hanging="360"/>
      </w:pPr>
    </w:lvl>
    <w:lvl w:ilvl="5" w:tplc="36086969" w:tentative="1">
      <w:start w:val="1"/>
      <w:numFmt w:val="lowerRoman"/>
      <w:lvlText w:val="%6."/>
      <w:lvlJc w:val="right"/>
      <w:pPr>
        <w:ind w:left="4320" w:hanging="180"/>
      </w:pPr>
    </w:lvl>
    <w:lvl w:ilvl="6" w:tplc="36086969" w:tentative="1">
      <w:start w:val="1"/>
      <w:numFmt w:val="decimal"/>
      <w:lvlText w:val="%7."/>
      <w:lvlJc w:val="left"/>
      <w:pPr>
        <w:ind w:left="5040" w:hanging="360"/>
      </w:pPr>
    </w:lvl>
    <w:lvl w:ilvl="7" w:tplc="36086969" w:tentative="1">
      <w:start w:val="1"/>
      <w:numFmt w:val="lowerLetter"/>
      <w:lvlText w:val="%8."/>
      <w:lvlJc w:val="left"/>
      <w:pPr>
        <w:ind w:left="5760" w:hanging="360"/>
      </w:pPr>
    </w:lvl>
    <w:lvl w:ilvl="8" w:tplc="36086969" w:tentative="1">
      <w:start w:val="1"/>
      <w:numFmt w:val="lowerRoman"/>
      <w:lvlText w:val="%9."/>
      <w:lvlJc w:val="right"/>
      <w:pPr>
        <w:ind w:left="6480" w:hanging="180"/>
      </w:pPr>
    </w:lvl>
  </w:abstractNum>
  <w:abstractNum w:abstractNumId="26582">
    <w:multiLevelType w:val="hybridMultilevel"/>
    <w:lvl w:ilvl="0" w:tplc="98309321">
      <w:start w:val="1"/>
      <w:numFmt w:val="decimal"/>
      <w:lvlText w:val="%1."/>
      <w:lvlJc w:val="left"/>
      <w:pPr>
        <w:ind w:left="720" w:hanging="360"/>
      </w:pPr>
    </w:lvl>
    <w:lvl w:ilvl="1" w:tplc="98309321" w:tentative="1">
      <w:start w:val="1"/>
      <w:numFmt w:val="lowerLetter"/>
      <w:lvlText w:val="%2."/>
      <w:lvlJc w:val="left"/>
      <w:pPr>
        <w:ind w:left="1440" w:hanging="360"/>
      </w:pPr>
    </w:lvl>
    <w:lvl w:ilvl="2" w:tplc="98309321" w:tentative="1">
      <w:start w:val="1"/>
      <w:numFmt w:val="lowerRoman"/>
      <w:lvlText w:val="%3."/>
      <w:lvlJc w:val="right"/>
      <w:pPr>
        <w:ind w:left="2160" w:hanging="180"/>
      </w:pPr>
    </w:lvl>
    <w:lvl w:ilvl="3" w:tplc="98309321" w:tentative="1">
      <w:start w:val="1"/>
      <w:numFmt w:val="decimal"/>
      <w:lvlText w:val="%4."/>
      <w:lvlJc w:val="left"/>
      <w:pPr>
        <w:ind w:left="2880" w:hanging="360"/>
      </w:pPr>
    </w:lvl>
    <w:lvl w:ilvl="4" w:tplc="98309321" w:tentative="1">
      <w:start w:val="1"/>
      <w:numFmt w:val="lowerLetter"/>
      <w:lvlText w:val="%5."/>
      <w:lvlJc w:val="left"/>
      <w:pPr>
        <w:ind w:left="3600" w:hanging="360"/>
      </w:pPr>
    </w:lvl>
    <w:lvl w:ilvl="5" w:tplc="98309321" w:tentative="1">
      <w:start w:val="1"/>
      <w:numFmt w:val="lowerRoman"/>
      <w:lvlText w:val="%6."/>
      <w:lvlJc w:val="right"/>
      <w:pPr>
        <w:ind w:left="4320" w:hanging="180"/>
      </w:pPr>
    </w:lvl>
    <w:lvl w:ilvl="6" w:tplc="98309321" w:tentative="1">
      <w:start w:val="1"/>
      <w:numFmt w:val="decimal"/>
      <w:lvlText w:val="%7."/>
      <w:lvlJc w:val="left"/>
      <w:pPr>
        <w:ind w:left="5040" w:hanging="360"/>
      </w:pPr>
    </w:lvl>
    <w:lvl w:ilvl="7" w:tplc="98309321" w:tentative="1">
      <w:start w:val="1"/>
      <w:numFmt w:val="lowerLetter"/>
      <w:lvlText w:val="%8."/>
      <w:lvlJc w:val="left"/>
      <w:pPr>
        <w:ind w:left="5760" w:hanging="360"/>
      </w:pPr>
    </w:lvl>
    <w:lvl w:ilvl="8" w:tplc="98309321" w:tentative="1">
      <w:start w:val="1"/>
      <w:numFmt w:val="lowerRoman"/>
      <w:lvlText w:val="%9."/>
      <w:lvlJc w:val="right"/>
      <w:pPr>
        <w:ind w:left="6480" w:hanging="180"/>
      </w:pPr>
    </w:lvl>
  </w:abstractNum>
  <w:abstractNum w:abstractNumId="26581">
    <w:multiLevelType w:val="hybridMultilevel"/>
    <w:lvl w:ilvl="0" w:tplc="81042501">
      <w:start w:val="1"/>
      <w:numFmt w:val="decimal"/>
      <w:lvlText w:val="%1."/>
      <w:lvlJc w:val="left"/>
      <w:pPr>
        <w:ind w:left="720" w:hanging="360"/>
      </w:pPr>
    </w:lvl>
    <w:lvl w:ilvl="1" w:tplc="81042501" w:tentative="1">
      <w:start w:val="1"/>
      <w:numFmt w:val="lowerLetter"/>
      <w:lvlText w:val="%2."/>
      <w:lvlJc w:val="left"/>
      <w:pPr>
        <w:ind w:left="1440" w:hanging="360"/>
      </w:pPr>
    </w:lvl>
    <w:lvl w:ilvl="2" w:tplc="81042501" w:tentative="1">
      <w:start w:val="1"/>
      <w:numFmt w:val="lowerRoman"/>
      <w:lvlText w:val="%3."/>
      <w:lvlJc w:val="right"/>
      <w:pPr>
        <w:ind w:left="2160" w:hanging="180"/>
      </w:pPr>
    </w:lvl>
    <w:lvl w:ilvl="3" w:tplc="81042501" w:tentative="1">
      <w:start w:val="1"/>
      <w:numFmt w:val="decimal"/>
      <w:lvlText w:val="%4."/>
      <w:lvlJc w:val="left"/>
      <w:pPr>
        <w:ind w:left="2880" w:hanging="360"/>
      </w:pPr>
    </w:lvl>
    <w:lvl w:ilvl="4" w:tplc="81042501" w:tentative="1">
      <w:start w:val="1"/>
      <w:numFmt w:val="lowerLetter"/>
      <w:lvlText w:val="%5."/>
      <w:lvlJc w:val="left"/>
      <w:pPr>
        <w:ind w:left="3600" w:hanging="360"/>
      </w:pPr>
    </w:lvl>
    <w:lvl w:ilvl="5" w:tplc="81042501" w:tentative="1">
      <w:start w:val="1"/>
      <w:numFmt w:val="lowerRoman"/>
      <w:lvlText w:val="%6."/>
      <w:lvlJc w:val="right"/>
      <w:pPr>
        <w:ind w:left="4320" w:hanging="180"/>
      </w:pPr>
    </w:lvl>
    <w:lvl w:ilvl="6" w:tplc="81042501" w:tentative="1">
      <w:start w:val="1"/>
      <w:numFmt w:val="decimal"/>
      <w:lvlText w:val="%7."/>
      <w:lvlJc w:val="left"/>
      <w:pPr>
        <w:ind w:left="5040" w:hanging="360"/>
      </w:pPr>
    </w:lvl>
    <w:lvl w:ilvl="7" w:tplc="81042501" w:tentative="1">
      <w:start w:val="1"/>
      <w:numFmt w:val="lowerLetter"/>
      <w:lvlText w:val="%8."/>
      <w:lvlJc w:val="left"/>
      <w:pPr>
        <w:ind w:left="5760" w:hanging="360"/>
      </w:pPr>
    </w:lvl>
    <w:lvl w:ilvl="8" w:tplc="81042501" w:tentative="1">
      <w:start w:val="1"/>
      <w:numFmt w:val="lowerRoman"/>
      <w:lvlText w:val="%9."/>
      <w:lvlJc w:val="right"/>
      <w:pPr>
        <w:ind w:left="6480" w:hanging="180"/>
      </w:pPr>
    </w:lvl>
  </w:abstractNum>
  <w:abstractNum w:abstractNumId="26580">
    <w:multiLevelType w:val="hybridMultilevel"/>
    <w:lvl w:ilvl="0" w:tplc="93269301">
      <w:start w:val="1"/>
      <w:numFmt w:val="decimal"/>
      <w:lvlText w:val="%1."/>
      <w:lvlJc w:val="left"/>
      <w:pPr>
        <w:ind w:left="720" w:hanging="360"/>
      </w:pPr>
    </w:lvl>
    <w:lvl w:ilvl="1" w:tplc="93269301" w:tentative="1">
      <w:start w:val="1"/>
      <w:numFmt w:val="lowerLetter"/>
      <w:lvlText w:val="%2."/>
      <w:lvlJc w:val="left"/>
      <w:pPr>
        <w:ind w:left="1440" w:hanging="360"/>
      </w:pPr>
    </w:lvl>
    <w:lvl w:ilvl="2" w:tplc="93269301" w:tentative="1">
      <w:start w:val="1"/>
      <w:numFmt w:val="lowerRoman"/>
      <w:lvlText w:val="%3."/>
      <w:lvlJc w:val="right"/>
      <w:pPr>
        <w:ind w:left="2160" w:hanging="180"/>
      </w:pPr>
    </w:lvl>
    <w:lvl w:ilvl="3" w:tplc="93269301" w:tentative="1">
      <w:start w:val="1"/>
      <w:numFmt w:val="decimal"/>
      <w:lvlText w:val="%4."/>
      <w:lvlJc w:val="left"/>
      <w:pPr>
        <w:ind w:left="2880" w:hanging="360"/>
      </w:pPr>
    </w:lvl>
    <w:lvl w:ilvl="4" w:tplc="93269301" w:tentative="1">
      <w:start w:val="1"/>
      <w:numFmt w:val="lowerLetter"/>
      <w:lvlText w:val="%5."/>
      <w:lvlJc w:val="left"/>
      <w:pPr>
        <w:ind w:left="3600" w:hanging="360"/>
      </w:pPr>
    </w:lvl>
    <w:lvl w:ilvl="5" w:tplc="93269301" w:tentative="1">
      <w:start w:val="1"/>
      <w:numFmt w:val="lowerRoman"/>
      <w:lvlText w:val="%6."/>
      <w:lvlJc w:val="right"/>
      <w:pPr>
        <w:ind w:left="4320" w:hanging="180"/>
      </w:pPr>
    </w:lvl>
    <w:lvl w:ilvl="6" w:tplc="93269301" w:tentative="1">
      <w:start w:val="1"/>
      <w:numFmt w:val="decimal"/>
      <w:lvlText w:val="%7."/>
      <w:lvlJc w:val="left"/>
      <w:pPr>
        <w:ind w:left="5040" w:hanging="360"/>
      </w:pPr>
    </w:lvl>
    <w:lvl w:ilvl="7" w:tplc="93269301" w:tentative="1">
      <w:start w:val="1"/>
      <w:numFmt w:val="lowerLetter"/>
      <w:lvlText w:val="%8."/>
      <w:lvlJc w:val="left"/>
      <w:pPr>
        <w:ind w:left="5760" w:hanging="360"/>
      </w:pPr>
    </w:lvl>
    <w:lvl w:ilvl="8" w:tplc="93269301" w:tentative="1">
      <w:start w:val="1"/>
      <w:numFmt w:val="lowerRoman"/>
      <w:lvlText w:val="%9."/>
      <w:lvlJc w:val="right"/>
      <w:pPr>
        <w:ind w:left="6480" w:hanging="180"/>
      </w:pPr>
    </w:lvl>
  </w:abstractNum>
  <w:abstractNum w:abstractNumId="26579">
    <w:multiLevelType w:val="hybridMultilevel"/>
    <w:lvl w:ilvl="0" w:tplc="74476308">
      <w:start w:val="1"/>
      <w:numFmt w:val="decimal"/>
      <w:lvlText w:val="%1."/>
      <w:lvlJc w:val="left"/>
      <w:pPr>
        <w:ind w:left="720" w:hanging="360"/>
      </w:pPr>
    </w:lvl>
    <w:lvl w:ilvl="1" w:tplc="74476308" w:tentative="1">
      <w:start w:val="1"/>
      <w:numFmt w:val="lowerLetter"/>
      <w:lvlText w:val="%2."/>
      <w:lvlJc w:val="left"/>
      <w:pPr>
        <w:ind w:left="1440" w:hanging="360"/>
      </w:pPr>
    </w:lvl>
    <w:lvl w:ilvl="2" w:tplc="74476308" w:tentative="1">
      <w:start w:val="1"/>
      <w:numFmt w:val="lowerRoman"/>
      <w:lvlText w:val="%3."/>
      <w:lvlJc w:val="right"/>
      <w:pPr>
        <w:ind w:left="2160" w:hanging="180"/>
      </w:pPr>
    </w:lvl>
    <w:lvl w:ilvl="3" w:tplc="74476308" w:tentative="1">
      <w:start w:val="1"/>
      <w:numFmt w:val="decimal"/>
      <w:lvlText w:val="%4."/>
      <w:lvlJc w:val="left"/>
      <w:pPr>
        <w:ind w:left="2880" w:hanging="360"/>
      </w:pPr>
    </w:lvl>
    <w:lvl w:ilvl="4" w:tplc="74476308" w:tentative="1">
      <w:start w:val="1"/>
      <w:numFmt w:val="lowerLetter"/>
      <w:lvlText w:val="%5."/>
      <w:lvlJc w:val="left"/>
      <w:pPr>
        <w:ind w:left="3600" w:hanging="360"/>
      </w:pPr>
    </w:lvl>
    <w:lvl w:ilvl="5" w:tplc="74476308" w:tentative="1">
      <w:start w:val="1"/>
      <w:numFmt w:val="lowerRoman"/>
      <w:lvlText w:val="%6."/>
      <w:lvlJc w:val="right"/>
      <w:pPr>
        <w:ind w:left="4320" w:hanging="180"/>
      </w:pPr>
    </w:lvl>
    <w:lvl w:ilvl="6" w:tplc="74476308" w:tentative="1">
      <w:start w:val="1"/>
      <w:numFmt w:val="decimal"/>
      <w:lvlText w:val="%7."/>
      <w:lvlJc w:val="left"/>
      <w:pPr>
        <w:ind w:left="5040" w:hanging="360"/>
      </w:pPr>
    </w:lvl>
    <w:lvl w:ilvl="7" w:tplc="74476308" w:tentative="1">
      <w:start w:val="1"/>
      <w:numFmt w:val="lowerLetter"/>
      <w:lvlText w:val="%8."/>
      <w:lvlJc w:val="left"/>
      <w:pPr>
        <w:ind w:left="5760" w:hanging="360"/>
      </w:pPr>
    </w:lvl>
    <w:lvl w:ilvl="8" w:tplc="74476308" w:tentative="1">
      <w:start w:val="1"/>
      <w:numFmt w:val="lowerRoman"/>
      <w:lvlText w:val="%9."/>
      <w:lvlJc w:val="right"/>
      <w:pPr>
        <w:ind w:left="6480" w:hanging="180"/>
      </w:pPr>
    </w:lvl>
  </w:abstractNum>
  <w:abstractNum w:abstractNumId="26578">
    <w:multiLevelType w:val="hybridMultilevel"/>
    <w:lvl w:ilvl="0" w:tplc="70904500">
      <w:start w:val="1"/>
      <w:numFmt w:val="decimal"/>
      <w:lvlText w:val="%1."/>
      <w:lvlJc w:val="left"/>
      <w:pPr>
        <w:ind w:left="720" w:hanging="360"/>
      </w:pPr>
    </w:lvl>
    <w:lvl w:ilvl="1" w:tplc="70904500" w:tentative="1">
      <w:start w:val="1"/>
      <w:numFmt w:val="lowerLetter"/>
      <w:lvlText w:val="%2."/>
      <w:lvlJc w:val="left"/>
      <w:pPr>
        <w:ind w:left="1440" w:hanging="360"/>
      </w:pPr>
    </w:lvl>
    <w:lvl w:ilvl="2" w:tplc="70904500" w:tentative="1">
      <w:start w:val="1"/>
      <w:numFmt w:val="lowerRoman"/>
      <w:lvlText w:val="%3."/>
      <w:lvlJc w:val="right"/>
      <w:pPr>
        <w:ind w:left="2160" w:hanging="180"/>
      </w:pPr>
    </w:lvl>
    <w:lvl w:ilvl="3" w:tplc="70904500" w:tentative="1">
      <w:start w:val="1"/>
      <w:numFmt w:val="decimal"/>
      <w:lvlText w:val="%4."/>
      <w:lvlJc w:val="left"/>
      <w:pPr>
        <w:ind w:left="2880" w:hanging="360"/>
      </w:pPr>
    </w:lvl>
    <w:lvl w:ilvl="4" w:tplc="70904500" w:tentative="1">
      <w:start w:val="1"/>
      <w:numFmt w:val="lowerLetter"/>
      <w:lvlText w:val="%5."/>
      <w:lvlJc w:val="left"/>
      <w:pPr>
        <w:ind w:left="3600" w:hanging="360"/>
      </w:pPr>
    </w:lvl>
    <w:lvl w:ilvl="5" w:tplc="70904500" w:tentative="1">
      <w:start w:val="1"/>
      <w:numFmt w:val="lowerRoman"/>
      <w:lvlText w:val="%6."/>
      <w:lvlJc w:val="right"/>
      <w:pPr>
        <w:ind w:left="4320" w:hanging="180"/>
      </w:pPr>
    </w:lvl>
    <w:lvl w:ilvl="6" w:tplc="70904500" w:tentative="1">
      <w:start w:val="1"/>
      <w:numFmt w:val="decimal"/>
      <w:lvlText w:val="%7."/>
      <w:lvlJc w:val="left"/>
      <w:pPr>
        <w:ind w:left="5040" w:hanging="360"/>
      </w:pPr>
    </w:lvl>
    <w:lvl w:ilvl="7" w:tplc="70904500" w:tentative="1">
      <w:start w:val="1"/>
      <w:numFmt w:val="lowerLetter"/>
      <w:lvlText w:val="%8."/>
      <w:lvlJc w:val="left"/>
      <w:pPr>
        <w:ind w:left="5760" w:hanging="360"/>
      </w:pPr>
    </w:lvl>
    <w:lvl w:ilvl="8" w:tplc="70904500" w:tentative="1">
      <w:start w:val="1"/>
      <w:numFmt w:val="lowerRoman"/>
      <w:lvlText w:val="%9."/>
      <w:lvlJc w:val="right"/>
      <w:pPr>
        <w:ind w:left="6480" w:hanging="180"/>
      </w:pPr>
    </w:lvl>
  </w:abstractNum>
  <w:abstractNum w:abstractNumId="26577">
    <w:multiLevelType w:val="hybridMultilevel"/>
    <w:lvl w:ilvl="0" w:tplc="34175978">
      <w:start w:val="1"/>
      <w:numFmt w:val="decimal"/>
      <w:lvlText w:val="%1."/>
      <w:lvlJc w:val="left"/>
      <w:pPr>
        <w:ind w:left="720" w:hanging="360"/>
      </w:pPr>
    </w:lvl>
    <w:lvl w:ilvl="1" w:tplc="34175978" w:tentative="1">
      <w:start w:val="1"/>
      <w:numFmt w:val="lowerLetter"/>
      <w:lvlText w:val="%2."/>
      <w:lvlJc w:val="left"/>
      <w:pPr>
        <w:ind w:left="1440" w:hanging="360"/>
      </w:pPr>
    </w:lvl>
    <w:lvl w:ilvl="2" w:tplc="34175978" w:tentative="1">
      <w:start w:val="1"/>
      <w:numFmt w:val="lowerRoman"/>
      <w:lvlText w:val="%3."/>
      <w:lvlJc w:val="right"/>
      <w:pPr>
        <w:ind w:left="2160" w:hanging="180"/>
      </w:pPr>
    </w:lvl>
    <w:lvl w:ilvl="3" w:tplc="34175978" w:tentative="1">
      <w:start w:val="1"/>
      <w:numFmt w:val="decimal"/>
      <w:lvlText w:val="%4."/>
      <w:lvlJc w:val="left"/>
      <w:pPr>
        <w:ind w:left="2880" w:hanging="360"/>
      </w:pPr>
    </w:lvl>
    <w:lvl w:ilvl="4" w:tplc="34175978" w:tentative="1">
      <w:start w:val="1"/>
      <w:numFmt w:val="lowerLetter"/>
      <w:lvlText w:val="%5."/>
      <w:lvlJc w:val="left"/>
      <w:pPr>
        <w:ind w:left="3600" w:hanging="360"/>
      </w:pPr>
    </w:lvl>
    <w:lvl w:ilvl="5" w:tplc="34175978" w:tentative="1">
      <w:start w:val="1"/>
      <w:numFmt w:val="lowerRoman"/>
      <w:lvlText w:val="%6."/>
      <w:lvlJc w:val="right"/>
      <w:pPr>
        <w:ind w:left="4320" w:hanging="180"/>
      </w:pPr>
    </w:lvl>
    <w:lvl w:ilvl="6" w:tplc="34175978" w:tentative="1">
      <w:start w:val="1"/>
      <w:numFmt w:val="decimal"/>
      <w:lvlText w:val="%7."/>
      <w:lvlJc w:val="left"/>
      <w:pPr>
        <w:ind w:left="5040" w:hanging="360"/>
      </w:pPr>
    </w:lvl>
    <w:lvl w:ilvl="7" w:tplc="34175978" w:tentative="1">
      <w:start w:val="1"/>
      <w:numFmt w:val="lowerLetter"/>
      <w:lvlText w:val="%8."/>
      <w:lvlJc w:val="left"/>
      <w:pPr>
        <w:ind w:left="5760" w:hanging="360"/>
      </w:pPr>
    </w:lvl>
    <w:lvl w:ilvl="8" w:tplc="34175978" w:tentative="1">
      <w:start w:val="1"/>
      <w:numFmt w:val="lowerRoman"/>
      <w:lvlText w:val="%9."/>
      <w:lvlJc w:val="right"/>
      <w:pPr>
        <w:ind w:left="6480" w:hanging="180"/>
      </w:pPr>
    </w:lvl>
  </w:abstractNum>
  <w:abstractNum w:abstractNumId="26576">
    <w:multiLevelType w:val="hybridMultilevel"/>
    <w:lvl w:ilvl="0" w:tplc="82269835">
      <w:start w:val="1"/>
      <w:numFmt w:val="decimal"/>
      <w:lvlText w:val="%1."/>
      <w:lvlJc w:val="left"/>
      <w:pPr>
        <w:ind w:left="720" w:hanging="360"/>
      </w:pPr>
    </w:lvl>
    <w:lvl w:ilvl="1" w:tplc="82269835" w:tentative="1">
      <w:start w:val="1"/>
      <w:numFmt w:val="lowerLetter"/>
      <w:lvlText w:val="%2."/>
      <w:lvlJc w:val="left"/>
      <w:pPr>
        <w:ind w:left="1440" w:hanging="360"/>
      </w:pPr>
    </w:lvl>
    <w:lvl w:ilvl="2" w:tplc="82269835" w:tentative="1">
      <w:start w:val="1"/>
      <w:numFmt w:val="lowerRoman"/>
      <w:lvlText w:val="%3."/>
      <w:lvlJc w:val="right"/>
      <w:pPr>
        <w:ind w:left="2160" w:hanging="180"/>
      </w:pPr>
    </w:lvl>
    <w:lvl w:ilvl="3" w:tplc="82269835" w:tentative="1">
      <w:start w:val="1"/>
      <w:numFmt w:val="decimal"/>
      <w:lvlText w:val="%4."/>
      <w:lvlJc w:val="left"/>
      <w:pPr>
        <w:ind w:left="2880" w:hanging="360"/>
      </w:pPr>
    </w:lvl>
    <w:lvl w:ilvl="4" w:tplc="82269835" w:tentative="1">
      <w:start w:val="1"/>
      <w:numFmt w:val="lowerLetter"/>
      <w:lvlText w:val="%5."/>
      <w:lvlJc w:val="left"/>
      <w:pPr>
        <w:ind w:left="3600" w:hanging="360"/>
      </w:pPr>
    </w:lvl>
    <w:lvl w:ilvl="5" w:tplc="82269835" w:tentative="1">
      <w:start w:val="1"/>
      <w:numFmt w:val="lowerRoman"/>
      <w:lvlText w:val="%6."/>
      <w:lvlJc w:val="right"/>
      <w:pPr>
        <w:ind w:left="4320" w:hanging="180"/>
      </w:pPr>
    </w:lvl>
    <w:lvl w:ilvl="6" w:tplc="82269835" w:tentative="1">
      <w:start w:val="1"/>
      <w:numFmt w:val="decimal"/>
      <w:lvlText w:val="%7."/>
      <w:lvlJc w:val="left"/>
      <w:pPr>
        <w:ind w:left="5040" w:hanging="360"/>
      </w:pPr>
    </w:lvl>
    <w:lvl w:ilvl="7" w:tplc="82269835" w:tentative="1">
      <w:start w:val="1"/>
      <w:numFmt w:val="lowerLetter"/>
      <w:lvlText w:val="%8."/>
      <w:lvlJc w:val="left"/>
      <w:pPr>
        <w:ind w:left="5760" w:hanging="360"/>
      </w:pPr>
    </w:lvl>
    <w:lvl w:ilvl="8" w:tplc="82269835" w:tentative="1">
      <w:start w:val="1"/>
      <w:numFmt w:val="lowerRoman"/>
      <w:lvlText w:val="%9."/>
      <w:lvlJc w:val="right"/>
      <w:pPr>
        <w:ind w:left="6480" w:hanging="180"/>
      </w:pPr>
    </w:lvl>
  </w:abstractNum>
  <w:abstractNum w:abstractNumId="26575">
    <w:multiLevelType w:val="hybridMultilevel"/>
    <w:lvl w:ilvl="0" w:tplc="41502532">
      <w:start w:val="1"/>
      <w:numFmt w:val="decimal"/>
      <w:lvlText w:val="%1."/>
      <w:lvlJc w:val="left"/>
      <w:pPr>
        <w:ind w:left="720" w:hanging="360"/>
      </w:pPr>
    </w:lvl>
    <w:lvl w:ilvl="1" w:tplc="41502532" w:tentative="1">
      <w:start w:val="1"/>
      <w:numFmt w:val="lowerLetter"/>
      <w:lvlText w:val="%2."/>
      <w:lvlJc w:val="left"/>
      <w:pPr>
        <w:ind w:left="1440" w:hanging="360"/>
      </w:pPr>
    </w:lvl>
    <w:lvl w:ilvl="2" w:tplc="41502532" w:tentative="1">
      <w:start w:val="1"/>
      <w:numFmt w:val="lowerRoman"/>
      <w:lvlText w:val="%3."/>
      <w:lvlJc w:val="right"/>
      <w:pPr>
        <w:ind w:left="2160" w:hanging="180"/>
      </w:pPr>
    </w:lvl>
    <w:lvl w:ilvl="3" w:tplc="41502532" w:tentative="1">
      <w:start w:val="1"/>
      <w:numFmt w:val="decimal"/>
      <w:lvlText w:val="%4."/>
      <w:lvlJc w:val="left"/>
      <w:pPr>
        <w:ind w:left="2880" w:hanging="360"/>
      </w:pPr>
    </w:lvl>
    <w:lvl w:ilvl="4" w:tplc="41502532" w:tentative="1">
      <w:start w:val="1"/>
      <w:numFmt w:val="lowerLetter"/>
      <w:lvlText w:val="%5."/>
      <w:lvlJc w:val="left"/>
      <w:pPr>
        <w:ind w:left="3600" w:hanging="360"/>
      </w:pPr>
    </w:lvl>
    <w:lvl w:ilvl="5" w:tplc="41502532" w:tentative="1">
      <w:start w:val="1"/>
      <w:numFmt w:val="lowerRoman"/>
      <w:lvlText w:val="%6."/>
      <w:lvlJc w:val="right"/>
      <w:pPr>
        <w:ind w:left="4320" w:hanging="180"/>
      </w:pPr>
    </w:lvl>
    <w:lvl w:ilvl="6" w:tplc="41502532" w:tentative="1">
      <w:start w:val="1"/>
      <w:numFmt w:val="decimal"/>
      <w:lvlText w:val="%7."/>
      <w:lvlJc w:val="left"/>
      <w:pPr>
        <w:ind w:left="5040" w:hanging="360"/>
      </w:pPr>
    </w:lvl>
    <w:lvl w:ilvl="7" w:tplc="41502532" w:tentative="1">
      <w:start w:val="1"/>
      <w:numFmt w:val="lowerLetter"/>
      <w:lvlText w:val="%8."/>
      <w:lvlJc w:val="left"/>
      <w:pPr>
        <w:ind w:left="5760" w:hanging="360"/>
      </w:pPr>
    </w:lvl>
    <w:lvl w:ilvl="8" w:tplc="41502532" w:tentative="1">
      <w:start w:val="1"/>
      <w:numFmt w:val="lowerRoman"/>
      <w:lvlText w:val="%9."/>
      <w:lvlJc w:val="right"/>
      <w:pPr>
        <w:ind w:left="6480" w:hanging="180"/>
      </w:pPr>
    </w:lvl>
  </w:abstractNum>
  <w:abstractNum w:abstractNumId="26574">
    <w:multiLevelType w:val="hybridMultilevel"/>
    <w:lvl w:ilvl="0" w:tplc="76946587">
      <w:start w:val="1"/>
      <w:numFmt w:val="decimal"/>
      <w:lvlText w:val="%1."/>
      <w:lvlJc w:val="left"/>
      <w:pPr>
        <w:ind w:left="720" w:hanging="360"/>
      </w:pPr>
    </w:lvl>
    <w:lvl w:ilvl="1" w:tplc="76946587" w:tentative="1">
      <w:start w:val="1"/>
      <w:numFmt w:val="lowerLetter"/>
      <w:lvlText w:val="%2."/>
      <w:lvlJc w:val="left"/>
      <w:pPr>
        <w:ind w:left="1440" w:hanging="360"/>
      </w:pPr>
    </w:lvl>
    <w:lvl w:ilvl="2" w:tplc="76946587" w:tentative="1">
      <w:start w:val="1"/>
      <w:numFmt w:val="lowerRoman"/>
      <w:lvlText w:val="%3."/>
      <w:lvlJc w:val="right"/>
      <w:pPr>
        <w:ind w:left="2160" w:hanging="180"/>
      </w:pPr>
    </w:lvl>
    <w:lvl w:ilvl="3" w:tplc="76946587" w:tentative="1">
      <w:start w:val="1"/>
      <w:numFmt w:val="decimal"/>
      <w:lvlText w:val="%4."/>
      <w:lvlJc w:val="left"/>
      <w:pPr>
        <w:ind w:left="2880" w:hanging="360"/>
      </w:pPr>
    </w:lvl>
    <w:lvl w:ilvl="4" w:tplc="76946587" w:tentative="1">
      <w:start w:val="1"/>
      <w:numFmt w:val="lowerLetter"/>
      <w:lvlText w:val="%5."/>
      <w:lvlJc w:val="left"/>
      <w:pPr>
        <w:ind w:left="3600" w:hanging="360"/>
      </w:pPr>
    </w:lvl>
    <w:lvl w:ilvl="5" w:tplc="76946587" w:tentative="1">
      <w:start w:val="1"/>
      <w:numFmt w:val="lowerRoman"/>
      <w:lvlText w:val="%6."/>
      <w:lvlJc w:val="right"/>
      <w:pPr>
        <w:ind w:left="4320" w:hanging="180"/>
      </w:pPr>
    </w:lvl>
    <w:lvl w:ilvl="6" w:tplc="76946587" w:tentative="1">
      <w:start w:val="1"/>
      <w:numFmt w:val="decimal"/>
      <w:lvlText w:val="%7."/>
      <w:lvlJc w:val="left"/>
      <w:pPr>
        <w:ind w:left="5040" w:hanging="360"/>
      </w:pPr>
    </w:lvl>
    <w:lvl w:ilvl="7" w:tplc="76946587" w:tentative="1">
      <w:start w:val="1"/>
      <w:numFmt w:val="lowerLetter"/>
      <w:lvlText w:val="%8."/>
      <w:lvlJc w:val="left"/>
      <w:pPr>
        <w:ind w:left="5760" w:hanging="360"/>
      </w:pPr>
    </w:lvl>
    <w:lvl w:ilvl="8" w:tplc="76946587" w:tentative="1">
      <w:start w:val="1"/>
      <w:numFmt w:val="lowerRoman"/>
      <w:lvlText w:val="%9."/>
      <w:lvlJc w:val="right"/>
      <w:pPr>
        <w:ind w:left="6480" w:hanging="180"/>
      </w:pPr>
    </w:lvl>
  </w:abstractNum>
  <w:abstractNum w:abstractNumId="26573">
    <w:multiLevelType w:val="hybridMultilevel"/>
    <w:lvl w:ilvl="0" w:tplc="10680789">
      <w:start w:val="1"/>
      <w:numFmt w:val="decimal"/>
      <w:lvlText w:val="%1."/>
      <w:lvlJc w:val="left"/>
      <w:pPr>
        <w:ind w:left="720" w:hanging="360"/>
      </w:pPr>
    </w:lvl>
    <w:lvl w:ilvl="1" w:tplc="10680789" w:tentative="1">
      <w:start w:val="1"/>
      <w:numFmt w:val="lowerLetter"/>
      <w:lvlText w:val="%2."/>
      <w:lvlJc w:val="left"/>
      <w:pPr>
        <w:ind w:left="1440" w:hanging="360"/>
      </w:pPr>
    </w:lvl>
    <w:lvl w:ilvl="2" w:tplc="10680789" w:tentative="1">
      <w:start w:val="1"/>
      <w:numFmt w:val="lowerRoman"/>
      <w:lvlText w:val="%3."/>
      <w:lvlJc w:val="right"/>
      <w:pPr>
        <w:ind w:left="2160" w:hanging="180"/>
      </w:pPr>
    </w:lvl>
    <w:lvl w:ilvl="3" w:tplc="10680789" w:tentative="1">
      <w:start w:val="1"/>
      <w:numFmt w:val="decimal"/>
      <w:lvlText w:val="%4."/>
      <w:lvlJc w:val="left"/>
      <w:pPr>
        <w:ind w:left="2880" w:hanging="360"/>
      </w:pPr>
    </w:lvl>
    <w:lvl w:ilvl="4" w:tplc="10680789" w:tentative="1">
      <w:start w:val="1"/>
      <w:numFmt w:val="lowerLetter"/>
      <w:lvlText w:val="%5."/>
      <w:lvlJc w:val="left"/>
      <w:pPr>
        <w:ind w:left="3600" w:hanging="360"/>
      </w:pPr>
    </w:lvl>
    <w:lvl w:ilvl="5" w:tplc="10680789" w:tentative="1">
      <w:start w:val="1"/>
      <w:numFmt w:val="lowerRoman"/>
      <w:lvlText w:val="%6."/>
      <w:lvlJc w:val="right"/>
      <w:pPr>
        <w:ind w:left="4320" w:hanging="180"/>
      </w:pPr>
    </w:lvl>
    <w:lvl w:ilvl="6" w:tplc="10680789" w:tentative="1">
      <w:start w:val="1"/>
      <w:numFmt w:val="decimal"/>
      <w:lvlText w:val="%7."/>
      <w:lvlJc w:val="left"/>
      <w:pPr>
        <w:ind w:left="5040" w:hanging="360"/>
      </w:pPr>
    </w:lvl>
    <w:lvl w:ilvl="7" w:tplc="10680789" w:tentative="1">
      <w:start w:val="1"/>
      <w:numFmt w:val="lowerLetter"/>
      <w:lvlText w:val="%8."/>
      <w:lvlJc w:val="left"/>
      <w:pPr>
        <w:ind w:left="5760" w:hanging="360"/>
      </w:pPr>
    </w:lvl>
    <w:lvl w:ilvl="8" w:tplc="10680789" w:tentative="1">
      <w:start w:val="1"/>
      <w:numFmt w:val="lowerRoman"/>
      <w:lvlText w:val="%9."/>
      <w:lvlJc w:val="right"/>
      <w:pPr>
        <w:ind w:left="6480" w:hanging="180"/>
      </w:pPr>
    </w:lvl>
  </w:abstractNum>
  <w:abstractNum w:abstractNumId="26572">
    <w:multiLevelType w:val="hybridMultilevel"/>
    <w:lvl w:ilvl="0" w:tplc="41480497">
      <w:start w:val="1"/>
      <w:numFmt w:val="decimal"/>
      <w:lvlText w:val="%1."/>
      <w:lvlJc w:val="left"/>
      <w:pPr>
        <w:ind w:left="720" w:hanging="360"/>
      </w:pPr>
    </w:lvl>
    <w:lvl w:ilvl="1" w:tplc="41480497" w:tentative="1">
      <w:start w:val="1"/>
      <w:numFmt w:val="lowerLetter"/>
      <w:lvlText w:val="%2."/>
      <w:lvlJc w:val="left"/>
      <w:pPr>
        <w:ind w:left="1440" w:hanging="360"/>
      </w:pPr>
    </w:lvl>
    <w:lvl w:ilvl="2" w:tplc="41480497" w:tentative="1">
      <w:start w:val="1"/>
      <w:numFmt w:val="lowerRoman"/>
      <w:lvlText w:val="%3."/>
      <w:lvlJc w:val="right"/>
      <w:pPr>
        <w:ind w:left="2160" w:hanging="180"/>
      </w:pPr>
    </w:lvl>
    <w:lvl w:ilvl="3" w:tplc="41480497" w:tentative="1">
      <w:start w:val="1"/>
      <w:numFmt w:val="decimal"/>
      <w:lvlText w:val="%4."/>
      <w:lvlJc w:val="left"/>
      <w:pPr>
        <w:ind w:left="2880" w:hanging="360"/>
      </w:pPr>
    </w:lvl>
    <w:lvl w:ilvl="4" w:tplc="41480497" w:tentative="1">
      <w:start w:val="1"/>
      <w:numFmt w:val="lowerLetter"/>
      <w:lvlText w:val="%5."/>
      <w:lvlJc w:val="left"/>
      <w:pPr>
        <w:ind w:left="3600" w:hanging="360"/>
      </w:pPr>
    </w:lvl>
    <w:lvl w:ilvl="5" w:tplc="41480497" w:tentative="1">
      <w:start w:val="1"/>
      <w:numFmt w:val="lowerRoman"/>
      <w:lvlText w:val="%6."/>
      <w:lvlJc w:val="right"/>
      <w:pPr>
        <w:ind w:left="4320" w:hanging="180"/>
      </w:pPr>
    </w:lvl>
    <w:lvl w:ilvl="6" w:tplc="41480497" w:tentative="1">
      <w:start w:val="1"/>
      <w:numFmt w:val="decimal"/>
      <w:lvlText w:val="%7."/>
      <w:lvlJc w:val="left"/>
      <w:pPr>
        <w:ind w:left="5040" w:hanging="360"/>
      </w:pPr>
    </w:lvl>
    <w:lvl w:ilvl="7" w:tplc="41480497" w:tentative="1">
      <w:start w:val="1"/>
      <w:numFmt w:val="lowerLetter"/>
      <w:lvlText w:val="%8."/>
      <w:lvlJc w:val="left"/>
      <w:pPr>
        <w:ind w:left="5760" w:hanging="360"/>
      </w:pPr>
    </w:lvl>
    <w:lvl w:ilvl="8" w:tplc="41480497" w:tentative="1">
      <w:start w:val="1"/>
      <w:numFmt w:val="lowerRoman"/>
      <w:lvlText w:val="%9."/>
      <w:lvlJc w:val="right"/>
      <w:pPr>
        <w:ind w:left="6480" w:hanging="180"/>
      </w:pPr>
    </w:lvl>
  </w:abstractNum>
  <w:abstractNum w:abstractNumId="26571">
    <w:multiLevelType w:val="hybridMultilevel"/>
    <w:lvl w:ilvl="0" w:tplc="57211389">
      <w:start w:val="1"/>
      <w:numFmt w:val="decimal"/>
      <w:lvlText w:val="%1."/>
      <w:lvlJc w:val="left"/>
      <w:pPr>
        <w:ind w:left="720" w:hanging="360"/>
      </w:pPr>
    </w:lvl>
    <w:lvl w:ilvl="1" w:tplc="57211389" w:tentative="1">
      <w:start w:val="1"/>
      <w:numFmt w:val="lowerLetter"/>
      <w:lvlText w:val="%2."/>
      <w:lvlJc w:val="left"/>
      <w:pPr>
        <w:ind w:left="1440" w:hanging="360"/>
      </w:pPr>
    </w:lvl>
    <w:lvl w:ilvl="2" w:tplc="57211389" w:tentative="1">
      <w:start w:val="1"/>
      <w:numFmt w:val="lowerRoman"/>
      <w:lvlText w:val="%3."/>
      <w:lvlJc w:val="right"/>
      <w:pPr>
        <w:ind w:left="2160" w:hanging="180"/>
      </w:pPr>
    </w:lvl>
    <w:lvl w:ilvl="3" w:tplc="57211389" w:tentative="1">
      <w:start w:val="1"/>
      <w:numFmt w:val="decimal"/>
      <w:lvlText w:val="%4."/>
      <w:lvlJc w:val="left"/>
      <w:pPr>
        <w:ind w:left="2880" w:hanging="360"/>
      </w:pPr>
    </w:lvl>
    <w:lvl w:ilvl="4" w:tplc="57211389" w:tentative="1">
      <w:start w:val="1"/>
      <w:numFmt w:val="lowerLetter"/>
      <w:lvlText w:val="%5."/>
      <w:lvlJc w:val="left"/>
      <w:pPr>
        <w:ind w:left="3600" w:hanging="360"/>
      </w:pPr>
    </w:lvl>
    <w:lvl w:ilvl="5" w:tplc="57211389" w:tentative="1">
      <w:start w:val="1"/>
      <w:numFmt w:val="lowerRoman"/>
      <w:lvlText w:val="%6."/>
      <w:lvlJc w:val="right"/>
      <w:pPr>
        <w:ind w:left="4320" w:hanging="180"/>
      </w:pPr>
    </w:lvl>
    <w:lvl w:ilvl="6" w:tplc="57211389" w:tentative="1">
      <w:start w:val="1"/>
      <w:numFmt w:val="decimal"/>
      <w:lvlText w:val="%7."/>
      <w:lvlJc w:val="left"/>
      <w:pPr>
        <w:ind w:left="5040" w:hanging="360"/>
      </w:pPr>
    </w:lvl>
    <w:lvl w:ilvl="7" w:tplc="57211389" w:tentative="1">
      <w:start w:val="1"/>
      <w:numFmt w:val="lowerLetter"/>
      <w:lvlText w:val="%8."/>
      <w:lvlJc w:val="left"/>
      <w:pPr>
        <w:ind w:left="5760" w:hanging="360"/>
      </w:pPr>
    </w:lvl>
    <w:lvl w:ilvl="8" w:tplc="57211389" w:tentative="1">
      <w:start w:val="1"/>
      <w:numFmt w:val="lowerRoman"/>
      <w:lvlText w:val="%9."/>
      <w:lvlJc w:val="right"/>
      <w:pPr>
        <w:ind w:left="6480" w:hanging="180"/>
      </w:pPr>
    </w:lvl>
  </w:abstractNum>
  <w:abstractNum w:abstractNumId="26570">
    <w:multiLevelType w:val="hybridMultilevel"/>
    <w:lvl w:ilvl="0" w:tplc="22122800">
      <w:start w:val="1"/>
      <w:numFmt w:val="decimal"/>
      <w:lvlText w:val="%1."/>
      <w:lvlJc w:val="left"/>
      <w:pPr>
        <w:ind w:left="720" w:hanging="360"/>
      </w:pPr>
    </w:lvl>
    <w:lvl w:ilvl="1" w:tplc="22122800" w:tentative="1">
      <w:start w:val="1"/>
      <w:numFmt w:val="lowerLetter"/>
      <w:lvlText w:val="%2."/>
      <w:lvlJc w:val="left"/>
      <w:pPr>
        <w:ind w:left="1440" w:hanging="360"/>
      </w:pPr>
    </w:lvl>
    <w:lvl w:ilvl="2" w:tplc="22122800" w:tentative="1">
      <w:start w:val="1"/>
      <w:numFmt w:val="lowerRoman"/>
      <w:lvlText w:val="%3."/>
      <w:lvlJc w:val="right"/>
      <w:pPr>
        <w:ind w:left="2160" w:hanging="180"/>
      </w:pPr>
    </w:lvl>
    <w:lvl w:ilvl="3" w:tplc="22122800" w:tentative="1">
      <w:start w:val="1"/>
      <w:numFmt w:val="decimal"/>
      <w:lvlText w:val="%4."/>
      <w:lvlJc w:val="left"/>
      <w:pPr>
        <w:ind w:left="2880" w:hanging="360"/>
      </w:pPr>
    </w:lvl>
    <w:lvl w:ilvl="4" w:tplc="22122800" w:tentative="1">
      <w:start w:val="1"/>
      <w:numFmt w:val="lowerLetter"/>
      <w:lvlText w:val="%5."/>
      <w:lvlJc w:val="left"/>
      <w:pPr>
        <w:ind w:left="3600" w:hanging="360"/>
      </w:pPr>
    </w:lvl>
    <w:lvl w:ilvl="5" w:tplc="22122800" w:tentative="1">
      <w:start w:val="1"/>
      <w:numFmt w:val="lowerRoman"/>
      <w:lvlText w:val="%6."/>
      <w:lvlJc w:val="right"/>
      <w:pPr>
        <w:ind w:left="4320" w:hanging="180"/>
      </w:pPr>
    </w:lvl>
    <w:lvl w:ilvl="6" w:tplc="22122800" w:tentative="1">
      <w:start w:val="1"/>
      <w:numFmt w:val="decimal"/>
      <w:lvlText w:val="%7."/>
      <w:lvlJc w:val="left"/>
      <w:pPr>
        <w:ind w:left="5040" w:hanging="360"/>
      </w:pPr>
    </w:lvl>
    <w:lvl w:ilvl="7" w:tplc="22122800" w:tentative="1">
      <w:start w:val="1"/>
      <w:numFmt w:val="lowerLetter"/>
      <w:lvlText w:val="%8."/>
      <w:lvlJc w:val="left"/>
      <w:pPr>
        <w:ind w:left="5760" w:hanging="360"/>
      </w:pPr>
    </w:lvl>
    <w:lvl w:ilvl="8" w:tplc="22122800" w:tentative="1">
      <w:start w:val="1"/>
      <w:numFmt w:val="lowerRoman"/>
      <w:lvlText w:val="%9."/>
      <w:lvlJc w:val="right"/>
      <w:pPr>
        <w:ind w:left="6480" w:hanging="180"/>
      </w:pPr>
    </w:lvl>
  </w:abstractNum>
  <w:abstractNum w:abstractNumId="26569">
    <w:multiLevelType w:val="hybridMultilevel"/>
    <w:lvl w:ilvl="0" w:tplc="32063331">
      <w:start w:val="1"/>
      <w:numFmt w:val="decimal"/>
      <w:lvlText w:val="%1."/>
      <w:lvlJc w:val="left"/>
      <w:pPr>
        <w:ind w:left="720" w:hanging="360"/>
      </w:pPr>
    </w:lvl>
    <w:lvl w:ilvl="1" w:tplc="32063331" w:tentative="1">
      <w:start w:val="1"/>
      <w:numFmt w:val="lowerLetter"/>
      <w:lvlText w:val="%2."/>
      <w:lvlJc w:val="left"/>
      <w:pPr>
        <w:ind w:left="1440" w:hanging="360"/>
      </w:pPr>
    </w:lvl>
    <w:lvl w:ilvl="2" w:tplc="32063331" w:tentative="1">
      <w:start w:val="1"/>
      <w:numFmt w:val="lowerRoman"/>
      <w:lvlText w:val="%3."/>
      <w:lvlJc w:val="right"/>
      <w:pPr>
        <w:ind w:left="2160" w:hanging="180"/>
      </w:pPr>
    </w:lvl>
    <w:lvl w:ilvl="3" w:tplc="32063331" w:tentative="1">
      <w:start w:val="1"/>
      <w:numFmt w:val="decimal"/>
      <w:lvlText w:val="%4."/>
      <w:lvlJc w:val="left"/>
      <w:pPr>
        <w:ind w:left="2880" w:hanging="360"/>
      </w:pPr>
    </w:lvl>
    <w:lvl w:ilvl="4" w:tplc="32063331" w:tentative="1">
      <w:start w:val="1"/>
      <w:numFmt w:val="lowerLetter"/>
      <w:lvlText w:val="%5."/>
      <w:lvlJc w:val="left"/>
      <w:pPr>
        <w:ind w:left="3600" w:hanging="360"/>
      </w:pPr>
    </w:lvl>
    <w:lvl w:ilvl="5" w:tplc="32063331" w:tentative="1">
      <w:start w:val="1"/>
      <w:numFmt w:val="lowerRoman"/>
      <w:lvlText w:val="%6."/>
      <w:lvlJc w:val="right"/>
      <w:pPr>
        <w:ind w:left="4320" w:hanging="180"/>
      </w:pPr>
    </w:lvl>
    <w:lvl w:ilvl="6" w:tplc="32063331" w:tentative="1">
      <w:start w:val="1"/>
      <w:numFmt w:val="decimal"/>
      <w:lvlText w:val="%7."/>
      <w:lvlJc w:val="left"/>
      <w:pPr>
        <w:ind w:left="5040" w:hanging="360"/>
      </w:pPr>
    </w:lvl>
    <w:lvl w:ilvl="7" w:tplc="32063331" w:tentative="1">
      <w:start w:val="1"/>
      <w:numFmt w:val="lowerLetter"/>
      <w:lvlText w:val="%8."/>
      <w:lvlJc w:val="left"/>
      <w:pPr>
        <w:ind w:left="5760" w:hanging="360"/>
      </w:pPr>
    </w:lvl>
    <w:lvl w:ilvl="8" w:tplc="32063331" w:tentative="1">
      <w:start w:val="1"/>
      <w:numFmt w:val="lowerRoman"/>
      <w:lvlText w:val="%9."/>
      <w:lvlJc w:val="right"/>
      <w:pPr>
        <w:ind w:left="6480" w:hanging="180"/>
      </w:pPr>
    </w:lvl>
  </w:abstractNum>
  <w:abstractNum w:abstractNumId="26568">
    <w:multiLevelType w:val="hybridMultilevel"/>
    <w:lvl w:ilvl="0" w:tplc="68465424">
      <w:start w:val="1"/>
      <w:numFmt w:val="decimal"/>
      <w:lvlText w:val="%1."/>
      <w:lvlJc w:val="left"/>
      <w:pPr>
        <w:ind w:left="720" w:hanging="360"/>
      </w:pPr>
    </w:lvl>
    <w:lvl w:ilvl="1" w:tplc="68465424" w:tentative="1">
      <w:start w:val="1"/>
      <w:numFmt w:val="lowerLetter"/>
      <w:lvlText w:val="%2."/>
      <w:lvlJc w:val="left"/>
      <w:pPr>
        <w:ind w:left="1440" w:hanging="360"/>
      </w:pPr>
    </w:lvl>
    <w:lvl w:ilvl="2" w:tplc="68465424" w:tentative="1">
      <w:start w:val="1"/>
      <w:numFmt w:val="lowerRoman"/>
      <w:lvlText w:val="%3."/>
      <w:lvlJc w:val="right"/>
      <w:pPr>
        <w:ind w:left="2160" w:hanging="180"/>
      </w:pPr>
    </w:lvl>
    <w:lvl w:ilvl="3" w:tplc="68465424" w:tentative="1">
      <w:start w:val="1"/>
      <w:numFmt w:val="decimal"/>
      <w:lvlText w:val="%4."/>
      <w:lvlJc w:val="left"/>
      <w:pPr>
        <w:ind w:left="2880" w:hanging="360"/>
      </w:pPr>
    </w:lvl>
    <w:lvl w:ilvl="4" w:tplc="68465424" w:tentative="1">
      <w:start w:val="1"/>
      <w:numFmt w:val="lowerLetter"/>
      <w:lvlText w:val="%5."/>
      <w:lvlJc w:val="left"/>
      <w:pPr>
        <w:ind w:left="3600" w:hanging="360"/>
      </w:pPr>
    </w:lvl>
    <w:lvl w:ilvl="5" w:tplc="68465424" w:tentative="1">
      <w:start w:val="1"/>
      <w:numFmt w:val="lowerRoman"/>
      <w:lvlText w:val="%6."/>
      <w:lvlJc w:val="right"/>
      <w:pPr>
        <w:ind w:left="4320" w:hanging="180"/>
      </w:pPr>
    </w:lvl>
    <w:lvl w:ilvl="6" w:tplc="68465424" w:tentative="1">
      <w:start w:val="1"/>
      <w:numFmt w:val="decimal"/>
      <w:lvlText w:val="%7."/>
      <w:lvlJc w:val="left"/>
      <w:pPr>
        <w:ind w:left="5040" w:hanging="360"/>
      </w:pPr>
    </w:lvl>
    <w:lvl w:ilvl="7" w:tplc="68465424" w:tentative="1">
      <w:start w:val="1"/>
      <w:numFmt w:val="lowerLetter"/>
      <w:lvlText w:val="%8."/>
      <w:lvlJc w:val="left"/>
      <w:pPr>
        <w:ind w:left="5760" w:hanging="360"/>
      </w:pPr>
    </w:lvl>
    <w:lvl w:ilvl="8" w:tplc="68465424" w:tentative="1">
      <w:start w:val="1"/>
      <w:numFmt w:val="lowerRoman"/>
      <w:lvlText w:val="%9."/>
      <w:lvlJc w:val="right"/>
      <w:pPr>
        <w:ind w:left="6480" w:hanging="180"/>
      </w:pPr>
    </w:lvl>
  </w:abstractNum>
  <w:abstractNum w:abstractNumId="26567">
    <w:multiLevelType w:val="hybridMultilevel"/>
    <w:lvl w:ilvl="0" w:tplc="77263702">
      <w:start w:val="1"/>
      <w:numFmt w:val="decimal"/>
      <w:lvlText w:val="%1."/>
      <w:lvlJc w:val="left"/>
      <w:pPr>
        <w:ind w:left="720" w:hanging="360"/>
      </w:pPr>
    </w:lvl>
    <w:lvl w:ilvl="1" w:tplc="77263702" w:tentative="1">
      <w:start w:val="1"/>
      <w:numFmt w:val="lowerLetter"/>
      <w:lvlText w:val="%2."/>
      <w:lvlJc w:val="left"/>
      <w:pPr>
        <w:ind w:left="1440" w:hanging="360"/>
      </w:pPr>
    </w:lvl>
    <w:lvl w:ilvl="2" w:tplc="77263702" w:tentative="1">
      <w:start w:val="1"/>
      <w:numFmt w:val="lowerRoman"/>
      <w:lvlText w:val="%3."/>
      <w:lvlJc w:val="right"/>
      <w:pPr>
        <w:ind w:left="2160" w:hanging="180"/>
      </w:pPr>
    </w:lvl>
    <w:lvl w:ilvl="3" w:tplc="77263702" w:tentative="1">
      <w:start w:val="1"/>
      <w:numFmt w:val="decimal"/>
      <w:lvlText w:val="%4."/>
      <w:lvlJc w:val="left"/>
      <w:pPr>
        <w:ind w:left="2880" w:hanging="360"/>
      </w:pPr>
    </w:lvl>
    <w:lvl w:ilvl="4" w:tplc="77263702" w:tentative="1">
      <w:start w:val="1"/>
      <w:numFmt w:val="lowerLetter"/>
      <w:lvlText w:val="%5."/>
      <w:lvlJc w:val="left"/>
      <w:pPr>
        <w:ind w:left="3600" w:hanging="360"/>
      </w:pPr>
    </w:lvl>
    <w:lvl w:ilvl="5" w:tplc="77263702" w:tentative="1">
      <w:start w:val="1"/>
      <w:numFmt w:val="lowerRoman"/>
      <w:lvlText w:val="%6."/>
      <w:lvlJc w:val="right"/>
      <w:pPr>
        <w:ind w:left="4320" w:hanging="180"/>
      </w:pPr>
    </w:lvl>
    <w:lvl w:ilvl="6" w:tplc="77263702" w:tentative="1">
      <w:start w:val="1"/>
      <w:numFmt w:val="decimal"/>
      <w:lvlText w:val="%7."/>
      <w:lvlJc w:val="left"/>
      <w:pPr>
        <w:ind w:left="5040" w:hanging="360"/>
      </w:pPr>
    </w:lvl>
    <w:lvl w:ilvl="7" w:tplc="77263702" w:tentative="1">
      <w:start w:val="1"/>
      <w:numFmt w:val="lowerLetter"/>
      <w:lvlText w:val="%8."/>
      <w:lvlJc w:val="left"/>
      <w:pPr>
        <w:ind w:left="5760" w:hanging="360"/>
      </w:pPr>
    </w:lvl>
    <w:lvl w:ilvl="8" w:tplc="77263702" w:tentative="1">
      <w:start w:val="1"/>
      <w:numFmt w:val="lowerRoman"/>
      <w:lvlText w:val="%9."/>
      <w:lvlJc w:val="right"/>
      <w:pPr>
        <w:ind w:left="6480" w:hanging="180"/>
      </w:pPr>
    </w:lvl>
  </w:abstractNum>
  <w:abstractNum w:abstractNumId="26566">
    <w:multiLevelType w:val="hybridMultilevel"/>
    <w:lvl w:ilvl="0" w:tplc="93563945">
      <w:start w:val="1"/>
      <w:numFmt w:val="decimal"/>
      <w:lvlText w:val="%1."/>
      <w:lvlJc w:val="left"/>
      <w:pPr>
        <w:ind w:left="720" w:hanging="360"/>
      </w:pPr>
    </w:lvl>
    <w:lvl w:ilvl="1" w:tplc="93563945" w:tentative="1">
      <w:start w:val="1"/>
      <w:numFmt w:val="lowerLetter"/>
      <w:lvlText w:val="%2."/>
      <w:lvlJc w:val="left"/>
      <w:pPr>
        <w:ind w:left="1440" w:hanging="360"/>
      </w:pPr>
    </w:lvl>
    <w:lvl w:ilvl="2" w:tplc="93563945" w:tentative="1">
      <w:start w:val="1"/>
      <w:numFmt w:val="lowerRoman"/>
      <w:lvlText w:val="%3."/>
      <w:lvlJc w:val="right"/>
      <w:pPr>
        <w:ind w:left="2160" w:hanging="180"/>
      </w:pPr>
    </w:lvl>
    <w:lvl w:ilvl="3" w:tplc="93563945" w:tentative="1">
      <w:start w:val="1"/>
      <w:numFmt w:val="decimal"/>
      <w:lvlText w:val="%4."/>
      <w:lvlJc w:val="left"/>
      <w:pPr>
        <w:ind w:left="2880" w:hanging="360"/>
      </w:pPr>
    </w:lvl>
    <w:lvl w:ilvl="4" w:tplc="93563945" w:tentative="1">
      <w:start w:val="1"/>
      <w:numFmt w:val="lowerLetter"/>
      <w:lvlText w:val="%5."/>
      <w:lvlJc w:val="left"/>
      <w:pPr>
        <w:ind w:left="3600" w:hanging="360"/>
      </w:pPr>
    </w:lvl>
    <w:lvl w:ilvl="5" w:tplc="93563945" w:tentative="1">
      <w:start w:val="1"/>
      <w:numFmt w:val="lowerRoman"/>
      <w:lvlText w:val="%6."/>
      <w:lvlJc w:val="right"/>
      <w:pPr>
        <w:ind w:left="4320" w:hanging="180"/>
      </w:pPr>
    </w:lvl>
    <w:lvl w:ilvl="6" w:tplc="93563945" w:tentative="1">
      <w:start w:val="1"/>
      <w:numFmt w:val="decimal"/>
      <w:lvlText w:val="%7."/>
      <w:lvlJc w:val="left"/>
      <w:pPr>
        <w:ind w:left="5040" w:hanging="360"/>
      </w:pPr>
    </w:lvl>
    <w:lvl w:ilvl="7" w:tplc="93563945" w:tentative="1">
      <w:start w:val="1"/>
      <w:numFmt w:val="lowerLetter"/>
      <w:lvlText w:val="%8."/>
      <w:lvlJc w:val="left"/>
      <w:pPr>
        <w:ind w:left="5760" w:hanging="360"/>
      </w:pPr>
    </w:lvl>
    <w:lvl w:ilvl="8" w:tplc="93563945" w:tentative="1">
      <w:start w:val="1"/>
      <w:numFmt w:val="lowerRoman"/>
      <w:lvlText w:val="%9."/>
      <w:lvlJc w:val="right"/>
      <w:pPr>
        <w:ind w:left="6480" w:hanging="180"/>
      </w:pPr>
    </w:lvl>
  </w:abstractNum>
  <w:abstractNum w:abstractNumId="26565">
    <w:multiLevelType w:val="hybridMultilevel"/>
    <w:lvl w:ilvl="0" w:tplc="43258498">
      <w:start w:val="1"/>
      <w:numFmt w:val="decimal"/>
      <w:lvlText w:val="%1."/>
      <w:lvlJc w:val="left"/>
      <w:pPr>
        <w:ind w:left="720" w:hanging="360"/>
      </w:pPr>
    </w:lvl>
    <w:lvl w:ilvl="1" w:tplc="43258498" w:tentative="1">
      <w:start w:val="1"/>
      <w:numFmt w:val="lowerLetter"/>
      <w:lvlText w:val="%2."/>
      <w:lvlJc w:val="left"/>
      <w:pPr>
        <w:ind w:left="1440" w:hanging="360"/>
      </w:pPr>
    </w:lvl>
    <w:lvl w:ilvl="2" w:tplc="43258498" w:tentative="1">
      <w:start w:val="1"/>
      <w:numFmt w:val="lowerRoman"/>
      <w:lvlText w:val="%3."/>
      <w:lvlJc w:val="right"/>
      <w:pPr>
        <w:ind w:left="2160" w:hanging="180"/>
      </w:pPr>
    </w:lvl>
    <w:lvl w:ilvl="3" w:tplc="43258498" w:tentative="1">
      <w:start w:val="1"/>
      <w:numFmt w:val="decimal"/>
      <w:lvlText w:val="%4."/>
      <w:lvlJc w:val="left"/>
      <w:pPr>
        <w:ind w:left="2880" w:hanging="360"/>
      </w:pPr>
    </w:lvl>
    <w:lvl w:ilvl="4" w:tplc="43258498" w:tentative="1">
      <w:start w:val="1"/>
      <w:numFmt w:val="lowerLetter"/>
      <w:lvlText w:val="%5."/>
      <w:lvlJc w:val="left"/>
      <w:pPr>
        <w:ind w:left="3600" w:hanging="360"/>
      </w:pPr>
    </w:lvl>
    <w:lvl w:ilvl="5" w:tplc="43258498" w:tentative="1">
      <w:start w:val="1"/>
      <w:numFmt w:val="lowerRoman"/>
      <w:lvlText w:val="%6."/>
      <w:lvlJc w:val="right"/>
      <w:pPr>
        <w:ind w:left="4320" w:hanging="180"/>
      </w:pPr>
    </w:lvl>
    <w:lvl w:ilvl="6" w:tplc="43258498" w:tentative="1">
      <w:start w:val="1"/>
      <w:numFmt w:val="decimal"/>
      <w:lvlText w:val="%7."/>
      <w:lvlJc w:val="left"/>
      <w:pPr>
        <w:ind w:left="5040" w:hanging="360"/>
      </w:pPr>
    </w:lvl>
    <w:lvl w:ilvl="7" w:tplc="43258498" w:tentative="1">
      <w:start w:val="1"/>
      <w:numFmt w:val="lowerLetter"/>
      <w:lvlText w:val="%8."/>
      <w:lvlJc w:val="left"/>
      <w:pPr>
        <w:ind w:left="5760" w:hanging="360"/>
      </w:pPr>
    </w:lvl>
    <w:lvl w:ilvl="8" w:tplc="43258498" w:tentative="1">
      <w:start w:val="1"/>
      <w:numFmt w:val="lowerRoman"/>
      <w:lvlText w:val="%9."/>
      <w:lvlJc w:val="right"/>
      <w:pPr>
        <w:ind w:left="6480" w:hanging="180"/>
      </w:pPr>
    </w:lvl>
  </w:abstractNum>
  <w:abstractNum w:abstractNumId="26564">
    <w:multiLevelType w:val="hybridMultilevel"/>
    <w:lvl w:ilvl="0" w:tplc="91477439">
      <w:start w:val="1"/>
      <w:numFmt w:val="decimal"/>
      <w:lvlText w:val="%1."/>
      <w:lvlJc w:val="left"/>
      <w:pPr>
        <w:ind w:left="720" w:hanging="360"/>
      </w:pPr>
    </w:lvl>
    <w:lvl w:ilvl="1" w:tplc="91477439" w:tentative="1">
      <w:start w:val="1"/>
      <w:numFmt w:val="lowerLetter"/>
      <w:lvlText w:val="%2."/>
      <w:lvlJc w:val="left"/>
      <w:pPr>
        <w:ind w:left="1440" w:hanging="360"/>
      </w:pPr>
    </w:lvl>
    <w:lvl w:ilvl="2" w:tplc="91477439" w:tentative="1">
      <w:start w:val="1"/>
      <w:numFmt w:val="lowerRoman"/>
      <w:lvlText w:val="%3."/>
      <w:lvlJc w:val="right"/>
      <w:pPr>
        <w:ind w:left="2160" w:hanging="180"/>
      </w:pPr>
    </w:lvl>
    <w:lvl w:ilvl="3" w:tplc="91477439" w:tentative="1">
      <w:start w:val="1"/>
      <w:numFmt w:val="decimal"/>
      <w:lvlText w:val="%4."/>
      <w:lvlJc w:val="left"/>
      <w:pPr>
        <w:ind w:left="2880" w:hanging="360"/>
      </w:pPr>
    </w:lvl>
    <w:lvl w:ilvl="4" w:tplc="91477439" w:tentative="1">
      <w:start w:val="1"/>
      <w:numFmt w:val="lowerLetter"/>
      <w:lvlText w:val="%5."/>
      <w:lvlJc w:val="left"/>
      <w:pPr>
        <w:ind w:left="3600" w:hanging="360"/>
      </w:pPr>
    </w:lvl>
    <w:lvl w:ilvl="5" w:tplc="91477439" w:tentative="1">
      <w:start w:val="1"/>
      <w:numFmt w:val="lowerRoman"/>
      <w:lvlText w:val="%6."/>
      <w:lvlJc w:val="right"/>
      <w:pPr>
        <w:ind w:left="4320" w:hanging="180"/>
      </w:pPr>
    </w:lvl>
    <w:lvl w:ilvl="6" w:tplc="91477439" w:tentative="1">
      <w:start w:val="1"/>
      <w:numFmt w:val="decimal"/>
      <w:lvlText w:val="%7."/>
      <w:lvlJc w:val="left"/>
      <w:pPr>
        <w:ind w:left="5040" w:hanging="360"/>
      </w:pPr>
    </w:lvl>
    <w:lvl w:ilvl="7" w:tplc="91477439" w:tentative="1">
      <w:start w:val="1"/>
      <w:numFmt w:val="lowerLetter"/>
      <w:lvlText w:val="%8."/>
      <w:lvlJc w:val="left"/>
      <w:pPr>
        <w:ind w:left="5760" w:hanging="360"/>
      </w:pPr>
    </w:lvl>
    <w:lvl w:ilvl="8" w:tplc="91477439" w:tentative="1">
      <w:start w:val="1"/>
      <w:numFmt w:val="lowerRoman"/>
      <w:lvlText w:val="%9."/>
      <w:lvlJc w:val="right"/>
      <w:pPr>
        <w:ind w:left="6480" w:hanging="180"/>
      </w:pPr>
    </w:lvl>
  </w:abstractNum>
  <w:abstractNum w:abstractNumId="26563">
    <w:multiLevelType w:val="hybridMultilevel"/>
    <w:lvl w:ilvl="0" w:tplc="84812018">
      <w:start w:val="1"/>
      <w:numFmt w:val="decimal"/>
      <w:lvlText w:val="%1."/>
      <w:lvlJc w:val="left"/>
      <w:pPr>
        <w:ind w:left="720" w:hanging="360"/>
      </w:pPr>
    </w:lvl>
    <w:lvl w:ilvl="1" w:tplc="84812018" w:tentative="1">
      <w:start w:val="1"/>
      <w:numFmt w:val="lowerLetter"/>
      <w:lvlText w:val="%2."/>
      <w:lvlJc w:val="left"/>
      <w:pPr>
        <w:ind w:left="1440" w:hanging="360"/>
      </w:pPr>
    </w:lvl>
    <w:lvl w:ilvl="2" w:tplc="84812018" w:tentative="1">
      <w:start w:val="1"/>
      <w:numFmt w:val="lowerRoman"/>
      <w:lvlText w:val="%3."/>
      <w:lvlJc w:val="right"/>
      <w:pPr>
        <w:ind w:left="2160" w:hanging="180"/>
      </w:pPr>
    </w:lvl>
    <w:lvl w:ilvl="3" w:tplc="84812018" w:tentative="1">
      <w:start w:val="1"/>
      <w:numFmt w:val="decimal"/>
      <w:lvlText w:val="%4."/>
      <w:lvlJc w:val="left"/>
      <w:pPr>
        <w:ind w:left="2880" w:hanging="360"/>
      </w:pPr>
    </w:lvl>
    <w:lvl w:ilvl="4" w:tplc="84812018" w:tentative="1">
      <w:start w:val="1"/>
      <w:numFmt w:val="lowerLetter"/>
      <w:lvlText w:val="%5."/>
      <w:lvlJc w:val="left"/>
      <w:pPr>
        <w:ind w:left="3600" w:hanging="360"/>
      </w:pPr>
    </w:lvl>
    <w:lvl w:ilvl="5" w:tplc="84812018" w:tentative="1">
      <w:start w:val="1"/>
      <w:numFmt w:val="lowerRoman"/>
      <w:lvlText w:val="%6."/>
      <w:lvlJc w:val="right"/>
      <w:pPr>
        <w:ind w:left="4320" w:hanging="180"/>
      </w:pPr>
    </w:lvl>
    <w:lvl w:ilvl="6" w:tplc="84812018" w:tentative="1">
      <w:start w:val="1"/>
      <w:numFmt w:val="decimal"/>
      <w:lvlText w:val="%7."/>
      <w:lvlJc w:val="left"/>
      <w:pPr>
        <w:ind w:left="5040" w:hanging="360"/>
      </w:pPr>
    </w:lvl>
    <w:lvl w:ilvl="7" w:tplc="84812018" w:tentative="1">
      <w:start w:val="1"/>
      <w:numFmt w:val="lowerLetter"/>
      <w:lvlText w:val="%8."/>
      <w:lvlJc w:val="left"/>
      <w:pPr>
        <w:ind w:left="5760" w:hanging="360"/>
      </w:pPr>
    </w:lvl>
    <w:lvl w:ilvl="8" w:tplc="84812018" w:tentative="1">
      <w:start w:val="1"/>
      <w:numFmt w:val="lowerRoman"/>
      <w:lvlText w:val="%9."/>
      <w:lvlJc w:val="right"/>
      <w:pPr>
        <w:ind w:left="6480" w:hanging="180"/>
      </w:pPr>
    </w:lvl>
  </w:abstractNum>
  <w:abstractNum w:abstractNumId="26562">
    <w:multiLevelType w:val="hybridMultilevel"/>
    <w:lvl w:ilvl="0" w:tplc="51789674">
      <w:start w:val="1"/>
      <w:numFmt w:val="decimal"/>
      <w:lvlText w:val="%1."/>
      <w:lvlJc w:val="left"/>
      <w:pPr>
        <w:ind w:left="720" w:hanging="360"/>
      </w:pPr>
    </w:lvl>
    <w:lvl w:ilvl="1" w:tplc="51789674" w:tentative="1">
      <w:start w:val="1"/>
      <w:numFmt w:val="lowerLetter"/>
      <w:lvlText w:val="%2."/>
      <w:lvlJc w:val="left"/>
      <w:pPr>
        <w:ind w:left="1440" w:hanging="360"/>
      </w:pPr>
    </w:lvl>
    <w:lvl w:ilvl="2" w:tplc="51789674" w:tentative="1">
      <w:start w:val="1"/>
      <w:numFmt w:val="lowerRoman"/>
      <w:lvlText w:val="%3."/>
      <w:lvlJc w:val="right"/>
      <w:pPr>
        <w:ind w:left="2160" w:hanging="180"/>
      </w:pPr>
    </w:lvl>
    <w:lvl w:ilvl="3" w:tplc="51789674" w:tentative="1">
      <w:start w:val="1"/>
      <w:numFmt w:val="decimal"/>
      <w:lvlText w:val="%4."/>
      <w:lvlJc w:val="left"/>
      <w:pPr>
        <w:ind w:left="2880" w:hanging="360"/>
      </w:pPr>
    </w:lvl>
    <w:lvl w:ilvl="4" w:tplc="51789674" w:tentative="1">
      <w:start w:val="1"/>
      <w:numFmt w:val="lowerLetter"/>
      <w:lvlText w:val="%5."/>
      <w:lvlJc w:val="left"/>
      <w:pPr>
        <w:ind w:left="3600" w:hanging="360"/>
      </w:pPr>
    </w:lvl>
    <w:lvl w:ilvl="5" w:tplc="51789674" w:tentative="1">
      <w:start w:val="1"/>
      <w:numFmt w:val="lowerRoman"/>
      <w:lvlText w:val="%6."/>
      <w:lvlJc w:val="right"/>
      <w:pPr>
        <w:ind w:left="4320" w:hanging="180"/>
      </w:pPr>
    </w:lvl>
    <w:lvl w:ilvl="6" w:tplc="51789674" w:tentative="1">
      <w:start w:val="1"/>
      <w:numFmt w:val="decimal"/>
      <w:lvlText w:val="%7."/>
      <w:lvlJc w:val="left"/>
      <w:pPr>
        <w:ind w:left="5040" w:hanging="360"/>
      </w:pPr>
    </w:lvl>
    <w:lvl w:ilvl="7" w:tplc="51789674" w:tentative="1">
      <w:start w:val="1"/>
      <w:numFmt w:val="lowerLetter"/>
      <w:lvlText w:val="%8."/>
      <w:lvlJc w:val="left"/>
      <w:pPr>
        <w:ind w:left="5760" w:hanging="360"/>
      </w:pPr>
    </w:lvl>
    <w:lvl w:ilvl="8" w:tplc="51789674" w:tentative="1">
      <w:start w:val="1"/>
      <w:numFmt w:val="lowerRoman"/>
      <w:lvlText w:val="%9."/>
      <w:lvlJc w:val="right"/>
      <w:pPr>
        <w:ind w:left="6480" w:hanging="180"/>
      </w:pPr>
    </w:lvl>
  </w:abstractNum>
  <w:abstractNum w:abstractNumId="26561">
    <w:multiLevelType w:val="hybridMultilevel"/>
    <w:lvl w:ilvl="0" w:tplc="84987833">
      <w:start w:val="1"/>
      <w:numFmt w:val="decimal"/>
      <w:lvlText w:val="%1."/>
      <w:lvlJc w:val="left"/>
      <w:pPr>
        <w:ind w:left="720" w:hanging="360"/>
      </w:pPr>
    </w:lvl>
    <w:lvl w:ilvl="1" w:tplc="84987833" w:tentative="1">
      <w:start w:val="1"/>
      <w:numFmt w:val="lowerLetter"/>
      <w:lvlText w:val="%2."/>
      <w:lvlJc w:val="left"/>
      <w:pPr>
        <w:ind w:left="1440" w:hanging="360"/>
      </w:pPr>
    </w:lvl>
    <w:lvl w:ilvl="2" w:tplc="84987833" w:tentative="1">
      <w:start w:val="1"/>
      <w:numFmt w:val="lowerRoman"/>
      <w:lvlText w:val="%3."/>
      <w:lvlJc w:val="right"/>
      <w:pPr>
        <w:ind w:left="2160" w:hanging="180"/>
      </w:pPr>
    </w:lvl>
    <w:lvl w:ilvl="3" w:tplc="84987833" w:tentative="1">
      <w:start w:val="1"/>
      <w:numFmt w:val="decimal"/>
      <w:lvlText w:val="%4."/>
      <w:lvlJc w:val="left"/>
      <w:pPr>
        <w:ind w:left="2880" w:hanging="360"/>
      </w:pPr>
    </w:lvl>
    <w:lvl w:ilvl="4" w:tplc="84987833" w:tentative="1">
      <w:start w:val="1"/>
      <w:numFmt w:val="lowerLetter"/>
      <w:lvlText w:val="%5."/>
      <w:lvlJc w:val="left"/>
      <w:pPr>
        <w:ind w:left="3600" w:hanging="360"/>
      </w:pPr>
    </w:lvl>
    <w:lvl w:ilvl="5" w:tplc="84987833" w:tentative="1">
      <w:start w:val="1"/>
      <w:numFmt w:val="lowerRoman"/>
      <w:lvlText w:val="%6."/>
      <w:lvlJc w:val="right"/>
      <w:pPr>
        <w:ind w:left="4320" w:hanging="180"/>
      </w:pPr>
    </w:lvl>
    <w:lvl w:ilvl="6" w:tplc="84987833" w:tentative="1">
      <w:start w:val="1"/>
      <w:numFmt w:val="decimal"/>
      <w:lvlText w:val="%7."/>
      <w:lvlJc w:val="left"/>
      <w:pPr>
        <w:ind w:left="5040" w:hanging="360"/>
      </w:pPr>
    </w:lvl>
    <w:lvl w:ilvl="7" w:tplc="84987833" w:tentative="1">
      <w:start w:val="1"/>
      <w:numFmt w:val="lowerLetter"/>
      <w:lvlText w:val="%8."/>
      <w:lvlJc w:val="left"/>
      <w:pPr>
        <w:ind w:left="5760" w:hanging="360"/>
      </w:pPr>
    </w:lvl>
    <w:lvl w:ilvl="8" w:tplc="84987833" w:tentative="1">
      <w:start w:val="1"/>
      <w:numFmt w:val="lowerRoman"/>
      <w:lvlText w:val="%9."/>
      <w:lvlJc w:val="right"/>
      <w:pPr>
        <w:ind w:left="6480" w:hanging="180"/>
      </w:pPr>
    </w:lvl>
  </w:abstractNum>
  <w:abstractNum w:abstractNumId="26560">
    <w:multiLevelType w:val="hybridMultilevel"/>
    <w:lvl w:ilvl="0" w:tplc="67113148">
      <w:start w:val="1"/>
      <w:numFmt w:val="decimal"/>
      <w:lvlText w:val="%1."/>
      <w:lvlJc w:val="left"/>
      <w:pPr>
        <w:ind w:left="720" w:hanging="360"/>
      </w:pPr>
    </w:lvl>
    <w:lvl w:ilvl="1" w:tplc="67113148" w:tentative="1">
      <w:start w:val="1"/>
      <w:numFmt w:val="lowerLetter"/>
      <w:lvlText w:val="%2."/>
      <w:lvlJc w:val="left"/>
      <w:pPr>
        <w:ind w:left="1440" w:hanging="360"/>
      </w:pPr>
    </w:lvl>
    <w:lvl w:ilvl="2" w:tplc="67113148" w:tentative="1">
      <w:start w:val="1"/>
      <w:numFmt w:val="lowerRoman"/>
      <w:lvlText w:val="%3."/>
      <w:lvlJc w:val="right"/>
      <w:pPr>
        <w:ind w:left="2160" w:hanging="180"/>
      </w:pPr>
    </w:lvl>
    <w:lvl w:ilvl="3" w:tplc="67113148" w:tentative="1">
      <w:start w:val="1"/>
      <w:numFmt w:val="decimal"/>
      <w:lvlText w:val="%4."/>
      <w:lvlJc w:val="left"/>
      <w:pPr>
        <w:ind w:left="2880" w:hanging="360"/>
      </w:pPr>
    </w:lvl>
    <w:lvl w:ilvl="4" w:tplc="67113148" w:tentative="1">
      <w:start w:val="1"/>
      <w:numFmt w:val="lowerLetter"/>
      <w:lvlText w:val="%5."/>
      <w:lvlJc w:val="left"/>
      <w:pPr>
        <w:ind w:left="3600" w:hanging="360"/>
      </w:pPr>
    </w:lvl>
    <w:lvl w:ilvl="5" w:tplc="67113148" w:tentative="1">
      <w:start w:val="1"/>
      <w:numFmt w:val="lowerRoman"/>
      <w:lvlText w:val="%6."/>
      <w:lvlJc w:val="right"/>
      <w:pPr>
        <w:ind w:left="4320" w:hanging="180"/>
      </w:pPr>
    </w:lvl>
    <w:lvl w:ilvl="6" w:tplc="67113148" w:tentative="1">
      <w:start w:val="1"/>
      <w:numFmt w:val="decimal"/>
      <w:lvlText w:val="%7."/>
      <w:lvlJc w:val="left"/>
      <w:pPr>
        <w:ind w:left="5040" w:hanging="360"/>
      </w:pPr>
    </w:lvl>
    <w:lvl w:ilvl="7" w:tplc="67113148" w:tentative="1">
      <w:start w:val="1"/>
      <w:numFmt w:val="lowerLetter"/>
      <w:lvlText w:val="%8."/>
      <w:lvlJc w:val="left"/>
      <w:pPr>
        <w:ind w:left="5760" w:hanging="360"/>
      </w:pPr>
    </w:lvl>
    <w:lvl w:ilvl="8" w:tplc="67113148" w:tentative="1">
      <w:start w:val="1"/>
      <w:numFmt w:val="lowerRoman"/>
      <w:lvlText w:val="%9."/>
      <w:lvlJc w:val="right"/>
      <w:pPr>
        <w:ind w:left="6480" w:hanging="180"/>
      </w:pPr>
    </w:lvl>
  </w:abstractNum>
  <w:abstractNum w:abstractNumId="26559">
    <w:multiLevelType w:val="hybridMultilevel"/>
    <w:lvl w:ilvl="0" w:tplc="22595254">
      <w:start w:val="1"/>
      <w:numFmt w:val="decimal"/>
      <w:lvlText w:val="%1."/>
      <w:lvlJc w:val="left"/>
      <w:pPr>
        <w:ind w:left="720" w:hanging="360"/>
      </w:pPr>
    </w:lvl>
    <w:lvl w:ilvl="1" w:tplc="22595254" w:tentative="1">
      <w:start w:val="1"/>
      <w:numFmt w:val="lowerLetter"/>
      <w:lvlText w:val="%2."/>
      <w:lvlJc w:val="left"/>
      <w:pPr>
        <w:ind w:left="1440" w:hanging="360"/>
      </w:pPr>
    </w:lvl>
    <w:lvl w:ilvl="2" w:tplc="22595254" w:tentative="1">
      <w:start w:val="1"/>
      <w:numFmt w:val="lowerRoman"/>
      <w:lvlText w:val="%3."/>
      <w:lvlJc w:val="right"/>
      <w:pPr>
        <w:ind w:left="2160" w:hanging="180"/>
      </w:pPr>
    </w:lvl>
    <w:lvl w:ilvl="3" w:tplc="22595254" w:tentative="1">
      <w:start w:val="1"/>
      <w:numFmt w:val="decimal"/>
      <w:lvlText w:val="%4."/>
      <w:lvlJc w:val="left"/>
      <w:pPr>
        <w:ind w:left="2880" w:hanging="360"/>
      </w:pPr>
    </w:lvl>
    <w:lvl w:ilvl="4" w:tplc="22595254" w:tentative="1">
      <w:start w:val="1"/>
      <w:numFmt w:val="lowerLetter"/>
      <w:lvlText w:val="%5."/>
      <w:lvlJc w:val="left"/>
      <w:pPr>
        <w:ind w:left="3600" w:hanging="360"/>
      </w:pPr>
    </w:lvl>
    <w:lvl w:ilvl="5" w:tplc="22595254" w:tentative="1">
      <w:start w:val="1"/>
      <w:numFmt w:val="lowerRoman"/>
      <w:lvlText w:val="%6."/>
      <w:lvlJc w:val="right"/>
      <w:pPr>
        <w:ind w:left="4320" w:hanging="180"/>
      </w:pPr>
    </w:lvl>
    <w:lvl w:ilvl="6" w:tplc="22595254" w:tentative="1">
      <w:start w:val="1"/>
      <w:numFmt w:val="decimal"/>
      <w:lvlText w:val="%7."/>
      <w:lvlJc w:val="left"/>
      <w:pPr>
        <w:ind w:left="5040" w:hanging="360"/>
      </w:pPr>
    </w:lvl>
    <w:lvl w:ilvl="7" w:tplc="22595254" w:tentative="1">
      <w:start w:val="1"/>
      <w:numFmt w:val="lowerLetter"/>
      <w:lvlText w:val="%8."/>
      <w:lvlJc w:val="left"/>
      <w:pPr>
        <w:ind w:left="5760" w:hanging="360"/>
      </w:pPr>
    </w:lvl>
    <w:lvl w:ilvl="8" w:tplc="22595254" w:tentative="1">
      <w:start w:val="1"/>
      <w:numFmt w:val="lowerRoman"/>
      <w:lvlText w:val="%9."/>
      <w:lvlJc w:val="right"/>
      <w:pPr>
        <w:ind w:left="6480" w:hanging="180"/>
      </w:pPr>
    </w:lvl>
  </w:abstractNum>
  <w:abstractNum w:abstractNumId="26558">
    <w:multiLevelType w:val="hybridMultilevel"/>
    <w:lvl w:ilvl="0" w:tplc="36995046">
      <w:start w:val="1"/>
      <w:numFmt w:val="decimal"/>
      <w:lvlText w:val="%1."/>
      <w:lvlJc w:val="left"/>
      <w:pPr>
        <w:ind w:left="720" w:hanging="360"/>
      </w:pPr>
    </w:lvl>
    <w:lvl w:ilvl="1" w:tplc="36995046" w:tentative="1">
      <w:start w:val="1"/>
      <w:numFmt w:val="lowerLetter"/>
      <w:lvlText w:val="%2."/>
      <w:lvlJc w:val="left"/>
      <w:pPr>
        <w:ind w:left="1440" w:hanging="360"/>
      </w:pPr>
    </w:lvl>
    <w:lvl w:ilvl="2" w:tplc="36995046" w:tentative="1">
      <w:start w:val="1"/>
      <w:numFmt w:val="lowerRoman"/>
      <w:lvlText w:val="%3."/>
      <w:lvlJc w:val="right"/>
      <w:pPr>
        <w:ind w:left="2160" w:hanging="180"/>
      </w:pPr>
    </w:lvl>
    <w:lvl w:ilvl="3" w:tplc="36995046" w:tentative="1">
      <w:start w:val="1"/>
      <w:numFmt w:val="decimal"/>
      <w:lvlText w:val="%4."/>
      <w:lvlJc w:val="left"/>
      <w:pPr>
        <w:ind w:left="2880" w:hanging="360"/>
      </w:pPr>
    </w:lvl>
    <w:lvl w:ilvl="4" w:tplc="36995046" w:tentative="1">
      <w:start w:val="1"/>
      <w:numFmt w:val="lowerLetter"/>
      <w:lvlText w:val="%5."/>
      <w:lvlJc w:val="left"/>
      <w:pPr>
        <w:ind w:left="3600" w:hanging="360"/>
      </w:pPr>
    </w:lvl>
    <w:lvl w:ilvl="5" w:tplc="36995046" w:tentative="1">
      <w:start w:val="1"/>
      <w:numFmt w:val="lowerRoman"/>
      <w:lvlText w:val="%6."/>
      <w:lvlJc w:val="right"/>
      <w:pPr>
        <w:ind w:left="4320" w:hanging="180"/>
      </w:pPr>
    </w:lvl>
    <w:lvl w:ilvl="6" w:tplc="36995046" w:tentative="1">
      <w:start w:val="1"/>
      <w:numFmt w:val="decimal"/>
      <w:lvlText w:val="%7."/>
      <w:lvlJc w:val="left"/>
      <w:pPr>
        <w:ind w:left="5040" w:hanging="360"/>
      </w:pPr>
    </w:lvl>
    <w:lvl w:ilvl="7" w:tplc="36995046" w:tentative="1">
      <w:start w:val="1"/>
      <w:numFmt w:val="lowerLetter"/>
      <w:lvlText w:val="%8."/>
      <w:lvlJc w:val="left"/>
      <w:pPr>
        <w:ind w:left="5760" w:hanging="360"/>
      </w:pPr>
    </w:lvl>
    <w:lvl w:ilvl="8" w:tplc="36995046" w:tentative="1">
      <w:start w:val="1"/>
      <w:numFmt w:val="lowerRoman"/>
      <w:lvlText w:val="%9."/>
      <w:lvlJc w:val="right"/>
      <w:pPr>
        <w:ind w:left="6480" w:hanging="180"/>
      </w:pPr>
    </w:lvl>
  </w:abstractNum>
  <w:abstractNum w:abstractNumId="26557">
    <w:multiLevelType w:val="hybridMultilevel"/>
    <w:lvl w:ilvl="0" w:tplc="48574109">
      <w:start w:val="1"/>
      <w:numFmt w:val="decimal"/>
      <w:lvlText w:val="%1."/>
      <w:lvlJc w:val="left"/>
      <w:pPr>
        <w:ind w:left="720" w:hanging="360"/>
      </w:pPr>
    </w:lvl>
    <w:lvl w:ilvl="1" w:tplc="48574109" w:tentative="1">
      <w:start w:val="1"/>
      <w:numFmt w:val="lowerLetter"/>
      <w:lvlText w:val="%2."/>
      <w:lvlJc w:val="left"/>
      <w:pPr>
        <w:ind w:left="1440" w:hanging="360"/>
      </w:pPr>
    </w:lvl>
    <w:lvl w:ilvl="2" w:tplc="48574109" w:tentative="1">
      <w:start w:val="1"/>
      <w:numFmt w:val="lowerRoman"/>
      <w:lvlText w:val="%3."/>
      <w:lvlJc w:val="right"/>
      <w:pPr>
        <w:ind w:left="2160" w:hanging="180"/>
      </w:pPr>
    </w:lvl>
    <w:lvl w:ilvl="3" w:tplc="48574109" w:tentative="1">
      <w:start w:val="1"/>
      <w:numFmt w:val="decimal"/>
      <w:lvlText w:val="%4."/>
      <w:lvlJc w:val="left"/>
      <w:pPr>
        <w:ind w:left="2880" w:hanging="360"/>
      </w:pPr>
    </w:lvl>
    <w:lvl w:ilvl="4" w:tplc="48574109" w:tentative="1">
      <w:start w:val="1"/>
      <w:numFmt w:val="lowerLetter"/>
      <w:lvlText w:val="%5."/>
      <w:lvlJc w:val="left"/>
      <w:pPr>
        <w:ind w:left="3600" w:hanging="360"/>
      </w:pPr>
    </w:lvl>
    <w:lvl w:ilvl="5" w:tplc="48574109" w:tentative="1">
      <w:start w:val="1"/>
      <w:numFmt w:val="lowerRoman"/>
      <w:lvlText w:val="%6."/>
      <w:lvlJc w:val="right"/>
      <w:pPr>
        <w:ind w:left="4320" w:hanging="180"/>
      </w:pPr>
    </w:lvl>
    <w:lvl w:ilvl="6" w:tplc="48574109" w:tentative="1">
      <w:start w:val="1"/>
      <w:numFmt w:val="decimal"/>
      <w:lvlText w:val="%7."/>
      <w:lvlJc w:val="left"/>
      <w:pPr>
        <w:ind w:left="5040" w:hanging="360"/>
      </w:pPr>
    </w:lvl>
    <w:lvl w:ilvl="7" w:tplc="48574109" w:tentative="1">
      <w:start w:val="1"/>
      <w:numFmt w:val="lowerLetter"/>
      <w:lvlText w:val="%8."/>
      <w:lvlJc w:val="left"/>
      <w:pPr>
        <w:ind w:left="5760" w:hanging="360"/>
      </w:pPr>
    </w:lvl>
    <w:lvl w:ilvl="8" w:tplc="48574109" w:tentative="1">
      <w:start w:val="1"/>
      <w:numFmt w:val="lowerRoman"/>
      <w:lvlText w:val="%9."/>
      <w:lvlJc w:val="right"/>
      <w:pPr>
        <w:ind w:left="6480" w:hanging="180"/>
      </w:pPr>
    </w:lvl>
  </w:abstractNum>
  <w:abstractNum w:abstractNumId="26556">
    <w:multiLevelType w:val="hybridMultilevel"/>
    <w:lvl w:ilvl="0" w:tplc="14057072">
      <w:start w:val="1"/>
      <w:numFmt w:val="decimal"/>
      <w:lvlText w:val="%1."/>
      <w:lvlJc w:val="left"/>
      <w:pPr>
        <w:ind w:left="720" w:hanging="360"/>
      </w:pPr>
    </w:lvl>
    <w:lvl w:ilvl="1" w:tplc="14057072" w:tentative="1">
      <w:start w:val="1"/>
      <w:numFmt w:val="lowerLetter"/>
      <w:lvlText w:val="%2."/>
      <w:lvlJc w:val="left"/>
      <w:pPr>
        <w:ind w:left="1440" w:hanging="360"/>
      </w:pPr>
    </w:lvl>
    <w:lvl w:ilvl="2" w:tplc="14057072" w:tentative="1">
      <w:start w:val="1"/>
      <w:numFmt w:val="lowerRoman"/>
      <w:lvlText w:val="%3."/>
      <w:lvlJc w:val="right"/>
      <w:pPr>
        <w:ind w:left="2160" w:hanging="180"/>
      </w:pPr>
    </w:lvl>
    <w:lvl w:ilvl="3" w:tplc="14057072" w:tentative="1">
      <w:start w:val="1"/>
      <w:numFmt w:val="decimal"/>
      <w:lvlText w:val="%4."/>
      <w:lvlJc w:val="left"/>
      <w:pPr>
        <w:ind w:left="2880" w:hanging="360"/>
      </w:pPr>
    </w:lvl>
    <w:lvl w:ilvl="4" w:tplc="14057072" w:tentative="1">
      <w:start w:val="1"/>
      <w:numFmt w:val="lowerLetter"/>
      <w:lvlText w:val="%5."/>
      <w:lvlJc w:val="left"/>
      <w:pPr>
        <w:ind w:left="3600" w:hanging="360"/>
      </w:pPr>
    </w:lvl>
    <w:lvl w:ilvl="5" w:tplc="14057072" w:tentative="1">
      <w:start w:val="1"/>
      <w:numFmt w:val="lowerRoman"/>
      <w:lvlText w:val="%6."/>
      <w:lvlJc w:val="right"/>
      <w:pPr>
        <w:ind w:left="4320" w:hanging="180"/>
      </w:pPr>
    </w:lvl>
    <w:lvl w:ilvl="6" w:tplc="14057072" w:tentative="1">
      <w:start w:val="1"/>
      <w:numFmt w:val="decimal"/>
      <w:lvlText w:val="%7."/>
      <w:lvlJc w:val="left"/>
      <w:pPr>
        <w:ind w:left="5040" w:hanging="360"/>
      </w:pPr>
    </w:lvl>
    <w:lvl w:ilvl="7" w:tplc="14057072" w:tentative="1">
      <w:start w:val="1"/>
      <w:numFmt w:val="lowerLetter"/>
      <w:lvlText w:val="%8."/>
      <w:lvlJc w:val="left"/>
      <w:pPr>
        <w:ind w:left="5760" w:hanging="360"/>
      </w:pPr>
    </w:lvl>
    <w:lvl w:ilvl="8" w:tplc="14057072" w:tentative="1">
      <w:start w:val="1"/>
      <w:numFmt w:val="lowerRoman"/>
      <w:lvlText w:val="%9."/>
      <w:lvlJc w:val="right"/>
      <w:pPr>
        <w:ind w:left="6480" w:hanging="180"/>
      </w:pPr>
    </w:lvl>
  </w:abstractNum>
  <w:abstractNum w:abstractNumId="26555">
    <w:multiLevelType w:val="hybridMultilevel"/>
    <w:lvl w:ilvl="0" w:tplc="71092100">
      <w:start w:val="1"/>
      <w:numFmt w:val="decimal"/>
      <w:lvlText w:val="%1."/>
      <w:lvlJc w:val="left"/>
      <w:pPr>
        <w:ind w:left="720" w:hanging="360"/>
      </w:pPr>
    </w:lvl>
    <w:lvl w:ilvl="1" w:tplc="71092100" w:tentative="1">
      <w:start w:val="1"/>
      <w:numFmt w:val="lowerLetter"/>
      <w:lvlText w:val="%2."/>
      <w:lvlJc w:val="left"/>
      <w:pPr>
        <w:ind w:left="1440" w:hanging="360"/>
      </w:pPr>
    </w:lvl>
    <w:lvl w:ilvl="2" w:tplc="71092100" w:tentative="1">
      <w:start w:val="1"/>
      <w:numFmt w:val="lowerRoman"/>
      <w:lvlText w:val="%3."/>
      <w:lvlJc w:val="right"/>
      <w:pPr>
        <w:ind w:left="2160" w:hanging="180"/>
      </w:pPr>
    </w:lvl>
    <w:lvl w:ilvl="3" w:tplc="71092100" w:tentative="1">
      <w:start w:val="1"/>
      <w:numFmt w:val="decimal"/>
      <w:lvlText w:val="%4."/>
      <w:lvlJc w:val="left"/>
      <w:pPr>
        <w:ind w:left="2880" w:hanging="360"/>
      </w:pPr>
    </w:lvl>
    <w:lvl w:ilvl="4" w:tplc="71092100" w:tentative="1">
      <w:start w:val="1"/>
      <w:numFmt w:val="lowerLetter"/>
      <w:lvlText w:val="%5."/>
      <w:lvlJc w:val="left"/>
      <w:pPr>
        <w:ind w:left="3600" w:hanging="360"/>
      </w:pPr>
    </w:lvl>
    <w:lvl w:ilvl="5" w:tplc="71092100" w:tentative="1">
      <w:start w:val="1"/>
      <w:numFmt w:val="lowerRoman"/>
      <w:lvlText w:val="%6."/>
      <w:lvlJc w:val="right"/>
      <w:pPr>
        <w:ind w:left="4320" w:hanging="180"/>
      </w:pPr>
    </w:lvl>
    <w:lvl w:ilvl="6" w:tplc="71092100" w:tentative="1">
      <w:start w:val="1"/>
      <w:numFmt w:val="decimal"/>
      <w:lvlText w:val="%7."/>
      <w:lvlJc w:val="left"/>
      <w:pPr>
        <w:ind w:left="5040" w:hanging="360"/>
      </w:pPr>
    </w:lvl>
    <w:lvl w:ilvl="7" w:tplc="71092100" w:tentative="1">
      <w:start w:val="1"/>
      <w:numFmt w:val="lowerLetter"/>
      <w:lvlText w:val="%8."/>
      <w:lvlJc w:val="left"/>
      <w:pPr>
        <w:ind w:left="5760" w:hanging="360"/>
      </w:pPr>
    </w:lvl>
    <w:lvl w:ilvl="8" w:tplc="71092100" w:tentative="1">
      <w:start w:val="1"/>
      <w:numFmt w:val="lowerRoman"/>
      <w:lvlText w:val="%9."/>
      <w:lvlJc w:val="right"/>
      <w:pPr>
        <w:ind w:left="6480" w:hanging="180"/>
      </w:pPr>
    </w:lvl>
  </w:abstractNum>
  <w:abstractNum w:abstractNumId="26554">
    <w:multiLevelType w:val="hybridMultilevel"/>
    <w:lvl w:ilvl="0" w:tplc="72180479">
      <w:start w:val="1"/>
      <w:numFmt w:val="decimal"/>
      <w:lvlText w:val="%1."/>
      <w:lvlJc w:val="left"/>
      <w:pPr>
        <w:ind w:left="720" w:hanging="360"/>
      </w:pPr>
    </w:lvl>
    <w:lvl w:ilvl="1" w:tplc="72180479" w:tentative="1">
      <w:start w:val="1"/>
      <w:numFmt w:val="lowerLetter"/>
      <w:lvlText w:val="%2."/>
      <w:lvlJc w:val="left"/>
      <w:pPr>
        <w:ind w:left="1440" w:hanging="360"/>
      </w:pPr>
    </w:lvl>
    <w:lvl w:ilvl="2" w:tplc="72180479" w:tentative="1">
      <w:start w:val="1"/>
      <w:numFmt w:val="lowerRoman"/>
      <w:lvlText w:val="%3."/>
      <w:lvlJc w:val="right"/>
      <w:pPr>
        <w:ind w:left="2160" w:hanging="180"/>
      </w:pPr>
    </w:lvl>
    <w:lvl w:ilvl="3" w:tplc="72180479" w:tentative="1">
      <w:start w:val="1"/>
      <w:numFmt w:val="decimal"/>
      <w:lvlText w:val="%4."/>
      <w:lvlJc w:val="left"/>
      <w:pPr>
        <w:ind w:left="2880" w:hanging="360"/>
      </w:pPr>
    </w:lvl>
    <w:lvl w:ilvl="4" w:tplc="72180479" w:tentative="1">
      <w:start w:val="1"/>
      <w:numFmt w:val="lowerLetter"/>
      <w:lvlText w:val="%5."/>
      <w:lvlJc w:val="left"/>
      <w:pPr>
        <w:ind w:left="3600" w:hanging="360"/>
      </w:pPr>
    </w:lvl>
    <w:lvl w:ilvl="5" w:tplc="72180479" w:tentative="1">
      <w:start w:val="1"/>
      <w:numFmt w:val="lowerRoman"/>
      <w:lvlText w:val="%6."/>
      <w:lvlJc w:val="right"/>
      <w:pPr>
        <w:ind w:left="4320" w:hanging="180"/>
      </w:pPr>
    </w:lvl>
    <w:lvl w:ilvl="6" w:tplc="72180479" w:tentative="1">
      <w:start w:val="1"/>
      <w:numFmt w:val="decimal"/>
      <w:lvlText w:val="%7."/>
      <w:lvlJc w:val="left"/>
      <w:pPr>
        <w:ind w:left="5040" w:hanging="360"/>
      </w:pPr>
    </w:lvl>
    <w:lvl w:ilvl="7" w:tplc="72180479" w:tentative="1">
      <w:start w:val="1"/>
      <w:numFmt w:val="lowerLetter"/>
      <w:lvlText w:val="%8."/>
      <w:lvlJc w:val="left"/>
      <w:pPr>
        <w:ind w:left="5760" w:hanging="360"/>
      </w:pPr>
    </w:lvl>
    <w:lvl w:ilvl="8" w:tplc="72180479" w:tentative="1">
      <w:start w:val="1"/>
      <w:numFmt w:val="lowerRoman"/>
      <w:lvlText w:val="%9."/>
      <w:lvlJc w:val="right"/>
      <w:pPr>
        <w:ind w:left="6480" w:hanging="180"/>
      </w:pPr>
    </w:lvl>
  </w:abstractNum>
  <w:abstractNum w:abstractNumId="26553">
    <w:multiLevelType w:val="hybridMultilevel"/>
    <w:lvl w:ilvl="0" w:tplc="55102081">
      <w:start w:val="1"/>
      <w:numFmt w:val="decimal"/>
      <w:lvlText w:val="%1."/>
      <w:lvlJc w:val="left"/>
      <w:pPr>
        <w:ind w:left="720" w:hanging="360"/>
      </w:pPr>
    </w:lvl>
    <w:lvl w:ilvl="1" w:tplc="55102081" w:tentative="1">
      <w:start w:val="1"/>
      <w:numFmt w:val="lowerLetter"/>
      <w:lvlText w:val="%2."/>
      <w:lvlJc w:val="left"/>
      <w:pPr>
        <w:ind w:left="1440" w:hanging="360"/>
      </w:pPr>
    </w:lvl>
    <w:lvl w:ilvl="2" w:tplc="55102081" w:tentative="1">
      <w:start w:val="1"/>
      <w:numFmt w:val="lowerRoman"/>
      <w:lvlText w:val="%3."/>
      <w:lvlJc w:val="right"/>
      <w:pPr>
        <w:ind w:left="2160" w:hanging="180"/>
      </w:pPr>
    </w:lvl>
    <w:lvl w:ilvl="3" w:tplc="55102081" w:tentative="1">
      <w:start w:val="1"/>
      <w:numFmt w:val="decimal"/>
      <w:lvlText w:val="%4."/>
      <w:lvlJc w:val="left"/>
      <w:pPr>
        <w:ind w:left="2880" w:hanging="360"/>
      </w:pPr>
    </w:lvl>
    <w:lvl w:ilvl="4" w:tplc="55102081" w:tentative="1">
      <w:start w:val="1"/>
      <w:numFmt w:val="lowerLetter"/>
      <w:lvlText w:val="%5."/>
      <w:lvlJc w:val="left"/>
      <w:pPr>
        <w:ind w:left="3600" w:hanging="360"/>
      </w:pPr>
    </w:lvl>
    <w:lvl w:ilvl="5" w:tplc="55102081" w:tentative="1">
      <w:start w:val="1"/>
      <w:numFmt w:val="lowerRoman"/>
      <w:lvlText w:val="%6."/>
      <w:lvlJc w:val="right"/>
      <w:pPr>
        <w:ind w:left="4320" w:hanging="180"/>
      </w:pPr>
    </w:lvl>
    <w:lvl w:ilvl="6" w:tplc="55102081" w:tentative="1">
      <w:start w:val="1"/>
      <w:numFmt w:val="decimal"/>
      <w:lvlText w:val="%7."/>
      <w:lvlJc w:val="left"/>
      <w:pPr>
        <w:ind w:left="5040" w:hanging="360"/>
      </w:pPr>
    </w:lvl>
    <w:lvl w:ilvl="7" w:tplc="55102081" w:tentative="1">
      <w:start w:val="1"/>
      <w:numFmt w:val="lowerLetter"/>
      <w:lvlText w:val="%8."/>
      <w:lvlJc w:val="left"/>
      <w:pPr>
        <w:ind w:left="5760" w:hanging="360"/>
      </w:pPr>
    </w:lvl>
    <w:lvl w:ilvl="8" w:tplc="55102081" w:tentative="1">
      <w:start w:val="1"/>
      <w:numFmt w:val="lowerRoman"/>
      <w:lvlText w:val="%9."/>
      <w:lvlJc w:val="right"/>
      <w:pPr>
        <w:ind w:left="6480" w:hanging="180"/>
      </w:pPr>
    </w:lvl>
  </w:abstractNum>
  <w:abstractNum w:abstractNumId="26552">
    <w:multiLevelType w:val="hybridMultilevel"/>
    <w:lvl w:ilvl="0" w:tplc="19008444">
      <w:start w:val="1"/>
      <w:numFmt w:val="decimal"/>
      <w:lvlText w:val="%1."/>
      <w:lvlJc w:val="left"/>
      <w:pPr>
        <w:ind w:left="720" w:hanging="360"/>
      </w:pPr>
    </w:lvl>
    <w:lvl w:ilvl="1" w:tplc="19008444" w:tentative="1">
      <w:start w:val="1"/>
      <w:numFmt w:val="lowerLetter"/>
      <w:lvlText w:val="%2."/>
      <w:lvlJc w:val="left"/>
      <w:pPr>
        <w:ind w:left="1440" w:hanging="360"/>
      </w:pPr>
    </w:lvl>
    <w:lvl w:ilvl="2" w:tplc="19008444" w:tentative="1">
      <w:start w:val="1"/>
      <w:numFmt w:val="lowerRoman"/>
      <w:lvlText w:val="%3."/>
      <w:lvlJc w:val="right"/>
      <w:pPr>
        <w:ind w:left="2160" w:hanging="180"/>
      </w:pPr>
    </w:lvl>
    <w:lvl w:ilvl="3" w:tplc="19008444" w:tentative="1">
      <w:start w:val="1"/>
      <w:numFmt w:val="decimal"/>
      <w:lvlText w:val="%4."/>
      <w:lvlJc w:val="left"/>
      <w:pPr>
        <w:ind w:left="2880" w:hanging="360"/>
      </w:pPr>
    </w:lvl>
    <w:lvl w:ilvl="4" w:tplc="19008444" w:tentative="1">
      <w:start w:val="1"/>
      <w:numFmt w:val="lowerLetter"/>
      <w:lvlText w:val="%5."/>
      <w:lvlJc w:val="left"/>
      <w:pPr>
        <w:ind w:left="3600" w:hanging="360"/>
      </w:pPr>
    </w:lvl>
    <w:lvl w:ilvl="5" w:tplc="19008444" w:tentative="1">
      <w:start w:val="1"/>
      <w:numFmt w:val="lowerRoman"/>
      <w:lvlText w:val="%6."/>
      <w:lvlJc w:val="right"/>
      <w:pPr>
        <w:ind w:left="4320" w:hanging="180"/>
      </w:pPr>
    </w:lvl>
    <w:lvl w:ilvl="6" w:tplc="19008444" w:tentative="1">
      <w:start w:val="1"/>
      <w:numFmt w:val="decimal"/>
      <w:lvlText w:val="%7."/>
      <w:lvlJc w:val="left"/>
      <w:pPr>
        <w:ind w:left="5040" w:hanging="360"/>
      </w:pPr>
    </w:lvl>
    <w:lvl w:ilvl="7" w:tplc="19008444" w:tentative="1">
      <w:start w:val="1"/>
      <w:numFmt w:val="lowerLetter"/>
      <w:lvlText w:val="%8."/>
      <w:lvlJc w:val="left"/>
      <w:pPr>
        <w:ind w:left="5760" w:hanging="360"/>
      </w:pPr>
    </w:lvl>
    <w:lvl w:ilvl="8" w:tplc="19008444" w:tentative="1">
      <w:start w:val="1"/>
      <w:numFmt w:val="lowerRoman"/>
      <w:lvlText w:val="%9."/>
      <w:lvlJc w:val="right"/>
      <w:pPr>
        <w:ind w:left="6480" w:hanging="180"/>
      </w:pPr>
    </w:lvl>
  </w:abstractNum>
  <w:abstractNum w:abstractNumId="26551">
    <w:multiLevelType w:val="hybridMultilevel"/>
    <w:lvl w:ilvl="0" w:tplc="85861633">
      <w:start w:val="1"/>
      <w:numFmt w:val="decimal"/>
      <w:lvlText w:val="%1."/>
      <w:lvlJc w:val="left"/>
      <w:pPr>
        <w:ind w:left="720" w:hanging="360"/>
      </w:pPr>
    </w:lvl>
    <w:lvl w:ilvl="1" w:tplc="85861633" w:tentative="1">
      <w:start w:val="1"/>
      <w:numFmt w:val="lowerLetter"/>
      <w:lvlText w:val="%2."/>
      <w:lvlJc w:val="left"/>
      <w:pPr>
        <w:ind w:left="1440" w:hanging="360"/>
      </w:pPr>
    </w:lvl>
    <w:lvl w:ilvl="2" w:tplc="85861633" w:tentative="1">
      <w:start w:val="1"/>
      <w:numFmt w:val="lowerRoman"/>
      <w:lvlText w:val="%3."/>
      <w:lvlJc w:val="right"/>
      <w:pPr>
        <w:ind w:left="2160" w:hanging="180"/>
      </w:pPr>
    </w:lvl>
    <w:lvl w:ilvl="3" w:tplc="85861633" w:tentative="1">
      <w:start w:val="1"/>
      <w:numFmt w:val="decimal"/>
      <w:lvlText w:val="%4."/>
      <w:lvlJc w:val="left"/>
      <w:pPr>
        <w:ind w:left="2880" w:hanging="360"/>
      </w:pPr>
    </w:lvl>
    <w:lvl w:ilvl="4" w:tplc="85861633" w:tentative="1">
      <w:start w:val="1"/>
      <w:numFmt w:val="lowerLetter"/>
      <w:lvlText w:val="%5."/>
      <w:lvlJc w:val="left"/>
      <w:pPr>
        <w:ind w:left="3600" w:hanging="360"/>
      </w:pPr>
    </w:lvl>
    <w:lvl w:ilvl="5" w:tplc="85861633" w:tentative="1">
      <w:start w:val="1"/>
      <w:numFmt w:val="lowerRoman"/>
      <w:lvlText w:val="%6."/>
      <w:lvlJc w:val="right"/>
      <w:pPr>
        <w:ind w:left="4320" w:hanging="180"/>
      </w:pPr>
    </w:lvl>
    <w:lvl w:ilvl="6" w:tplc="85861633" w:tentative="1">
      <w:start w:val="1"/>
      <w:numFmt w:val="decimal"/>
      <w:lvlText w:val="%7."/>
      <w:lvlJc w:val="left"/>
      <w:pPr>
        <w:ind w:left="5040" w:hanging="360"/>
      </w:pPr>
    </w:lvl>
    <w:lvl w:ilvl="7" w:tplc="85861633" w:tentative="1">
      <w:start w:val="1"/>
      <w:numFmt w:val="lowerLetter"/>
      <w:lvlText w:val="%8."/>
      <w:lvlJc w:val="left"/>
      <w:pPr>
        <w:ind w:left="5760" w:hanging="360"/>
      </w:pPr>
    </w:lvl>
    <w:lvl w:ilvl="8" w:tplc="85861633" w:tentative="1">
      <w:start w:val="1"/>
      <w:numFmt w:val="lowerRoman"/>
      <w:lvlText w:val="%9."/>
      <w:lvlJc w:val="right"/>
      <w:pPr>
        <w:ind w:left="6480" w:hanging="180"/>
      </w:pPr>
    </w:lvl>
  </w:abstractNum>
  <w:abstractNum w:abstractNumId="26550">
    <w:multiLevelType w:val="hybridMultilevel"/>
    <w:lvl w:ilvl="0" w:tplc="35524581">
      <w:start w:val="1"/>
      <w:numFmt w:val="decimal"/>
      <w:lvlText w:val="%1."/>
      <w:lvlJc w:val="left"/>
      <w:pPr>
        <w:ind w:left="720" w:hanging="360"/>
      </w:pPr>
    </w:lvl>
    <w:lvl w:ilvl="1" w:tplc="35524581" w:tentative="1">
      <w:start w:val="1"/>
      <w:numFmt w:val="lowerLetter"/>
      <w:lvlText w:val="%2."/>
      <w:lvlJc w:val="left"/>
      <w:pPr>
        <w:ind w:left="1440" w:hanging="360"/>
      </w:pPr>
    </w:lvl>
    <w:lvl w:ilvl="2" w:tplc="35524581" w:tentative="1">
      <w:start w:val="1"/>
      <w:numFmt w:val="lowerRoman"/>
      <w:lvlText w:val="%3."/>
      <w:lvlJc w:val="right"/>
      <w:pPr>
        <w:ind w:left="2160" w:hanging="180"/>
      </w:pPr>
    </w:lvl>
    <w:lvl w:ilvl="3" w:tplc="35524581" w:tentative="1">
      <w:start w:val="1"/>
      <w:numFmt w:val="decimal"/>
      <w:lvlText w:val="%4."/>
      <w:lvlJc w:val="left"/>
      <w:pPr>
        <w:ind w:left="2880" w:hanging="360"/>
      </w:pPr>
    </w:lvl>
    <w:lvl w:ilvl="4" w:tplc="35524581" w:tentative="1">
      <w:start w:val="1"/>
      <w:numFmt w:val="lowerLetter"/>
      <w:lvlText w:val="%5."/>
      <w:lvlJc w:val="left"/>
      <w:pPr>
        <w:ind w:left="3600" w:hanging="360"/>
      </w:pPr>
    </w:lvl>
    <w:lvl w:ilvl="5" w:tplc="35524581" w:tentative="1">
      <w:start w:val="1"/>
      <w:numFmt w:val="lowerRoman"/>
      <w:lvlText w:val="%6."/>
      <w:lvlJc w:val="right"/>
      <w:pPr>
        <w:ind w:left="4320" w:hanging="180"/>
      </w:pPr>
    </w:lvl>
    <w:lvl w:ilvl="6" w:tplc="35524581" w:tentative="1">
      <w:start w:val="1"/>
      <w:numFmt w:val="decimal"/>
      <w:lvlText w:val="%7."/>
      <w:lvlJc w:val="left"/>
      <w:pPr>
        <w:ind w:left="5040" w:hanging="360"/>
      </w:pPr>
    </w:lvl>
    <w:lvl w:ilvl="7" w:tplc="35524581" w:tentative="1">
      <w:start w:val="1"/>
      <w:numFmt w:val="lowerLetter"/>
      <w:lvlText w:val="%8."/>
      <w:lvlJc w:val="left"/>
      <w:pPr>
        <w:ind w:left="5760" w:hanging="360"/>
      </w:pPr>
    </w:lvl>
    <w:lvl w:ilvl="8" w:tplc="35524581" w:tentative="1">
      <w:start w:val="1"/>
      <w:numFmt w:val="lowerRoman"/>
      <w:lvlText w:val="%9."/>
      <w:lvlJc w:val="right"/>
      <w:pPr>
        <w:ind w:left="6480" w:hanging="180"/>
      </w:pPr>
    </w:lvl>
  </w:abstractNum>
  <w:abstractNum w:abstractNumId="26549">
    <w:multiLevelType w:val="hybridMultilevel"/>
    <w:lvl w:ilvl="0" w:tplc="88316651">
      <w:start w:val="1"/>
      <w:numFmt w:val="decimal"/>
      <w:lvlText w:val="%1."/>
      <w:lvlJc w:val="left"/>
      <w:pPr>
        <w:ind w:left="720" w:hanging="360"/>
      </w:pPr>
    </w:lvl>
    <w:lvl w:ilvl="1" w:tplc="88316651" w:tentative="1">
      <w:start w:val="1"/>
      <w:numFmt w:val="lowerLetter"/>
      <w:lvlText w:val="%2."/>
      <w:lvlJc w:val="left"/>
      <w:pPr>
        <w:ind w:left="1440" w:hanging="360"/>
      </w:pPr>
    </w:lvl>
    <w:lvl w:ilvl="2" w:tplc="88316651" w:tentative="1">
      <w:start w:val="1"/>
      <w:numFmt w:val="lowerRoman"/>
      <w:lvlText w:val="%3."/>
      <w:lvlJc w:val="right"/>
      <w:pPr>
        <w:ind w:left="2160" w:hanging="180"/>
      </w:pPr>
    </w:lvl>
    <w:lvl w:ilvl="3" w:tplc="88316651" w:tentative="1">
      <w:start w:val="1"/>
      <w:numFmt w:val="decimal"/>
      <w:lvlText w:val="%4."/>
      <w:lvlJc w:val="left"/>
      <w:pPr>
        <w:ind w:left="2880" w:hanging="360"/>
      </w:pPr>
    </w:lvl>
    <w:lvl w:ilvl="4" w:tplc="88316651" w:tentative="1">
      <w:start w:val="1"/>
      <w:numFmt w:val="lowerLetter"/>
      <w:lvlText w:val="%5."/>
      <w:lvlJc w:val="left"/>
      <w:pPr>
        <w:ind w:left="3600" w:hanging="360"/>
      </w:pPr>
    </w:lvl>
    <w:lvl w:ilvl="5" w:tplc="88316651" w:tentative="1">
      <w:start w:val="1"/>
      <w:numFmt w:val="lowerRoman"/>
      <w:lvlText w:val="%6."/>
      <w:lvlJc w:val="right"/>
      <w:pPr>
        <w:ind w:left="4320" w:hanging="180"/>
      </w:pPr>
    </w:lvl>
    <w:lvl w:ilvl="6" w:tplc="88316651" w:tentative="1">
      <w:start w:val="1"/>
      <w:numFmt w:val="decimal"/>
      <w:lvlText w:val="%7."/>
      <w:lvlJc w:val="left"/>
      <w:pPr>
        <w:ind w:left="5040" w:hanging="360"/>
      </w:pPr>
    </w:lvl>
    <w:lvl w:ilvl="7" w:tplc="88316651" w:tentative="1">
      <w:start w:val="1"/>
      <w:numFmt w:val="lowerLetter"/>
      <w:lvlText w:val="%8."/>
      <w:lvlJc w:val="left"/>
      <w:pPr>
        <w:ind w:left="5760" w:hanging="360"/>
      </w:pPr>
    </w:lvl>
    <w:lvl w:ilvl="8" w:tplc="88316651" w:tentative="1">
      <w:start w:val="1"/>
      <w:numFmt w:val="lowerRoman"/>
      <w:lvlText w:val="%9."/>
      <w:lvlJc w:val="right"/>
      <w:pPr>
        <w:ind w:left="6480" w:hanging="180"/>
      </w:pPr>
    </w:lvl>
  </w:abstractNum>
  <w:abstractNum w:abstractNumId="26548">
    <w:multiLevelType w:val="hybridMultilevel"/>
    <w:lvl w:ilvl="0" w:tplc="86177901">
      <w:start w:val="1"/>
      <w:numFmt w:val="decimal"/>
      <w:lvlText w:val="%1."/>
      <w:lvlJc w:val="left"/>
      <w:pPr>
        <w:ind w:left="720" w:hanging="360"/>
      </w:pPr>
    </w:lvl>
    <w:lvl w:ilvl="1" w:tplc="86177901" w:tentative="1">
      <w:start w:val="1"/>
      <w:numFmt w:val="lowerLetter"/>
      <w:lvlText w:val="%2."/>
      <w:lvlJc w:val="left"/>
      <w:pPr>
        <w:ind w:left="1440" w:hanging="360"/>
      </w:pPr>
    </w:lvl>
    <w:lvl w:ilvl="2" w:tplc="86177901" w:tentative="1">
      <w:start w:val="1"/>
      <w:numFmt w:val="lowerRoman"/>
      <w:lvlText w:val="%3."/>
      <w:lvlJc w:val="right"/>
      <w:pPr>
        <w:ind w:left="2160" w:hanging="180"/>
      </w:pPr>
    </w:lvl>
    <w:lvl w:ilvl="3" w:tplc="86177901" w:tentative="1">
      <w:start w:val="1"/>
      <w:numFmt w:val="decimal"/>
      <w:lvlText w:val="%4."/>
      <w:lvlJc w:val="left"/>
      <w:pPr>
        <w:ind w:left="2880" w:hanging="360"/>
      </w:pPr>
    </w:lvl>
    <w:lvl w:ilvl="4" w:tplc="86177901" w:tentative="1">
      <w:start w:val="1"/>
      <w:numFmt w:val="lowerLetter"/>
      <w:lvlText w:val="%5."/>
      <w:lvlJc w:val="left"/>
      <w:pPr>
        <w:ind w:left="3600" w:hanging="360"/>
      </w:pPr>
    </w:lvl>
    <w:lvl w:ilvl="5" w:tplc="86177901" w:tentative="1">
      <w:start w:val="1"/>
      <w:numFmt w:val="lowerRoman"/>
      <w:lvlText w:val="%6."/>
      <w:lvlJc w:val="right"/>
      <w:pPr>
        <w:ind w:left="4320" w:hanging="180"/>
      </w:pPr>
    </w:lvl>
    <w:lvl w:ilvl="6" w:tplc="86177901" w:tentative="1">
      <w:start w:val="1"/>
      <w:numFmt w:val="decimal"/>
      <w:lvlText w:val="%7."/>
      <w:lvlJc w:val="left"/>
      <w:pPr>
        <w:ind w:left="5040" w:hanging="360"/>
      </w:pPr>
    </w:lvl>
    <w:lvl w:ilvl="7" w:tplc="86177901" w:tentative="1">
      <w:start w:val="1"/>
      <w:numFmt w:val="lowerLetter"/>
      <w:lvlText w:val="%8."/>
      <w:lvlJc w:val="left"/>
      <w:pPr>
        <w:ind w:left="5760" w:hanging="360"/>
      </w:pPr>
    </w:lvl>
    <w:lvl w:ilvl="8" w:tplc="86177901" w:tentative="1">
      <w:start w:val="1"/>
      <w:numFmt w:val="lowerRoman"/>
      <w:lvlText w:val="%9."/>
      <w:lvlJc w:val="right"/>
      <w:pPr>
        <w:ind w:left="6480" w:hanging="180"/>
      </w:pPr>
    </w:lvl>
  </w:abstractNum>
  <w:abstractNum w:abstractNumId="26547">
    <w:multiLevelType w:val="hybridMultilevel"/>
    <w:lvl w:ilvl="0" w:tplc="11010791">
      <w:start w:val="1"/>
      <w:numFmt w:val="decimal"/>
      <w:lvlText w:val="%1."/>
      <w:lvlJc w:val="left"/>
      <w:pPr>
        <w:ind w:left="720" w:hanging="360"/>
      </w:pPr>
    </w:lvl>
    <w:lvl w:ilvl="1" w:tplc="11010791" w:tentative="1">
      <w:start w:val="1"/>
      <w:numFmt w:val="lowerLetter"/>
      <w:lvlText w:val="%2."/>
      <w:lvlJc w:val="left"/>
      <w:pPr>
        <w:ind w:left="1440" w:hanging="360"/>
      </w:pPr>
    </w:lvl>
    <w:lvl w:ilvl="2" w:tplc="11010791" w:tentative="1">
      <w:start w:val="1"/>
      <w:numFmt w:val="lowerRoman"/>
      <w:lvlText w:val="%3."/>
      <w:lvlJc w:val="right"/>
      <w:pPr>
        <w:ind w:left="2160" w:hanging="180"/>
      </w:pPr>
    </w:lvl>
    <w:lvl w:ilvl="3" w:tplc="11010791" w:tentative="1">
      <w:start w:val="1"/>
      <w:numFmt w:val="decimal"/>
      <w:lvlText w:val="%4."/>
      <w:lvlJc w:val="left"/>
      <w:pPr>
        <w:ind w:left="2880" w:hanging="360"/>
      </w:pPr>
    </w:lvl>
    <w:lvl w:ilvl="4" w:tplc="11010791" w:tentative="1">
      <w:start w:val="1"/>
      <w:numFmt w:val="lowerLetter"/>
      <w:lvlText w:val="%5."/>
      <w:lvlJc w:val="left"/>
      <w:pPr>
        <w:ind w:left="3600" w:hanging="360"/>
      </w:pPr>
    </w:lvl>
    <w:lvl w:ilvl="5" w:tplc="11010791" w:tentative="1">
      <w:start w:val="1"/>
      <w:numFmt w:val="lowerRoman"/>
      <w:lvlText w:val="%6."/>
      <w:lvlJc w:val="right"/>
      <w:pPr>
        <w:ind w:left="4320" w:hanging="180"/>
      </w:pPr>
    </w:lvl>
    <w:lvl w:ilvl="6" w:tplc="11010791" w:tentative="1">
      <w:start w:val="1"/>
      <w:numFmt w:val="decimal"/>
      <w:lvlText w:val="%7."/>
      <w:lvlJc w:val="left"/>
      <w:pPr>
        <w:ind w:left="5040" w:hanging="360"/>
      </w:pPr>
    </w:lvl>
    <w:lvl w:ilvl="7" w:tplc="11010791" w:tentative="1">
      <w:start w:val="1"/>
      <w:numFmt w:val="lowerLetter"/>
      <w:lvlText w:val="%8."/>
      <w:lvlJc w:val="left"/>
      <w:pPr>
        <w:ind w:left="5760" w:hanging="360"/>
      </w:pPr>
    </w:lvl>
    <w:lvl w:ilvl="8" w:tplc="11010791" w:tentative="1">
      <w:start w:val="1"/>
      <w:numFmt w:val="lowerRoman"/>
      <w:lvlText w:val="%9."/>
      <w:lvlJc w:val="right"/>
      <w:pPr>
        <w:ind w:left="6480" w:hanging="180"/>
      </w:pPr>
    </w:lvl>
  </w:abstractNum>
  <w:abstractNum w:abstractNumId="26546">
    <w:multiLevelType w:val="hybridMultilevel"/>
    <w:lvl w:ilvl="0" w:tplc="26797622">
      <w:start w:val="1"/>
      <w:numFmt w:val="decimal"/>
      <w:lvlText w:val="%1."/>
      <w:lvlJc w:val="left"/>
      <w:pPr>
        <w:ind w:left="720" w:hanging="360"/>
      </w:pPr>
    </w:lvl>
    <w:lvl w:ilvl="1" w:tplc="26797622" w:tentative="1">
      <w:start w:val="1"/>
      <w:numFmt w:val="lowerLetter"/>
      <w:lvlText w:val="%2."/>
      <w:lvlJc w:val="left"/>
      <w:pPr>
        <w:ind w:left="1440" w:hanging="360"/>
      </w:pPr>
    </w:lvl>
    <w:lvl w:ilvl="2" w:tplc="26797622" w:tentative="1">
      <w:start w:val="1"/>
      <w:numFmt w:val="lowerRoman"/>
      <w:lvlText w:val="%3."/>
      <w:lvlJc w:val="right"/>
      <w:pPr>
        <w:ind w:left="2160" w:hanging="180"/>
      </w:pPr>
    </w:lvl>
    <w:lvl w:ilvl="3" w:tplc="26797622" w:tentative="1">
      <w:start w:val="1"/>
      <w:numFmt w:val="decimal"/>
      <w:lvlText w:val="%4."/>
      <w:lvlJc w:val="left"/>
      <w:pPr>
        <w:ind w:left="2880" w:hanging="360"/>
      </w:pPr>
    </w:lvl>
    <w:lvl w:ilvl="4" w:tplc="26797622" w:tentative="1">
      <w:start w:val="1"/>
      <w:numFmt w:val="lowerLetter"/>
      <w:lvlText w:val="%5."/>
      <w:lvlJc w:val="left"/>
      <w:pPr>
        <w:ind w:left="3600" w:hanging="360"/>
      </w:pPr>
    </w:lvl>
    <w:lvl w:ilvl="5" w:tplc="26797622" w:tentative="1">
      <w:start w:val="1"/>
      <w:numFmt w:val="lowerRoman"/>
      <w:lvlText w:val="%6."/>
      <w:lvlJc w:val="right"/>
      <w:pPr>
        <w:ind w:left="4320" w:hanging="180"/>
      </w:pPr>
    </w:lvl>
    <w:lvl w:ilvl="6" w:tplc="26797622" w:tentative="1">
      <w:start w:val="1"/>
      <w:numFmt w:val="decimal"/>
      <w:lvlText w:val="%7."/>
      <w:lvlJc w:val="left"/>
      <w:pPr>
        <w:ind w:left="5040" w:hanging="360"/>
      </w:pPr>
    </w:lvl>
    <w:lvl w:ilvl="7" w:tplc="26797622" w:tentative="1">
      <w:start w:val="1"/>
      <w:numFmt w:val="lowerLetter"/>
      <w:lvlText w:val="%8."/>
      <w:lvlJc w:val="left"/>
      <w:pPr>
        <w:ind w:left="5760" w:hanging="360"/>
      </w:pPr>
    </w:lvl>
    <w:lvl w:ilvl="8" w:tplc="26797622" w:tentative="1">
      <w:start w:val="1"/>
      <w:numFmt w:val="lowerRoman"/>
      <w:lvlText w:val="%9."/>
      <w:lvlJc w:val="right"/>
      <w:pPr>
        <w:ind w:left="6480" w:hanging="180"/>
      </w:pPr>
    </w:lvl>
  </w:abstractNum>
  <w:abstractNum w:abstractNumId="26545">
    <w:multiLevelType w:val="hybridMultilevel"/>
    <w:lvl w:ilvl="0" w:tplc="28185054">
      <w:start w:val="1"/>
      <w:numFmt w:val="decimal"/>
      <w:lvlText w:val="%1."/>
      <w:lvlJc w:val="left"/>
      <w:pPr>
        <w:ind w:left="720" w:hanging="360"/>
      </w:pPr>
    </w:lvl>
    <w:lvl w:ilvl="1" w:tplc="28185054" w:tentative="1">
      <w:start w:val="1"/>
      <w:numFmt w:val="lowerLetter"/>
      <w:lvlText w:val="%2."/>
      <w:lvlJc w:val="left"/>
      <w:pPr>
        <w:ind w:left="1440" w:hanging="360"/>
      </w:pPr>
    </w:lvl>
    <w:lvl w:ilvl="2" w:tplc="28185054" w:tentative="1">
      <w:start w:val="1"/>
      <w:numFmt w:val="lowerRoman"/>
      <w:lvlText w:val="%3."/>
      <w:lvlJc w:val="right"/>
      <w:pPr>
        <w:ind w:left="2160" w:hanging="180"/>
      </w:pPr>
    </w:lvl>
    <w:lvl w:ilvl="3" w:tplc="28185054" w:tentative="1">
      <w:start w:val="1"/>
      <w:numFmt w:val="decimal"/>
      <w:lvlText w:val="%4."/>
      <w:lvlJc w:val="left"/>
      <w:pPr>
        <w:ind w:left="2880" w:hanging="360"/>
      </w:pPr>
    </w:lvl>
    <w:lvl w:ilvl="4" w:tplc="28185054" w:tentative="1">
      <w:start w:val="1"/>
      <w:numFmt w:val="lowerLetter"/>
      <w:lvlText w:val="%5."/>
      <w:lvlJc w:val="left"/>
      <w:pPr>
        <w:ind w:left="3600" w:hanging="360"/>
      </w:pPr>
    </w:lvl>
    <w:lvl w:ilvl="5" w:tplc="28185054" w:tentative="1">
      <w:start w:val="1"/>
      <w:numFmt w:val="lowerRoman"/>
      <w:lvlText w:val="%6."/>
      <w:lvlJc w:val="right"/>
      <w:pPr>
        <w:ind w:left="4320" w:hanging="180"/>
      </w:pPr>
    </w:lvl>
    <w:lvl w:ilvl="6" w:tplc="28185054" w:tentative="1">
      <w:start w:val="1"/>
      <w:numFmt w:val="decimal"/>
      <w:lvlText w:val="%7."/>
      <w:lvlJc w:val="left"/>
      <w:pPr>
        <w:ind w:left="5040" w:hanging="360"/>
      </w:pPr>
    </w:lvl>
    <w:lvl w:ilvl="7" w:tplc="28185054" w:tentative="1">
      <w:start w:val="1"/>
      <w:numFmt w:val="lowerLetter"/>
      <w:lvlText w:val="%8."/>
      <w:lvlJc w:val="left"/>
      <w:pPr>
        <w:ind w:left="5760" w:hanging="360"/>
      </w:pPr>
    </w:lvl>
    <w:lvl w:ilvl="8" w:tplc="28185054" w:tentative="1">
      <w:start w:val="1"/>
      <w:numFmt w:val="lowerRoman"/>
      <w:lvlText w:val="%9."/>
      <w:lvlJc w:val="right"/>
      <w:pPr>
        <w:ind w:left="6480" w:hanging="180"/>
      </w:pPr>
    </w:lvl>
  </w:abstractNum>
  <w:abstractNum w:abstractNumId="26544">
    <w:multiLevelType w:val="hybridMultilevel"/>
    <w:lvl w:ilvl="0" w:tplc="78016560">
      <w:start w:val="1"/>
      <w:numFmt w:val="decimal"/>
      <w:lvlText w:val="%1."/>
      <w:lvlJc w:val="left"/>
      <w:pPr>
        <w:ind w:left="720" w:hanging="360"/>
      </w:pPr>
    </w:lvl>
    <w:lvl w:ilvl="1" w:tplc="78016560" w:tentative="1">
      <w:start w:val="1"/>
      <w:numFmt w:val="lowerLetter"/>
      <w:lvlText w:val="%2."/>
      <w:lvlJc w:val="left"/>
      <w:pPr>
        <w:ind w:left="1440" w:hanging="360"/>
      </w:pPr>
    </w:lvl>
    <w:lvl w:ilvl="2" w:tplc="78016560" w:tentative="1">
      <w:start w:val="1"/>
      <w:numFmt w:val="lowerRoman"/>
      <w:lvlText w:val="%3."/>
      <w:lvlJc w:val="right"/>
      <w:pPr>
        <w:ind w:left="2160" w:hanging="180"/>
      </w:pPr>
    </w:lvl>
    <w:lvl w:ilvl="3" w:tplc="78016560" w:tentative="1">
      <w:start w:val="1"/>
      <w:numFmt w:val="decimal"/>
      <w:lvlText w:val="%4."/>
      <w:lvlJc w:val="left"/>
      <w:pPr>
        <w:ind w:left="2880" w:hanging="360"/>
      </w:pPr>
    </w:lvl>
    <w:lvl w:ilvl="4" w:tplc="78016560" w:tentative="1">
      <w:start w:val="1"/>
      <w:numFmt w:val="lowerLetter"/>
      <w:lvlText w:val="%5."/>
      <w:lvlJc w:val="left"/>
      <w:pPr>
        <w:ind w:left="3600" w:hanging="360"/>
      </w:pPr>
    </w:lvl>
    <w:lvl w:ilvl="5" w:tplc="78016560" w:tentative="1">
      <w:start w:val="1"/>
      <w:numFmt w:val="lowerRoman"/>
      <w:lvlText w:val="%6."/>
      <w:lvlJc w:val="right"/>
      <w:pPr>
        <w:ind w:left="4320" w:hanging="180"/>
      </w:pPr>
    </w:lvl>
    <w:lvl w:ilvl="6" w:tplc="78016560" w:tentative="1">
      <w:start w:val="1"/>
      <w:numFmt w:val="decimal"/>
      <w:lvlText w:val="%7."/>
      <w:lvlJc w:val="left"/>
      <w:pPr>
        <w:ind w:left="5040" w:hanging="360"/>
      </w:pPr>
    </w:lvl>
    <w:lvl w:ilvl="7" w:tplc="78016560" w:tentative="1">
      <w:start w:val="1"/>
      <w:numFmt w:val="lowerLetter"/>
      <w:lvlText w:val="%8."/>
      <w:lvlJc w:val="left"/>
      <w:pPr>
        <w:ind w:left="5760" w:hanging="360"/>
      </w:pPr>
    </w:lvl>
    <w:lvl w:ilvl="8" w:tplc="78016560" w:tentative="1">
      <w:start w:val="1"/>
      <w:numFmt w:val="lowerRoman"/>
      <w:lvlText w:val="%9."/>
      <w:lvlJc w:val="right"/>
      <w:pPr>
        <w:ind w:left="6480" w:hanging="180"/>
      </w:pPr>
    </w:lvl>
  </w:abstractNum>
  <w:abstractNum w:abstractNumId="26543">
    <w:multiLevelType w:val="hybridMultilevel"/>
    <w:lvl w:ilvl="0" w:tplc="63330763">
      <w:start w:val="1"/>
      <w:numFmt w:val="decimal"/>
      <w:lvlText w:val="%1."/>
      <w:lvlJc w:val="left"/>
      <w:pPr>
        <w:ind w:left="720" w:hanging="360"/>
      </w:pPr>
    </w:lvl>
    <w:lvl w:ilvl="1" w:tplc="63330763" w:tentative="1">
      <w:start w:val="1"/>
      <w:numFmt w:val="lowerLetter"/>
      <w:lvlText w:val="%2."/>
      <w:lvlJc w:val="left"/>
      <w:pPr>
        <w:ind w:left="1440" w:hanging="360"/>
      </w:pPr>
    </w:lvl>
    <w:lvl w:ilvl="2" w:tplc="63330763" w:tentative="1">
      <w:start w:val="1"/>
      <w:numFmt w:val="lowerRoman"/>
      <w:lvlText w:val="%3."/>
      <w:lvlJc w:val="right"/>
      <w:pPr>
        <w:ind w:left="2160" w:hanging="180"/>
      </w:pPr>
    </w:lvl>
    <w:lvl w:ilvl="3" w:tplc="63330763" w:tentative="1">
      <w:start w:val="1"/>
      <w:numFmt w:val="decimal"/>
      <w:lvlText w:val="%4."/>
      <w:lvlJc w:val="left"/>
      <w:pPr>
        <w:ind w:left="2880" w:hanging="360"/>
      </w:pPr>
    </w:lvl>
    <w:lvl w:ilvl="4" w:tplc="63330763" w:tentative="1">
      <w:start w:val="1"/>
      <w:numFmt w:val="lowerLetter"/>
      <w:lvlText w:val="%5."/>
      <w:lvlJc w:val="left"/>
      <w:pPr>
        <w:ind w:left="3600" w:hanging="360"/>
      </w:pPr>
    </w:lvl>
    <w:lvl w:ilvl="5" w:tplc="63330763" w:tentative="1">
      <w:start w:val="1"/>
      <w:numFmt w:val="lowerRoman"/>
      <w:lvlText w:val="%6."/>
      <w:lvlJc w:val="right"/>
      <w:pPr>
        <w:ind w:left="4320" w:hanging="180"/>
      </w:pPr>
    </w:lvl>
    <w:lvl w:ilvl="6" w:tplc="63330763" w:tentative="1">
      <w:start w:val="1"/>
      <w:numFmt w:val="decimal"/>
      <w:lvlText w:val="%7."/>
      <w:lvlJc w:val="left"/>
      <w:pPr>
        <w:ind w:left="5040" w:hanging="360"/>
      </w:pPr>
    </w:lvl>
    <w:lvl w:ilvl="7" w:tplc="63330763" w:tentative="1">
      <w:start w:val="1"/>
      <w:numFmt w:val="lowerLetter"/>
      <w:lvlText w:val="%8."/>
      <w:lvlJc w:val="left"/>
      <w:pPr>
        <w:ind w:left="5760" w:hanging="360"/>
      </w:pPr>
    </w:lvl>
    <w:lvl w:ilvl="8" w:tplc="63330763" w:tentative="1">
      <w:start w:val="1"/>
      <w:numFmt w:val="lowerRoman"/>
      <w:lvlText w:val="%9."/>
      <w:lvlJc w:val="right"/>
      <w:pPr>
        <w:ind w:left="6480" w:hanging="180"/>
      </w:pPr>
    </w:lvl>
  </w:abstractNum>
  <w:abstractNum w:abstractNumId="26542">
    <w:multiLevelType w:val="hybridMultilevel"/>
    <w:lvl w:ilvl="0" w:tplc="73533881">
      <w:start w:val="1"/>
      <w:numFmt w:val="decimal"/>
      <w:lvlText w:val="%1."/>
      <w:lvlJc w:val="left"/>
      <w:pPr>
        <w:ind w:left="720" w:hanging="360"/>
      </w:pPr>
    </w:lvl>
    <w:lvl w:ilvl="1" w:tplc="73533881" w:tentative="1">
      <w:start w:val="1"/>
      <w:numFmt w:val="lowerLetter"/>
      <w:lvlText w:val="%2."/>
      <w:lvlJc w:val="left"/>
      <w:pPr>
        <w:ind w:left="1440" w:hanging="360"/>
      </w:pPr>
    </w:lvl>
    <w:lvl w:ilvl="2" w:tplc="73533881" w:tentative="1">
      <w:start w:val="1"/>
      <w:numFmt w:val="lowerRoman"/>
      <w:lvlText w:val="%3."/>
      <w:lvlJc w:val="right"/>
      <w:pPr>
        <w:ind w:left="2160" w:hanging="180"/>
      </w:pPr>
    </w:lvl>
    <w:lvl w:ilvl="3" w:tplc="73533881" w:tentative="1">
      <w:start w:val="1"/>
      <w:numFmt w:val="decimal"/>
      <w:lvlText w:val="%4."/>
      <w:lvlJc w:val="left"/>
      <w:pPr>
        <w:ind w:left="2880" w:hanging="360"/>
      </w:pPr>
    </w:lvl>
    <w:lvl w:ilvl="4" w:tplc="73533881" w:tentative="1">
      <w:start w:val="1"/>
      <w:numFmt w:val="lowerLetter"/>
      <w:lvlText w:val="%5."/>
      <w:lvlJc w:val="left"/>
      <w:pPr>
        <w:ind w:left="3600" w:hanging="360"/>
      </w:pPr>
    </w:lvl>
    <w:lvl w:ilvl="5" w:tplc="73533881" w:tentative="1">
      <w:start w:val="1"/>
      <w:numFmt w:val="lowerRoman"/>
      <w:lvlText w:val="%6."/>
      <w:lvlJc w:val="right"/>
      <w:pPr>
        <w:ind w:left="4320" w:hanging="180"/>
      </w:pPr>
    </w:lvl>
    <w:lvl w:ilvl="6" w:tplc="73533881" w:tentative="1">
      <w:start w:val="1"/>
      <w:numFmt w:val="decimal"/>
      <w:lvlText w:val="%7."/>
      <w:lvlJc w:val="left"/>
      <w:pPr>
        <w:ind w:left="5040" w:hanging="360"/>
      </w:pPr>
    </w:lvl>
    <w:lvl w:ilvl="7" w:tplc="73533881" w:tentative="1">
      <w:start w:val="1"/>
      <w:numFmt w:val="lowerLetter"/>
      <w:lvlText w:val="%8."/>
      <w:lvlJc w:val="left"/>
      <w:pPr>
        <w:ind w:left="5760" w:hanging="360"/>
      </w:pPr>
    </w:lvl>
    <w:lvl w:ilvl="8" w:tplc="73533881" w:tentative="1">
      <w:start w:val="1"/>
      <w:numFmt w:val="lowerRoman"/>
      <w:lvlText w:val="%9."/>
      <w:lvlJc w:val="right"/>
      <w:pPr>
        <w:ind w:left="6480" w:hanging="180"/>
      </w:pPr>
    </w:lvl>
  </w:abstractNum>
  <w:abstractNum w:abstractNumId="26541">
    <w:multiLevelType w:val="hybridMultilevel"/>
    <w:lvl w:ilvl="0" w:tplc="75144656">
      <w:start w:val="1"/>
      <w:numFmt w:val="decimal"/>
      <w:lvlText w:val="%1."/>
      <w:lvlJc w:val="left"/>
      <w:pPr>
        <w:ind w:left="720" w:hanging="360"/>
      </w:pPr>
    </w:lvl>
    <w:lvl w:ilvl="1" w:tplc="75144656" w:tentative="1">
      <w:start w:val="1"/>
      <w:numFmt w:val="lowerLetter"/>
      <w:lvlText w:val="%2."/>
      <w:lvlJc w:val="left"/>
      <w:pPr>
        <w:ind w:left="1440" w:hanging="360"/>
      </w:pPr>
    </w:lvl>
    <w:lvl w:ilvl="2" w:tplc="75144656" w:tentative="1">
      <w:start w:val="1"/>
      <w:numFmt w:val="lowerRoman"/>
      <w:lvlText w:val="%3."/>
      <w:lvlJc w:val="right"/>
      <w:pPr>
        <w:ind w:left="2160" w:hanging="180"/>
      </w:pPr>
    </w:lvl>
    <w:lvl w:ilvl="3" w:tplc="75144656" w:tentative="1">
      <w:start w:val="1"/>
      <w:numFmt w:val="decimal"/>
      <w:lvlText w:val="%4."/>
      <w:lvlJc w:val="left"/>
      <w:pPr>
        <w:ind w:left="2880" w:hanging="360"/>
      </w:pPr>
    </w:lvl>
    <w:lvl w:ilvl="4" w:tplc="75144656" w:tentative="1">
      <w:start w:val="1"/>
      <w:numFmt w:val="lowerLetter"/>
      <w:lvlText w:val="%5."/>
      <w:lvlJc w:val="left"/>
      <w:pPr>
        <w:ind w:left="3600" w:hanging="360"/>
      </w:pPr>
    </w:lvl>
    <w:lvl w:ilvl="5" w:tplc="75144656" w:tentative="1">
      <w:start w:val="1"/>
      <w:numFmt w:val="lowerRoman"/>
      <w:lvlText w:val="%6."/>
      <w:lvlJc w:val="right"/>
      <w:pPr>
        <w:ind w:left="4320" w:hanging="180"/>
      </w:pPr>
    </w:lvl>
    <w:lvl w:ilvl="6" w:tplc="75144656" w:tentative="1">
      <w:start w:val="1"/>
      <w:numFmt w:val="decimal"/>
      <w:lvlText w:val="%7."/>
      <w:lvlJc w:val="left"/>
      <w:pPr>
        <w:ind w:left="5040" w:hanging="360"/>
      </w:pPr>
    </w:lvl>
    <w:lvl w:ilvl="7" w:tplc="75144656" w:tentative="1">
      <w:start w:val="1"/>
      <w:numFmt w:val="lowerLetter"/>
      <w:lvlText w:val="%8."/>
      <w:lvlJc w:val="left"/>
      <w:pPr>
        <w:ind w:left="5760" w:hanging="360"/>
      </w:pPr>
    </w:lvl>
    <w:lvl w:ilvl="8" w:tplc="75144656" w:tentative="1">
      <w:start w:val="1"/>
      <w:numFmt w:val="lowerRoman"/>
      <w:lvlText w:val="%9."/>
      <w:lvlJc w:val="right"/>
      <w:pPr>
        <w:ind w:left="6480" w:hanging="180"/>
      </w:pPr>
    </w:lvl>
  </w:abstractNum>
  <w:abstractNum w:abstractNumId="26540">
    <w:multiLevelType w:val="hybridMultilevel"/>
    <w:lvl w:ilvl="0" w:tplc="61858864">
      <w:start w:val="1"/>
      <w:numFmt w:val="decimal"/>
      <w:lvlText w:val="%1."/>
      <w:lvlJc w:val="left"/>
      <w:pPr>
        <w:ind w:left="720" w:hanging="360"/>
      </w:pPr>
    </w:lvl>
    <w:lvl w:ilvl="1" w:tplc="61858864" w:tentative="1">
      <w:start w:val="1"/>
      <w:numFmt w:val="lowerLetter"/>
      <w:lvlText w:val="%2."/>
      <w:lvlJc w:val="left"/>
      <w:pPr>
        <w:ind w:left="1440" w:hanging="360"/>
      </w:pPr>
    </w:lvl>
    <w:lvl w:ilvl="2" w:tplc="61858864" w:tentative="1">
      <w:start w:val="1"/>
      <w:numFmt w:val="lowerRoman"/>
      <w:lvlText w:val="%3."/>
      <w:lvlJc w:val="right"/>
      <w:pPr>
        <w:ind w:left="2160" w:hanging="180"/>
      </w:pPr>
    </w:lvl>
    <w:lvl w:ilvl="3" w:tplc="61858864" w:tentative="1">
      <w:start w:val="1"/>
      <w:numFmt w:val="decimal"/>
      <w:lvlText w:val="%4."/>
      <w:lvlJc w:val="left"/>
      <w:pPr>
        <w:ind w:left="2880" w:hanging="360"/>
      </w:pPr>
    </w:lvl>
    <w:lvl w:ilvl="4" w:tplc="61858864" w:tentative="1">
      <w:start w:val="1"/>
      <w:numFmt w:val="lowerLetter"/>
      <w:lvlText w:val="%5."/>
      <w:lvlJc w:val="left"/>
      <w:pPr>
        <w:ind w:left="3600" w:hanging="360"/>
      </w:pPr>
    </w:lvl>
    <w:lvl w:ilvl="5" w:tplc="61858864" w:tentative="1">
      <w:start w:val="1"/>
      <w:numFmt w:val="lowerRoman"/>
      <w:lvlText w:val="%6."/>
      <w:lvlJc w:val="right"/>
      <w:pPr>
        <w:ind w:left="4320" w:hanging="180"/>
      </w:pPr>
    </w:lvl>
    <w:lvl w:ilvl="6" w:tplc="61858864" w:tentative="1">
      <w:start w:val="1"/>
      <w:numFmt w:val="decimal"/>
      <w:lvlText w:val="%7."/>
      <w:lvlJc w:val="left"/>
      <w:pPr>
        <w:ind w:left="5040" w:hanging="360"/>
      </w:pPr>
    </w:lvl>
    <w:lvl w:ilvl="7" w:tplc="61858864" w:tentative="1">
      <w:start w:val="1"/>
      <w:numFmt w:val="lowerLetter"/>
      <w:lvlText w:val="%8."/>
      <w:lvlJc w:val="left"/>
      <w:pPr>
        <w:ind w:left="5760" w:hanging="360"/>
      </w:pPr>
    </w:lvl>
    <w:lvl w:ilvl="8" w:tplc="61858864" w:tentative="1">
      <w:start w:val="1"/>
      <w:numFmt w:val="lowerRoman"/>
      <w:lvlText w:val="%9."/>
      <w:lvlJc w:val="right"/>
      <w:pPr>
        <w:ind w:left="6480" w:hanging="180"/>
      </w:pPr>
    </w:lvl>
  </w:abstractNum>
  <w:abstractNum w:abstractNumId="26539">
    <w:multiLevelType w:val="hybridMultilevel"/>
    <w:lvl w:ilvl="0" w:tplc="26975768">
      <w:start w:val="1"/>
      <w:numFmt w:val="decimal"/>
      <w:lvlText w:val="%1."/>
      <w:lvlJc w:val="left"/>
      <w:pPr>
        <w:ind w:left="720" w:hanging="360"/>
      </w:pPr>
    </w:lvl>
    <w:lvl w:ilvl="1" w:tplc="26975768" w:tentative="1">
      <w:start w:val="1"/>
      <w:numFmt w:val="lowerLetter"/>
      <w:lvlText w:val="%2."/>
      <w:lvlJc w:val="left"/>
      <w:pPr>
        <w:ind w:left="1440" w:hanging="360"/>
      </w:pPr>
    </w:lvl>
    <w:lvl w:ilvl="2" w:tplc="26975768" w:tentative="1">
      <w:start w:val="1"/>
      <w:numFmt w:val="lowerRoman"/>
      <w:lvlText w:val="%3."/>
      <w:lvlJc w:val="right"/>
      <w:pPr>
        <w:ind w:left="2160" w:hanging="180"/>
      </w:pPr>
    </w:lvl>
    <w:lvl w:ilvl="3" w:tplc="26975768" w:tentative="1">
      <w:start w:val="1"/>
      <w:numFmt w:val="decimal"/>
      <w:lvlText w:val="%4."/>
      <w:lvlJc w:val="left"/>
      <w:pPr>
        <w:ind w:left="2880" w:hanging="360"/>
      </w:pPr>
    </w:lvl>
    <w:lvl w:ilvl="4" w:tplc="26975768" w:tentative="1">
      <w:start w:val="1"/>
      <w:numFmt w:val="lowerLetter"/>
      <w:lvlText w:val="%5."/>
      <w:lvlJc w:val="left"/>
      <w:pPr>
        <w:ind w:left="3600" w:hanging="360"/>
      </w:pPr>
    </w:lvl>
    <w:lvl w:ilvl="5" w:tplc="26975768" w:tentative="1">
      <w:start w:val="1"/>
      <w:numFmt w:val="lowerRoman"/>
      <w:lvlText w:val="%6."/>
      <w:lvlJc w:val="right"/>
      <w:pPr>
        <w:ind w:left="4320" w:hanging="180"/>
      </w:pPr>
    </w:lvl>
    <w:lvl w:ilvl="6" w:tplc="26975768" w:tentative="1">
      <w:start w:val="1"/>
      <w:numFmt w:val="decimal"/>
      <w:lvlText w:val="%7."/>
      <w:lvlJc w:val="left"/>
      <w:pPr>
        <w:ind w:left="5040" w:hanging="360"/>
      </w:pPr>
    </w:lvl>
    <w:lvl w:ilvl="7" w:tplc="26975768" w:tentative="1">
      <w:start w:val="1"/>
      <w:numFmt w:val="lowerLetter"/>
      <w:lvlText w:val="%8."/>
      <w:lvlJc w:val="left"/>
      <w:pPr>
        <w:ind w:left="5760" w:hanging="360"/>
      </w:pPr>
    </w:lvl>
    <w:lvl w:ilvl="8" w:tplc="26975768" w:tentative="1">
      <w:start w:val="1"/>
      <w:numFmt w:val="lowerRoman"/>
      <w:lvlText w:val="%9."/>
      <w:lvlJc w:val="right"/>
      <w:pPr>
        <w:ind w:left="6480" w:hanging="180"/>
      </w:pPr>
    </w:lvl>
  </w:abstractNum>
  <w:abstractNum w:abstractNumId="26538">
    <w:multiLevelType w:val="hybridMultilevel"/>
    <w:lvl w:ilvl="0" w:tplc="95841453">
      <w:start w:val="1"/>
      <w:numFmt w:val="decimal"/>
      <w:lvlText w:val="%1."/>
      <w:lvlJc w:val="left"/>
      <w:pPr>
        <w:ind w:left="720" w:hanging="360"/>
      </w:pPr>
    </w:lvl>
    <w:lvl w:ilvl="1" w:tplc="95841453" w:tentative="1">
      <w:start w:val="1"/>
      <w:numFmt w:val="lowerLetter"/>
      <w:lvlText w:val="%2."/>
      <w:lvlJc w:val="left"/>
      <w:pPr>
        <w:ind w:left="1440" w:hanging="360"/>
      </w:pPr>
    </w:lvl>
    <w:lvl w:ilvl="2" w:tplc="95841453" w:tentative="1">
      <w:start w:val="1"/>
      <w:numFmt w:val="lowerRoman"/>
      <w:lvlText w:val="%3."/>
      <w:lvlJc w:val="right"/>
      <w:pPr>
        <w:ind w:left="2160" w:hanging="180"/>
      </w:pPr>
    </w:lvl>
    <w:lvl w:ilvl="3" w:tplc="95841453" w:tentative="1">
      <w:start w:val="1"/>
      <w:numFmt w:val="decimal"/>
      <w:lvlText w:val="%4."/>
      <w:lvlJc w:val="left"/>
      <w:pPr>
        <w:ind w:left="2880" w:hanging="360"/>
      </w:pPr>
    </w:lvl>
    <w:lvl w:ilvl="4" w:tplc="95841453" w:tentative="1">
      <w:start w:val="1"/>
      <w:numFmt w:val="lowerLetter"/>
      <w:lvlText w:val="%5."/>
      <w:lvlJc w:val="left"/>
      <w:pPr>
        <w:ind w:left="3600" w:hanging="360"/>
      </w:pPr>
    </w:lvl>
    <w:lvl w:ilvl="5" w:tplc="95841453" w:tentative="1">
      <w:start w:val="1"/>
      <w:numFmt w:val="lowerRoman"/>
      <w:lvlText w:val="%6."/>
      <w:lvlJc w:val="right"/>
      <w:pPr>
        <w:ind w:left="4320" w:hanging="180"/>
      </w:pPr>
    </w:lvl>
    <w:lvl w:ilvl="6" w:tplc="95841453" w:tentative="1">
      <w:start w:val="1"/>
      <w:numFmt w:val="decimal"/>
      <w:lvlText w:val="%7."/>
      <w:lvlJc w:val="left"/>
      <w:pPr>
        <w:ind w:left="5040" w:hanging="360"/>
      </w:pPr>
    </w:lvl>
    <w:lvl w:ilvl="7" w:tplc="95841453" w:tentative="1">
      <w:start w:val="1"/>
      <w:numFmt w:val="lowerLetter"/>
      <w:lvlText w:val="%8."/>
      <w:lvlJc w:val="left"/>
      <w:pPr>
        <w:ind w:left="5760" w:hanging="360"/>
      </w:pPr>
    </w:lvl>
    <w:lvl w:ilvl="8" w:tplc="95841453" w:tentative="1">
      <w:start w:val="1"/>
      <w:numFmt w:val="lowerRoman"/>
      <w:lvlText w:val="%9."/>
      <w:lvlJc w:val="right"/>
      <w:pPr>
        <w:ind w:left="6480" w:hanging="180"/>
      </w:pPr>
    </w:lvl>
  </w:abstractNum>
  <w:abstractNum w:abstractNumId="26537">
    <w:multiLevelType w:val="hybridMultilevel"/>
    <w:lvl w:ilvl="0" w:tplc="30168421">
      <w:start w:val="1"/>
      <w:numFmt w:val="decimal"/>
      <w:lvlText w:val="%1."/>
      <w:lvlJc w:val="left"/>
      <w:pPr>
        <w:ind w:left="720" w:hanging="360"/>
      </w:pPr>
    </w:lvl>
    <w:lvl w:ilvl="1" w:tplc="30168421" w:tentative="1">
      <w:start w:val="1"/>
      <w:numFmt w:val="lowerLetter"/>
      <w:lvlText w:val="%2."/>
      <w:lvlJc w:val="left"/>
      <w:pPr>
        <w:ind w:left="1440" w:hanging="360"/>
      </w:pPr>
    </w:lvl>
    <w:lvl w:ilvl="2" w:tplc="30168421" w:tentative="1">
      <w:start w:val="1"/>
      <w:numFmt w:val="lowerRoman"/>
      <w:lvlText w:val="%3."/>
      <w:lvlJc w:val="right"/>
      <w:pPr>
        <w:ind w:left="2160" w:hanging="180"/>
      </w:pPr>
    </w:lvl>
    <w:lvl w:ilvl="3" w:tplc="30168421" w:tentative="1">
      <w:start w:val="1"/>
      <w:numFmt w:val="decimal"/>
      <w:lvlText w:val="%4."/>
      <w:lvlJc w:val="left"/>
      <w:pPr>
        <w:ind w:left="2880" w:hanging="360"/>
      </w:pPr>
    </w:lvl>
    <w:lvl w:ilvl="4" w:tplc="30168421" w:tentative="1">
      <w:start w:val="1"/>
      <w:numFmt w:val="lowerLetter"/>
      <w:lvlText w:val="%5."/>
      <w:lvlJc w:val="left"/>
      <w:pPr>
        <w:ind w:left="3600" w:hanging="360"/>
      </w:pPr>
    </w:lvl>
    <w:lvl w:ilvl="5" w:tplc="30168421" w:tentative="1">
      <w:start w:val="1"/>
      <w:numFmt w:val="lowerRoman"/>
      <w:lvlText w:val="%6."/>
      <w:lvlJc w:val="right"/>
      <w:pPr>
        <w:ind w:left="4320" w:hanging="180"/>
      </w:pPr>
    </w:lvl>
    <w:lvl w:ilvl="6" w:tplc="30168421" w:tentative="1">
      <w:start w:val="1"/>
      <w:numFmt w:val="decimal"/>
      <w:lvlText w:val="%7."/>
      <w:lvlJc w:val="left"/>
      <w:pPr>
        <w:ind w:left="5040" w:hanging="360"/>
      </w:pPr>
    </w:lvl>
    <w:lvl w:ilvl="7" w:tplc="30168421" w:tentative="1">
      <w:start w:val="1"/>
      <w:numFmt w:val="lowerLetter"/>
      <w:lvlText w:val="%8."/>
      <w:lvlJc w:val="left"/>
      <w:pPr>
        <w:ind w:left="5760" w:hanging="360"/>
      </w:pPr>
    </w:lvl>
    <w:lvl w:ilvl="8" w:tplc="30168421" w:tentative="1">
      <w:start w:val="1"/>
      <w:numFmt w:val="lowerRoman"/>
      <w:lvlText w:val="%9."/>
      <w:lvlJc w:val="right"/>
      <w:pPr>
        <w:ind w:left="6480" w:hanging="180"/>
      </w:pPr>
    </w:lvl>
  </w:abstractNum>
  <w:abstractNum w:abstractNumId="26536">
    <w:multiLevelType w:val="hybridMultilevel"/>
    <w:lvl w:ilvl="0" w:tplc="90303935">
      <w:start w:val="1"/>
      <w:numFmt w:val="decimal"/>
      <w:lvlText w:val="%1."/>
      <w:lvlJc w:val="left"/>
      <w:pPr>
        <w:ind w:left="720" w:hanging="360"/>
      </w:pPr>
    </w:lvl>
    <w:lvl w:ilvl="1" w:tplc="90303935" w:tentative="1">
      <w:start w:val="1"/>
      <w:numFmt w:val="lowerLetter"/>
      <w:lvlText w:val="%2."/>
      <w:lvlJc w:val="left"/>
      <w:pPr>
        <w:ind w:left="1440" w:hanging="360"/>
      </w:pPr>
    </w:lvl>
    <w:lvl w:ilvl="2" w:tplc="90303935" w:tentative="1">
      <w:start w:val="1"/>
      <w:numFmt w:val="lowerRoman"/>
      <w:lvlText w:val="%3."/>
      <w:lvlJc w:val="right"/>
      <w:pPr>
        <w:ind w:left="2160" w:hanging="180"/>
      </w:pPr>
    </w:lvl>
    <w:lvl w:ilvl="3" w:tplc="90303935" w:tentative="1">
      <w:start w:val="1"/>
      <w:numFmt w:val="decimal"/>
      <w:lvlText w:val="%4."/>
      <w:lvlJc w:val="left"/>
      <w:pPr>
        <w:ind w:left="2880" w:hanging="360"/>
      </w:pPr>
    </w:lvl>
    <w:lvl w:ilvl="4" w:tplc="90303935" w:tentative="1">
      <w:start w:val="1"/>
      <w:numFmt w:val="lowerLetter"/>
      <w:lvlText w:val="%5."/>
      <w:lvlJc w:val="left"/>
      <w:pPr>
        <w:ind w:left="3600" w:hanging="360"/>
      </w:pPr>
    </w:lvl>
    <w:lvl w:ilvl="5" w:tplc="90303935" w:tentative="1">
      <w:start w:val="1"/>
      <w:numFmt w:val="lowerRoman"/>
      <w:lvlText w:val="%6."/>
      <w:lvlJc w:val="right"/>
      <w:pPr>
        <w:ind w:left="4320" w:hanging="180"/>
      </w:pPr>
    </w:lvl>
    <w:lvl w:ilvl="6" w:tplc="90303935" w:tentative="1">
      <w:start w:val="1"/>
      <w:numFmt w:val="decimal"/>
      <w:lvlText w:val="%7."/>
      <w:lvlJc w:val="left"/>
      <w:pPr>
        <w:ind w:left="5040" w:hanging="360"/>
      </w:pPr>
    </w:lvl>
    <w:lvl w:ilvl="7" w:tplc="90303935" w:tentative="1">
      <w:start w:val="1"/>
      <w:numFmt w:val="lowerLetter"/>
      <w:lvlText w:val="%8."/>
      <w:lvlJc w:val="left"/>
      <w:pPr>
        <w:ind w:left="5760" w:hanging="360"/>
      </w:pPr>
    </w:lvl>
    <w:lvl w:ilvl="8" w:tplc="90303935" w:tentative="1">
      <w:start w:val="1"/>
      <w:numFmt w:val="lowerRoman"/>
      <w:lvlText w:val="%9."/>
      <w:lvlJc w:val="right"/>
      <w:pPr>
        <w:ind w:left="6480" w:hanging="180"/>
      </w:pPr>
    </w:lvl>
  </w:abstractNum>
  <w:abstractNum w:abstractNumId="26535">
    <w:multiLevelType w:val="hybridMultilevel"/>
    <w:lvl w:ilvl="0" w:tplc="53664832">
      <w:start w:val="1"/>
      <w:numFmt w:val="decimal"/>
      <w:lvlText w:val="%1."/>
      <w:lvlJc w:val="left"/>
      <w:pPr>
        <w:ind w:left="720" w:hanging="360"/>
      </w:pPr>
    </w:lvl>
    <w:lvl w:ilvl="1" w:tplc="53664832" w:tentative="1">
      <w:start w:val="1"/>
      <w:numFmt w:val="lowerLetter"/>
      <w:lvlText w:val="%2."/>
      <w:lvlJc w:val="left"/>
      <w:pPr>
        <w:ind w:left="1440" w:hanging="360"/>
      </w:pPr>
    </w:lvl>
    <w:lvl w:ilvl="2" w:tplc="53664832" w:tentative="1">
      <w:start w:val="1"/>
      <w:numFmt w:val="lowerRoman"/>
      <w:lvlText w:val="%3."/>
      <w:lvlJc w:val="right"/>
      <w:pPr>
        <w:ind w:left="2160" w:hanging="180"/>
      </w:pPr>
    </w:lvl>
    <w:lvl w:ilvl="3" w:tplc="53664832" w:tentative="1">
      <w:start w:val="1"/>
      <w:numFmt w:val="decimal"/>
      <w:lvlText w:val="%4."/>
      <w:lvlJc w:val="left"/>
      <w:pPr>
        <w:ind w:left="2880" w:hanging="360"/>
      </w:pPr>
    </w:lvl>
    <w:lvl w:ilvl="4" w:tplc="53664832" w:tentative="1">
      <w:start w:val="1"/>
      <w:numFmt w:val="lowerLetter"/>
      <w:lvlText w:val="%5."/>
      <w:lvlJc w:val="left"/>
      <w:pPr>
        <w:ind w:left="3600" w:hanging="360"/>
      </w:pPr>
    </w:lvl>
    <w:lvl w:ilvl="5" w:tplc="53664832" w:tentative="1">
      <w:start w:val="1"/>
      <w:numFmt w:val="lowerRoman"/>
      <w:lvlText w:val="%6."/>
      <w:lvlJc w:val="right"/>
      <w:pPr>
        <w:ind w:left="4320" w:hanging="180"/>
      </w:pPr>
    </w:lvl>
    <w:lvl w:ilvl="6" w:tplc="53664832" w:tentative="1">
      <w:start w:val="1"/>
      <w:numFmt w:val="decimal"/>
      <w:lvlText w:val="%7."/>
      <w:lvlJc w:val="left"/>
      <w:pPr>
        <w:ind w:left="5040" w:hanging="360"/>
      </w:pPr>
    </w:lvl>
    <w:lvl w:ilvl="7" w:tplc="53664832" w:tentative="1">
      <w:start w:val="1"/>
      <w:numFmt w:val="lowerLetter"/>
      <w:lvlText w:val="%8."/>
      <w:lvlJc w:val="left"/>
      <w:pPr>
        <w:ind w:left="5760" w:hanging="360"/>
      </w:pPr>
    </w:lvl>
    <w:lvl w:ilvl="8" w:tplc="53664832" w:tentative="1">
      <w:start w:val="1"/>
      <w:numFmt w:val="lowerRoman"/>
      <w:lvlText w:val="%9."/>
      <w:lvlJc w:val="right"/>
      <w:pPr>
        <w:ind w:left="6480" w:hanging="180"/>
      </w:pPr>
    </w:lvl>
  </w:abstractNum>
  <w:abstractNum w:abstractNumId="26534">
    <w:multiLevelType w:val="hybridMultilevel"/>
    <w:lvl w:ilvl="0" w:tplc="97873883">
      <w:start w:val="1"/>
      <w:numFmt w:val="decimal"/>
      <w:lvlText w:val="%1."/>
      <w:lvlJc w:val="left"/>
      <w:pPr>
        <w:ind w:left="720" w:hanging="360"/>
      </w:pPr>
    </w:lvl>
    <w:lvl w:ilvl="1" w:tplc="97873883" w:tentative="1">
      <w:start w:val="1"/>
      <w:numFmt w:val="lowerLetter"/>
      <w:lvlText w:val="%2."/>
      <w:lvlJc w:val="left"/>
      <w:pPr>
        <w:ind w:left="1440" w:hanging="360"/>
      </w:pPr>
    </w:lvl>
    <w:lvl w:ilvl="2" w:tplc="97873883" w:tentative="1">
      <w:start w:val="1"/>
      <w:numFmt w:val="lowerRoman"/>
      <w:lvlText w:val="%3."/>
      <w:lvlJc w:val="right"/>
      <w:pPr>
        <w:ind w:left="2160" w:hanging="180"/>
      </w:pPr>
    </w:lvl>
    <w:lvl w:ilvl="3" w:tplc="97873883" w:tentative="1">
      <w:start w:val="1"/>
      <w:numFmt w:val="decimal"/>
      <w:lvlText w:val="%4."/>
      <w:lvlJc w:val="left"/>
      <w:pPr>
        <w:ind w:left="2880" w:hanging="360"/>
      </w:pPr>
    </w:lvl>
    <w:lvl w:ilvl="4" w:tplc="97873883" w:tentative="1">
      <w:start w:val="1"/>
      <w:numFmt w:val="lowerLetter"/>
      <w:lvlText w:val="%5."/>
      <w:lvlJc w:val="left"/>
      <w:pPr>
        <w:ind w:left="3600" w:hanging="360"/>
      </w:pPr>
    </w:lvl>
    <w:lvl w:ilvl="5" w:tplc="97873883" w:tentative="1">
      <w:start w:val="1"/>
      <w:numFmt w:val="lowerRoman"/>
      <w:lvlText w:val="%6."/>
      <w:lvlJc w:val="right"/>
      <w:pPr>
        <w:ind w:left="4320" w:hanging="180"/>
      </w:pPr>
    </w:lvl>
    <w:lvl w:ilvl="6" w:tplc="97873883" w:tentative="1">
      <w:start w:val="1"/>
      <w:numFmt w:val="decimal"/>
      <w:lvlText w:val="%7."/>
      <w:lvlJc w:val="left"/>
      <w:pPr>
        <w:ind w:left="5040" w:hanging="360"/>
      </w:pPr>
    </w:lvl>
    <w:lvl w:ilvl="7" w:tplc="97873883" w:tentative="1">
      <w:start w:val="1"/>
      <w:numFmt w:val="lowerLetter"/>
      <w:lvlText w:val="%8."/>
      <w:lvlJc w:val="left"/>
      <w:pPr>
        <w:ind w:left="5760" w:hanging="360"/>
      </w:pPr>
    </w:lvl>
    <w:lvl w:ilvl="8" w:tplc="97873883" w:tentative="1">
      <w:start w:val="1"/>
      <w:numFmt w:val="lowerRoman"/>
      <w:lvlText w:val="%9."/>
      <w:lvlJc w:val="right"/>
      <w:pPr>
        <w:ind w:left="6480" w:hanging="180"/>
      </w:pPr>
    </w:lvl>
  </w:abstractNum>
  <w:abstractNum w:abstractNumId="26533">
    <w:multiLevelType w:val="hybridMultilevel"/>
    <w:lvl w:ilvl="0" w:tplc="42986019">
      <w:start w:val="1"/>
      <w:numFmt w:val="decimal"/>
      <w:lvlText w:val="%1."/>
      <w:lvlJc w:val="left"/>
      <w:pPr>
        <w:ind w:left="720" w:hanging="360"/>
      </w:pPr>
    </w:lvl>
    <w:lvl w:ilvl="1" w:tplc="42986019" w:tentative="1">
      <w:start w:val="1"/>
      <w:numFmt w:val="lowerLetter"/>
      <w:lvlText w:val="%2."/>
      <w:lvlJc w:val="left"/>
      <w:pPr>
        <w:ind w:left="1440" w:hanging="360"/>
      </w:pPr>
    </w:lvl>
    <w:lvl w:ilvl="2" w:tplc="42986019" w:tentative="1">
      <w:start w:val="1"/>
      <w:numFmt w:val="lowerRoman"/>
      <w:lvlText w:val="%3."/>
      <w:lvlJc w:val="right"/>
      <w:pPr>
        <w:ind w:left="2160" w:hanging="180"/>
      </w:pPr>
    </w:lvl>
    <w:lvl w:ilvl="3" w:tplc="42986019" w:tentative="1">
      <w:start w:val="1"/>
      <w:numFmt w:val="decimal"/>
      <w:lvlText w:val="%4."/>
      <w:lvlJc w:val="left"/>
      <w:pPr>
        <w:ind w:left="2880" w:hanging="360"/>
      </w:pPr>
    </w:lvl>
    <w:lvl w:ilvl="4" w:tplc="42986019" w:tentative="1">
      <w:start w:val="1"/>
      <w:numFmt w:val="lowerLetter"/>
      <w:lvlText w:val="%5."/>
      <w:lvlJc w:val="left"/>
      <w:pPr>
        <w:ind w:left="3600" w:hanging="360"/>
      </w:pPr>
    </w:lvl>
    <w:lvl w:ilvl="5" w:tplc="42986019" w:tentative="1">
      <w:start w:val="1"/>
      <w:numFmt w:val="lowerRoman"/>
      <w:lvlText w:val="%6."/>
      <w:lvlJc w:val="right"/>
      <w:pPr>
        <w:ind w:left="4320" w:hanging="180"/>
      </w:pPr>
    </w:lvl>
    <w:lvl w:ilvl="6" w:tplc="42986019" w:tentative="1">
      <w:start w:val="1"/>
      <w:numFmt w:val="decimal"/>
      <w:lvlText w:val="%7."/>
      <w:lvlJc w:val="left"/>
      <w:pPr>
        <w:ind w:left="5040" w:hanging="360"/>
      </w:pPr>
    </w:lvl>
    <w:lvl w:ilvl="7" w:tplc="42986019" w:tentative="1">
      <w:start w:val="1"/>
      <w:numFmt w:val="lowerLetter"/>
      <w:lvlText w:val="%8."/>
      <w:lvlJc w:val="left"/>
      <w:pPr>
        <w:ind w:left="5760" w:hanging="360"/>
      </w:pPr>
    </w:lvl>
    <w:lvl w:ilvl="8" w:tplc="42986019" w:tentative="1">
      <w:start w:val="1"/>
      <w:numFmt w:val="lowerRoman"/>
      <w:lvlText w:val="%9."/>
      <w:lvlJc w:val="right"/>
      <w:pPr>
        <w:ind w:left="6480" w:hanging="180"/>
      </w:pPr>
    </w:lvl>
  </w:abstractNum>
  <w:abstractNum w:abstractNumId="26532">
    <w:multiLevelType w:val="hybridMultilevel"/>
    <w:lvl w:ilvl="0" w:tplc="54843437">
      <w:start w:val="1"/>
      <w:numFmt w:val="decimal"/>
      <w:lvlText w:val="%1."/>
      <w:lvlJc w:val="left"/>
      <w:pPr>
        <w:ind w:left="720" w:hanging="360"/>
      </w:pPr>
    </w:lvl>
    <w:lvl w:ilvl="1" w:tplc="54843437" w:tentative="1">
      <w:start w:val="1"/>
      <w:numFmt w:val="lowerLetter"/>
      <w:lvlText w:val="%2."/>
      <w:lvlJc w:val="left"/>
      <w:pPr>
        <w:ind w:left="1440" w:hanging="360"/>
      </w:pPr>
    </w:lvl>
    <w:lvl w:ilvl="2" w:tplc="54843437" w:tentative="1">
      <w:start w:val="1"/>
      <w:numFmt w:val="lowerRoman"/>
      <w:lvlText w:val="%3."/>
      <w:lvlJc w:val="right"/>
      <w:pPr>
        <w:ind w:left="2160" w:hanging="180"/>
      </w:pPr>
    </w:lvl>
    <w:lvl w:ilvl="3" w:tplc="54843437" w:tentative="1">
      <w:start w:val="1"/>
      <w:numFmt w:val="decimal"/>
      <w:lvlText w:val="%4."/>
      <w:lvlJc w:val="left"/>
      <w:pPr>
        <w:ind w:left="2880" w:hanging="360"/>
      </w:pPr>
    </w:lvl>
    <w:lvl w:ilvl="4" w:tplc="54843437" w:tentative="1">
      <w:start w:val="1"/>
      <w:numFmt w:val="lowerLetter"/>
      <w:lvlText w:val="%5."/>
      <w:lvlJc w:val="left"/>
      <w:pPr>
        <w:ind w:left="3600" w:hanging="360"/>
      </w:pPr>
    </w:lvl>
    <w:lvl w:ilvl="5" w:tplc="54843437" w:tentative="1">
      <w:start w:val="1"/>
      <w:numFmt w:val="lowerRoman"/>
      <w:lvlText w:val="%6."/>
      <w:lvlJc w:val="right"/>
      <w:pPr>
        <w:ind w:left="4320" w:hanging="180"/>
      </w:pPr>
    </w:lvl>
    <w:lvl w:ilvl="6" w:tplc="54843437" w:tentative="1">
      <w:start w:val="1"/>
      <w:numFmt w:val="decimal"/>
      <w:lvlText w:val="%7."/>
      <w:lvlJc w:val="left"/>
      <w:pPr>
        <w:ind w:left="5040" w:hanging="360"/>
      </w:pPr>
    </w:lvl>
    <w:lvl w:ilvl="7" w:tplc="54843437" w:tentative="1">
      <w:start w:val="1"/>
      <w:numFmt w:val="lowerLetter"/>
      <w:lvlText w:val="%8."/>
      <w:lvlJc w:val="left"/>
      <w:pPr>
        <w:ind w:left="5760" w:hanging="360"/>
      </w:pPr>
    </w:lvl>
    <w:lvl w:ilvl="8" w:tplc="54843437" w:tentative="1">
      <w:start w:val="1"/>
      <w:numFmt w:val="lowerRoman"/>
      <w:lvlText w:val="%9."/>
      <w:lvlJc w:val="right"/>
      <w:pPr>
        <w:ind w:left="6480" w:hanging="180"/>
      </w:pPr>
    </w:lvl>
  </w:abstractNum>
  <w:abstractNum w:abstractNumId="26531">
    <w:multiLevelType w:val="hybridMultilevel"/>
    <w:lvl w:ilvl="0" w:tplc="21939485">
      <w:start w:val="1"/>
      <w:numFmt w:val="decimal"/>
      <w:lvlText w:val="%1."/>
      <w:lvlJc w:val="left"/>
      <w:pPr>
        <w:ind w:left="720" w:hanging="360"/>
      </w:pPr>
    </w:lvl>
    <w:lvl w:ilvl="1" w:tplc="21939485" w:tentative="1">
      <w:start w:val="1"/>
      <w:numFmt w:val="lowerLetter"/>
      <w:lvlText w:val="%2."/>
      <w:lvlJc w:val="left"/>
      <w:pPr>
        <w:ind w:left="1440" w:hanging="360"/>
      </w:pPr>
    </w:lvl>
    <w:lvl w:ilvl="2" w:tplc="21939485" w:tentative="1">
      <w:start w:val="1"/>
      <w:numFmt w:val="lowerRoman"/>
      <w:lvlText w:val="%3."/>
      <w:lvlJc w:val="right"/>
      <w:pPr>
        <w:ind w:left="2160" w:hanging="180"/>
      </w:pPr>
    </w:lvl>
    <w:lvl w:ilvl="3" w:tplc="21939485" w:tentative="1">
      <w:start w:val="1"/>
      <w:numFmt w:val="decimal"/>
      <w:lvlText w:val="%4."/>
      <w:lvlJc w:val="left"/>
      <w:pPr>
        <w:ind w:left="2880" w:hanging="360"/>
      </w:pPr>
    </w:lvl>
    <w:lvl w:ilvl="4" w:tplc="21939485" w:tentative="1">
      <w:start w:val="1"/>
      <w:numFmt w:val="lowerLetter"/>
      <w:lvlText w:val="%5."/>
      <w:lvlJc w:val="left"/>
      <w:pPr>
        <w:ind w:left="3600" w:hanging="360"/>
      </w:pPr>
    </w:lvl>
    <w:lvl w:ilvl="5" w:tplc="21939485" w:tentative="1">
      <w:start w:val="1"/>
      <w:numFmt w:val="lowerRoman"/>
      <w:lvlText w:val="%6."/>
      <w:lvlJc w:val="right"/>
      <w:pPr>
        <w:ind w:left="4320" w:hanging="180"/>
      </w:pPr>
    </w:lvl>
    <w:lvl w:ilvl="6" w:tplc="21939485" w:tentative="1">
      <w:start w:val="1"/>
      <w:numFmt w:val="decimal"/>
      <w:lvlText w:val="%7."/>
      <w:lvlJc w:val="left"/>
      <w:pPr>
        <w:ind w:left="5040" w:hanging="360"/>
      </w:pPr>
    </w:lvl>
    <w:lvl w:ilvl="7" w:tplc="21939485" w:tentative="1">
      <w:start w:val="1"/>
      <w:numFmt w:val="lowerLetter"/>
      <w:lvlText w:val="%8."/>
      <w:lvlJc w:val="left"/>
      <w:pPr>
        <w:ind w:left="5760" w:hanging="360"/>
      </w:pPr>
    </w:lvl>
    <w:lvl w:ilvl="8" w:tplc="21939485" w:tentative="1">
      <w:start w:val="1"/>
      <w:numFmt w:val="lowerRoman"/>
      <w:lvlText w:val="%9."/>
      <w:lvlJc w:val="right"/>
      <w:pPr>
        <w:ind w:left="6480" w:hanging="180"/>
      </w:pPr>
    </w:lvl>
  </w:abstractNum>
  <w:abstractNum w:abstractNumId="26530">
    <w:multiLevelType w:val="hybridMultilevel"/>
    <w:lvl w:ilvl="0" w:tplc="38120568">
      <w:start w:val="1"/>
      <w:numFmt w:val="decimal"/>
      <w:lvlText w:val="%1."/>
      <w:lvlJc w:val="left"/>
      <w:pPr>
        <w:ind w:left="720" w:hanging="360"/>
      </w:pPr>
    </w:lvl>
    <w:lvl w:ilvl="1" w:tplc="38120568" w:tentative="1">
      <w:start w:val="1"/>
      <w:numFmt w:val="lowerLetter"/>
      <w:lvlText w:val="%2."/>
      <w:lvlJc w:val="left"/>
      <w:pPr>
        <w:ind w:left="1440" w:hanging="360"/>
      </w:pPr>
    </w:lvl>
    <w:lvl w:ilvl="2" w:tplc="38120568" w:tentative="1">
      <w:start w:val="1"/>
      <w:numFmt w:val="lowerRoman"/>
      <w:lvlText w:val="%3."/>
      <w:lvlJc w:val="right"/>
      <w:pPr>
        <w:ind w:left="2160" w:hanging="180"/>
      </w:pPr>
    </w:lvl>
    <w:lvl w:ilvl="3" w:tplc="38120568" w:tentative="1">
      <w:start w:val="1"/>
      <w:numFmt w:val="decimal"/>
      <w:lvlText w:val="%4."/>
      <w:lvlJc w:val="left"/>
      <w:pPr>
        <w:ind w:left="2880" w:hanging="360"/>
      </w:pPr>
    </w:lvl>
    <w:lvl w:ilvl="4" w:tplc="38120568" w:tentative="1">
      <w:start w:val="1"/>
      <w:numFmt w:val="lowerLetter"/>
      <w:lvlText w:val="%5."/>
      <w:lvlJc w:val="left"/>
      <w:pPr>
        <w:ind w:left="3600" w:hanging="360"/>
      </w:pPr>
    </w:lvl>
    <w:lvl w:ilvl="5" w:tplc="38120568" w:tentative="1">
      <w:start w:val="1"/>
      <w:numFmt w:val="lowerRoman"/>
      <w:lvlText w:val="%6."/>
      <w:lvlJc w:val="right"/>
      <w:pPr>
        <w:ind w:left="4320" w:hanging="180"/>
      </w:pPr>
    </w:lvl>
    <w:lvl w:ilvl="6" w:tplc="38120568" w:tentative="1">
      <w:start w:val="1"/>
      <w:numFmt w:val="decimal"/>
      <w:lvlText w:val="%7."/>
      <w:lvlJc w:val="left"/>
      <w:pPr>
        <w:ind w:left="5040" w:hanging="360"/>
      </w:pPr>
    </w:lvl>
    <w:lvl w:ilvl="7" w:tplc="38120568" w:tentative="1">
      <w:start w:val="1"/>
      <w:numFmt w:val="lowerLetter"/>
      <w:lvlText w:val="%8."/>
      <w:lvlJc w:val="left"/>
      <w:pPr>
        <w:ind w:left="5760" w:hanging="360"/>
      </w:pPr>
    </w:lvl>
    <w:lvl w:ilvl="8" w:tplc="38120568" w:tentative="1">
      <w:start w:val="1"/>
      <w:numFmt w:val="lowerRoman"/>
      <w:lvlText w:val="%9."/>
      <w:lvlJc w:val="right"/>
      <w:pPr>
        <w:ind w:left="6480" w:hanging="180"/>
      </w:pPr>
    </w:lvl>
  </w:abstractNum>
  <w:abstractNum w:abstractNumId="26529">
    <w:multiLevelType w:val="hybridMultilevel"/>
    <w:lvl w:ilvl="0" w:tplc="52005599">
      <w:start w:val="1"/>
      <w:numFmt w:val="decimal"/>
      <w:lvlText w:val="%1."/>
      <w:lvlJc w:val="left"/>
      <w:pPr>
        <w:ind w:left="720" w:hanging="360"/>
      </w:pPr>
    </w:lvl>
    <w:lvl w:ilvl="1" w:tplc="52005599" w:tentative="1">
      <w:start w:val="1"/>
      <w:numFmt w:val="lowerLetter"/>
      <w:lvlText w:val="%2."/>
      <w:lvlJc w:val="left"/>
      <w:pPr>
        <w:ind w:left="1440" w:hanging="360"/>
      </w:pPr>
    </w:lvl>
    <w:lvl w:ilvl="2" w:tplc="52005599" w:tentative="1">
      <w:start w:val="1"/>
      <w:numFmt w:val="lowerRoman"/>
      <w:lvlText w:val="%3."/>
      <w:lvlJc w:val="right"/>
      <w:pPr>
        <w:ind w:left="2160" w:hanging="180"/>
      </w:pPr>
    </w:lvl>
    <w:lvl w:ilvl="3" w:tplc="52005599" w:tentative="1">
      <w:start w:val="1"/>
      <w:numFmt w:val="decimal"/>
      <w:lvlText w:val="%4."/>
      <w:lvlJc w:val="left"/>
      <w:pPr>
        <w:ind w:left="2880" w:hanging="360"/>
      </w:pPr>
    </w:lvl>
    <w:lvl w:ilvl="4" w:tplc="52005599" w:tentative="1">
      <w:start w:val="1"/>
      <w:numFmt w:val="lowerLetter"/>
      <w:lvlText w:val="%5."/>
      <w:lvlJc w:val="left"/>
      <w:pPr>
        <w:ind w:left="3600" w:hanging="360"/>
      </w:pPr>
    </w:lvl>
    <w:lvl w:ilvl="5" w:tplc="52005599" w:tentative="1">
      <w:start w:val="1"/>
      <w:numFmt w:val="lowerRoman"/>
      <w:lvlText w:val="%6."/>
      <w:lvlJc w:val="right"/>
      <w:pPr>
        <w:ind w:left="4320" w:hanging="180"/>
      </w:pPr>
    </w:lvl>
    <w:lvl w:ilvl="6" w:tplc="52005599" w:tentative="1">
      <w:start w:val="1"/>
      <w:numFmt w:val="decimal"/>
      <w:lvlText w:val="%7."/>
      <w:lvlJc w:val="left"/>
      <w:pPr>
        <w:ind w:left="5040" w:hanging="360"/>
      </w:pPr>
    </w:lvl>
    <w:lvl w:ilvl="7" w:tplc="52005599" w:tentative="1">
      <w:start w:val="1"/>
      <w:numFmt w:val="lowerLetter"/>
      <w:lvlText w:val="%8."/>
      <w:lvlJc w:val="left"/>
      <w:pPr>
        <w:ind w:left="5760" w:hanging="360"/>
      </w:pPr>
    </w:lvl>
    <w:lvl w:ilvl="8" w:tplc="52005599" w:tentative="1">
      <w:start w:val="1"/>
      <w:numFmt w:val="lowerRoman"/>
      <w:lvlText w:val="%9."/>
      <w:lvlJc w:val="right"/>
      <w:pPr>
        <w:ind w:left="6480" w:hanging="180"/>
      </w:pPr>
    </w:lvl>
  </w:abstractNum>
  <w:abstractNum w:abstractNumId="26528">
    <w:multiLevelType w:val="hybridMultilevel"/>
    <w:lvl w:ilvl="0" w:tplc="11622538">
      <w:start w:val="1"/>
      <w:numFmt w:val="decimal"/>
      <w:lvlText w:val="%1."/>
      <w:lvlJc w:val="left"/>
      <w:pPr>
        <w:ind w:left="720" w:hanging="360"/>
      </w:pPr>
    </w:lvl>
    <w:lvl w:ilvl="1" w:tplc="11622538" w:tentative="1">
      <w:start w:val="1"/>
      <w:numFmt w:val="lowerLetter"/>
      <w:lvlText w:val="%2."/>
      <w:lvlJc w:val="left"/>
      <w:pPr>
        <w:ind w:left="1440" w:hanging="360"/>
      </w:pPr>
    </w:lvl>
    <w:lvl w:ilvl="2" w:tplc="11622538" w:tentative="1">
      <w:start w:val="1"/>
      <w:numFmt w:val="lowerRoman"/>
      <w:lvlText w:val="%3."/>
      <w:lvlJc w:val="right"/>
      <w:pPr>
        <w:ind w:left="2160" w:hanging="180"/>
      </w:pPr>
    </w:lvl>
    <w:lvl w:ilvl="3" w:tplc="11622538" w:tentative="1">
      <w:start w:val="1"/>
      <w:numFmt w:val="decimal"/>
      <w:lvlText w:val="%4."/>
      <w:lvlJc w:val="left"/>
      <w:pPr>
        <w:ind w:left="2880" w:hanging="360"/>
      </w:pPr>
    </w:lvl>
    <w:lvl w:ilvl="4" w:tplc="11622538" w:tentative="1">
      <w:start w:val="1"/>
      <w:numFmt w:val="lowerLetter"/>
      <w:lvlText w:val="%5."/>
      <w:lvlJc w:val="left"/>
      <w:pPr>
        <w:ind w:left="3600" w:hanging="360"/>
      </w:pPr>
    </w:lvl>
    <w:lvl w:ilvl="5" w:tplc="11622538" w:tentative="1">
      <w:start w:val="1"/>
      <w:numFmt w:val="lowerRoman"/>
      <w:lvlText w:val="%6."/>
      <w:lvlJc w:val="right"/>
      <w:pPr>
        <w:ind w:left="4320" w:hanging="180"/>
      </w:pPr>
    </w:lvl>
    <w:lvl w:ilvl="6" w:tplc="11622538" w:tentative="1">
      <w:start w:val="1"/>
      <w:numFmt w:val="decimal"/>
      <w:lvlText w:val="%7."/>
      <w:lvlJc w:val="left"/>
      <w:pPr>
        <w:ind w:left="5040" w:hanging="360"/>
      </w:pPr>
    </w:lvl>
    <w:lvl w:ilvl="7" w:tplc="11622538" w:tentative="1">
      <w:start w:val="1"/>
      <w:numFmt w:val="lowerLetter"/>
      <w:lvlText w:val="%8."/>
      <w:lvlJc w:val="left"/>
      <w:pPr>
        <w:ind w:left="5760" w:hanging="360"/>
      </w:pPr>
    </w:lvl>
    <w:lvl w:ilvl="8" w:tplc="11622538" w:tentative="1">
      <w:start w:val="1"/>
      <w:numFmt w:val="lowerRoman"/>
      <w:lvlText w:val="%9."/>
      <w:lvlJc w:val="right"/>
      <w:pPr>
        <w:ind w:left="6480" w:hanging="180"/>
      </w:pPr>
    </w:lvl>
  </w:abstractNum>
  <w:abstractNum w:abstractNumId="26527">
    <w:multiLevelType w:val="hybridMultilevel"/>
    <w:lvl w:ilvl="0" w:tplc="70394984">
      <w:start w:val="1"/>
      <w:numFmt w:val="decimal"/>
      <w:lvlText w:val="%1."/>
      <w:lvlJc w:val="left"/>
      <w:pPr>
        <w:ind w:left="720" w:hanging="360"/>
      </w:pPr>
    </w:lvl>
    <w:lvl w:ilvl="1" w:tplc="70394984" w:tentative="1">
      <w:start w:val="1"/>
      <w:numFmt w:val="lowerLetter"/>
      <w:lvlText w:val="%2."/>
      <w:lvlJc w:val="left"/>
      <w:pPr>
        <w:ind w:left="1440" w:hanging="360"/>
      </w:pPr>
    </w:lvl>
    <w:lvl w:ilvl="2" w:tplc="70394984" w:tentative="1">
      <w:start w:val="1"/>
      <w:numFmt w:val="lowerRoman"/>
      <w:lvlText w:val="%3."/>
      <w:lvlJc w:val="right"/>
      <w:pPr>
        <w:ind w:left="2160" w:hanging="180"/>
      </w:pPr>
    </w:lvl>
    <w:lvl w:ilvl="3" w:tplc="70394984" w:tentative="1">
      <w:start w:val="1"/>
      <w:numFmt w:val="decimal"/>
      <w:lvlText w:val="%4."/>
      <w:lvlJc w:val="left"/>
      <w:pPr>
        <w:ind w:left="2880" w:hanging="360"/>
      </w:pPr>
    </w:lvl>
    <w:lvl w:ilvl="4" w:tplc="70394984" w:tentative="1">
      <w:start w:val="1"/>
      <w:numFmt w:val="lowerLetter"/>
      <w:lvlText w:val="%5."/>
      <w:lvlJc w:val="left"/>
      <w:pPr>
        <w:ind w:left="3600" w:hanging="360"/>
      </w:pPr>
    </w:lvl>
    <w:lvl w:ilvl="5" w:tplc="70394984" w:tentative="1">
      <w:start w:val="1"/>
      <w:numFmt w:val="lowerRoman"/>
      <w:lvlText w:val="%6."/>
      <w:lvlJc w:val="right"/>
      <w:pPr>
        <w:ind w:left="4320" w:hanging="180"/>
      </w:pPr>
    </w:lvl>
    <w:lvl w:ilvl="6" w:tplc="70394984" w:tentative="1">
      <w:start w:val="1"/>
      <w:numFmt w:val="decimal"/>
      <w:lvlText w:val="%7."/>
      <w:lvlJc w:val="left"/>
      <w:pPr>
        <w:ind w:left="5040" w:hanging="360"/>
      </w:pPr>
    </w:lvl>
    <w:lvl w:ilvl="7" w:tplc="70394984" w:tentative="1">
      <w:start w:val="1"/>
      <w:numFmt w:val="lowerLetter"/>
      <w:lvlText w:val="%8."/>
      <w:lvlJc w:val="left"/>
      <w:pPr>
        <w:ind w:left="5760" w:hanging="360"/>
      </w:pPr>
    </w:lvl>
    <w:lvl w:ilvl="8" w:tplc="70394984" w:tentative="1">
      <w:start w:val="1"/>
      <w:numFmt w:val="lowerRoman"/>
      <w:lvlText w:val="%9."/>
      <w:lvlJc w:val="right"/>
      <w:pPr>
        <w:ind w:left="6480" w:hanging="180"/>
      </w:pPr>
    </w:lvl>
  </w:abstractNum>
  <w:abstractNum w:abstractNumId="26526">
    <w:multiLevelType w:val="hybridMultilevel"/>
    <w:lvl w:ilvl="0" w:tplc="99543814">
      <w:start w:val="1"/>
      <w:numFmt w:val="decimal"/>
      <w:lvlText w:val="%1."/>
      <w:lvlJc w:val="left"/>
      <w:pPr>
        <w:ind w:left="720" w:hanging="360"/>
      </w:pPr>
    </w:lvl>
    <w:lvl w:ilvl="1" w:tplc="99543814" w:tentative="1">
      <w:start w:val="1"/>
      <w:numFmt w:val="lowerLetter"/>
      <w:lvlText w:val="%2."/>
      <w:lvlJc w:val="left"/>
      <w:pPr>
        <w:ind w:left="1440" w:hanging="360"/>
      </w:pPr>
    </w:lvl>
    <w:lvl w:ilvl="2" w:tplc="99543814" w:tentative="1">
      <w:start w:val="1"/>
      <w:numFmt w:val="lowerRoman"/>
      <w:lvlText w:val="%3."/>
      <w:lvlJc w:val="right"/>
      <w:pPr>
        <w:ind w:left="2160" w:hanging="180"/>
      </w:pPr>
    </w:lvl>
    <w:lvl w:ilvl="3" w:tplc="99543814" w:tentative="1">
      <w:start w:val="1"/>
      <w:numFmt w:val="decimal"/>
      <w:lvlText w:val="%4."/>
      <w:lvlJc w:val="left"/>
      <w:pPr>
        <w:ind w:left="2880" w:hanging="360"/>
      </w:pPr>
    </w:lvl>
    <w:lvl w:ilvl="4" w:tplc="99543814" w:tentative="1">
      <w:start w:val="1"/>
      <w:numFmt w:val="lowerLetter"/>
      <w:lvlText w:val="%5."/>
      <w:lvlJc w:val="left"/>
      <w:pPr>
        <w:ind w:left="3600" w:hanging="360"/>
      </w:pPr>
    </w:lvl>
    <w:lvl w:ilvl="5" w:tplc="99543814" w:tentative="1">
      <w:start w:val="1"/>
      <w:numFmt w:val="lowerRoman"/>
      <w:lvlText w:val="%6."/>
      <w:lvlJc w:val="right"/>
      <w:pPr>
        <w:ind w:left="4320" w:hanging="180"/>
      </w:pPr>
    </w:lvl>
    <w:lvl w:ilvl="6" w:tplc="99543814" w:tentative="1">
      <w:start w:val="1"/>
      <w:numFmt w:val="decimal"/>
      <w:lvlText w:val="%7."/>
      <w:lvlJc w:val="left"/>
      <w:pPr>
        <w:ind w:left="5040" w:hanging="360"/>
      </w:pPr>
    </w:lvl>
    <w:lvl w:ilvl="7" w:tplc="99543814" w:tentative="1">
      <w:start w:val="1"/>
      <w:numFmt w:val="lowerLetter"/>
      <w:lvlText w:val="%8."/>
      <w:lvlJc w:val="left"/>
      <w:pPr>
        <w:ind w:left="5760" w:hanging="360"/>
      </w:pPr>
    </w:lvl>
    <w:lvl w:ilvl="8" w:tplc="99543814" w:tentative="1">
      <w:start w:val="1"/>
      <w:numFmt w:val="lowerRoman"/>
      <w:lvlText w:val="%9."/>
      <w:lvlJc w:val="right"/>
      <w:pPr>
        <w:ind w:left="6480" w:hanging="180"/>
      </w:pPr>
    </w:lvl>
  </w:abstractNum>
  <w:abstractNum w:abstractNumId="26525">
    <w:multiLevelType w:val="hybridMultilevel"/>
    <w:lvl w:ilvl="0" w:tplc="80247397">
      <w:start w:val="1"/>
      <w:numFmt w:val="decimal"/>
      <w:lvlText w:val="%1."/>
      <w:lvlJc w:val="left"/>
      <w:pPr>
        <w:ind w:left="720" w:hanging="360"/>
      </w:pPr>
    </w:lvl>
    <w:lvl w:ilvl="1" w:tplc="80247397" w:tentative="1">
      <w:start w:val="1"/>
      <w:numFmt w:val="lowerLetter"/>
      <w:lvlText w:val="%2."/>
      <w:lvlJc w:val="left"/>
      <w:pPr>
        <w:ind w:left="1440" w:hanging="360"/>
      </w:pPr>
    </w:lvl>
    <w:lvl w:ilvl="2" w:tplc="80247397" w:tentative="1">
      <w:start w:val="1"/>
      <w:numFmt w:val="lowerRoman"/>
      <w:lvlText w:val="%3."/>
      <w:lvlJc w:val="right"/>
      <w:pPr>
        <w:ind w:left="2160" w:hanging="180"/>
      </w:pPr>
    </w:lvl>
    <w:lvl w:ilvl="3" w:tplc="80247397" w:tentative="1">
      <w:start w:val="1"/>
      <w:numFmt w:val="decimal"/>
      <w:lvlText w:val="%4."/>
      <w:lvlJc w:val="left"/>
      <w:pPr>
        <w:ind w:left="2880" w:hanging="360"/>
      </w:pPr>
    </w:lvl>
    <w:lvl w:ilvl="4" w:tplc="80247397" w:tentative="1">
      <w:start w:val="1"/>
      <w:numFmt w:val="lowerLetter"/>
      <w:lvlText w:val="%5."/>
      <w:lvlJc w:val="left"/>
      <w:pPr>
        <w:ind w:left="3600" w:hanging="360"/>
      </w:pPr>
    </w:lvl>
    <w:lvl w:ilvl="5" w:tplc="80247397" w:tentative="1">
      <w:start w:val="1"/>
      <w:numFmt w:val="lowerRoman"/>
      <w:lvlText w:val="%6."/>
      <w:lvlJc w:val="right"/>
      <w:pPr>
        <w:ind w:left="4320" w:hanging="180"/>
      </w:pPr>
    </w:lvl>
    <w:lvl w:ilvl="6" w:tplc="80247397" w:tentative="1">
      <w:start w:val="1"/>
      <w:numFmt w:val="decimal"/>
      <w:lvlText w:val="%7."/>
      <w:lvlJc w:val="left"/>
      <w:pPr>
        <w:ind w:left="5040" w:hanging="360"/>
      </w:pPr>
    </w:lvl>
    <w:lvl w:ilvl="7" w:tplc="80247397" w:tentative="1">
      <w:start w:val="1"/>
      <w:numFmt w:val="lowerLetter"/>
      <w:lvlText w:val="%8."/>
      <w:lvlJc w:val="left"/>
      <w:pPr>
        <w:ind w:left="5760" w:hanging="360"/>
      </w:pPr>
    </w:lvl>
    <w:lvl w:ilvl="8" w:tplc="80247397" w:tentative="1">
      <w:start w:val="1"/>
      <w:numFmt w:val="lowerRoman"/>
      <w:lvlText w:val="%9."/>
      <w:lvlJc w:val="right"/>
      <w:pPr>
        <w:ind w:left="6480" w:hanging="180"/>
      </w:pPr>
    </w:lvl>
  </w:abstractNum>
  <w:abstractNum w:abstractNumId="26524">
    <w:multiLevelType w:val="hybridMultilevel"/>
    <w:lvl w:ilvl="0" w:tplc="27914032">
      <w:start w:val="1"/>
      <w:numFmt w:val="decimal"/>
      <w:lvlText w:val="%1."/>
      <w:lvlJc w:val="left"/>
      <w:pPr>
        <w:ind w:left="720" w:hanging="360"/>
      </w:pPr>
    </w:lvl>
    <w:lvl w:ilvl="1" w:tplc="27914032" w:tentative="1">
      <w:start w:val="1"/>
      <w:numFmt w:val="lowerLetter"/>
      <w:lvlText w:val="%2."/>
      <w:lvlJc w:val="left"/>
      <w:pPr>
        <w:ind w:left="1440" w:hanging="360"/>
      </w:pPr>
    </w:lvl>
    <w:lvl w:ilvl="2" w:tplc="27914032" w:tentative="1">
      <w:start w:val="1"/>
      <w:numFmt w:val="lowerRoman"/>
      <w:lvlText w:val="%3."/>
      <w:lvlJc w:val="right"/>
      <w:pPr>
        <w:ind w:left="2160" w:hanging="180"/>
      </w:pPr>
    </w:lvl>
    <w:lvl w:ilvl="3" w:tplc="27914032" w:tentative="1">
      <w:start w:val="1"/>
      <w:numFmt w:val="decimal"/>
      <w:lvlText w:val="%4."/>
      <w:lvlJc w:val="left"/>
      <w:pPr>
        <w:ind w:left="2880" w:hanging="360"/>
      </w:pPr>
    </w:lvl>
    <w:lvl w:ilvl="4" w:tplc="27914032" w:tentative="1">
      <w:start w:val="1"/>
      <w:numFmt w:val="lowerLetter"/>
      <w:lvlText w:val="%5."/>
      <w:lvlJc w:val="left"/>
      <w:pPr>
        <w:ind w:left="3600" w:hanging="360"/>
      </w:pPr>
    </w:lvl>
    <w:lvl w:ilvl="5" w:tplc="27914032" w:tentative="1">
      <w:start w:val="1"/>
      <w:numFmt w:val="lowerRoman"/>
      <w:lvlText w:val="%6."/>
      <w:lvlJc w:val="right"/>
      <w:pPr>
        <w:ind w:left="4320" w:hanging="180"/>
      </w:pPr>
    </w:lvl>
    <w:lvl w:ilvl="6" w:tplc="27914032" w:tentative="1">
      <w:start w:val="1"/>
      <w:numFmt w:val="decimal"/>
      <w:lvlText w:val="%7."/>
      <w:lvlJc w:val="left"/>
      <w:pPr>
        <w:ind w:left="5040" w:hanging="360"/>
      </w:pPr>
    </w:lvl>
    <w:lvl w:ilvl="7" w:tplc="27914032" w:tentative="1">
      <w:start w:val="1"/>
      <w:numFmt w:val="lowerLetter"/>
      <w:lvlText w:val="%8."/>
      <w:lvlJc w:val="left"/>
      <w:pPr>
        <w:ind w:left="5760" w:hanging="360"/>
      </w:pPr>
    </w:lvl>
    <w:lvl w:ilvl="8" w:tplc="27914032" w:tentative="1">
      <w:start w:val="1"/>
      <w:numFmt w:val="lowerRoman"/>
      <w:lvlText w:val="%9."/>
      <w:lvlJc w:val="right"/>
      <w:pPr>
        <w:ind w:left="6480" w:hanging="180"/>
      </w:pPr>
    </w:lvl>
  </w:abstractNum>
  <w:abstractNum w:abstractNumId="26523">
    <w:multiLevelType w:val="hybridMultilevel"/>
    <w:lvl w:ilvl="0" w:tplc="71186914">
      <w:start w:val="1"/>
      <w:numFmt w:val="decimal"/>
      <w:lvlText w:val="%1."/>
      <w:lvlJc w:val="left"/>
      <w:pPr>
        <w:ind w:left="720" w:hanging="360"/>
      </w:pPr>
    </w:lvl>
    <w:lvl w:ilvl="1" w:tplc="71186914" w:tentative="1">
      <w:start w:val="1"/>
      <w:numFmt w:val="lowerLetter"/>
      <w:lvlText w:val="%2."/>
      <w:lvlJc w:val="left"/>
      <w:pPr>
        <w:ind w:left="1440" w:hanging="360"/>
      </w:pPr>
    </w:lvl>
    <w:lvl w:ilvl="2" w:tplc="71186914" w:tentative="1">
      <w:start w:val="1"/>
      <w:numFmt w:val="lowerRoman"/>
      <w:lvlText w:val="%3."/>
      <w:lvlJc w:val="right"/>
      <w:pPr>
        <w:ind w:left="2160" w:hanging="180"/>
      </w:pPr>
    </w:lvl>
    <w:lvl w:ilvl="3" w:tplc="71186914" w:tentative="1">
      <w:start w:val="1"/>
      <w:numFmt w:val="decimal"/>
      <w:lvlText w:val="%4."/>
      <w:lvlJc w:val="left"/>
      <w:pPr>
        <w:ind w:left="2880" w:hanging="360"/>
      </w:pPr>
    </w:lvl>
    <w:lvl w:ilvl="4" w:tplc="71186914" w:tentative="1">
      <w:start w:val="1"/>
      <w:numFmt w:val="lowerLetter"/>
      <w:lvlText w:val="%5."/>
      <w:lvlJc w:val="left"/>
      <w:pPr>
        <w:ind w:left="3600" w:hanging="360"/>
      </w:pPr>
    </w:lvl>
    <w:lvl w:ilvl="5" w:tplc="71186914" w:tentative="1">
      <w:start w:val="1"/>
      <w:numFmt w:val="lowerRoman"/>
      <w:lvlText w:val="%6."/>
      <w:lvlJc w:val="right"/>
      <w:pPr>
        <w:ind w:left="4320" w:hanging="180"/>
      </w:pPr>
    </w:lvl>
    <w:lvl w:ilvl="6" w:tplc="71186914" w:tentative="1">
      <w:start w:val="1"/>
      <w:numFmt w:val="decimal"/>
      <w:lvlText w:val="%7."/>
      <w:lvlJc w:val="left"/>
      <w:pPr>
        <w:ind w:left="5040" w:hanging="360"/>
      </w:pPr>
    </w:lvl>
    <w:lvl w:ilvl="7" w:tplc="71186914" w:tentative="1">
      <w:start w:val="1"/>
      <w:numFmt w:val="lowerLetter"/>
      <w:lvlText w:val="%8."/>
      <w:lvlJc w:val="left"/>
      <w:pPr>
        <w:ind w:left="5760" w:hanging="360"/>
      </w:pPr>
    </w:lvl>
    <w:lvl w:ilvl="8" w:tplc="71186914" w:tentative="1">
      <w:start w:val="1"/>
      <w:numFmt w:val="lowerRoman"/>
      <w:lvlText w:val="%9."/>
      <w:lvlJc w:val="right"/>
      <w:pPr>
        <w:ind w:left="6480" w:hanging="180"/>
      </w:pPr>
    </w:lvl>
  </w:abstractNum>
  <w:abstractNum w:abstractNumId="26522">
    <w:multiLevelType w:val="hybridMultilevel"/>
    <w:lvl w:ilvl="0" w:tplc="14373782">
      <w:start w:val="1"/>
      <w:numFmt w:val="decimal"/>
      <w:lvlText w:val="%1."/>
      <w:lvlJc w:val="left"/>
      <w:pPr>
        <w:ind w:left="720" w:hanging="360"/>
      </w:pPr>
    </w:lvl>
    <w:lvl w:ilvl="1" w:tplc="14373782" w:tentative="1">
      <w:start w:val="1"/>
      <w:numFmt w:val="lowerLetter"/>
      <w:lvlText w:val="%2."/>
      <w:lvlJc w:val="left"/>
      <w:pPr>
        <w:ind w:left="1440" w:hanging="360"/>
      </w:pPr>
    </w:lvl>
    <w:lvl w:ilvl="2" w:tplc="14373782" w:tentative="1">
      <w:start w:val="1"/>
      <w:numFmt w:val="lowerRoman"/>
      <w:lvlText w:val="%3."/>
      <w:lvlJc w:val="right"/>
      <w:pPr>
        <w:ind w:left="2160" w:hanging="180"/>
      </w:pPr>
    </w:lvl>
    <w:lvl w:ilvl="3" w:tplc="14373782" w:tentative="1">
      <w:start w:val="1"/>
      <w:numFmt w:val="decimal"/>
      <w:lvlText w:val="%4."/>
      <w:lvlJc w:val="left"/>
      <w:pPr>
        <w:ind w:left="2880" w:hanging="360"/>
      </w:pPr>
    </w:lvl>
    <w:lvl w:ilvl="4" w:tplc="14373782" w:tentative="1">
      <w:start w:val="1"/>
      <w:numFmt w:val="lowerLetter"/>
      <w:lvlText w:val="%5."/>
      <w:lvlJc w:val="left"/>
      <w:pPr>
        <w:ind w:left="3600" w:hanging="360"/>
      </w:pPr>
    </w:lvl>
    <w:lvl w:ilvl="5" w:tplc="14373782" w:tentative="1">
      <w:start w:val="1"/>
      <w:numFmt w:val="lowerRoman"/>
      <w:lvlText w:val="%6."/>
      <w:lvlJc w:val="right"/>
      <w:pPr>
        <w:ind w:left="4320" w:hanging="180"/>
      </w:pPr>
    </w:lvl>
    <w:lvl w:ilvl="6" w:tplc="14373782" w:tentative="1">
      <w:start w:val="1"/>
      <w:numFmt w:val="decimal"/>
      <w:lvlText w:val="%7."/>
      <w:lvlJc w:val="left"/>
      <w:pPr>
        <w:ind w:left="5040" w:hanging="360"/>
      </w:pPr>
    </w:lvl>
    <w:lvl w:ilvl="7" w:tplc="14373782" w:tentative="1">
      <w:start w:val="1"/>
      <w:numFmt w:val="lowerLetter"/>
      <w:lvlText w:val="%8."/>
      <w:lvlJc w:val="left"/>
      <w:pPr>
        <w:ind w:left="5760" w:hanging="360"/>
      </w:pPr>
    </w:lvl>
    <w:lvl w:ilvl="8" w:tplc="14373782" w:tentative="1">
      <w:start w:val="1"/>
      <w:numFmt w:val="lowerRoman"/>
      <w:lvlText w:val="%9."/>
      <w:lvlJc w:val="right"/>
      <w:pPr>
        <w:ind w:left="6480" w:hanging="180"/>
      </w:pPr>
    </w:lvl>
  </w:abstractNum>
  <w:abstractNum w:abstractNumId="26521">
    <w:multiLevelType w:val="hybridMultilevel"/>
    <w:lvl w:ilvl="0" w:tplc="10348311">
      <w:start w:val="1"/>
      <w:numFmt w:val="decimal"/>
      <w:lvlText w:val="%1."/>
      <w:lvlJc w:val="left"/>
      <w:pPr>
        <w:ind w:left="720" w:hanging="360"/>
      </w:pPr>
    </w:lvl>
    <w:lvl w:ilvl="1" w:tplc="10348311" w:tentative="1">
      <w:start w:val="1"/>
      <w:numFmt w:val="lowerLetter"/>
      <w:lvlText w:val="%2."/>
      <w:lvlJc w:val="left"/>
      <w:pPr>
        <w:ind w:left="1440" w:hanging="360"/>
      </w:pPr>
    </w:lvl>
    <w:lvl w:ilvl="2" w:tplc="10348311" w:tentative="1">
      <w:start w:val="1"/>
      <w:numFmt w:val="lowerRoman"/>
      <w:lvlText w:val="%3."/>
      <w:lvlJc w:val="right"/>
      <w:pPr>
        <w:ind w:left="2160" w:hanging="180"/>
      </w:pPr>
    </w:lvl>
    <w:lvl w:ilvl="3" w:tplc="10348311" w:tentative="1">
      <w:start w:val="1"/>
      <w:numFmt w:val="decimal"/>
      <w:lvlText w:val="%4."/>
      <w:lvlJc w:val="left"/>
      <w:pPr>
        <w:ind w:left="2880" w:hanging="360"/>
      </w:pPr>
    </w:lvl>
    <w:lvl w:ilvl="4" w:tplc="10348311" w:tentative="1">
      <w:start w:val="1"/>
      <w:numFmt w:val="lowerLetter"/>
      <w:lvlText w:val="%5."/>
      <w:lvlJc w:val="left"/>
      <w:pPr>
        <w:ind w:left="3600" w:hanging="360"/>
      </w:pPr>
    </w:lvl>
    <w:lvl w:ilvl="5" w:tplc="10348311" w:tentative="1">
      <w:start w:val="1"/>
      <w:numFmt w:val="lowerRoman"/>
      <w:lvlText w:val="%6."/>
      <w:lvlJc w:val="right"/>
      <w:pPr>
        <w:ind w:left="4320" w:hanging="180"/>
      </w:pPr>
    </w:lvl>
    <w:lvl w:ilvl="6" w:tplc="10348311" w:tentative="1">
      <w:start w:val="1"/>
      <w:numFmt w:val="decimal"/>
      <w:lvlText w:val="%7."/>
      <w:lvlJc w:val="left"/>
      <w:pPr>
        <w:ind w:left="5040" w:hanging="360"/>
      </w:pPr>
    </w:lvl>
    <w:lvl w:ilvl="7" w:tplc="10348311" w:tentative="1">
      <w:start w:val="1"/>
      <w:numFmt w:val="lowerLetter"/>
      <w:lvlText w:val="%8."/>
      <w:lvlJc w:val="left"/>
      <w:pPr>
        <w:ind w:left="5760" w:hanging="360"/>
      </w:pPr>
    </w:lvl>
    <w:lvl w:ilvl="8" w:tplc="10348311" w:tentative="1">
      <w:start w:val="1"/>
      <w:numFmt w:val="lowerRoman"/>
      <w:lvlText w:val="%9."/>
      <w:lvlJc w:val="right"/>
      <w:pPr>
        <w:ind w:left="6480" w:hanging="180"/>
      </w:pPr>
    </w:lvl>
  </w:abstractNum>
  <w:abstractNum w:abstractNumId="26520">
    <w:multiLevelType w:val="hybridMultilevel"/>
    <w:lvl w:ilvl="0" w:tplc="99117683">
      <w:start w:val="1"/>
      <w:numFmt w:val="decimal"/>
      <w:lvlText w:val="%1."/>
      <w:lvlJc w:val="left"/>
      <w:pPr>
        <w:ind w:left="720" w:hanging="360"/>
      </w:pPr>
    </w:lvl>
    <w:lvl w:ilvl="1" w:tplc="99117683" w:tentative="1">
      <w:start w:val="1"/>
      <w:numFmt w:val="lowerLetter"/>
      <w:lvlText w:val="%2."/>
      <w:lvlJc w:val="left"/>
      <w:pPr>
        <w:ind w:left="1440" w:hanging="360"/>
      </w:pPr>
    </w:lvl>
    <w:lvl w:ilvl="2" w:tplc="99117683" w:tentative="1">
      <w:start w:val="1"/>
      <w:numFmt w:val="lowerRoman"/>
      <w:lvlText w:val="%3."/>
      <w:lvlJc w:val="right"/>
      <w:pPr>
        <w:ind w:left="2160" w:hanging="180"/>
      </w:pPr>
    </w:lvl>
    <w:lvl w:ilvl="3" w:tplc="99117683" w:tentative="1">
      <w:start w:val="1"/>
      <w:numFmt w:val="decimal"/>
      <w:lvlText w:val="%4."/>
      <w:lvlJc w:val="left"/>
      <w:pPr>
        <w:ind w:left="2880" w:hanging="360"/>
      </w:pPr>
    </w:lvl>
    <w:lvl w:ilvl="4" w:tplc="99117683" w:tentative="1">
      <w:start w:val="1"/>
      <w:numFmt w:val="lowerLetter"/>
      <w:lvlText w:val="%5."/>
      <w:lvlJc w:val="left"/>
      <w:pPr>
        <w:ind w:left="3600" w:hanging="360"/>
      </w:pPr>
    </w:lvl>
    <w:lvl w:ilvl="5" w:tplc="99117683" w:tentative="1">
      <w:start w:val="1"/>
      <w:numFmt w:val="lowerRoman"/>
      <w:lvlText w:val="%6."/>
      <w:lvlJc w:val="right"/>
      <w:pPr>
        <w:ind w:left="4320" w:hanging="180"/>
      </w:pPr>
    </w:lvl>
    <w:lvl w:ilvl="6" w:tplc="99117683" w:tentative="1">
      <w:start w:val="1"/>
      <w:numFmt w:val="decimal"/>
      <w:lvlText w:val="%7."/>
      <w:lvlJc w:val="left"/>
      <w:pPr>
        <w:ind w:left="5040" w:hanging="360"/>
      </w:pPr>
    </w:lvl>
    <w:lvl w:ilvl="7" w:tplc="99117683" w:tentative="1">
      <w:start w:val="1"/>
      <w:numFmt w:val="lowerLetter"/>
      <w:lvlText w:val="%8."/>
      <w:lvlJc w:val="left"/>
      <w:pPr>
        <w:ind w:left="5760" w:hanging="360"/>
      </w:pPr>
    </w:lvl>
    <w:lvl w:ilvl="8" w:tplc="99117683" w:tentative="1">
      <w:start w:val="1"/>
      <w:numFmt w:val="lowerRoman"/>
      <w:lvlText w:val="%9."/>
      <w:lvlJc w:val="right"/>
      <w:pPr>
        <w:ind w:left="6480" w:hanging="180"/>
      </w:pPr>
    </w:lvl>
  </w:abstractNum>
  <w:abstractNum w:abstractNumId="26519">
    <w:multiLevelType w:val="hybridMultilevel"/>
    <w:lvl w:ilvl="0" w:tplc="97174137">
      <w:start w:val="1"/>
      <w:numFmt w:val="decimal"/>
      <w:lvlText w:val="%1."/>
      <w:lvlJc w:val="left"/>
      <w:pPr>
        <w:ind w:left="720" w:hanging="360"/>
      </w:pPr>
    </w:lvl>
    <w:lvl w:ilvl="1" w:tplc="97174137" w:tentative="1">
      <w:start w:val="1"/>
      <w:numFmt w:val="lowerLetter"/>
      <w:lvlText w:val="%2."/>
      <w:lvlJc w:val="left"/>
      <w:pPr>
        <w:ind w:left="1440" w:hanging="360"/>
      </w:pPr>
    </w:lvl>
    <w:lvl w:ilvl="2" w:tplc="97174137" w:tentative="1">
      <w:start w:val="1"/>
      <w:numFmt w:val="lowerRoman"/>
      <w:lvlText w:val="%3."/>
      <w:lvlJc w:val="right"/>
      <w:pPr>
        <w:ind w:left="2160" w:hanging="180"/>
      </w:pPr>
    </w:lvl>
    <w:lvl w:ilvl="3" w:tplc="97174137" w:tentative="1">
      <w:start w:val="1"/>
      <w:numFmt w:val="decimal"/>
      <w:lvlText w:val="%4."/>
      <w:lvlJc w:val="left"/>
      <w:pPr>
        <w:ind w:left="2880" w:hanging="360"/>
      </w:pPr>
    </w:lvl>
    <w:lvl w:ilvl="4" w:tplc="97174137" w:tentative="1">
      <w:start w:val="1"/>
      <w:numFmt w:val="lowerLetter"/>
      <w:lvlText w:val="%5."/>
      <w:lvlJc w:val="left"/>
      <w:pPr>
        <w:ind w:left="3600" w:hanging="360"/>
      </w:pPr>
    </w:lvl>
    <w:lvl w:ilvl="5" w:tplc="97174137" w:tentative="1">
      <w:start w:val="1"/>
      <w:numFmt w:val="lowerRoman"/>
      <w:lvlText w:val="%6."/>
      <w:lvlJc w:val="right"/>
      <w:pPr>
        <w:ind w:left="4320" w:hanging="180"/>
      </w:pPr>
    </w:lvl>
    <w:lvl w:ilvl="6" w:tplc="97174137" w:tentative="1">
      <w:start w:val="1"/>
      <w:numFmt w:val="decimal"/>
      <w:lvlText w:val="%7."/>
      <w:lvlJc w:val="left"/>
      <w:pPr>
        <w:ind w:left="5040" w:hanging="360"/>
      </w:pPr>
    </w:lvl>
    <w:lvl w:ilvl="7" w:tplc="97174137" w:tentative="1">
      <w:start w:val="1"/>
      <w:numFmt w:val="lowerLetter"/>
      <w:lvlText w:val="%8."/>
      <w:lvlJc w:val="left"/>
      <w:pPr>
        <w:ind w:left="5760" w:hanging="360"/>
      </w:pPr>
    </w:lvl>
    <w:lvl w:ilvl="8" w:tplc="97174137" w:tentative="1">
      <w:start w:val="1"/>
      <w:numFmt w:val="lowerRoman"/>
      <w:lvlText w:val="%9."/>
      <w:lvlJc w:val="right"/>
      <w:pPr>
        <w:ind w:left="6480" w:hanging="180"/>
      </w:pPr>
    </w:lvl>
  </w:abstractNum>
  <w:abstractNum w:abstractNumId="26518">
    <w:multiLevelType w:val="hybridMultilevel"/>
    <w:lvl w:ilvl="0" w:tplc="61071834">
      <w:start w:val="1"/>
      <w:numFmt w:val="decimal"/>
      <w:lvlText w:val="%1."/>
      <w:lvlJc w:val="left"/>
      <w:pPr>
        <w:ind w:left="720" w:hanging="360"/>
      </w:pPr>
    </w:lvl>
    <w:lvl w:ilvl="1" w:tplc="61071834" w:tentative="1">
      <w:start w:val="1"/>
      <w:numFmt w:val="lowerLetter"/>
      <w:lvlText w:val="%2."/>
      <w:lvlJc w:val="left"/>
      <w:pPr>
        <w:ind w:left="1440" w:hanging="360"/>
      </w:pPr>
    </w:lvl>
    <w:lvl w:ilvl="2" w:tplc="61071834" w:tentative="1">
      <w:start w:val="1"/>
      <w:numFmt w:val="lowerRoman"/>
      <w:lvlText w:val="%3."/>
      <w:lvlJc w:val="right"/>
      <w:pPr>
        <w:ind w:left="2160" w:hanging="180"/>
      </w:pPr>
    </w:lvl>
    <w:lvl w:ilvl="3" w:tplc="61071834" w:tentative="1">
      <w:start w:val="1"/>
      <w:numFmt w:val="decimal"/>
      <w:lvlText w:val="%4."/>
      <w:lvlJc w:val="left"/>
      <w:pPr>
        <w:ind w:left="2880" w:hanging="360"/>
      </w:pPr>
    </w:lvl>
    <w:lvl w:ilvl="4" w:tplc="61071834" w:tentative="1">
      <w:start w:val="1"/>
      <w:numFmt w:val="lowerLetter"/>
      <w:lvlText w:val="%5."/>
      <w:lvlJc w:val="left"/>
      <w:pPr>
        <w:ind w:left="3600" w:hanging="360"/>
      </w:pPr>
    </w:lvl>
    <w:lvl w:ilvl="5" w:tplc="61071834" w:tentative="1">
      <w:start w:val="1"/>
      <w:numFmt w:val="lowerRoman"/>
      <w:lvlText w:val="%6."/>
      <w:lvlJc w:val="right"/>
      <w:pPr>
        <w:ind w:left="4320" w:hanging="180"/>
      </w:pPr>
    </w:lvl>
    <w:lvl w:ilvl="6" w:tplc="61071834" w:tentative="1">
      <w:start w:val="1"/>
      <w:numFmt w:val="decimal"/>
      <w:lvlText w:val="%7."/>
      <w:lvlJc w:val="left"/>
      <w:pPr>
        <w:ind w:left="5040" w:hanging="360"/>
      </w:pPr>
    </w:lvl>
    <w:lvl w:ilvl="7" w:tplc="61071834" w:tentative="1">
      <w:start w:val="1"/>
      <w:numFmt w:val="lowerLetter"/>
      <w:lvlText w:val="%8."/>
      <w:lvlJc w:val="left"/>
      <w:pPr>
        <w:ind w:left="5760" w:hanging="360"/>
      </w:pPr>
    </w:lvl>
    <w:lvl w:ilvl="8" w:tplc="61071834" w:tentative="1">
      <w:start w:val="1"/>
      <w:numFmt w:val="lowerRoman"/>
      <w:lvlText w:val="%9."/>
      <w:lvlJc w:val="right"/>
      <w:pPr>
        <w:ind w:left="6480" w:hanging="180"/>
      </w:pPr>
    </w:lvl>
  </w:abstractNum>
  <w:abstractNum w:abstractNumId="26517">
    <w:multiLevelType w:val="hybridMultilevel"/>
    <w:lvl w:ilvl="0" w:tplc="69832234">
      <w:start w:val="1"/>
      <w:numFmt w:val="decimal"/>
      <w:lvlText w:val="%1."/>
      <w:lvlJc w:val="left"/>
      <w:pPr>
        <w:ind w:left="720" w:hanging="360"/>
      </w:pPr>
    </w:lvl>
    <w:lvl w:ilvl="1" w:tplc="69832234" w:tentative="1">
      <w:start w:val="1"/>
      <w:numFmt w:val="lowerLetter"/>
      <w:lvlText w:val="%2."/>
      <w:lvlJc w:val="left"/>
      <w:pPr>
        <w:ind w:left="1440" w:hanging="360"/>
      </w:pPr>
    </w:lvl>
    <w:lvl w:ilvl="2" w:tplc="69832234" w:tentative="1">
      <w:start w:val="1"/>
      <w:numFmt w:val="lowerRoman"/>
      <w:lvlText w:val="%3."/>
      <w:lvlJc w:val="right"/>
      <w:pPr>
        <w:ind w:left="2160" w:hanging="180"/>
      </w:pPr>
    </w:lvl>
    <w:lvl w:ilvl="3" w:tplc="69832234" w:tentative="1">
      <w:start w:val="1"/>
      <w:numFmt w:val="decimal"/>
      <w:lvlText w:val="%4."/>
      <w:lvlJc w:val="left"/>
      <w:pPr>
        <w:ind w:left="2880" w:hanging="360"/>
      </w:pPr>
    </w:lvl>
    <w:lvl w:ilvl="4" w:tplc="69832234" w:tentative="1">
      <w:start w:val="1"/>
      <w:numFmt w:val="lowerLetter"/>
      <w:lvlText w:val="%5."/>
      <w:lvlJc w:val="left"/>
      <w:pPr>
        <w:ind w:left="3600" w:hanging="360"/>
      </w:pPr>
    </w:lvl>
    <w:lvl w:ilvl="5" w:tplc="69832234" w:tentative="1">
      <w:start w:val="1"/>
      <w:numFmt w:val="lowerRoman"/>
      <w:lvlText w:val="%6."/>
      <w:lvlJc w:val="right"/>
      <w:pPr>
        <w:ind w:left="4320" w:hanging="180"/>
      </w:pPr>
    </w:lvl>
    <w:lvl w:ilvl="6" w:tplc="69832234" w:tentative="1">
      <w:start w:val="1"/>
      <w:numFmt w:val="decimal"/>
      <w:lvlText w:val="%7."/>
      <w:lvlJc w:val="left"/>
      <w:pPr>
        <w:ind w:left="5040" w:hanging="360"/>
      </w:pPr>
    </w:lvl>
    <w:lvl w:ilvl="7" w:tplc="69832234" w:tentative="1">
      <w:start w:val="1"/>
      <w:numFmt w:val="lowerLetter"/>
      <w:lvlText w:val="%8."/>
      <w:lvlJc w:val="left"/>
      <w:pPr>
        <w:ind w:left="5760" w:hanging="360"/>
      </w:pPr>
    </w:lvl>
    <w:lvl w:ilvl="8" w:tplc="69832234" w:tentative="1">
      <w:start w:val="1"/>
      <w:numFmt w:val="lowerRoman"/>
      <w:lvlText w:val="%9."/>
      <w:lvlJc w:val="right"/>
      <w:pPr>
        <w:ind w:left="6480" w:hanging="180"/>
      </w:pPr>
    </w:lvl>
  </w:abstractNum>
  <w:abstractNum w:abstractNumId="26516">
    <w:multiLevelType w:val="hybridMultilevel"/>
    <w:lvl w:ilvl="0" w:tplc="67821009">
      <w:start w:val="1"/>
      <w:numFmt w:val="decimal"/>
      <w:lvlText w:val="%1."/>
      <w:lvlJc w:val="left"/>
      <w:pPr>
        <w:ind w:left="720" w:hanging="360"/>
      </w:pPr>
    </w:lvl>
    <w:lvl w:ilvl="1" w:tplc="67821009" w:tentative="1">
      <w:start w:val="1"/>
      <w:numFmt w:val="lowerLetter"/>
      <w:lvlText w:val="%2."/>
      <w:lvlJc w:val="left"/>
      <w:pPr>
        <w:ind w:left="1440" w:hanging="360"/>
      </w:pPr>
    </w:lvl>
    <w:lvl w:ilvl="2" w:tplc="67821009" w:tentative="1">
      <w:start w:val="1"/>
      <w:numFmt w:val="lowerRoman"/>
      <w:lvlText w:val="%3."/>
      <w:lvlJc w:val="right"/>
      <w:pPr>
        <w:ind w:left="2160" w:hanging="180"/>
      </w:pPr>
    </w:lvl>
    <w:lvl w:ilvl="3" w:tplc="67821009" w:tentative="1">
      <w:start w:val="1"/>
      <w:numFmt w:val="decimal"/>
      <w:lvlText w:val="%4."/>
      <w:lvlJc w:val="left"/>
      <w:pPr>
        <w:ind w:left="2880" w:hanging="360"/>
      </w:pPr>
    </w:lvl>
    <w:lvl w:ilvl="4" w:tplc="67821009" w:tentative="1">
      <w:start w:val="1"/>
      <w:numFmt w:val="lowerLetter"/>
      <w:lvlText w:val="%5."/>
      <w:lvlJc w:val="left"/>
      <w:pPr>
        <w:ind w:left="3600" w:hanging="360"/>
      </w:pPr>
    </w:lvl>
    <w:lvl w:ilvl="5" w:tplc="67821009" w:tentative="1">
      <w:start w:val="1"/>
      <w:numFmt w:val="lowerRoman"/>
      <w:lvlText w:val="%6."/>
      <w:lvlJc w:val="right"/>
      <w:pPr>
        <w:ind w:left="4320" w:hanging="180"/>
      </w:pPr>
    </w:lvl>
    <w:lvl w:ilvl="6" w:tplc="67821009" w:tentative="1">
      <w:start w:val="1"/>
      <w:numFmt w:val="decimal"/>
      <w:lvlText w:val="%7."/>
      <w:lvlJc w:val="left"/>
      <w:pPr>
        <w:ind w:left="5040" w:hanging="360"/>
      </w:pPr>
    </w:lvl>
    <w:lvl w:ilvl="7" w:tplc="67821009" w:tentative="1">
      <w:start w:val="1"/>
      <w:numFmt w:val="lowerLetter"/>
      <w:lvlText w:val="%8."/>
      <w:lvlJc w:val="left"/>
      <w:pPr>
        <w:ind w:left="5760" w:hanging="360"/>
      </w:pPr>
    </w:lvl>
    <w:lvl w:ilvl="8" w:tplc="67821009" w:tentative="1">
      <w:start w:val="1"/>
      <w:numFmt w:val="lowerRoman"/>
      <w:lvlText w:val="%9."/>
      <w:lvlJc w:val="right"/>
      <w:pPr>
        <w:ind w:left="6480" w:hanging="180"/>
      </w:pPr>
    </w:lvl>
  </w:abstractNum>
  <w:abstractNum w:abstractNumId="26515">
    <w:multiLevelType w:val="hybridMultilevel"/>
    <w:lvl w:ilvl="0" w:tplc="52512627">
      <w:start w:val="1"/>
      <w:numFmt w:val="decimal"/>
      <w:lvlText w:val="%1."/>
      <w:lvlJc w:val="left"/>
      <w:pPr>
        <w:ind w:left="720" w:hanging="360"/>
      </w:pPr>
    </w:lvl>
    <w:lvl w:ilvl="1" w:tplc="52512627" w:tentative="1">
      <w:start w:val="1"/>
      <w:numFmt w:val="lowerLetter"/>
      <w:lvlText w:val="%2."/>
      <w:lvlJc w:val="left"/>
      <w:pPr>
        <w:ind w:left="1440" w:hanging="360"/>
      </w:pPr>
    </w:lvl>
    <w:lvl w:ilvl="2" w:tplc="52512627" w:tentative="1">
      <w:start w:val="1"/>
      <w:numFmt w:val="lowerRoman"/>
      <w:lvlText w:val="%3."/>
      <w:lvlJc w:val="right"/>
      <w:pPr>
        <w:ind w:left="2160" w:hanging="180"/>
      </w:pPr>
    </w:lvl>
    <w:lvl w:ilvl="3" w:tplc="52512627" w:tentative="1">
      <w:start w:val="1"/>
      <w:numFmt w:val="decimal"/>
      <w:lvlText w:val="%4."/>
      <w:lvlJc w:val="left"/>
      <w:pPr>
        <w:ind w:left="2880" w:hanging="360"/>
      </w:pPr>
    </w:lvl>
    <w:lvl w:ilvl="4" w:tplc="52512627" w:tentative="1">
      <w:start w:val="1"/>
      <w:numFmt w:val="lowerLetter"/>
      <w:lvlText w:val="%5."/>
      <w:lvlJc w:val="left"/>
      <w:pPr>
        <w:ind w:left="3600" w:hanging="360"/>
      </w:pPr>
    </w:lvl>
    <w:lvl w:ilvl="5" w:tplc="52512627" w:tentative="1">
      <w:start w:val="1"/>
      <w:numFmt w:val="lowerRoman"/>
      <w:lvlText w:val="%6."/>
      <w:lvlJc w:val="right"/>
      <w:pPr>
        <w:ind w:left="4320" w:hanging="180"/>
      </w:pPr>
    </w:lvl>
    <w:lvl w:ilvl="6" w:tplc="52512627" w:tentative="1">
      <w:start w:val="1"/>
      <w:numFmt w:val="decimal"/>
      <w:lvlText w:val="%7."/>
      <w:lvlJc w:val="left"/>
      <w:pPr>
        <w:ind w:left="5040" w:hanging="360"/>
      </w:pPr>
    </w:lvl>
    <w:lvl w:ilvl="7" w:tplc="52512627" w:tentative="1">
      <w:start w:val="1"/>
      <w:numFmt w:val="lowerLetter"/>
      <w:lvlText w:val="%8."/>
      <w:lvlJc w:val="left"/>
      <w:pPr>
        <w:ind w:left="5760" w:hanging="360"/>
      </w:pPr>
    </w:lvl>
    <w:lvl w:ilvl="8" w:tplc="52512627" w:tentative="1">
      <w:start w:val="1"/>
      <w:numFmt w:val="lowerRoman"/>
      <w:lvlText w:val="%9."/>
      <w:lvlJc w:val="right"/>
      <w:pPr>
        <w:ind w:left="6480" w:hanging="180"/>
      </w:pPr>
    </w:lvl>
  </w:abstractNum>
  <w:abstractNum w:abstractNumId="26514">
    <w:multiLevelType w:val="hybridMultilevel"/>
    <w:lvl w:ilvl="0" w:tplc="80769583">
      <w:start w:val="1"/>
      <w:numFmt w:val="decimal"/>
      <w:lvlText w:val="%1."/>
      <w:lvlJc w:val="left"/>
      <w:pPr>
        <w:ind w:left="720" w:hanging="360"/>
      </w:pPr>
    </w:lvl>
    <w:lvl w:ilvl="1" w:tplc="80769583" w:tentative="1">
      <w:start w:val="1"/>
      <w:numFmt w:val="lowerLetter"/>
      <w:lvlText w:val="%2."/>
      <w:lvlJc w:val="left"/>
      <w:pPr>
        <w:ind w:left="1440" w:hanging="360"/>
      </w:pPr>
    </w:lvl>
    <w:lvl w:ilvl="2" w:tplc="80769583" w:tentative="1">
      <w:start w:val="1"/>
      <w:numFmt w:val="lowerRoman"/>
      <w:lvlText w:val="%3."/>
      <w:lvlJc w:val="right"/>
      <w:pPr>
        <w:ind w:left="2160" w:hanging="180"/>
      </w:pPr>
    </w:lvl>
    <w:lvl w:ilvl="3" w:tplc="80769583" w:tentative="1">
      <w:start w:val="1"/>
      <w:numFmt w:val="decimal"/>
      <w:lvlText w:val="%4."/>
      <w:lvlJc w:val="left"/>
      <w:pPr>
        <w:ind w:left="2880" w:hanging="360"/>
      </w:pPr>
    </w:lvl>
    <w:lvl w:ilvl="4" w:tplc="80769583" w:tentative="1">
      <w:start w:val="1"/>
      <w:numFmt w:val="lowerLetter"/>
      <w:lvlText w:val="%5."/>
      <w:lvlJc w:val="left"/>
      <w:pPr>
        <w:ind w:left="3600" w:hanging="360"/>
      </w:pPr>
    </w:lvl>
    <w:lvl w:ilvl="5" w:tplc="80769583" w:tentative="1">
      <w:start w:val="1"/>
      <w:numFmt w:val="lowerRoman"/>
      <w:lvlText w:val="%6."/>
      <w:lvlJc w:val="right"/>
      <w:pPr>
        <w:ind w:left="4320" w:hanging="180"/>
      </w:pPr>
    </w:lvl>
    <w:lvl w:ilvl="6" w:tplc="80769583" w:tentative="1">
      <w:start w:val="1"/>
      <w:numFmt w:val="decimal"/>
      <w:lvlText w:val="%7."/>
      <w:lvlJc w:val="left"/>
      <w:pPr>
        <w:ind w:left="5040" w:hanging="360"/>
      </w:pPr>
    </w:lvl>
    <w:lvl w:ilvl="7" w:tplc="80769583" w:tentative="1">
      <w:start w:val="1"/>
      <w:numFmt w:val="lowerLetter"/>
      <w:lvlText w:val="%8."/>
      <w:lvlJc w:val="left"/>
      <w:pPr>
        <w:ind w:left="5760" w:hanging="360"/>
      </w:pPr>
    </w:lvl>
    <w:lvl w:ilvl="8" w:tplc="80769583" w:tentative="1">
      <w:start w:val="1"/>
      <w:numFmt w:val="lowerRoman"/>
      <w:lvlText w:val="%9."/>
      <w:lvlJc w:val="right"/>
      <w:pPr>
        <w:ind w:left="6480" w:hanging="180"/>
      </w:pPr>
    </w:lvl>
  </w:abstractNum>
  <w:abstractNum w:abstractNumId="26513">
    <w:multiLevelType w:val="hybridMultilevel"/>
    <w:lvl w:ilvl="0" w:tplc="57467848">
      <w:start w:val="1"/>
      <w:numFmt w:val="decimal"/>
      <w:lvlText w:val="%1."/>
      <w:lvlJc w:val="left"/>
      <w:pPr>
        <w:ind w:left="720" w:hanging="360"/>
      </w:pPr>
    </w:lvl>
    <w:lvl w:ilvl="1" w:tplc="57467848" w:tentative="1">
      <w:start w:val="1"/>
      <w:numFmt w:val="lowerLetter"/>
      <w:lvlText w:val="%2."/>
      <w:lvlJc w:val="left"/>
      <w:pPr>
        <w:ind w:left="1440" w:hanging="360"/>
      </w:pPr>
    </w:lvl>
    <w:lvl w:ilvl="2" w:tplc="57467848" w:tentative="1">
      <w:start w:val="1"/>
      <w:numFmt w:val="lowerRoman"/>
      <w:lvlText w:val="%3."/>
      <w:lvlJc w:val="right"/>
      <w:pPr>
        <w:ind w:left="2160" w:hanging="180"/>
      </w:pPr>
    </w:lvl>
    <w:lvl w:ilvl="3" w:tplc="57467848" w:tentative="1">
      <w:start w:val="1"/>
      <w:numFmt w:val="decimal"/>
      <w:lvlText w:val="%4."/>
      <w:lvlJc w:val="left"/>
      <w:pPr>
        <w:ind w:left="2880" w:hanging="360"/>
      </w:pPr>
    </w:lvl>
    <w:lvl w:ilvl="4" w:tplc="57467848" w:tentative="1">
      <w:start w:val="1"/>
      <w:numFmt w:val="lowerLetter"/>
      <w:lvlText w:val="%5."/>
      <w:lvlJc w:val="left"/>
      <w:pPr>
        <w:ind w:left="3600" w:hanging="360"/>
      </w:pPr>
    </w:lvl>
    <w:lvl w:ilvl="5" w:tplc="57467848" w:tentative="1">
      <w:start w:val="1"/>
      <w:numFmt w:val="lowerRoman"/>
      <w:lvlText w:val="%6."/>
      <w:lvlJc w:val="right"/>
      <w:pPr>
        <w:ind w:left="4320" w:hanging="180"/>
      </w:pPr>
    </w:lvl>
    <w:lvl w:ilvl="6" w:tplc="57467848" w:tentative="1">
      <w:start w:val="1"/>
      <w:numFmt w:val="decimal"/>
      <w:lvlText w:val="%7."/>
      <w:lvlJc w:val="left"/>
      <w:pPr>
        <w:ind w:left="5040" w:hanging="360"/>
      </w:pPr>
    </w:lvl>
    <w:lvl w:ilvl="7" w:tplc="57467848" w:tentative="1">
      <w:start w:val="1"/>
      <w:numFmt w:val="lowerLetter"/>
      <w:lvlText w:val="%8."/>
      <w:lvlJc w:val="left"/>
      <w:pPr>
        <w:ind w:left="5760" w:hanging="360"/>
      </w:pPr>
    </w:lvl>
    <w:lvl w:ilvl="8" w:tplc="57467848" w:tentative="1">
      <w:start w:val="1"/>
      <w:numFmt w:val="lowerRoman"/>
      <w:lvlText w:val="%9."/>
      <w:lvlJc w:val="right"/>
      <w:pPr>
        <w:ind w:left="6480" w:hanging="180"/>
      </w:pPr>
    </w:lvl>
  </w:abstractNum>
  <w:abstractNum w:abstractNumId="26512">
    <w:multiLevelType w:val="hybridMultilevel"/>
    <w:lvl w:ilvl="0" w:tplc="93415485">
      <w:start w:val="1"/>
      <w:numFmt w:val="decimal"/>
      <w:lvlText w:val="%1."/>
      <w:lvlJc w:val="left"/>
      <w:pPr>
        <w:ind w:left="720" w:hanging="360"/>
      </w:pPr>
    </w:lvl>
    <w:lvl w:ilvl="1" w:tplc="93415485" w:tentative="1">
      <w:start w:val="1"/>
      <w:numFmt w:val="lowerLetter"/>
      <w:lvlText w:val="%2."/>
      <w:lvlJc w:val="left"/>
      <w:pPr>
        <w:ind w:left="1440" w:hanging="360"/>
      </w:pPr>
    </w:lvl>
    <w:lvl w:ilvl="2" w:tplc="93415485" w:tentative="1">
      <w:start w:val="1"/>
      <w:numFmt w:val="lowerRoman"/>
      <w:lvlText w:val="%3."/>
      <w:lvlJc w:val="right"/>
      <w:pPr>
        <w:ind w:left="2160" w:hanging="180"/>
      </w:pPr>
    </w:lvl>
    <w:lvl w:ilvl="3" w:tplc="93415485" w:tentative="1">
      <w:start w:val="1"/>
      <w:numFmt w:val="decimal"/>
      <w:lvlText w:val="%4."/>
      <w:lvlJc w:val="left"/>
      <w:pPr>
        <w:ind w:left="2880" w:hanging="360"/>
      </w:pPr>
    </w:lvl>
    <w:lvl w:ilvl="4" w:tplc="93415485" w:tentative="1">
      <w:start w:val="1"/>
      <w:numFmt w:val="lowerLetter"/>
      <w:lvlText w:val="%5."/>
      <w:lvlJc w:val="left"/>
      <w:pPr>
        <w:ind w:left="3600" w:hanging="360"/>
      </w:pPr>
    </w:lvl>
    <w:lvl w:ilvl="5" w:tplc="93415485" w:tentative="1">
      <w:start w:val="1"/>
      <w:numFmt w:val="lowerRoman"/>
      <w:lvlText w:val="%6."/>
      <w:lvlJc w:val="right"/>
      <w:pPr>
        <w:ind w:left="4320" w:hanging="180"/>
      </w:pPr>
    </w:lvl>
    <w:lvl w:ilvl="6" w:tplc="93415485" w:tentative="1">
      <w:start w:val="1"/>
      <w:numFmt w:val="decimal"/>
      <w:lvlText w:val="%7."/>
      <w:lvlJc w:val="left"/>
      <w:pPr>
        <w:ind w:left="5040" w:hanging="360"/>
      </w:pPr>
    </w:lvl>
    <w:lvl w:ilvl="7" w:tplc="93415485" w:tentative="1">
      <w:start w:val="1"/>
      <w:numFmt w:val="lowerLetter"/>
      <w:lvlText w:val="%8."/>
      <w:lvlJc w:val="left"/>
      <w:pPr>
        <w:ind w:left="5760" w:hanging="360"/>
      </w:pPr>
    </w:lvl>
    <w:lvl w:ilvl="8" w:tplc="93415485" w:tentative="1">
      <w:start w:val="1"/>
      <w:numFmt w:val="lowerRoman"/>
      <w:lvlText w:val="%9."/>
      <w:lvlJc w:val="right"/>
      <w:pPr>
        <w:ind w:left="6480" w:hanging="180"/>
      </w:pPr>
    </w:lvl>
  </w:abstractNum>
  <w:abstractNum w:abstractNumId="26511">
    <w:multiLevelType w:val="hybridMultilevel"/>
    <w:lvl w:ilvl="0" w:tplc="38493880">
      <w:start w:val="1"/>
      <w:numFmt w:val="decimal"/>
      <w:lvlText w:val="%1."/>
      <w:lvlJc w:val="left"/>
      <w:pPr>
        <w:ind w:left="720" w:hanging="360"/>
      </w:pPr>
    </w:lvl>
    <w:lvl w:ilvl="1" w:tplc="38493880" w:tentative="1">
      <w:start w:val="1"/>
      <w:numFmt w:val="lowerLetter"/>
      <w:lvlText w:val="%2."/>
      <w:lvlJc w:val="left"/>
      <w:pPr>
        <w:ind w:left="1440" w:hanging="360"/>
      </w:pPr>
    </w:lvl>
    <w:lvl w:ilvl="2" w:tplc="38493880" w:tentative="1">
      <w:start w:val="1"/>
      <w:numFmt w:val="lowerRoman"/>
      <w:lvlText w:val="%3."/>
      <w:lvlJc w:val="right"/>
      <w:pPr>
        <w:ind w:left="2160" w:hanging="180"/>
      </w:pPr>
    </w:lvl>
    <w:lvl w:ilvl="3" w:tplc="38493880" w:tentative="1">
      <w:start w:val="1"/>
      <w:numFmt w:val="decimal"/>
      <w:lvlText w:val="%4."/>
      <w:lvlJc w:val="left"/>
      <w:pPr>
        <w:ind w:left="2880" w:hanging="360"/>
      </w:pPr>
    </w:lvl>
    <w:lvl w:ilvl="4" w:tplc="38493880" w:tentative="1">
      <w:start w:val="1"/>
      <w:numFmt w:val="lowerLetter"/>
      <w:lvlText w:val="%5."/>
      <w:lvlJc w:val="left"/>
      <w:pPr>
        <w:ind w:left="3600" w:hanging="360"/>
      </w:pPr>
    </w:lvl>
    <w:lvl w:ilvl="5" w:tplc="38493880" w:tentative="1">
      <w:start w:val="1"/>
      <w:numFmt w:val="lowerRoman"/>
      <w:lvlText w:val="%6."/>
      <w:lvlJc w:val="right"/>
      <w:pPr>
        <w:ind w:left="4320" w:hanging="180"/>
      </w:pPr>
    </w:lvl>
    <w:lvl w:ilvl="6" w:tplc="38493880" w:tentative="1">
      <w:start w:val="1"/>
      <w:numFmt w:val="decimal"/>
      <w:lvlText w:val="%7."/>
      <w:lvlJc w:val="left"/>
      <w:pPr>
        <w:ind w:left="5040" w:hanging="360"/>
      </w:pPr>
    </w:lvl>
    <w:lvl w:ilvl="7" w:tplc="38493880" w:tentative="1">
      <w:start w:val="1"/>
      <w:numFmt w:val="lowerLetter"/>
      <w:lvlText w:val="%8."/>
      <w:lvlJc w:val="left"/>
      <w:pPr>
        <w:ind w:left="5760" w:hanging="360"/>
      </w:pPr>
    </w:lvl>
    <w:lvl w:ilvl="8" w:tplc="38493880" w:tentative="1">
      <w:start w:val="1"/>
      <w:numFmt w:val="lowerRoman"/>
      <w:lvlText w:val="%9."/>
      <w:lvlJc w:val="right"/>
      <w:pPr>
        <w:ind w:left="6480" w:hanging="180"/>
      </w:pPr>
    </w:lvl>
  </w:abstractNum>
  <w:abstractNum w:abstractNumId="26510">
    <w:multiLevelType w:val="hybridMultilevel"/>
    <w:lvl w:ilvl="0" w:tplc="23157988">
      <w:start w:val="1"/>
      <w:numFmt w:val="decimal"/>
      <w:lvlText w:val="%1."/>
      <w:lvlJc w:val="left"/>
      <w:pPr>
        <w:ind w:left="720" w:hanging="360"/>
      </w:pPr>
    </w:lvl>
    <w:lvl w:ilvl="1" w:tplc="23157988" w:tentative="1">
      <w:start w:val="1"/>
      <w:numFmt w:val="lowerLetter"/>
      <w:lvlText w:val="%2."/>
      <w:lvlJc w:val="left"/>
      <w:pPr>
        <w:ind w:left="1440" w:hanging="360"/>
      </w:pPr>
    </w:lvl>
    <w:lvl w:ilvl="2" w:tplc="23157988" w:tentative="1">
      <w:start w:val="1"/>
      <w:numFmt w:val="lowerRoman"/>
      <w:lvlText w:val="%3."/>
      <w:lvlJc w:val="right"/>
      <w:pPr>
        <w:ind w:left="2160" w:hanging="180"/>
      </w:pPr>
    </w:lvl>
    <w:lvl w:ilvl="3" w:tplc="23157988" w:tentative="1">
      <w:start w:val="1"/>
      <w:numFmt w:val="decimal"/>
      <w:lvlText w:val="%4."/>
      <w:lvlJc w:val="left"/>
      <w:pPr>
        <w:ind w:left="2880" w:hanging="360"/>
      </w:pPr>
    </w:lvl>
    <w:lvl w:ilvl="4" w:tplc="23157988" w:tentative="1">
      <w:start w:val="1"/>
      <w:numFmt w:val="lowerLetter"/>
      <w:lvlText w:val="%5."/>
      <w:lvlJc w:val="left"/>
      <w:pPr>
        <w:ind w:left="3600" w:hanging="360"/>
      </w:pPr>
    </w:lvl>
    <w:lvl w:ilvl="5" w:tplc="23157988" w:tentative="1">
      <w:start w:val="1"/>
      <w:numFmt w:val="lowerRoman"/>
      <w:lvlText w:val="%6."/>
      <w:lvlJc w:val="right"/>
      <w:pPr>
        <w:ind w:left="4320" w:hanging="180"/>
      </w:pPr>
    </w:lvl>
    <w:lvl w:ilvl="6" w:tplc="23157988" w:tentative="1">
      <w:start w:val="1"/>
      <w:numFmt w:val="decimal"/>
      <w:lvlText w:val="%7."/>
      <w:lvlJc w:val="left"/>
      <w:pPr>
        <w:ind w:left="5040" w:hanging="360"/>
      </w:pPr>
    </w:lvl>
    <w:lvl w:ilvl="7" w:tplc="23157988" w:tentative="1">
      <w:start w:val="1"/>
      <w:numFmt w:val="lowerLetter"/>
      <w:lvlText w:val="%8."/>
      <w:lvlJc w:val="left"/>
      <w:pPr>
        <w:ind w:left="5760" w:hanging="360"/>
      </w:pPr>
    </w:lvl>
    <w:lvl w:ilvl="8" w:tplc="23157988" w:tentative="1">
      <w:start w:val="1"/>
      <w:numFmt w:val="lowerRoman"/>
      <w:lvlText w:val="%9."/>
      <w:lvlJc w:val="right"/>
      <w:pPr>
        <w:ind w:left="6480" w:hanging="180"/>
      </w:pPr>
    </w:lvl>
  </w:abstractNum>
  <w:abstractNum w:abstractNumId="26509">
    <w:multiLevelType w:val="hybridMultilevel"/>
    <w:lvl w:ilvl="0" w:tplc="87138687">
      <w:start w:val="1"/>
      <w:numFmt w:val="decimal"/>
      <w:lvlText w:val="%1."/>
      <w:lvlJc w:val="left"/>
      <w:pPr>
        <w:ind w:left="720" w:hanging="360"/>
      </w:pPr>
    </w:lvl>
    <w:lvl w:ilvl="1" w:tplc="87138687" w:tentative="1">
      <w:start w:val="1"/>
      <w:numFmt w:val="lowerLetter"/>
      <w:lvlText w:val="%2."/>
      <w:lvlJc w:val="left"/>
      <w:pPr>
        <w:ind w:left="1440" w:hanging="360"/>
      </w:pPr>
    </w:lvl>
    <w:lvl w:ilvl="2" w:tplc="87138687" w:tentative="1">
      <w:start w:val="1"/>
      <w:numFmt w:val="lowerRoman"/>
      <w:lvlText w:val="%3."/>
      <w:lvlJc w:val="right"/>
      <w:pPr>
        <w:ind w:left="2160" w:hanging="180"/>
      </w:pPr>
    </w:lvl>
    <w:lvl w:ilvl="3" w:tplc="87138687" w:tentative="1">
      <w:start w:val="1"/>
      <w:numFmt w:val="decimal"/>
      <w:lvlText w:val="%4."/>
      <w:lvlJc w:val="left"/>
      <w:pPr>
        <w:ind w:left="2880" w:hanging="360"/>
      </w:pPr>
    </w:lvl>
    <w:lvl w:ilvl="4" w:tplc="87138687" w:tentative="1">
      <w:start w:val="1"/>
      <w:numFmt w:val="lowerLetter"/>
      <w:lvlText w:val="%5."/>
      <w:lvlJc w:val="left"/>
      <w:pPr>
        <w:ind w:left="3600" w:hanging="360"/>
      </w:pPr>
    </w:lvl>
    <w:lvl w:ilvl="5" w:tplc="87138687" w:tentative="1">
      <w:start w:val="1"/>
      <w:numFmt w:val="lowerRoman"/>
      <w:lvlText w:val="%6."/>
      <w:lvlJc w:val="right"/>
      <w:pPr>
        <w:ind w:left="4320" w:hanging="180"/>
      </w:pPr>
    </w:lvl>
    <w:lvl w:ilvl="6" w:tplc="87138687" w:tentative="1">
      <w:start w:val="1"/>
      <w:numFmt w:val="decimal"/>
      <w:lvlText w:val="%7."/>
      <w:lvlJc w:val="left"/>
      <w:pPr>
        <w:ind w:left="5040" w:hanging="360"/>
      </w:pPr>
    </w:lvl>
    <w:lvl w:ilvl="7" w:tplc="87138687" w:tentative="1">
      <w:start w:val="1"/>
      <w:numFmt w:val="lowerLetter"/>
      <w:lvlText w:val="%8."/>
      <w:lvlJc w:val="left"/>
      <w:pPr>
        <w:ind w:left="5760" w:hanging="360"/>
      </w:pPr>
    </w:lvl>
    <w:lvl w:ilvl="8" w:tplc="87138687" w:tentative="1">
      <w:start w:val="1"/>
      <w:numFmt w:val="lowerRoman"/>
      <w:lvlText w:val="%9."/>
      <w:lvlJc w:val="right"/>
      <w:pPr>
        <w:ind w:left="6480" w:hanging="180"/>
      </w:pPr>
    </w:lvl>
  </w:abstractNum>
  <w:abstractNum w:abstractNumId="26508">
    <w:multiLevelType w:val="hybridMultilevel"/>
    <w:lvl w:ilvl="0" w:tplc="18777346">
      <w:start w:val="1"/>
      <w:numFmt w:val="decimal"/>
      <w:lvlText w:val="%1."/>
      <w:lvlJc w:val="left"/>
      <w:pPr>
        <w:ind w:left="720" w:hanging="360"/>
      </w:pPr>
    </w:lvl>
    <w:lvl w:ilvl="1" w:tplc="18777346" w:tentative="1">
      <w:start w:val="1"/>
      <w:numFmt w:val="lowerLetter"/>
      <w:lvlText w:val="%2."/>
      <w:lvlJc w:val="left"/>
      <w:pPr>
        <w:ind w:left="1440" w:hanging="360"/>
      </w:pPr>
    </w:lvl>
    <w:lvl w:ilvl="2" w:tplc="18777346" w:tentative="1">
      <w:start w:val="1"/>
      <w:numFmt w:val="lowerRoman"/>
      <w:lvlText w:val="%3."/>
      <w:lvlJc w:val="right"/>
      <w:pPr>
        <w:ind w:left="2160" w:hanging="180"/>
      </w:pPr>
    </w:lvl>
    <w:lvl w:ilvl="3" w:tplc="18777346" w:tentative="1">
      <w:start w:val="1"/>
      <w:numFmt w:val="decimal"/>
      <w:lvlText w:val="%4."/>
      <w:lvlJc w:val="left"/>
      <w:pPr>
        <w:ind w:left="2880" w:hanging="360"/>
      </w:pPr>
    </w:lvl>
    <w:lvl w:ilvl="4" w:tplc="18777346" w:tentative="1">
      <w:start w:val="1"/>
      <w:numFmt w:val="lowerLetter"/>
      <w:lvlText w:val="%5."/>
      <w:lvlJc w:val="left"/>
      <w:pPr>
        <w:ind w:left="3600" w:hanging="360"/>
      </w:pPr>
    </w:lvl>
    <w:lvl w:ilvl="5" w:tplc="18777346" w:tentative="1">
      <w:start w:val="1"/>
      <w:numFmt w:val="lowerRoman"/>
      <w:lvlText w:val="%6."/>
      <w:lvlJc w:val="right"/>
      <w:pPr>
        <w:ind w:left="4320" w:hanging="180"/>
      </w:pPr>
    </w:lvl>
    <w:lvl w:ilvl="6" w:tplc="18777346" w:tentative="1">
      <w:start w:val="1"/>
      <w:numFmt w:val="decimal"/>
      <w:lvlText w:val="%7."/>
      <w:lvlJc w:val="left"/>
      <w:pPr>
        <w:ind w:left="5040" w:hanging="360"/>
      </w:pPr>
    </w:lvl>
    <w:lvl w:ilvl="7" w:tplc="18777346" w:tentative="1">
      <w:start w:val="1"/>
      <w:numFmt w:val="lowerLetter"/>
      <w:lvlText w:val="%8."/>
      <w:lvlJc w:val="left"/>
      <w:pPr>
        <w:ind w:left="5760" w:hanging="360"/>
      </w:pPr>
    </w:lvl>
    <w:lvl w:ilvl="8" w:tplc="18777346" w:tentative="1">
      <w:start w:val="1"/>
      <w:numFmt w:val="lowerRoman"/>
      <w:lvlText w:val="%9."/>
      <w:lvlJc w:val="right"/>
      <w:pPr>
        <w:ind w:left="6480" w:hanging="180"/>
      </w:pPr>
    </w:lvl>
  </w:abstractNum>
  <w:abstractNum w:abstractNumId="26507">
    <w:multiLevelType w:val="hybridMultilevel"/>
    <w:lvl w:ilvl="0" w:tplc="13428488">
      <w:start w:val="1"/>
      <w:numFmt w:val="decimal"/>
      <w:lvlText w:val="%1."/>
      <w:lvlJc w:val="left"/>
      <w:pPr>
        <w:ind w:left="720" w:hanging="360"/>
      </w:pPr>
    </w:lvl>
    <w:lvl w:ilvl="1" w:tplc="13428488" w:tentative="1">
      <w:start w:val="1"/>
      <w:numFmt w:val="lowerLetter"/>
      <w:lvlText w:val="%2."/>
      <w:lvlJc w:val="left"/>
      <w:pPr>
        <w:ind w:left="1440" w:hanging="360"/>
      </w:pPr>
    </w:lvl>
    <w:lvl w:ilvl="2" w:tplc="13428488" w:tentative="1">
      <w:start w:val="1"/>
      <w:numFmt w:val="lowerRoman"/>
      <w:lvlText w:val="%3."/>
      <w:lvlJc w:val="right"/>
      <w:pPr>
        <w:ind w:left="2160" w:hanging="180"/>
      </w:pPr>
    </w:lvl>
    <w:lvl w:ilvl="3" w:tplc="13428488" w:tentative="1">
      <w:start w:val="1"/>
      <w:numFmt w:val="decimal"/>
      <w:lvlText w:val="%4."/>
      <w:lvlJc w:val="left"/>
      <w:pPr>
        <w:ind w:left="2880" w:hanging="360"/>
      </w:pPr>
    </w:lvl>
    <w:lvl w:ilvl="4" w:tplc="13428488" w:tentative="1">
      <w:start w:val="1"/>
      <w:numFmt w:val="lowerLetter"/>
      <w:lvlText w:val="%5."/>
      <w:lvlJc w:val="left"/>
      <w:pPr>
        <w:ind w:left="3600" w:hanging="360"/>
      </w:pPr>
    </w:lvl>
    <w:lvl w:ilvl="5" w:tplc="13428488" w:tentative="1">
      <w:start w:val="1"/>
      <w:numFmt w:val="lowerRoman"/>
      <w:lvlText w:val="%6."/>
      <w:lvlJc w:val="right"/>
      <w:pPr>
        <w:ind w:left="4320" w:hanging="180"/>
      </w:pPr>
    </w:lvl>
    <w:lvl w:ilvl="6" w:tplc="13428488" w:tentative="1">
      <w:start w:val="1"/>
      <w:numFmt w:val="decimal"/>
      <w:lvlText w:val="%7."/>
      <w:lvlJc w:val="left"/>
      <w:pPr>
        <w:ind w:left="5040" w:hanging="360"/>
      </w:pPr>
    </w:lvl>
    <w:lvl w:ilvl="7" w:tplc="13428488" w:tentative="1">
      <w:start w:val="1"/>
      <w:numFmt w:val="lowerLetter"/>
      <w:lvlText w:val="%8."/>
      <w:lvlJc w:val="left"/>
      <w:pPr>
        <w:ind w:left="5760" w:hanging="360"/>
      </w:pPr>
    </w:lvl>
    <w:lvl w:ilvl="8" w:tplc="13428488" w:tentative="1">
      <w:start w:val="1"/>
      <w:numFmt w:val="lowerRoman"/>
      <w:lvlText w:val="%9."/>
      <w:lvlJc w:val="right"/>
      <w:pPr>
        <w:ind w:left="6480" w:hanging="180"/>
      </w:pPr>
    </w:lvl>
  </w:abstractNum>
  <w:abstractNum w:abstractNumId="26506">
    <w:multiLevelType w:val="hybridMultilevel"/>
    <w:lvl w:ilvl="0" w:tplc="94794166">
      <w:start w:val="1"/>
      <w:numFmt w:val="decimal"/>
      <w:lvlText w:val="%1."/>
      <w:lvlJc w:val="left"/>
      <w:pPr>
        <w:ind w:left="720" w:hanging="360"/>
      </w:pPr>
    </w:lvl>
    <w:lvl w:ilvl="1" w:tplc="94794166" w:tentative="1">
      <w:start w:val="1"/>
      <w:numFmt w:val="lowerLetter"/>
      <w:lvlText w:val="%2."/>
      <w:lvlJc w:val="left"/>
      <w:pPr>
        <w:ind w:left="1440" w:hanging="360"/>
      </w:pPr>
    </w:lvl>
    <w:lvl w:ilvl="2" w:tplc="94794166" w:tentative="1">
      <w:start w:val="1"/>
      <w:numFmt w:val="lowerRoman"/>
      <w:lvlText w:val="%3."/>
      <w:lvlJc w:val="right"/>
      <w:pPr>
        <w:ind w:left="2160" w:hanging="180"/>
      </w:pPr>
    </w:lvl>
    <w:lvl w:ilvl="3" w:tplc="94794166" w:tentative="1">
      <w:start w:val="1"/>
      <w:numFmt w:val="decimal"/>
      <w:lvlText w:val="%4."/>
      <w:lvlJc w:val="left"/>
      <w:pPr>
        <w:ind w:left="2880" w:hanging="360"/>
      </w:pPr>
    </w:lvl>
    <w:lvl w:ilvl="4" w:tplc="94794166" w:tentative="1">
      <w:start w:val="1"/>
      <w:numFmt w:val="lowerLetter"/>
      <w:lvlText w:val="%5."/>
      <w:lvlJc w:val="left"/>
      <w:pPr>
        <w:ind w:left="3600" w:hanging="360"/>
      </w:pPr>
    </w:lvl>
    <w:lvl w:ilvl="5" w:tplc="94794166" w:tentative="1">
      <w:start w:val="1"/>
      <w:numFmt w:val="lowerRoman"/>
      <w:lvlText w:val="%6."/>
      <w:lvlJc w:val="right"/>
      <w:pPr>
        <w:ind w:left="4320" w:hanging="180"/>
      </w:pPr>
    </w:lvl>
    <w:lvl w:ilvl="6" w:tplc="94794166" w:tentative="1">
      <w:start w:val="1"/>
      <w:numFmt w:val="decimal"/>
      <w:lvlText w:val="%7."/>
      <w:lvlJc w:val="left"/>
      <w:pPr>
        <w:ind w:left="5040" w:hanging="360"/>
      </w:pPr>
    </w:lvl>
    <w:lvl w:ilvl="7" w:tplc="94794166" w:tentative="1">
      <w:start w:val="1"/>
      <w:numFmt w:val="lowerLetter"/>
      <w:lvlText w:val="%8."/>
      <w:lvlJc w:val="left"/>
      <w:pPr>
        <w:ind w:left="5760" w:hanging="360"/>
      </w:pPr>
    </w:lvl>
    <w:lvl w:ilvl="8" w:tplc="94794166" w:tentative="1">
      <w:start w:val="1"/>
      <w:numFmt w:val="lowerRoman"/>
      <w:lvlText w:val="%9."/>
      <w:lvlJc w:val="right"/>
      <w:pPr>
        <w:ind w:left="6480" w:hanging="180"/>
      </w:pPr>
    </w:lvl>
  </w:abstractNum>
  <w:abstractNum w:abstractNumId="26505">
    <w:multiLevelType w:val="hybridMultilevel"/>
    <w:lvl w:ilvl="0" w:tplc="35182791">
      <w:start w:val="1"/>
      <w:numFmt w:val="decimal"/>
      <w:lvlText w:val="%1."/>
      <w:lvlJc w:val="left"/>
      <w:pPr>
        <w:ind w:left="720" w:hanging="360"/>
      </w:pPr>
    </w:lvl>
    <w:lvl w:ilvl="1" w:tplc="35182791" w:tentative="1">
      <w:start w:val="1"/>
      <w:numFmt w:val="lowerLetter"/>
      <w:lvlText w:val="%2."/>
      <w:lvlJc w:val="left"/>
      <w:pPr>
        <w:ind w:left="1440" w:hanging="360"/>
      </w:pPr>
    </w:lvl>
    <w:lvl w:ilvl="2" w:tplc="35182791" w:tentative="1">
      <w:start w:val="1"/>
      <w:numFmt w:val="lowerRoman"/>
      <w:lvlText w:val="%3."/>
      <w:lvlJc w:val="right"/>
      <w:pPr>
        <w:ind w:left="2160" w:hanging="180"/>
      </w:pPr>
    </w:lvl>
    <w:lvl w:ilvl="3" w:tplc="35182791" w:tentative="1">
      <w:start w:val="1"/>
      <w:numFmt w:val="decimal"/>
      <w:lvlText w:val="%4."/>
      <w:lvlJc w:val="left"/>
      <w:pPr>
        <w:ind w:left="2880" w:hanging="360"/>
      </w:pPr>
    </w:lvl>
    <w:lvl w:ilvl="4" w:tplc="35182791" w:tentative="1">
      <w:start w:val="1"/>
      <w:numFmt w:val="lowerLetter"/>
      <w:lvlText w:val="%5."/>
      <w:lvlJc w:val="left"/>
      <w:pPr>
        <w:ind w:left="3600" w:hanging="360"/>
      </w:pPr>
    </w:lvl>
    <w:lvl w:ilvl="5" w:tplc="35182791" w:tentative="1">
      <w:start w:val="1"/>
      <w:numFmt w:val="lowerRoman"/>
      <w:lvlText w:val="%6."/>
      <w:lvlJc w:val="right"/>
      <w:pPr>
        <w:ind w:left="4320" w:hanging="180"/>
      </w:pPr>
    </w:lvl>
    <w:lvl w:ilvl="6" w:tplc="35182791" w:tentative="1">
      <w:start w:val="1"/>
      <w:numFmt w:val="decimal"/>
      <w:lvlText w:val="%7."/>
      <w:lvlJc w:val="left"/>
      <w:pPr>
        <w:ind w:left="5040" w:hanging="360"/>
      </w:pPr>
    </w:lvl>
    <w:lvl w:ilvl="7" w:tplc="35182791" w:tentative="1">
      <w:start w:val="1"/>
      <w:numFmt w:val="lowerLetter"/>
      <w:lvlText w:val="%8."/>
      <w:lvlJc w:val="left"/>
      <w:pPr>
        <w:ind w:left="5760" w:hanging="360"/>
      </w:pPr>
    </w:lvl>
    <w:lvl w:ilvl="8" w:tplc="35182791" w:tentative="1">
      <w:start w:val="1"/>
      <w:numFmt w:val="lowerRoman"/>
      <w:lvlText w:val="%9."/>
      <w:lvlJc w:val="right"/>
      <w:pPr>
        <w:ind w:left="6480" w:hanging="180"/>
      </w:pPr>
    </w:lvl>
  </w:abstractNum>
  <w:abstractNum w:abstractNumId="26504">
    <w:multiLevelType w:val="hybridMultilevel"/>
    <w:lvl w:ilvl="0" w:tplc="36300894">
      <w:start w:val="1"/>
      <w:numFmt w:val="decimal"/>
      <w:lvlText w:val="%1."/>
      <w:lvlJc w:val="left"/>
      <w:pPr>
        <w:ind w:left="720" w:hanging="360"/>
      </w:pPr>
    </w:lvl>
    <w:lvl w:ilvl="1" w:tplc="36300894" w:tentative="1">
      <w:start w:val="1"/>
      <w:numFmt w:val="lowerLetter"/>
      <w:lvlText w:val="%2."/>
      <w:lvlJc w:val="left"/>
      <w:pPr>
        <w:ind w:left="1440" w:hanging="360"/>
      </w:pPr>
    </w:lvl>
    <w:lvl w:ilvl="2" w:tplc="36300894" w:tentative="1">
      <w:start w:val="1"/>
      <w:numFmt w:val="lowerRoman"/>
      <w:lvlText w:val="%3."/>
      <w:lvlJc w:val="right"/>
      <w:pPr>
        <w:ind w:left="2160" w:hanging="180"/>
      </w:pPr>
    </w:lvl>
    <w:lvl w:ilvl="3" w:tplc="36300894" w:tentative="1">
      <w:start w:val="1"/>
      <w:numFmt w:val="decimal"/>
      <w:lvlText w:val="%4."/>
      <w:lvlJc w:val="left"/>
      <w:pPr>
        <w:ind w:left="2880" w:hanging="360"/>
      </w:pPr>
    </w:lvl>
    <w:lvl w:ilvl="4" w:tplc="36300894" w:tentative="1">
      <w:start w:val="1"/>
      <w:numFmt w:val="lowerLetter"/>
      <w:lvlText w:val="%5."/>
      <w:lvlJc w:val="left"/>
      <w:pPr>
        <w:ind w:left="3600" w:hanging="360"/>
      </w:pPr>
    </w:lvl>
    <w:lvl w:ilvl="5" w:tplc="36300894" w:tentative="1">
      <w:start w:val="1"/>
      <w:numFmt w:val="lowerRoman"/>
      <w:lvlText w:val="%6."/>
      <w:lvlJc w:val="right"/>
      <w:pPr>
        <w:ind w:left="4320" w:hanging="180"/>
      </w:pPr>
    </w:lvl>
    <w:lvl w:ilvl="6" w:tplc="36300894" w:tentative="1">
      <w:start w:val="1"/>
      <w:numFmt w:val="decimal"/>
      <w:lvlText w:val="%7."/>
      <w:lvlJc w:val="left"/>
      <w:pPr>
        <w:ind w:left="5040" w:hanging="360"/>
      </w:pPr>
    </w:lvl>
    <w:lvl w:ilvl="7" w:tplc="36300894" w:tentative="1">
      <w:start w:val="1"/>
      <w:numFmt w:val="lowerLetter"/>
      <w:lvlText w:val="%8."/>
      <w:lvlJc w:val="left"/>
      <w:pPr>
        <w:ind w:left="5760" w:hanging="360"/>
      </w:pPr>
    </w:lvl>
    <w:lvl w:ilvl="8" w:tplc="36300894" w:tentative="1">
      <w:start w:val="1"/>
      <w:numFmt w:val="lowerRoman"/>
      <w:lvlText w:val="%9."/>
      <w:lvlJc w:val="right"/>
      <w:pPr>
        <w:ind w:left="6480" w:hanging="180"/>
      </w:pPr>
    </w:lvl>
  </w:abstractNum>
  <w:abstractNum w:abstractNumId="26503">
    <w:multiLevelType w:val="hybridMultilevel"/>
    <w:lvl w:ilvl="0" w:tplc="66910835">
      <w:start w:val="1"/>
      <w:numFmt w:val="decimal"/>
      <w:lvlText w:val="%1."/>
      <w:lvlJc w:val="left"/>
      <w:pPr>
        <w:ind w:left="720" w:hanging="360"/>
      </w:pPr>
    </w:lvl>
    <w:lvl w:ilvl="1" w:tplc="66910835" w:tentative="1">
      <w:start w:val="1"/>
      <w:numFmt w:val="lowerLetter"/>
      <w:lvlText w:val="%2."/>
      <w:lvlJc w:val="left"/>
      <w:pPr>
        <w:ind w:left="1440" w:hanging="360"/>
      </w:pPr>
    </w:lvl>
    <w:lvl w:ilvl="2" w:tplc="66910835" w:tentative="1">
      <w:start w:val="1"/>
      <w:numFmt w:val="lowerRoman"/>
      <w:lvlText w:val="%3."/>
      <w:lvlJc w:val="right"/>
      <w:pPr>
        <w:ind w:left="2160" w:hanging="180"/>
      </w:pPr>
    </w:lvl>
    <w:lvl w:ilvl="3" w:tplc="66910835" w:tentative="1">
      <w:start w:val="1"/>
      <w:numFmt w:val="decimal"/>
      <w:lvlText w:val="%4."/>
      <w:lvlJc w:val="left"/>
      <w:pPr>
        <w:ind w:left="2880" w:hanging="360"/>
      </w:pPr>
    </w:lvl>
    <w:lvl w:ilvl="4" w:tplc="66910835" w:tentative="1">
      <w:start w:val="1"/>
      <w:numFmt w:val="lowerLetter"/>
      <w:lvlText w:val="%5."/>
      <w:lvlJc w:val="left"/>
      <w:pPr>
        <w:ind w:left="3600" w:hanging="360"/>
      </w:pPr>
    </w:lvl>
    <w:lvl w:ilvl="5" w:tplc="66910835" w:tentative="1">
      <w:start w:val="1"/>
      <w:numFmt w:val="lowerRoman"/>
      <w:lvlText w:val="%6."/>
      <w:lvlJc w:val="right"/>
      <w:pPr>
        <w:ind w:left="4320" w:hanging="180"/>
      </w:pPr>
    </w:lvl>
    <w:lvl w:ilvl="6" w:tplc="66910835" w:tentative="1">
      <w:start w:val="1"/>
      <w:numFmt w:val="decimal"/>
      <w:lvlText w:val="%7."/>
      <w:lvlJc w:val="left"/>
      <w:pPr>
        <w:ind w:left="5040" w:hanging="360"/>
      </w:pPr>
    </w:lvl>
    <w:lvl w:ilvl="7" w:tplc="66910835" w:tentative="1">
      <w:start w:val="1"/>
      <w:numFmt w:val="lowerLetter"/>
      <w:lvlText w:val="%8."/>
      <w:lvlJc w:val="left"/>
      <w:pPr>
        <w:ind w:left="5760" w:hanging="360"/>
      </w:pPr>
    </w:lvl>
    <w:lvl w:ilvl="8" w:tplc="66910835" w:tentative="1">
      <w:start w:val="1"/>
      <w:numFmt w:val="lowerRoman"/>
      <w:lvlText w:val="%9."/>
      <w:lvlJc w:val="right"/>
      <w:pPr>
        <w:ind w:left="6480" w:hanging="180"/>
      </w:pPr>
    </w:lvl>
  </w:abstractNum>
  <w:abstractNum w:abstractNumId="26502">
    <w:multiLevelType w:val="hybridMultilevel"/>
    <w:lvl w:ilvl="0" w:tplc="11521603">
      <w:start w:val="1"/>
      <w:numFmt w:val="decimal"/>
      <w:lvlText w:val="%1."/>
      <w:lvlJc w:val="left"/>
      <w:pPr>
        <w:ind w:left="720" w:hanging="360"/>
      </w:pPr>
    </w:lvl>
    <w:lvl w:ilvl="1" w:tplc="11521603" w:tentative="1">
      <w:start w:val="1"/>
      <w:numFmt w:val="lowerLetter"/>
      <w:lvlText w:val="%2."/>
      <w:lvlJc w:val="left"/>
      <w:pPr>
        <w:ind w:left="1440" w:hanging="360"/>
      </w:pPr>
    </w:lvl>
    <w:lvl w:ilvl="2" w:tplc="11521603" w:tentative="1">
      <w:start w:val="1"/>
      <w:numFmt w:val="lowerRoman"/>
      <w:lvlText w:val="%3."/>
      <w:lvlJc w:val="right"/>
      <w:pPr>
        <w:ind w:left="2160" w:hanging="180"/>
      </w:pPr>
    </w:lvl>
    <w:lvl w:ilvl="3" w:tplc="11521603" w:tentative="1">
      <w:start w:val="1"/>
      <w:numFmt w:val="decimal"/>
      <w:lvlText w:val="%4."/>
      <w:lvlJc w:val="left"/>
      <w:pPr>
        <w:ind w:left="2880" w:hanging="360"/>
      </w:pPr>
    </w:lvl>
    <w:lvl w:ilvl="4" w:tplc="11521603" w:tentative="1">
      <w:start w:val="1"/>
      <w:numFmt w:val="lowerLetter"/>
      <w:lvlText w:val="%5."/>
      <w:lvlJc w:val="left"/>
      <w:pPr>
        <w:ind w:left="3600" w:hanging="360"/>
      </w:pPr>
    </w:lvl>
    <w:lvl w:ilvl="5" w:tplc="11521603" w:tentative="1">
      <w:start w:val="1"/>
      <w:numFmt w:val="lowerRoman"/>
      <w:lvlText w:val="%6."/>
      <w:lvlJc w:val="right"/>
      <w:pPr>
        <w:ind w:left="4320" w:hanging="180"/>
      </w:pPr>
    </w:lvl>
    <w:lvl w:ilvl="6" w:tplc="11521603" w:tentative="1">
      <w:start w:val="1"/>
      <w:numFmt w:val="decimal"/>
      <w:lvlText w:val="%7."/>
      <w:lvlJc w:val="left"/>
      <w:pPr>
        <w:ind w:left="5040" w:hanging="360"/>
      </w:pPr>
    </w:lvl>
    <w:lvl w:ilvl="7" w:tplc="11521603" w:tentative="1">
      <w:start w:val="1"/>
      <w:numFmt w:val="lowerLetter"/>
      <w:lvlText w:val="%8."/>
      <w:lvlJc w:val="left"/>
      <w:pPr>
        <w:ind w:left="5760" w:hanging="360"/>
      </w:pPr>
    </w:lvl>
    <w:lvl w:ilvl="8" w:tplc="11521603" w:tentative="1">
      <w:start w:val="1"/>
      <w:numFmt w:val="lowerRoman"/>
      <w:lvlText w:val="%9."/>
      <w:lvlJc w:val="right"/>
      <w:pPr>
        <w:ind w:left="6480" w:hanging="180"/>
      </w:pPr>
    </w:lvl>
  </w:abstractNum>
  <w:abstractNum w:abstractNumId="26501">
    <w:multiLevelType w:val="hybridMultilevel"/>
    <w:lvl w:ilvl="0" w:tplc="30450960">
      <w:start w:val="1"/>
      <w:numFmt w:val="decimal"/>
      <w:lvlText w:val="%1."/>
      <w:lvlJc w:val="left"/>
      <w:pPr>
        <w:ind w:left="720" w:hanging="360"/>
      </w:pPr>
    </w:lvl>
    <w:lvl w:ilvl="1" w:tplc="30450960" w:tentative="1">
      <w:start w:val="1"/>
      <w:numFmt w:val="lowerLetter"/>
      <w:lvlText w:val="%2."/>
      <w:lvlJc w:val="left"/>
      <w:pPr>
        <w:ind w:left="1440" w:hanging="360"/>
      </w:pPr>
    </w:lvl>
    <w:lvl w:ilvl="2" w:tplc="30450960" w:tentative="1">
      <w:start w:val="1"/>
      <w:numFmt w:val="lowerRoman"/>
      <w:lvlText w:val="%3."/>
      <w:lvlJc w:val="right"/>
      <w:pPr>
        <w:ind w:left="2160" w:hanging="180"/>
      </w:pPr>
    </w:lvl>
    <w:lvl w:ilvl="3" w:tplc="30450960" w:tentative="1">
      <w:start w:val="1"/>
      <w:numFmt w:val="decimal"/>
      <w:lvlText w:val="%4."/>
      <w:lvlJc w:val="left"/>
      <w:pPr>
        <w:ind w:left="2880" w:hanging="360"/>
      </w:pPr>
    </w:lvl>
    <w:lvl w:ilvl="4" w:tplc="30450960" w:tentative="1">
      <w:start w:val="1"/>
      <w:numFmt w:val="lowerLetter"/>
      <w:lvlText w:val="%5."/>
      <w:lvlJc w:val="left"/>
      <w:pPr>
        <w:ind w:left="3600" w:hanging="360"/>
      </w:pPr>
    </w:lvl>
    <w:lvl w:ilvl="5" w:tplc="30450960" w:tentative="1">
      <w:start w:val="1"/>
      <w:numFmt w:val="lowerRoman"/>
      <w:lvlText w:val="%6."/>
      <w:lvlJc w:val="right"/>
      <w:pPr>
        <w:ind w:left="4320" w:hanging="180"/>
      </w:pPr>
    </w:lvl>
    <w:lvl w:ilvl="6" w:tplc="30450960" w:tentative="1">
      <w:start w:val="1"/>
      <w:numFmt w:val="decimal"/>
      <w:lvlText w:val="%7."/>
      <w:lvlJc w:val="left"/>
      <w:pPr>
        <w:ind w:left="5040" w:hanging="360"/>
      </w:pPr>
    </w:lvl>
    <w:lvl w:ilvl="7" w:tplc="30450960" w:tentative="1">
      <w:start w:val="1"/>
      <w:numFmt w:val="lowerLetter"/>
      <w:lvlText w:val="%8."/>
      <w:lvlJc w:val="left"/>
      <w:pPr>
        <w:ind w:left="5760" w:hanging="360"/>
      </w:pPr>
    </w:lvl>
    <w:lvl w:ilvl="8" w:tplc="30450960" w:tentative="1">
      <w:start w:val="1"/>
      <w:numFmt w:val="lowerRoman"/>
      <w:lvlText w:val="%9."/>
      <w:lvlJc w:val="right"/>
      <w:pPr>
        <w:ind w:left="6480" w:hanging="180"/>
      </w:pPr>
    </w:lvl>
  </w:abstractNum>
  <w:abstractNum w:abstractNumId="26500">
    <w:multiLevelType w:val="hybridMultilevel"/>
    <w:lvl w:ilvl="0" w:tplc="69428312">
      <w:start w:val="1"/>
      <w:numFmt w:val="decimal"/>
      <w:lvlText w:val="%1."/>
      <w:lvlJc w:val="left"/>
      <w:pPr>
        <w:ind w:left="720" w:hanging="360"/>
      </w:pPr>
    </w:lvl>
    <w:lvl w:ilvl="1" w:tplc="69428312" w:tentative="1">
      <w:start w:val="1"/>
      <w:numFmt w:val="lowerLetter"/>
      <w:lvlText w:val="%2."/>
      <w:lvlJc w:val="left"/>
      <w:pPr>
        <w:ind w:left="1440" w:hanging="360"/>
      </w:pPr>
    </w:lvl>
    <w:lvl w:ilvl="2" w:tplc="69428312" w:tentative="1">
      <w:start w:val="1"/>
      <w:numFmt w:val="lowerRoman"/>
      <w:lvlText w:val="%3."/>
      <w:lvlJc w:val="right"/>
      <w:pPr>
        <w:ind w:left="2160" w:hanging="180"/>
      </w:pPr>
    </w:lvl>
    <w:lvl w:ilvl="3" w:tplc="69428312" w:tentative="1">
      <w:start w:val="1"/>
      <w:numFmt w:val="decimal"/>
      <w:lvlText w:val="%4."/>
      <w:lvlJc w:val="left"/>
      <w:pPr>
        <w:ind w:left="2880" w:hanging="360"/>
      </w:pPr>
    </w:lvl>
    <w:lvl w:ilvl="4" w:tplc="69428312" w:tentative="1">
      <w:start w:val="1"/>
      <w:numFmt w:val="lowerLetter"/>
      <w:lvlText w:val="%5."/>
      <w:lvlJc w:val="left"/>
      <w:pPr>
        <w:ind w:left="3600" w:hanging="360"/>
      </w:pPr>
    </w:lvl>
    <w:lvl w:ilvl="5" w:tplc="69428312" w:tentative="1">
      <w:start w:val="1"/>
      <w:numFmt w:val="lowerRoman"/>
      <w:lvlText w:val="%6."/>
      <w:lvlJc w:val="right"/>
      <w:pPr>
        <w:ind w:left="4320" w:hanging="180"/>
      </w:pPr>
    </w:lvl>
    <w:lvl w:ilvl="6" w:tplc="69428312" w:tentative="1">
      <w:start w:val="1"/>
      <w:numFmt w:val="decimal"/>
      <w:lvlText w:val="%7."/>
      <w:lvlJc w:val="left"/>
      <w:pPr>
        <w:ind w:left="5040" w:hanging="360"/>
      </w:pPr>
    </w:lvl>
    <w:lvl w:ilvl="7" w:tplc="69428312" w:tentative="1">
      <w:start w:val="1"/>
      <w:numFmt w:val="lowerLetter"/>
      <w:lvlText w:val="%8."/>
      <w:lvlJc w:val="left"/>
      <w:pPr>
        <w:ind w:left="5760" w:hanging="360"/>
      </w:pPr>
    </w:lvl>
    <w:lvl w:ilvl="8" w:tplc="69428312" w:tentative="1">
      <w:start w:val="1"/>
      <w:numFmt w:val="lowerRoman"/>
      <w:lvlText w:val="%9."/>
      <w:lvlJc w:val="right"/>
      <w:pPr>
        <w:ind w:left="6480" w:hanging="180"/>
      </w:pPr>
    </w:lvl>
  </w:abstractNum>
  <w:abstractNum w:abstractNumId="26499">
    <w:multiLevelType w:val="hybridMultilevel"/>
    <w:lvl w:ilvl="0" w:tplc="87465637">
      <w:start w:val="1"/>
      <w:numFmt w:val="decimal"/>
      <w:lvlText w:val="%1."/>
      <w:lvlJc w:val="left"/>
      <w:pPr>
        <w:ind w:left="720" w:hanging="360"/>
      </w:pPr>
    </w:lvl>
    <w:lvl w:ilvl="1" w:tplc="87465637" w:tentative="1">
      <w:start w:val="1"/>
      <w:numFmt w:val="lowerLetter"/>
      <w:lvlText w:val="%2."/>
      <w:lvlJc w:val="left"/>
      <w:pPr>
        <w:ind w:left="1440" w:hanging="360"/>
      </w:pPr>
    </w:lvl>
    <w:lvl w:ilvl="2" w:tplc="87465637" w:tentative="1">
      <w:start w:val="1"/>
      <w:numFmt w:val="lowerRoman"/>
      <w:lvlText w:val="%3."/>
      <w:lvlJc w:val="right"/>
      <w:pPr>
        <w:ind w:left="2160" w:hanging="180"/>
      </w:pPr>
    </w:lvl>
    <w:lvl w:ilvl="3" w:tplc="87465637" w:tentative="1">
      <w:start w:val="1"/>
      <w:numFmt w:val="decimal"/>
      <w:lvlText w:val="%4."/>
      <w:lvlJc w:val="left"/>
      <w:pPr>
        <w:ind w:left="2880" w:hanging="360"/>
      </w:pPr>
    </w:lvl>
    <w:lvl w:ilvl="4" w:tplc="87465637" w:tentative="1">
      <w:start w:val="1"/>
      <w:numFmt w:val="lowerLetter"/>
      <w:lvlText w:val="%5."/>
      <w:lvlJc w:val="left"/>
      <w:pPr>
        <w:ind w:left="3600" w:hanging="360"/>
      </w:pPr>
    </w:lvl>
    <w:lvl w:ilvl="5" w:tplc="87465637" w:tentative="1">
      <w:start w:val="1"/>
      <w:numFmt w:val="lowerRoman"/>
      <w:lvlText w:val="%6."/>
      <w:lvlJc w:val="right"/>
      <w:pPr>
        <w:ind w:left="4320" w:hanging="180"/>
      </w:pPr>
    </w:lvl>
    <w:lvl w:ilvl="6" w:tplc="87465637" w:tentative="1">
      <w:start w:val="1"/>
      <w:numFmt w:val="decimal"/>
      <w:lvlText w:val="%7."/>
      <w:lvlJc w:val="left"/>
      <w:pPr>
        <w:ind w:left="5040" w:hanging="360"/>
      </w:pPr>
    </w:lvl>
    <w:lvl w:ilvl="7" w:tplc="87465637" w:tentative="1">
      <w:start w:val="1"/>
      <w:numFmt w:val="lowerLetter"/>
      <w:lvlText w:val="%8."/>
      <w:lvlJc w:val="left"/>
      <w:pPr>
        <w:ind w:left="5760" w:hanging="360"/>
      </w:pPr>
    </w:lvl>
    <w:lvl w:ilvl="8" w:tplc="87465637" w:tentative="1">
      <w:start w:val="1"/>
      <w:numFmt w:val="lowerRoman"/>
      <w:lvlText w:val="%9."/>
      <w:lvlJc w:val="right"/>
      <w:pPr>
        <w:ind w:left="6480" w:hanging="180"/>
      </w:pPr>
    </w:lvl>
  </w:abstractNum>
  <w:abstractNum w:abstractNumId="26498">
    <w:multiLevelType w:val="hybridMultilevel"/>
    <w:lvl w:ilvl="0" w:tplc="88410807">
      <w:start w:val="1"/>
      <w:numFmt w:val="decimal"/>
      <w:lvlText w:val="%1."/>
      <w:lvlJc w:val="left"/>
      <w:pPr>
        <w:ind w:left="720" w:hanging="360"/>
      </w:pPr>
    </w:lvl>
    <w:lvl w:ilvl="1" w:tplc="88410807" w:tentative="1">
      <w:start w:val="1"/>
      <w:numFmt w:val="lowerLetter"/>
      <w:lvlText w:val="%2."/>
      <w:lvlJc w:val="left"/>
      <w:pPr>
        <w:ind w:left="1440" w:hanging="360"/>
      </w:pPr>
    </w:lvl>
    <w:lvl w:ilvl="2" w:tplc="88410807" w:tentative="1">
      <w:start w:val="1"/>
      <w:numFmt w:val="lowerRoman"/>
      <w:lvlText w:val="%3."/>
      <w:lvlJc w:val="right"/>
      <w:pPr>
        <w:ind w:left="2160" w:hanging="180"/>
      </w:pPr>
    </w:lvl>
    <w:lvl w:ilvl="3" w:tplc="88410807" w:tentative="1">
      <w:start w:val="1"/>
      <w:numFmt w:val="decimal"/>
      <w:lvlText w:val="%4."/>
      <w:lvlJc w:val="left"/>
      <w:pPr>
        <w:ind w:left="2880" w:hanging="360"/>
      </w:pPr>
    </w:lvl>
    <w:lvl w:ilvl="4" w:tplc="88410807" w:tentative="1">
      <w:start w:val="1"/>
      <w:numFmt w:val="lowerLetter"/>
      <w:lvlText w:val="%5."/>
      <w:lvlJc w:val="left"/>
      <w:pPr>
        <w:ind w:left="3600" w:hanging="360"/>
      </w:pPr>
    </w:lvl>
    <w:lvl w:ilvl="5" w:tplc="88410807" w:tentative="1">
      <w:start w:val="1"/>
      <w:numFmt w:val="lowerRoman"/>
      <w:lvlText w:val="%6."/>
      <w:lvlJc w:val="right"/>
      <w:pPr>
        <w:ind w:left="4320" w:hanging="180"/>
      </w:pPr>
    </w:lvl>
    <w:lvl w:ilvl="6" w:tplc="88410807" w:tentative="1">
      <w:start w:val="1"/>
      <w:numFmt w:val="decimal"/>
      <w:lvlText w:val="%7."/>
      <w:lvlJc w:val="left"/>
      <w:pPr>
        <w:ind w:left="5040" w:hanging="360"/>
      </w:pPr>
    </w:lvl>
    <w:lvl w:ilvl="7" w:tplc="88410807" w:tentative="1">
      <w:start w:val="1"/>
      <w:numFmt w:val="lowerLetter"/>
      <w:lvlText w:val="%8."/>
      <w:lvlJc w:val="left"/>
      <w:pPr>
        <w:ind w:left="5760" w:hanging="360"/>
      </w:pPr>
    </w:lvl>
    <w:lvl w:ilvl="8" w:tplc="88410807" w:tentative="1">
      <w:start w:val="1"/>
      <w:numFmt w:val="lowerRoman"/>
      <w:lvlText w:val="%9."/>
      <w:lvlJc w:val="right"/>
      <w:pPr>
        <w:ind w:left="6480" w:hanging="180"/>
      </w:pPr>
    </w:lvl>
  </w:abstractNum>
  <w:abstractNum w:abstractNumId="26497">
    <w:multiLevelType w:val="hybridMultilevel"/>
    <w:lvl w:ilvl="0" w:tplc="83156873">
      <w:start w:val="1"/>
      <w:numFmt w:val="decimal"/>
      <w:lvlText w:val="%1."/>
      <w:lvlJc w:val="left"/>
      <w:pPr>
        <w:ind w:left="720" w:hanging="360"/>
      </w:pPr>
    </w:lvl>
    <w:lvl w:ilvl="1" w:tplc="83156873" w:tentative="1">
      <w:start w:val="1"/>
      <w:numFmt w:val="lowerLetter"/>
      <w:lvlText w:val="%2."/>
      <w:lvlJc w:val="left"/>
      <w:pPr>
        <w:ind w:left="1440" w:hanging="360"/>
      </w:pPr>
    </w:lvl>
    <w:lvl w:ilvl="2" w:tplc="83156873" w:tentative="1">
      <w:start w:val="1"/>
      <w:numFmt w:val="lowerRoman"/>
      <w:lvlText w:val="%3."/>
      <w:lvlJc w:val="right"/>
      <w:pPr>
        <w:ind w:left="2160" w:hanging="180"/>
      </w:pPr>
    </w:lvl>
    <w:lvl w:ilvl="3" w:tplc="83156873" w:tentative="1">
      <w:start w:val="1"/>
      <w:numFmt w:val="decimal"/>
      <w:lvlText w:val="%4."/>
      <w:lvlJc w:val="left"/>
      <w:pPr>
        <w:ind w:left="2880" w:hanging="360"/>
      </w:pPr>
    </w:lvl>
    <w:lvl w:ilvl="4" w:tplc="83156873" w:tentative="1">
      <w:start w:val="1"/>
      <w:numFmt w:val="lowerLetter"/>
      <w:lvlText w:val="%5."/>
      <w:lvlJc w:val="left"/>
      <w:pPr>
        <w:ind w:left="3600" w:hanging="360"/>
      </w:pPr>
    </w:lvl>
    <w:lvl w:ilvl="5" w:tplc="83156873" w:tentative="1">
      <w:start w:val="1"/>
      <w:numFmt w:val="lowerRoman"/>
      <w:lvlText w:val="%6."/>
      <w:lvlJc w:val="right"/>
      <w:pPr>
        <w:ind w:left="4320" w:hanging="180"/>
      </w:pPr>
    </w:lvl>
    <w:lvl w:ilvl="6" w:tplc="83156873" w:tentative="1">
      <w:start w:val="1"/>
      <w:numFmt w:val="decimal"/>
      <w:lvlText w:val="%7."/>
      <w:lvlJc w:val="left"/>
      <w:pPr>
        <w:ind w:left="5040" w:hanging="360"/>
      </w:pPr>
    </w:lvl>
    <w:lvl w:ilvl="7" w:tplc="83156873" w:tentative="1">
      <w:start w:val="1"/>
      <w:numFmt w:val="lowerLetter"/>
      <w:lvlText w:val="%8."/>
      <w:lvlJc w:val="left"/>
      <w:pPr>
        <w:ind w:left="5760" w:hanging="360"/>
      </w:pPr>
    </w:lvl>
    <w:lvl w:ilvl="8" w:tplc="83156873" w:tentative="1">
      <w:start w:val="1"/>
      <w:numFmt w:val="lowerRoman"/>
      <w:lvlText w:val="%9."/>
      <w:lvlJc w:val="right"/>
      <w:pPr>
        <w:ind w:left="6480" w:hanging="180"/>
      </w:pPr>
    </w:lvl>
  </w:abstractNum>
  <w:abstractNum w:abstractNumId="26496">
    <w:multiLevelType w:val="hybridMultilevel"/>
    <w:lvl w:ilvl="0" w:tplc="56336655">
      <w:start w:val="1"/>
      <w:numFmt w:val="decimal"/>
      <w:lvlText w:val="%1."/>
      <w:lvlJc w:val="left"/>
      <w:pPr>
        <w:ind w:left="720" w:hanging="360"/>
      </w:pPr>
    </w:lvl>
    <w:lvl w:ilvl="1" w:tplc="56336655" w:tentative="1">
      <w:start w:val="1"/>
      <w:numFmt w:val="lowerLetter"/>
      <w:lvlText w:val="%2."/>
      <w:lvlJc w:val="left"/>
      <w:pPr>
        <w:ind w:left="1440" w:hanging="360"/>
      </w:pPr>
    </w:lvl>
    <w:lvl w:ilvl="2" w:tplc="56336655" w:tentative="1">
      <w:start w:val="1"/>
      <w:numFmt w:val="lowerRoman"/>
      <w:lvlText w:val="%3."/>
      <w:lvlJc w:val="right"/>
      <w:pPr>
        <w:ind w:left="2160" w:hanging="180"/>
      </w:pPr>
    </w:lvl>
    <w:lvl w:ilvl="3" w:tplc="56336655" w:tentative="1">
      <w:start w:val="1"/>
      <w:numFmt w:val="decimal"/>
      <w:lvlText w:val="%4."/>
      <w:lvlJc w:val="left"/>
      <w:pPr>
        <w:ind w:left="2880" w:hanging="360"/>
      </w:pPr>
    </w:lvl>
    <w:lvl w:ilvl="4" w:tplc="56336655" w:tentative="1">
      <w:start w:val="1"/>
      <w:numFmt w:val="lowerLetter"/>
      <w:lvlText w:val="%5."/>
      <w:lvlJc w:val="left"/>
      <w:pPr>
        <w:ind w:left="3600" w:hanging="360"/>
      </w:pPr>
    </w:lvl>
    <w:lvl w:ilvl="5" w:tplc="56336655" w:tentative="1">
      <w:start w:val="1"/>
      <w:numFmt w:val="lowerRoman"/>
      <w:lvlText w:val="%6."/>
      <w:lvlJc w:val="right"/>
      <w:pPr>
        <w:ind w:left="4320" w:hanging="180"/>
      </w:pPr>
    </w:lvl>
    <w:lvl w:ilvl="6" w:tplc="56336655" w:tentative="1">
      <w:start w:val="1"/>
      <w:numFmt w:val="decimal"/>
      <w:lvlText w:val="%7."/>
      <w:lvlJc w:val="left"/>
      <w:pPr>
        <w:ind w:left="5040" w:hanging="360"/>
      </w:pPr>
    </w:lvl>
    <w:lvl w:ilvl="7" w:tplc="56336655" w:tentative="1">
      <w:start w:val="1"/>
      <w:numFmt w:val="lowerLetter"/>
      <w:lvlText w:val="%8."/>
      <w:lvlJc w:val="left"/>
      <w:pPr>
        <w:ind w:left="5760" w:hanging="360"/>
      </w:pPr>
    </w:lvl>
    <w:lvl w:ilvl="8" w:tplc="56336655" w:tentative="1">
      <w:start w:val="1"/>
      <w:numFmt w:val="lowerRoman"/>
      <w:lvlText w:val="%9."/>
      <w:lvlJc w:val="right"/>
      <w:pPr>
        <w:ind w:left="6480" w:hanging="180"/>
      </w:pPr>
    </w:lvl>
  </w:abstractNum>
  <w:abstractNum w:abstractNumId="26495">
    <w:multiLevelType w:val="hybridMultilevel"/>
    <w:lvl w:ilvl="0" w:tplc="9118609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6495">
    <w:abstractNumId w:val="26495"/>
  </w:num>
  <w:num w:numId="26496">
    <w:abstractNumId w:val="26496"/>
  </w:num>
  <w:num w:numId="26497">
    <w:abstractNumId w:val="26497"/>
  </w:num>
  <w:num w:numId="26498">
    <w:abstractNumId w:val="26498"/>
  </w:num>
  <w:num w:numId="26499">
    <w:abstractNumId w:val="26499"/>
  </w:num>
  <w:num w:numId="26500">
    <w:abstractNumId w:val="26500"/>
  </w:num>
  <w:num w:numId="26501">
    <w:abstractNumId w:val="26501"/>
  </w:num>
  <w:num w:numId="26502">
    <w:abstractNumId w:val="26502"/>
  </w:num>
  <w:num w:numId="26503">
    <w:abstractNumId w:val="26503"/>
  </w:num>
  <w:num w:numId="26504">
    <w:abstractNumId w:val="26504"/>
  </w:num>
  <w:num w:numId="26505">
    <w:abstractNumId w:val="26505"/>
  </w:num>
  <w:num w:numId="26506">
    <w:abstractNumId w:val="26506"/>
  </w:num>
  <w:num w:numId="26507">
    <w:abstractNumId w:val="26507"/>
  </w:num>
  <w:num w:numId="26508">
    <w:abstractNumId w:val="26508"/>
  </w:num>
  <w:num w:numId="26509">
    <w:abstractNumId w:val="26509"/>
  </w:num>
  <w:num w:numId="26510">
    <w:abstractNumId w:val="26510"/>
  </w:num>
  <w:num w:numId="26511">
    <w:abstractNumId w:val="26511"/>
  </w:num>
  <w:num w:numId="26512">
    <w:abstractNumId w:val="26512"/>
  </w:num>
  <w:num w:numId="26513">
    <w:abstractNumId w:val="26513"/>
  </w:num>
  <w:num w:numId="26514">
    <w:abstractNumId w:val="26514"/>
  </w:num>
  <w:num w:numId="26515">
    <w:abstractNumId w:val="26515"/>
  </w:num>
  <w:num w:numId="26516">
    <w:abstractNumId w:val="26516"/>
  </w:num>
  <w:num w:numId="26517">
    <w:abstractNumId w:val="26517"/>
  </w:num>
  <w:num w:numId="26518">
    <w:abstractNumId w:val="26518"/>
  </w:num>
  <w:num w:numId="26519">
    <w:abstractNumId w:val="26519"/>
  </w:num>
  <w:num w:numId="26520">
    <w:abstractNumId w:val="26520"/>
  </w:num>
  <w:num w:numId="26521">
    <w:abstractNumId w:val="26521"/>
  </w:num>
  <w:num w:numId="26522">
    <w:abstractNumId w:val="26522"/>
  </w:num>
  <w:num w:numId="26523">
    <w:abstractNumId w:val="26523"/>
  </w:num>
  <w:num w:numId="26524">
    <w:abstractNumId w:val="26524"/>
  </w:num>
  <w:num w:numId="26525">
    <w:abstractNumId w:val="26525"/>
  </w:num>
  <w:num w:numId="26526">
    <w:abstractNumId w:val="26526"/>
  </w:num>
  <w:num w:numId="26527">
    <w:abstractNumId w:val="26527"/>
  </w:num>
  <w:num w:numId="26528">
    <w:abstractNumId w:val="26528"/>
  </w:num>
  <w:num w:numId="26529">
    <w:abstractNumId w:val="26529"/>
  </w:num>
  <w:num w:numId="26530">
    <w:abstractNumId w:val="26530"/>
  </w:num>
  <w:num w:numId="26531">
    <w:abstractNumId w:val="26531"/>
  </w:num>
  <w:num w:numId="26532">
    <w:abstractNumId w:val="26532"/>
  </w:num>
  <w:num w:numId="26533">
    <w:abstractNumId w:val="26533"/>
  </w:num>
  <w:num w:numId="26534">
    <w:abstractNumId w:val="26534"/>
  </w:num>
  <w:num w:numId="26535">
    <w:abstractNumId w:val="26535"/>
  </w:num>
  <w:num w:numId="26536">
    <w:abstractNumId w:val="26536"/>
  </w:num>
  <w:num w:numId="26537">
    <w:abstractNumId w:val="26537"/>
  </w:num>
  <w:num w:numId="26538">
    <w:abstractNumId w:val="26538"/>
  </w:num>
  <w:num w:numId="26539">
    <w:abstractNumId w:val="26539"/>
  </w:num>
  <w:num w:numId="26540">
    <w:abstractNumId w:val="26540"/>
  </w:num>
  <w:num w:numId="26541">
    <w:abstractNumId w:val="26541"/>
  </w:num>
  <w:num w:numId="26542">
    <w:abstractNumId w:val="26542"/>
  </w:num>
  <w:num w:numId="26543">
    <w:abstractNumId w:val="26543"/>
  </w:num>
  <w:num w:numId="26544">
    <w:abstractNumId w:val="26544"/>
  </w:num>
  <w:num w:numId="26545">
    <w:abstractNumId w:val="26545"/>
  </w:num>
  <w:num w:numId="26546">
    <w:abstractNumId w:val="26546"/>
  </w:num>
  <w:num w:numId="26547">
    <w:abstractNumId w:val="26547"/>
  </w:num>
  <w:num w:numId="26548">
    <w:abstractNumId w:val="26548"/>
  </w:num>
  <w:num w:numId="26549">
    <w:abstractNumId w:val="26549"/>
  </w:num>
  <w:num w:numId="26550">
    <w:abstractNumId w:val="26550"/>
  </w:num>
  <w:num w:numId="26551">
    <w:abstractNumId w:val="26551"/>
  </w:num>
  <w:num w:numId="26552">
    <w:abstractNumId w:val="26552"/>
  </w:num>
  <w:num w:numId="26553">
    <w:abstractNumId w:val="26553"/>
  </w:num>
  <w:num w:numId="26554">
    <w:abstractNumId w:val="26554"/>
  </w:num>
  <w:num w:numId="26555">
    <w:abstractNumId w:val="26555"/>
  </w:num>
  <w:num w:numId="26556">
    <w:abstractNumId w:val="26556"/>
  </w:num>
  <w:num w:numId="26557">
    <w:abstractNumId w:val="26557"/>
  </w:num>
  <w:num w:numId="26558">
    <w:abstractNumId w:val="26558"/>
  </w:num>
  <w:num w:numId="26559">
    <w:abstractNumId w:val="26559"/>
  </w:num>
  <w:num w:numId="26560">
    <w:abstractNumId w:val="26560"/>
  </w:num>
  <w:num w:numId="26561">
    <w:abstractNumId w:val="26561"/>
  </w:num>
  <w:num w:numId="26562">
    <w:abstractNumId w:val="26562"/>
  </w:num>
  <w:num w:numId="26563">
    <w:abstractNumId w:val="26563"/>
  </w:num>
  <w:num w:numId="26564">
    <w:abstractNumId w:val="26564"/>
  </w:num>
  <w:num w:numId="26565">
    <w:abstractNumId w:val="26565"/>
  </w:num>
  <w:num w:numId="26566">
    <w:abstractNumId w:val="26566"/>
  </w:num>
  <w:num w:numId="26567">
    <w:abstractNumId w:val="26567"/>
  </w:num>
  <w:num w:numId="26568">
    <w:abstractNumId w:val="26568"/>
  </w:num>
  <w:num w:numId="26569">
    <w:abstractNumId w:val="26569"/>
  </w:num>
  <w:num w:numId="26570">
    <w:abstractNumId w:val="26570"/>
  </w:num>
  <w:num w:numId="26571">
    <w:abstractNumId w:val="26571"/>
  </w:num>
  <w:num w:numId="26572">
    <w:abstractNumId w:val="26572"/>
  </w:num>
  <w:num w:numId="26573">
    <w:abstractNumId w:val="26573"/>
  </w:num>
  <w:num w:numId="26574">
    <w:abstractNumId w:val="26574"/>
  </w:num>
  <w:num w:numId="26575">
    <w:abstractNumId w:val="26575"/>
  </w:num>
  <w:num w:numId="26576">
    <w:abstractNumId w:val="26576"/>
  </w:num>
  <w:num w:numId="26577">
    <w:abstractNumId w:val="26577"/>
  </w:num>
  <w:num w:numId="26578">
    <w:abstractNumId w:val="26578"/>
  </w:num>
  <w:num w:numId="26579">
    <w:abstractNumId w:val="26579"/>
  </w:num>
  <w:num w:numId="26580">
    <w:abstractNumId w:val="26580"/>
  </w:num>
  <w:num w:numId="26581">
    <w:abstractNumId w:val="26581"/>
  </w:num>
  <w:num w:numId="26582">
    <w:abstractNumId w:val="26582"/>
  </w:num>
  <w:num w:numId="26583">
    <w:abstractNumId w:val="26583"/>
  </w:num>
  <w:num w:numId="26584">
    <w:abstractNumId w:val="26584"/>
  </w:num>
  <w:num w:numId="26585">
    <w:abstractNumId w:val="26585"/>
  </w:num>
  <w:num w:numId="26586">
    <w:abstractNumId w:val="26586"/>
  </w:num>
  <w:num w:numId="26587">
    <w:abstractNumId w:val="26587"/>
  </w:num>
  <w:num w:numId="26588">
    <w:abstractNumId w:val="26588"/>
  </w:num>
  <w:num w:numId="26589">
    <w:abstractNumId w:val="26589"/>
  </w:num>
  <w:num w:numId="26590">
    <w:abstractNumId w:val="26590"/>
  </w:num>
  <w:num w:numId="26591">
    <w:abstractNumId w:val="26591"/>
  </w:num>
  <w:num w:numId="26592">
    <w:abstractNumId w:val="26592"/>
  </w:num>
  <w:num w:numId="26593">
    <w:abstractNumId w:val="26593"/>
  </w:num>
  <w:num w:numId="26594">
    <w:abstractNumId w:val="26594"/>
  </w:num>
  <w:num w:numId="26595">
    <w:abstractNumId w:val="26595"/>
  </w:num>
  <w:num w:numId="26596">
    <w:abstractNumId w:val="26596"/>
  </w:num>
  <w:num w:numId="26597">
    <w:abstractNumId w:val="26597"/>
  </w:num>
  <w:num w:numId="26598">
    <w:abstractNumId w:val="26598"/>
  </w:num>
  <w:num w:numId="26599">
    <w:abstractNumId w:val="26599"/>
  </w:num>
  <w:num w:numId="26600">
    <w:abstractNumId w:val="26600"/>
  </w:num>
  <w:num w:numId="26601">
    <w:abstractNumId w:val="26601"/>
  </w:num>
  <w:num w:numId="26602">
    <w:abstractNumId w:val="26602"/>
  </w:num>
  <w:num w:numId="26603">
    <w:abstractNumId w:val="26603"/>
  </w:num>
  <w:num w:numId="26604">
    <w:abstractNumId w:val="26604"/>
  </w:num>
  <w:num w:numId="26605">
    <w:abstractNumId w:val="26605"/>
  </w:num>
  <w:num w:numId="26606">
    <w:abstractNumId w:val="26606"/>
  </w:num>
  <w:num w:numId="26607">
    <w:abstractNumId w:val="26607"/>
  </w:num>
  <w:num w:numId="26608">
    <w:abstractNumId w:val="26608"/>
  </w:num>
  <w:num w:numId="26609">
    <w:abstractNumId w:val="26609"/>
  </w:num>
  <w:num w:numId="26610">
    <w:abstractNumId w:val="26610"/>
  </w:num>
  <w:num w:numId="26611">
    <w:abstractNumId w:val="26611"/>
  </w:num>
  <w:num w:numId="26612">
    <w:abstractNumId w:val="26612"/>
  </w:num>
  <w:num w:numId="26613">
    <w:abstractNumId w:val="26613"/>
  </w:num>
  <w:num w:numId="26614">
    <w:abstractNumId w:val="26614"/>
  </w:num>
  <w:num w:numId="26615">
    <w:abstractNumId w:val="26615"/>
  </w:num>
  <w:num w:numId="26616">
    <w:abstractNumId w:val="26616"/>
  </w:num>
  <w:num w:numId="26617">
    <w:abstractNumId w:val="26617"/>
  </w:num>
  <w:num w:numId="26618">
    <w:abstractNumId w:val="26618"/>
  </w:num>
  <w:num w:numId="26619">
    <w:abstractNumId w:val="26619"/>
  </w:num>
  <w:num w:numId="26620">
    <w:abstractNumId w:val="26620"/>
  </w:num>
  <w:num w:numId="26621">
    <w:abstractNumId w:val="26621"/>
  </w:num>
  <w:num w:numId="26622">
    <w:abstractNumId w:val="26622"/>
  </w:num>
  <w:num w:numId="26623">
    <w:abstractNumId w:val="26623"/>
  </w:num>
  <w:num w:numId="26624">
    <w:abstractNumId w:val="26624"/>
  </w:num>
  <w:num w:numId="26625">
    <w:abstractNumId w:val="26625"/>
  </w:num>
  <w:num w:numId="26626">
    <w:abstractNumId w:val="26626"/>
  </w:num>
  <w:num w:numId="26627">
    <w:abstractNumId w:val="26627"/>
  </w:num>
  <w:num w:numId="26628">
    <w:abstractNumId w:val="26628"/>
  </w:num>
  <w:num w:numId="26629">
    <w:abstractNumId w:val="26629"/>
  </w:num>
  <w:num w:numId="26630">
    <w:abstractNumId w:val="26630"/>
  </w:num>
  <w:num w:numId="26631">
    <w:abstractNumId w:val="26631"/>
  </w:num>
  <w:num w:numId="26632">
    <w:abstractNumId w:val="26632"/>
  </w:num>
  <w:num w:numId="26633">
    <w:abstractNumId w:val="26633"/>
  </w:num>
  <w:num w:numId="26634">
    <w:abstractNumId w:val="26634"/>
  </w:num>
  <w:num w:numId="26635">
    <w:abstractNumId w:val="26635"/>
  </w:num>
  <w:num w:numId="26636">
    <w:abstractNumId w:val="26636"/>
  </w:num>
  <w:num w:numId="26637">
    <w:abstractNumId w:val="26637"/>
  </w:num>
  <w:num w:numId="26638">
    <w:abstractNumId w:val="26638"/>
  </w:num>
  <w:num w:numId="26639">
    <w:abstractNumId w:val="26639"/>
  </w:num>
  <w:num w:numId="26640">
    <w:abstractNumId w:val="26640"/>
  </w:num>
  <w:num w:numId="26641">
    <w:abstractNumId w:val="26641"/>
  </w:num>
  <w:num w:numId="26642">
    <w:abstractNumId w:val="26642"/>
  </w:num>
  <w:num w:numId="26643">
    <w:abstractNumId w:val="26643"/>
  </w:num>
  <w:num w:numId="26644">
    <w:abstractNumId w:val="26644"/>
  </w:num>
  <w:num w:numId="26645">
    <w:abstractNumId w:val="26645"/>
  </w:num>
  <w:num w:numId="26646">
    <w:abstractNumId w:val="26646"/>
  </w:num>
  <w:num w:numId="26647">
    <w:abstractNumId w:val="26647"/>
  </w:num>
  <w:num w:numId="26648">
    <w:abstractNumId w:val="26648"/>
  </w:num>
  <w:num w:numId="26649">
    <w:abstractNumId w:val="26649"/>
  </w:num>
  <w:num w:numId="26650">
    <w:abstractNumId w:val="26650"/>
  </w:num>
  <w:num w:numId="26651">
    <w:abstractNumId w:val="26651"/>
  </w:num>
  <w:num w:numId="26652">
    <w:abstractNumId w:val="26652"/>
  </w:num>
  <w:num w:numId="26653">
    <w:abstractNumId w:val="26653"/>
  </w:num>
  <w:num w:numId="26654">
    <w:abstractNumId w:val="26654"/>
  </w:num>
  <w:num w:numId="26655">
    <w:abstractNumId w:val="26655"/>
  </w:num>
  <w:num w:numId="26656">
    <w:abstractNumId w:val="26656"/>
  </w:num>
  <w:num w:numId="26657">
    <w:abstractNumId w:val="26657"/>
  </w:num>
  <w:num w:numId="26658">
    <w:abstractNumId w:val="26658"/>
  </w:num>
  <w:num w:numId="26659">
    <w:abstractNumId w:val="26659"/>
  </w:num>
  <w:num w:numId="26660">
    <w:abstractNumId w:val="26660"/>
  </w:num>
  <w:num w:numId="26661">
    <w:abstractNumId w:val="26661"/>
  </w:num>
  <w:num w:numId="26662">
    <w:abstractNumId w:val="26662"/>
  </w:num>
  <w:num w:numId="26663">
    <w:abstractNumId w:val="26663"/>
  </w:num>
  <w:num w:numId="26664">
    <w:abstractNumId w:val="26664"/>
  </w:num>
  <w:num w:numId="26665">
    <w:abstractNumId w:val="26665"/>
  </w:num>
  <w:num w:numId="26666">
    <w:abstractNumId w:val="26666"/>
  </w:num>
  <w:num w:numId="26667">
    <w:abstractNumId w:val="26667"/>
  </w:num>
  <w:num w:numId="26668">
    <w:abstractNumId w:val="26668"/>
  </w:num>
  <w:num w:numId="26669">
    <w:abstractNumId w:val="26669"/>
  </w:num>
  <w:num w:numId="26670">
    <w:abstractNumId w:val="26670"/>
  </w:num>
  <w:num w:numId="26671">
    <w:abstractNumId w:val="26671"/>
  </w:num>
  <w:num w:numId="26672">
    <w:abstractNumId w:val="26672"/>
  </w:num>
  <w:num w:numId="26673">
    <w:abstractNumId w:val="26673"/>
  </w:num>
  <w:num w:numId="26674">
    <w:abstractNumId w:val="26674"/>
  </w:num>
  <w:num w:numId="26675">
    <w:abstractNumId w:val="26675"/>
  </w:num>
  <w:num w:numId="26676">
    <w:abstractNumId w:val="26676"/>
  </w:num>
  <w:num w:numId="26677">
    <w:abstractNumId w:val="26677"/>
  </w:num>
  <w:num w:numId="26678">
    <w:abstractNumId w:val="26678"/>
  </w:num>
  <w:num w:numId="26679">
    <w:abstractNumId w:val="26679"/>
  </w:num>
  <w:num w:numId="26680">
    <w:abstractNumId w:val="26680"/>
  </w:num>
  <w:num w:numId="26681">
    <w:abstractNumId w:val="26681"/>
  </w:num>
  <w:num w:numId="26682">
    <w:abstractNumId w:val="26682"/>
  </w:num>
  <w:num w:numId="26683">
    <w:abstractNumId w:val="26683"/>
  </w:num>
  <w:num w:numId="26684">
    <w:abstractNumId w:val="26684"/>
  </w:num>
  <w:num w:numId="26685">
    <w:abstractNumId w:val="26685"/>
  </w:num>
  <w:num w:numId="26686">
    <w:abstractNumId w:val="26686"/>
  </w:num>
  <w:num w:numId="26687">
    <w:abstractNumId w:val="26687"/>
  </w:num>
  <w:num w:numId="26688">
    <w:abstractNumId w:val="26688"/>
  </w:num>
  <w:num w:numId="26689">
    <w:abstractNumId w:val="26689"/>
  </w:num>
  <w:num w:numId="26690">
    <w:abstractNumId w:val="26690"/>
  </w:num>
  <w:num w:numId="26691">
    <w:abstractNumId w:val="26691"/>
  </w:num>
  <w:num w:numId="26692">
    <w:abstractNumId w:val="26692"/>
  </w:num>
  <w:num w:numId="26693">
    <w:abstractNumId w:val="26693"/>
  </w:num>
  <w:num w:numId="26694">
    <w:abstractNumId w:val="26694"/>
  </w:num>
  <w:num w:numId="26695">
    <w:abstractNumId w:val="26695"/>
  </w:num>
  <w:num w:numId="26696">
    <w:abstractNumId w:val="26696"/>
  </w:num>
  <w:num w:numId="26697">
    <w:abstractNumId w:val="26697"/>
  </w:num>
  <w:num w:numId="26698">
    <w:abstractNumId w:val="26698"/>
  </w:num>
  <w:num w:numId="26699">
    <w:abstractNumId w:val="26699"/>
  </w:num>
  <w:num w:numId="26700">
    <w:abstractNumId w:val="26700"/>
  </w:num>
  <w:num w:numId="26701">
    <w:abstractNumId w:val="26701"/>
  </w:num>
  <w:num w:numId="26702">
    <w:abstractNumId w:val="26702"/>
  </w:num>
  <w:num w:numId="26703">
    <w:abstractNumId w:val="26703"/>
  </w:num>
  <w:num w:numId="26704">
    <w:abstractNumId w:val="26704"/>
  </w:num>
  <w:num w:numId="26705">
    <w:abstractNumId w:val="26705"/>
  </w:num>
  <w:num w:numId="26706">
    <w:abstractNumId w:val="26706"/>
  </w:num>
  <w:num w:numId="26707">
    <w:abstractNumId w:val="26707"/>
  </w:num>
  <w:num w:numId="26708">
    <w:abstractNumId w:val="26708"/>
  </w:num>
  <w:num w:numId="26709">
    <w:abstractNumId w:val="26709"/>
  </w:num>
  <w:num w:numId="26710">
    <w:abstractNumId w:val="26710"/>
  </w:num>
  <w:num w:numId="26711">
    <w:abstractNumId w:val="26711"/>
  </w:num>
  <w:num w:numId="26712">
    <w:abstractNumId w:val="26712"/>
  </w:num>
  <w:num w:numId="26713">
    <w:abstractNumId w:val="26713"/>
  </w:num>
  <w:num w:numId="26714">
    <w:abstractNumId w:val="26714"/>
  </w:num>
  <w:num w:numId="26715">
    <w:abstractNumId w:val="26715"/>
  </w:num>
  <w:num w:numId="26716">
    <w:abstractNumId w:val="26716"/>
  </w:num>
  <w:num w:numId="26717">
    <w:abstractNumId w:val="26717"/>
  </w:num>
  <w:num w:numId="26718">
    <w:abstractNumId w:val="26718"/>
  </w:num>
  <w:num w:numId="26719">
    <w:abstractNumId w:val="26719"/>
  </w:num>
  <w:num w:numId="26720">
    <w:abstractNumId w:val="26720"/>
  </w:num>
  <w:num w:numId="26721">
    <w:abstractNumId w:val="26721"/>
  </w:num>
  <w:num w:numId="26722">
    <w:abstractNumId w:val="26722"/>
  </w:num>
  <w:num w:numId="26723">
    <w:abstractNumId w:val="26723"/>
  </w:num>
  <w:num w:numId="26724">
    <w:abstractNumId w:val="26724"/>
  </w:num>
  <w:num w:numId="26725">
    <w:abstractNumId w:val="26725"/>
  </w:num>
  <w:num w:numId="26726">
    <w:abstractNumId w:val="26726"/>
  </w:num>
  <w:num w:numId="26727">
    <w:abstractNumId w:val="26727"/>
  </w:num>
  <w:num w:numId="26728">
    <w:abstractNumId w:val="26728"/>
  </w:num>
  <w:num w:numId="26729">
    <w:abstractNumId w:val="26729"/>
  </w:num>
  <w:num w:numId="26730">
    <w:abstractNumId w:val="26730"/>
  </w:num>
  <w:num w:numId="26731">
    <w:abstractNumId w:val="26731"/>
  </w:num>
  <w:num w:numId="26732">
    <w:abstractNumId w:val="26732"/>
  </w:num>
  <w:num w:numId="26733">
    <w:abstractNumId w:val="26733"/>
  </w:num>
  <w:num w:numId="26734">
    <w:abstractNumId w:val="26734"/>
  </w:num>
  <w:num w:numId="26735">
    <w:abstractNumId w:val="26735"/>
  </w:num>
  <w:num w:numId="26736">
    <w:abstractNumId w:val="26736"/>
  </w:num>
  <w:num w:numId="26737">
    <w:abstractNumId w:val="26737"/>
  </w:num>
  <w:num w:numId="26738">
    <w:abstractNumId w:val="26738"/>
  </w:num>
  <w:num w:numId="26739">
    <w:abstractNumId w:val="26739"/>
  </w:num>
  <w:num w:numId="26740">
    <w:abstractNumId w:val="26740"/>
  </w:num>
  <w:num w:numId="26741">
    <w:abstractNumId w:val="26741"/>
  </w:num>
  <w:num w:numId="26742">
    <w:abstractNumId w:val="26742"/>
  </w:num>
  <w:num w:numId="26743">
    <w:abstractNumId w:val="26743"/>
  </w:num>
  <w:num w:numId="26744">
    <w:abstractNumId w:val="26744"/>
  </w:num>
  <w:num w:numId="26745">
    <w:abstractNumId w:val="26745"/>
  </w:num>
  <w:num w:numId="26746">
    <w:abstractNumId w:val="26746"/>
  </w:num>
  <w:num w:numId="26747">
    <w:abstractNumId w:val="26747"/>
  </w:num>
  <w:num w:numId="26748">
    <w:abstractNumId w:val="26748"/>
  </w:num>
  <w:num w:numId="26749">
    <w:abstractNumId w:val="26749"/>
  </w:num>
  <w:num w:numId="26750">
    <w:abstractNumId w:val="26750"/>
  </w:num>
  <w:num w:numId="26751">
    <w:abstractNumId w:val="26751"/>
  </w:num>
  <w:num w:numId="26752">
    <w:abstractNumId w:val="26752"/>
  </w:num>
  <w:num w:numId="26753">
    <w:abstractNumId w:val="26753"/>
  </w:num>
  <w:num w:numId="26754">
    <w:abstractNumId w:val="26754"/>
  </w:num>
  <w:num w:numId="26755">
    <w:abstractNumId w:val="26755"/>
  </w:num>
  <w:num w:numId="26756">
    <w:abstractNumId w:val="26756"/>
  </w:num>
  <w:num w:numId="26757">
    <w:abstractNumId w:val="26757"/>
  </w:num>
  <w:num w:numId="26758">
    <w:abstractNumId w:val="26758"/>
  </w:num>
  <w:num w:numId="26759">
    <w:abstractNumId w:val="26759"/>
  </w:num>
  <w:num w:numId="26760">
    <w:abstractNumId w:val="26760"/>
  </w:num>
  <w:num w:numId="26761">
    <w:abstractNumId w:val="26761"/>
  </w:num>
  <w:num w:numId="26762">
    <w:abstractNumId w:val="26762"/>
  </w:num>
  <w:num w:numId="26763">
    <w:abstractNumId w:val="26763"/>
  </w:num>
  <w:num w:numId="26764">
    <w:abstractNumId w:val="26764"/>
  </w:num>
  <w:num w:numId="26765">
    <w:abstractNumId w:val="26765"/>
  </w:num>
  <w:num w:numId="26766">
    <w:abstractNumId w:val="26766"/>
  </w:num>
  <w:num w:numId="26767">
    <w:abstractNumId w:val="26767"/>
  </w:num>
  <w:num w:numId="26768">
    <w:abstractNumId w:val="26768"/>
  </w:num>
  <w:num w:numId="26769">
    <w:abstractNumId w:val="26769"/>
  </w:num>
  <w:num w:numId="26770">
    <w:abstractNumId w:val="26770"/>
  </w:num>
  <w:num w:numId="26771">
    <w:abstractNumId w:val="26771"/>
  </w:num>
  <w:num w:numId="26772">
    <w:abstractNumId w:val="26772"/>
  </w:num>
  <w:num w:numId="26773">
    <w:abstractNumId w:val="26773"/>
  </w:num>
  <w:num w:numId="26774">
    <w:abstractNumId w:val="26774"/>
  </w:num>
  <w:num w:numId="26775">
    <w:abstractNumId w:val="26775"/>
  </w:num>
  <w:num w:numId="26776">
    <w:abstractNumId w:val="26776"/>
  </w:num>
  <w:num w:numId="26777">
    <w:abstractNumId w:val="26777"/>
  </w:num>
  <w:num w:numId="26778">
    <w:abstractNumId w:val="26778"/>
  </w:num>
  <w:num w:numId="26779">
    <w:abstractNumId w:val="26779"/>
  </w:num>
  <w:num w:numId="26780">
    <w:abstractNumId w:val="26780"/>
  </w:num>
  <w:num w:numId="26781">
    <w:abstractNumId w:val="26781"/>
  </w:num>
  <w:num w:numId="26782">
    <w:abstractNumId w:val="26782"/>
  </w:num>
  <w:num w:numId="26783">
    <w:abstractNumId w:val="26783"/>
  </w:num>
  <w:num w:numId="26784">
    <w:abstractNumId w:val="26784"/>
  </w:num>
  <w:num w:numId="26785">
    <w:abstractNumId w:val="26785"/>
  </w:num>
  <w:num w:numId="26786">
    <w:abstractNumId w:val="26786"/>
  </w:num>
  <w:num w:numId="26787">
    <w:abstractNumId w:val="26787"/>
  </w:num>
  <w:num w:numId="26788">
    <w:abstractNumId w:val="26788"/>
  </w:num>
  <w:num w:numId="26789">
    <w:abstractNumId w:val="26789"/>
  </w:num>
  <w:num w:numId="26790">
    <w:abstractNumId w:val="26790"/>
  </w:num>
  <w:num w:numId="26791">
    <w:abstractNumId w:val="26791"/>
  </w:num>
  <w:num w:numId="26792">
    <w:abstractNumId w:val="26792"/>
  </w:num>
  <w:num w:numId="26793">
    <w:abstractNumId w:val="26793"/>
  </w:num>
  <w:num w:numId="26794">
    <w:abstractNumId w:val="26794"/>
  </w:num>
  <w:num w:numId="26795">
    <w:abstractNumId w:val="26795"/>
  </w:num>
  <w:num w:numId="26796">
    <w:abstractNumId w:val="26796"/>
  </w:num>
  <w:num w:numId="26797">
    <w:abstractNumId w:val="26797"/>
  </w:num>
  <w:num w:numId="26798">
    <w:abstractNumId w:val="26798"/>
  </w:num>
  <w:num w:numId="26799">
    <w:abstractNumId w:val="26799"/>
  </w:num>
  <w:num w:numId="26800">
    <w:abstractNumId w:val="26800"/>
  </w:num>
  <w:num w:numId="26801">
    <w:abstractNumId w:val="26801"/>
  </w:num>
  <w:num w:numId="26802">
    <w:abstractNumId w:val="26802"/>
  </w:num>
  <w:num w:numId="26803">
    <w:abstractNumId w:val="26803"/>
  </w:num>
  <w:num w:numId="26804">
    <w:abstractNumId w:val="26804"/>
  </w:num>
  <w:num w:numId="26805">
    <w:abstractNumId w:val="26805"/>
  </w:num>
  <w:num w:numId="26806">
    <w:abstractNumId w:val="26806"/>
  </w:num>
  <w:num w:numId="26807">
    <w:abstractNumId w:val="26807"/>
  </w:num>
  <w:num w:numId="26808">
    <w:abstractNumId w:val="26808"/>
  </w:num>
  <w:num w:numId="26809">
    <w:abstractNumId w:val="26809"/>
  </w:num>
  <w:num w:numId="26810">
    <w:abstractNumId w:val="26810"/>
  </w:num>
  <w:num w:numId="26811">
    <w:abstractNumId w:val="26811"/>
  </w:num>
  <w:num w:numId="26812">
    <w:abstractNumId w:val="26812"/>
  </w:num>
  <w:num w:numId="26813">
    <w:abstractNumId w:val="26813"/>
  </w:num>
  <w:num w:numId="26814">
    <w:abstractNumId w:val="26814"/>
  </w:num>
  <w:num w:numId="26815">
    <w:abstractNumId w:val="26815"/>
  </w:num>
  <w:num w:numId="26816">
    <w:abstractNumId w:val="26816"/>
  </w:num>
  <w:num w:numId="26817">
    <w:abstractNumId w:val="26817"/>
  </w:num>
  <w:num w:numId="26818">
    <w:abstractNumId w:val="26818"/>
  </w:num>
  <w:num w:numId="26819">
    <w:abstractNumId w:val="26819"/>
  </w:num>
  <w:num w:numId="26820">
    <w:abstractNumId w:val="26820"/>
  </w:num>
  <w:num w:numId="26821">
    <w:abstractNumId w:val="26821"/>
  </w:num>
  <w:num w:numId="26822">
    <w:abstractNumId w:val="26822"/>
  </w:num>
  <w:num w:numId="26823">
    <w:abstractNumId w:val="26823"/>
  </w:num>
  <w:num w:numId="26824">
    <w:abstractNumId w:val="26824"/>
  </w:num>
  <w:num w:numId="26825">
    <w:abstractNumId w:val="26825"/>
  </w:num>
  <w:num w:numId="26826">
    <w:abstractNumId w:val="26826"/>
  </w:num>
  <w:num w:numId="26827">
    <w:abstractNumId w:val="26827"/>
  </w:num>
  <w:num w:numId="26828">
    <w:abstractNumId w:val="26828"/>
  </w:num>
  <w:num w:numId="26829">
    <w:abstractNumId w:val="26829"/>
  </w:num>
  <w:num w:numId="26830">
    <w:abstractNumId w:val="26830"/>
  </w:num>
  <w:num w:numId="26831">
    <w:abstractNumId w:val="26831"/>
  </w:num>
  <w:num w:numId="26832">
    <w:abstractNumId w:val="26832"/>
  </w:num>
  <w:num w:numId="26833">
    <w:abstractNumId w:val="26833"/>
  </w:num>
  <w:num w:numId="26834">
    <w:abstractNumId w:val="26834"/>
  </w:num>
  <w:num w:numId="26835">
    <w:abstractNumId w:val="26835"/>
  </w:num>
  <w:num w:numId="26836">
    <w:abstractNumId w:val="26836"/>
  </w:num>
  <w:num w:numId="26837">
    <w:abstractNumId w:val="26837"/>
  </w:num>
  <w:num w:numId="26838">
    <w:abstractNumId w:val="26838"/>
  </w:num>
  <w:num w:numId="26839">
    <w:abstractNumId w:val="26839"/>
  </w:num>
  <w:num w:numId="26840">
    <w:abstractNumId w:val="26840"/>
  </w:num>
  <w:num w:numId="26841">
    <w:abstractNumId w:val="26841"/>
  </w:num>
  <w:num w:numId="26842">
    <w:abstractNumId w:val="26842"/>
  </w:num>
  <w:num w:numId="26843">
    <w:abstractNumId w:val="26843"/>
  </w:num>
  <w:num w:numId="26844">
    <w:abstractNumId w:val="26844"/>
  </w:num>
  <w:num w:numId="26845">
    <w:abstractNumId w:val="26845"/>
  </w:num>
  <w:num w:numId="26846">
    <w:abstractNumId w:val="26846"/>
  </w:num>
  <w:num w:numId="26847">
    <w:abstractNumId w:val="26847"/>
  </w:num>
  <w:num w:numId="26848">
    <w:abstractNumId w:val="26848"/>
  </w:num>
  <w:num w:numId="26849">
    <w:abstractNumId w:val="26849"/>
  </w:num>
  <w:num w:numId="26850">
    <w:abstractNumId w:val="26850"/>
  </w:num>
  <w:num w:numId="26851">
    <w:abstractNumId w:val="26851"/>
  </w:num>
  <w:num w:numId="26852">
    <w:abstractNumId w:val="26852"/>
  </w:num>
  <w:num w:numId="26853">
    <w:abstractNumId w:val="26853"/>
  </w:num>
  <w:num w:numId="26854">
    <w:abstractNumId w:val="26854"/>
  </w:num>
  <w:num w:numId="26855">
    <w:abstractNumId w:val="26855"/>
  </w:num>
  <w:num w:numId="26856">
    <w:abstractNumId w:val="26856"/>
  </w:num>
  <w:num w:numId="26857">
    <w:abstractNumId w:val="26857"/>
  </w:num>
  <w:num w:numId="26858">
    <w:abstractNumId w:val="26858"/>
  </w:num>
  <w:num w:numId="26859">
    <w:abstractNumId w:val="26859"/>
  </w:num>
  <w:num w:numId="26860">
    <w:abstractNumId w:val="26860"/>
  </w:num>
  <w:num w:numId="26861">
    <w:abstractNumId w:val="26861"/>
  </w:num>
  <w:num w:numId="26862">
    <w:abstractNumId w:val="26862"/>
  </w:num>
  <w:num w:numId="26863">
    <w:abstractNumId w:val="26863"/>
  </w:num>
  <w:num w:numId="26864">
    <w:abstractNumId w:val="26864"/>
  </w:num>
  <w:num w:numId="26865">
    <w:abstractNumId w:val="26865"/>
  </w:num>
  <w:num w:numId="26866">
    <w:abstractNumId w:val="26866"/>
  </w:num>
  <w:num w:numId="26867">
    <w:abstractNumId w:val="26867"/>
  </w:num>
  <w:num w:numId="26868">
    <w:abstractNumId w:val="26868"/>
  </w:num>
  <w:num w:numId="26869">
    <w:abstractNumId w:val="26869"/>
  </w:num>
  <w:num w:numId="26870">
    <w:abstractNumId w:val="26870"/>
  </w:num>
  <w:num w:numId="26871">
    <w:abstractNumId w:val="26871"/>
  </w:num>
  <w:num w:numId="26872">
    <w:abstractNumId w:val="26872"/>
  </w:num>
  <w:num w:numId="26873">
    <w:abstractNumId w:val="26873"/>
  </w:num>
  <w:num w:numId="26874">
    <w:abstractNumId w:val="26874"/>
  </w:num>
  <w:num w:numId="26875">
    <w:abstractNumId w:val="26875"/>
  </w:num>
  <w:num w:numId="26876">
    <w:abstractNumId w:val="26876"/>
  </w:num>
  <w:num w:numId="26877">
    <w:abstractNumId w:val="26877"/>
  </w:num>
  <w:num w:numId="26878">
    <w:abstractNumId w:val="26878"/>
  </w:num>
  <w:num w:numId="26879">
    <w:abstractNumId w:val="26879"/>
  </w:num>
  <w:num w:numId="26880">
    <w:abstractNumId w:val="26880"/>
  </w:num>
  <w:num w:numId="26881">
    <w:abstractNumId w:val="26881"/>
  </w:num>
  <w:num w:numId="26882">
    <w:abstractNumId w:val="26882"/>
  </w:num>
  <w:num w:numId="26883">
    <w:abstractNumId w:val="26883"/>
  </w:num>
  <w:num w:numId="26884">
    <w:abstractNumId w:val="26884"/>
  </w:num>
  <w:num w:numId="26885">
    <w:abstractNumId w:val="26885"/>
  </w:num>
  <w:num w:numId="26886">
    <w:abstractNumId w:val="2688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78689703" Type="http://schemas.openxmlformats.org/officeDocument/2006/relationships/comments" Target="comments.xml"/><Relationship Id="rId858105585" Type="http://schemas.microsoft.com/office/2011/relationships/commentsExtended" Target="commentsExtended.xml"/><Relationship Id="rId10328897" Type="http://schemas.openxmlformats.org/officeDocument/2006/relationships/image" Target="media/imgrId10328897.jpg"/><Relationship Id="rId1854612c979c2fb44" Type="http://schemas.openxmlformats.org/officeDocument/2006/relationships/hyperlink" Target="https://iservice.lombardini.it/jsp/Template2/manuale.jsp?id=96&amp;parent=1000" TargetMode="External"/><Relationship Id="rId6925612c979c2fbde" Type="http://schemas.openxmlformats.org/officeDocument/2006/relationships/hyperlink" Target="https://iservice.lombardini.it/jsp/Template2/manuale.jsp?id=97&amp;parent=1000" TargetMode="External"/><Relationship Id="rId9855612c979c3079c" Type="http://schemas.openxmlformats.org/officeDocument/2006/relationships/hyperlink" Target="https://iservice.lombardini.it/jsp/Template2/manuale.jsp?id=193&amp;parent=1000" TargetMode="External"/><Relationship Id="rId3835612c979c30840" Type="http://schemas.openxmlformats.org/officeDocument/2006/relationships/hyperlink" Target="https://iservice.lombardini.it/jsp/Template2/manuale.jsp?id=193&amp;parent=1000" TargetMode="External"/><Relationship Id="rId8899612c979c62cd0" Type="http://schemas.openxmlformats.org/officeDocument/2006/relationships/hyperlink" Target="https://iservice.lombardini.it/jsp/Template2/manuale.jsp?id=114&amp;parent=1000" TargetMode="External"/><Relationship Id="rId3009612c979dcee1c" Type="http://schemas.openxmlformats.org/officeDocument/2006/relationships/hyperlink" Target="https://iservice.lombardini.it/jsp/Template2/manuale.jsp?id=176&amp;parent=1000" TargetMode="External"/><Relationship Id="rId2249612c979e574a5" Type="http://schemas.openxmlformats.org/officeDocument/2006/relationships/hyperlink" Target="https://iservice.lombardini.it/jsp/Template2/manuale.jsp?id=55&amp;parent=1000" TargetMode="External"/><Relationship Id="rId6634612c979e59a2c" Type="http://schemas.openxmlformats.org/officeDocument/2006/relationships/hyperlink" Target="https://iservice.lombardini.it/jsp/Template2/manuale.jsp?id=195&amp;parent=1000" TargetMode="External"/><Relationship Id="rId7463612c979ed52f9" Type="http://schemas.openxmlformats.org/officeDocument/2006/relationships/hyperlink" Target="https://iservice.lombardini.it/jsp/Template2/manuale.jsp?id=203&amp;parent=1000" TargetMode="External"/><Relationship Id="rId4364612c979f877cc" Type="http://schemas.openxmlformats.org/officeDocument/2006/relationships/hyperlink" Target="https://iservice.lombardini.it/jsp/Template2/manuale.jsp?id=112&amp;parent=1000" TargetMode="External"/><Relationship Id="rId1622612c979fc1d66" Type="http://schemas.openxmlformats.org/officeDocument/2006/relationships/hyperlink" Target="https://iservice.lombardini.it/jsp/Template2/manuale.jsp?id=822&amp;parent=1000" TargetMode="External"/><Relationship Id="rId7393612c97a045341" Type="http://schemas.openxmlformats.org/officeDocument/2006/relationships/hyperlink" Target="https://iservice.lombardini.it/jsp/Template2/manuale.jsp?id=822&amp;parent=1000" TargetMode="External"/><Relationship Id="rId8824612c97a04614d" Type="http://schemas.openxmlformats.org/officeDocument/2006/relationships/hyperlink" Target="https://iservice.lombardini.it/jsp/Template2/manuale.jsp?id=822&amp;parent=1000" TargetMode="External"/><Relationship Id="rId2173612c97a0c4b39" Type="http://schemas.openxmlformats.org/officeDocument/2006/relationships/hyperlink" Target="https://www.youtube.com/embed/Ig3XosQ8h0s?rel=0" TargetMode="External"/><Relationship Id="rId1174612c97a1d769a" Type="http://schemas.openxmlformats.org/officeDocument/2006/relationships/hyperlink" Target="https://iservice.lombardini.it/jsp/Template2/manuale.jsp?id=113&amp;parent=1000" TargetMode="External"/><Relationship Id="rId5025612c97a3ebc36" Type="http://schemas.openxmlformats.org/officeDocument/2006/relationships/hyperlink" Target="https://www.youtube.com/embed/6-0TbYG2EkY?rel=0" TargetMode="External"/><Relationship Id="rId7964612c97a50b59b" Type="http://schemas.openxmlformats.org/officeDocument/2006/relationships/hyperlink" Target="https://iservice.lombardini.it/jsp/Template2/manuale.jsp?id=171&amp;parent=1000" TargetMode="External"/><Relationship Id="rId6792612c97a51eb2e" Type="http://schemas.openxmlformats.org/officeDocument/2006/relationships/hyperlink" Target="https://iservice.lombardini.it/jsp/Template2/manuale.jsp?id=171&amp;parent=1000" TargetMode="External"/><Relationship Id="rId6039612c97a5e0a38" Type="http://schemas.openxmlformats.org/officeDocument/2006/relationships/hyperlink" Target="https://iservice.lombardini.it/jsp/Template2/manuale.jsp?id=103&amp;parent=1000" TargetMode="External"/><Relationship Id="rId8539612c97a624391" Type="http://schemas.openxmlformats.org/officeDocument/2006/relationships/hyperlink" Target="https://iservice.lombardini.it/jsp/Template2/manuale.jsp?id=103&amp;parent=1000" TargetMode="External"/><Relationship Id="rId5331612c97a7547df" Type="http://schemas.openxmlformats.org/officeDocument/2006/relationships/hyperlink" Target="https://iservice.lombardini.it/jsp/Template2/manuale.jsp?id=103&amp;parent=1000" TargetMode="External"/><Relationship Id="rId7018612c97a8cacec" Type="http://schemas.openxmlformats.org/officeDocument/2006/relationships/hyperlink" Target="https://iservice.lombardini.it/jsp/Template2/manuale.jsp?id=55&amp;parent=1000" TargetMode="External"/><Relationship Id="rId5757612c97a925be9" Type="http://schemas.openxmlformats.org/officeDocument/2006/relationships/hyperlink" Target="https://iservice.lombardini.it/jsp/Template2/manuale.jsp?id=113&amp;parent=1000" TargetMode="External"/><Relationship Id="rId9472612c97a973f99" Type="http://schemas.openxmlformats.org/officeDocument/2006/relationships/hyperlink" Target="https://iservice.lombardini.it/jsp/Template2/manuale.jsp?id=55&amp;parent=1000" TargetMode="External"/><Relationship Id="rId4992612c97a9743a7" Type="http://schemas.openxmlformats.org/officeDocument/2006/relationships/hyperlink" Target="https://iservice.lombardini.it/jsp/Template2/manuale.jsp?id=102&amp;parent=1000" TargetMode="External"/><Relationship Id="rId6580612c97a9ac978" Type="http://schemas.openxmlformats.org/officeDocument/2006/relationships/hyperlink" Target="https://iservice.lombardini.it/jsp/Template2/manuale.jsp?id=112&amp;parent=1000" TargetMode="External"/><Relationship Id="rId8292612c97aa6f59f" Type="http://schemas.openxmlformats.org/officeDocument/2006/relationships/hyperlink" Target="https://iservice.lombardini.it/jsp/Template2/manuale.jsp?id=199&amp;parent=1000" TargetMode="External"/><Relationship Id="rId8968612c97ad24a18" Type="http://schemas.openxmlformats.org/officeDocument/2006/relationships/hyperlink" Target="https://iservice.lombardini.it/jsp/Template2/manuale.jsp?id=117&amp;parent=1000" TargetMode="External"/><Relationship Id="rId3287612c97ad24e2d" Type="http://schemas.openxmlformats.org/officeDocument/2006/relationships/hyperlink" Target="https://iservice.lombardini.it/jsp/Template2/manuale.jsp?id=118&amp;parent=1000" TargetMode="External"/><Relationship Id="rId8014612c97ad26f21" Type="http://schemas.openxmlformats.org/officeDocument/2006/relationships/hyperlink" Target="https://iservice.lombardini.it/jsp/Template2/manuale.jsp?id=136&amp;parent=1000" TargetMode="External"/><Relationship Id="rId8177612c97ad270e1" Type="http://schemas.openxmlformats.org/officeDocument/2006/relationships/hyperlink" Target="https://iservice.lombardini.it/jsp/Template2/manuale.jsp?id=178&amp;parent=1000" TargetMode="External"/><Relationship Id="rId4840612c97ad27800" Type="http://schemas.openxmlformats.org/officeDocument/2006/relationships/hyperlink" Target="https://iservice.lombardini.it/jsp/Template2/manuale.jsp?id=171&amp;parent=1000" TargetMode="External"/><Relationship Id="rId4935612c97ad278b6" Type="http://schemas.openxmlformats.org/officeDocument/2006/relationships/hyperlink" Target="https://iservice.lombardini.it/jsp/Template2/manuale.jsp?id=178&amp;parent=1000" TargetMode="External"/><Relationship Id="rId5780612c97ad37071" Type="http://schemas.openxmlformats.org/officeDocument/2006/relationships/hyperlink" Target="https://iservice.lombardini.it/jsp/Template2/manuale.jsp?id=102&amp;parent=1000" TargetMode="External"/><Relationship Id="rId4685612c97ad37a4d" Type="http://schemas.openxmlformats.org/officeDocument/2006/relationships/hyperlink" Target="https://iservice.lombardini.it/jsp/Template2/manuale.jsp?id=121&amp;parent=1000" TargetMode="External"/><Relationship Id="rId3809612c97ad37d81" Type="http://schemas.openxmlformats.org/officeDocument/2006/relationships/hyperlink" Target="https://iservice.lombardini.it/jsp/Template2/manuale.jsp?id=174&amp;parent=1000" TargetMode="External"/><Relationship Id="rId3991612c97ad37f9a" Type="http://schemas.openxmlformats.org/officeDocument/2006/relationships/hyperlink" Target="https://iservice.lombardini.it/jsp/Template2/manuale.jsp?id=120&amp;parent=1000" TargetMode="External"/><Relationship Id="rId5302612c97ad38074" Type="http://schemas.openxmlformats.org/officeDocument/2006/relationships/hyperlink" Target="https://iservice.lombardini.it/jsp/Template2/manuale.jsp?id=175&amp;parent=1000" TargetMode="External"/><Relationship Id="rId2578612c97ad468b8" Type="http://schemas.openxmlformats.org/officeDocument/2006/relationships/hyperlink" Target="https://iservice.lombardini.it/jsp/Template2/manuale.jsp?id=198&amp;parent=1000" TargetMode="External"/><Relationship Id="rId3868612c97ad75bad" Type="http://schemas.openxmlformats.org/officeDocument/2006/relationships/hyperlink" Target="https://iservice.lombardini.it/jsp/Template2/manuale.jsp?id=203&amp;parent=1000" TargetMode="External"/><Relationship Id="rId9936612c97ad889a3" Type="http://schemas.openxmlformats.org/officeDocument/2006/relationships/hyperlink" Target="https://iservice.lombardini.it/jsp/Template2/manuale.jsp?id=203&amp;parent=1000" TargetMode="External"/><Relationship Id="rId3100612c97adbb58d" Type="http://schemas.openxmlformats.org/officeDocument/2006/relationships/hyperlink" Target="https://www.youtube.com/embed/_s_qNZuOqQU?rel=0" TargetMode="External"/><Relationship Id="rId9157612c97add2050" Type="http://schemas.openxmlformats.org/officeDocument/2006/relationships/hyperlink" Target="https://iservice.lombardini.it/jsp/Template2/manuale.jsp?id=198&amp;parent=1000" TargetMode="External"/><Relationship Id="rId7947612c97add279c" Type="http://schemas.openxmlformats.org/officeDocument/2006/relationships/hyperlink" Target="https://iservice.lombardini.it/jsp/Template2/manuale.jsp?id=104&amp;parent=1000" TargetMode="External"/><Relationship Id="rId3347612c97add2cbd" Type="http://schemas.openxmlformats.org/officeDocument/2006/relationships/hyperlink" Target="https://iservice.lombardini.it/jsp/Template2/manuale.jsp?id=203&amp;parent=1000" TargetMode="External"/><Relationship Id="rId6199612c97add3067" Type="http://schemas.openxmlformats.org/officeDocument/2006/relationships/hyperlink" Target="https://iservice.lombardini.it/jsp/Template2/manuale.jsp?id=132&amp;parent=1000" TargetMode="External"/><Relationship Id="rId3551612c97add30fb" Type="http://schemas.openxmlformats.org/officeDocument/2006/relationships/hyperlink" Target="https://iservice.lombardini.it/jsp/Template2/manuale.jsp?id=132&amp;parent=1000" TargetMode="External"/><Relationship Id="rId2920612c97ae11145" Type="http://schemas.openxmlformats.org/officeDocument/2006/relationships/hyperlink" Target="https://www.youtube.com/embed/7T2NNBQqPpU?rel=0" TargetMode="External"/><Relationship Id="rId3669612c97ae2ad77" Type="http://schemas.openxmlformats.org/officeDocument/2006/relationships/hyperlink" Target="https://iservice.lombardini.it/jsp/Template2/manuale.jsp?id=198&amp;parent=1000" TargetMode="External"/><Relationship Id="rId3622612c97ae2b4c2" Type="http://schemas.openxmlformats.org/officeDocument/2006/relationships/hyperlink" Target="https://iservice.lombardini.it/jsp/Template2/manuale.jsp?id=103&amp;parent=1000&amp;txts=2.9.8" TargetMode="External"/><Relationship Id="rId1200612c97ae2b82c" Type="http://schemas.openxmlformats.org/officeDocument/2006/relationships/hyperlink" Target="https://iservice.lombardini.it/jsp/Template2/manuale.jsp?id=112&amp;parent=1000&amp;txts=2.9.8" TargetMode="External"/><Relationship Id="rId8048612c97ae2c403" Type="http://schemas.openxmlformats.org/officeDocument/2006/relationships/hyperlink" Target="https://iservice.lombardini.it/jsp/Template2/manuale.jsp?id=822&amp;parent=1000" TargetMode="External"/><Relationship Id="rId8716612c97ae6d768" Type="http://schemas.openxmlformats.org/officeDocument/2006/relationships/hyperlink" Target="https://iservice.lombardini.it/jsp/Template2/manuale.jsp?id=103&amp;parent=1088" TargetMode="External"/><Relationship Id="rId8075612c97ae93226" Type="http://schemas.openxmlformats.org/officeDocument/2006/relationships/hyperlink" Target="https://iservice.lombardini.it/jsp/Template2/manuale.jsp?id=199&amp;parent=1000" TargetMode="External"/><Relationship Id="rId8679612c97aea43d2" Type="http://schemas.openxmlformats.org/officeDocument/2006/relationships/hyperlink" Target="https://iservice.lombardini.it/jsp/Template2/manuale.jsp?id=103&amp;parent=1000&amp;txts=2.9.8" TargetMode="External"/><Relationship Id="rId6677612c97aecf7df" Type="http://schemas.openxmlformats.org/officeDocument/2006/relationships/hyperlink" Target="https://iservice.lombardini.it/jsp/Template2/manuale.jsp?id=103&amp;parent=1000" TargetMode="External"/><Relationship Id="rId3399612c97af0441d" Type="http://schemas.openxmlformats.org/officeDocument/2006/relationships/hyperlink" Target="https://www.youtube.com/embed/QQZtx2i75AY?rel=0" TargetMode="External"/><Relationship Id="rId4535612c97afbdaaf" Type="http://schemas.openxmlformats.org/officeDocument/2006/relationships/hyperlink" Target="https://www.youtube.com/embed/ArOgFV739EU?rel=0" TargetMode="External"/><Relationship Id="rId7030612c97afcf6d2" Type="http://schemas.openxmlformats.org/officeDocument/2006/relationships/hyperlink" Target="https://iservice.lombardini.it/jsp/Template2/manuale.jsp?id=199&amp;parent=1000" TargetMode="External"/><Relationship Id="rId3724612c97afe0716" Type="http://schemas.openxmlformats.org/officeDocument/2006/relationships/hyperlink" Target="https://iservice.lombardini.it/jsp/Template2/manuale.jsp?id=198&amp;parent=1000" TargetMode="External"/><Relationship Id="rId7150612c97afe0ce8" Type="http://schemas.openxmlformats.org/officeDocument/2006/relationships/hyperlink" Target="https://iservice.lombardini.it/jsp/Template2/manuale.jsp?id=822&amp;parent=1000" TargetMode="External"/><Relationship Id="rId6036612c97afe0f16" Type="http://schemas.openxmlformats.org/officeDocument/2006/relationships/hyperlink" Target="https://iservice.lombardini.it/jsp/Template2/manuale.jsp?id=103&amp;parent=1000&amp;txts=2.9.8" TargetMode="External"/><Relationship Id="rId7492612c97afe10c2" Type="http://schemas.openxmlformats.org/officeDocument/2006/relationships/hyperlink" Target="https://iservice.lombardini.it/jsp/Template2/manuale.jsp?id=638&amp;parent=1273" TargetMode="External"/><Relationship Id="rId4078612c97b0415e8" Type="http://schemas.openxmlformats.org/officeDocument/2006/relationships/hyperlink" Target="https://iservice.lombardini.it/jsp/Template2/manuale.jsp?id=136&amp;parent=1000" TargetMode="External"/><Relationship Id="rId8518612c97b0418c3" Type="http://schemas.openxmlformats.org/officeDocument/2006/relationships/hyperlink" Target="https://iservice.lombardini.it/jsp/Template2/manuale.jsp?id=822&amp;parent=1000" TargetMode="External"/><Relationship Id="rId1387612c97b041be5" Type="http://schemas.openxmlformats.org/officeDocument/2006/relationships/hyperlink" Target="https://iservice.lombardini.it/jsp/Template2/manuale.jsp?id=140&amp;parent=1000" TargetMode="External"/><Relationship Id="rId7899612c97b0421c8" Type="http://schemas.openxmlformats.org/officeDocument/2006/relationships/hyperlink" Target="https://iservice.lombardini.it/jsp/Template2/manuale.jsp?id=822&amp;parent=1000" TargetMode="External"/><Relationship Id="rId9169612c97b05bc00" Type="http://schemas.openxmlformats.org/officeDocument/2006/relationships/hyperlink" Target="https://iservice.lombardini.it/jsp/Template2/manuale.jsp?id=822&amp;parent=1000" TargetMode="External"/><Relationship Id="rId8052612c97b0924a7" Type="http://schemas.openxmlformats.org/officeDocument/2006/relationships/hyperlink" Target="https://iservice.lombardini.it/jsp/Template2/manuale.jsp?id=112&amp;parent=1000&amp;txts=2.9.8" TargetMode="External"/><Relationship Id="rId5120612c97b092650" Type="http://schemas.openxmlformats.org/officeDocument/2006/relationships/hyperlink" Target="https://iservice.lombardini.it/jsp/Template2/manuale.jsp?id=103&amp;parent=1000" TargetMode="External"/><Relationship Id="rId4495612c97b092f2b" Type="http://schemas.openxmlformats.org/officeDocument/2006/relationships/hyperlink" Target="https://iservice.lombardini.it/jsp/Template2/manuale.jsp?id=822&amp;parent=1000" TargetMode="External"/><Relationship Id="rId1044612c97b0935aa" Type="http://schemas.openxmlformats.org/officeDocument/2006/relationships/hyperlink" Target="https://iservice.lombardini.it/jsp/Template2/manuale.jsp?id=822&amp;parent=1000" TargetMode="External"/><Relationship Id="rId2193612c97b0c1b82" Type="http://schemas.openxmlformats.org/officeDocument/2006/relationships/hyperlink" Target="https://www.youtube.com/embed/UaZgKyWrP48?rel=0" TargetMode="External"/><Relationship Id="rId2527612c97b0d40d9" Type="http://schemas.openxmlformats.org/officeDocument/2006/relationships/hyperlink" Target="https://iservice.lombardini.it/jsp/Template2/manuale.jsp?id=112&amp;parent=1000&amp;txts=2.9.8" TargetMode="External"/><Relationship Id="rId2281612c97b0d4637" Type="http://schemas.openxmlformats.org/officeDocument/2006/relationships/hyperlink" Target="https://iservice.lombardini.it/jsp/Template2/manuale.jsp?id=822&amp;parent=1000" TargetMode="External"/><Relationship Id="rId9194612c97b1a7f04" Type="http://schemas.openxmlformats.org/officeDocument/2006/relationships/hyperlink" Target="https://iservice.lombardini.it/jsp/Template2/manuale.jsp?id=822&amp;parent=1000" TargetMode="External"/><Relationship Id="rId4059612c97b1c245e" Type="http://schemas.openxmlformats.org/officeDocument/2006/relationships/hyperlink" Target="https://iservice.lombardini.it/jsp/Template2/manuale.jsp?id=822&amp;parent=1000" TargetMode="External"/><Relationship Id="rId2639612c97b1c2c97" Type="http://schemas.openxmlformats.org/officeDocument/2006/relationships/hyperlink" Target="https://iservice.lombardini.it/jsp/Template2/manuale.jsp?id=822&amp;parent=1000" TargetMode="External"/><Relationship Id="rId5322612c97b1e10bd" Type="http://schemas.openxmlformats.org/officeDocument/2006/relationships/hyperlink" Target="https://www.youtube.com/embed/o3h6Say9sc4?rel=0" TargetMode="External"/><Relationship Id="rId1695612c97b2021ab" Type="http://schemas.openxmlformats.org/officeDocument/2006/relationships/hyperlink" Target="https://iservice.lombardini.it/jsp/Template2/manuale.jsp?id=198&amp;parent=1000" TargetMode="External"/><Relationship Id="rId1540612c97b202569" Type="http://schemas.openxmlformats.org/officeDocument/2006/relationships/hyperlink" Target="https://iservice.lombardini.it/jsp/Template2/manuale.jsp?id=112&amp;parent=1000&amp;txts=2.9.8" TargetMode="External"/><Relationship Id="rId1319612c97b202b8b" Type="http://schemas.openxmlformats.org/officeDocument/2006/relationships/hyperlink" Target="https://iservice.lombardini.it/jsp/Template2/manuale.jsp?id=120&amp;parent=1000" TargetMode="External"/><Relationship Id="rId1245612c97b23323c" Type="http://schemas.openxmlformats.org/officeDocument/2006/relationships/hyperlink" Target="https://iservice.lombardini.it/jsp/Template2/manuale.jsp?id=822&amp;parent=1000" TargetMode="External"/><Relationship Id="rId6223612c97b248745" Type="http://schemas.openxmlformats.org/officeDocument/2006/relationships/hyperlink" Target="https://www.youtube.com/embed/xGWUnc-V1YY?rel=0" TargetMode="External"/><Relationship Id="rId5130612c97b2496d3" Type="http://schemas.openxmlformats.org/officeDocument/2006/relationships/hyperlink" Target="https://iservice.lombardini.it/jsp/Template2/manuale.jsp?id=822&amp;parent=1000" TargetMode="External"/><Relationship Id="rId2975612c97b27d2b8" Type="http://schemas.openxmlformats.org/officeDocument/2006/relationships/hyperlink" Target="https://iservice.lombardini.it/jsp/Template2/manuale.jsp?id=822&amp;parent=1000" TargetMode="External"/><Relationship Id="rId7686612c97b27d595" Type="http://schemas.openxmlformats.org/officeDocument/2006/relationships/hyperlink" Target="https://iservice.lombardini.it/jsp/Template2/manuale.jsp?id=175&amp;parent=1000" TargetMode="External"/><Relationship Id="rId3587612c97b295d0b" Type="http://schemas.openxmlformats.org/officeDocument/2006/relationships/hyperlink" Target="https://www.youtube.com/embed/XSTfzyJa-9Q?rel=0" TargetMode="External"/><Relationship Id="rId5669612c97b2aafd1" Type="http://schemas.openxmlformats.org/officeDocument/2006/relationships/hyperlink" Target="https://iservice.lombardini.it/jsp/Template2/manuale.jsp?id=198&amp;parent=1000" TargetMode="External"/><Relationship Id="rId4619612c97b2ab48f" Type="http://schemas.openxmlformats.org/officeDocument/2006/relationships/hyperlink" Target="https://iservice.lombardini.it/jsp/Template2/manuale.jsp?id=120&amp;parent=1000" TargetMode="External"/><Relationship Id="rId8023612c97b2c581d" Type="http://schemas.openxmlformats.org/officeDocument/2006/relationships/hyperlink" Target="https://www.youtube.com/embed/lZlk78GFzsg?rel=0" TargetMode="External"/><Relationship Id="rId3079612c97b2d6873" Type="http://schemas.openxmlformats.org/officeDocument/2006/relationships/hyperlink" Target="https://iservice.lombardini.it/jsp/Template2/manuale.jsp?id=112&amp;parent=1000&amp;txts=2.9.8" TargetMode="External"/><Relationship Id="rId9204612c97b2eddf6" Type="http://schemas.openxmlformats.org/officeDocument/2006/relationships/hyperlink" Target="https://iservice.lombardini.it/jsp/Template2/manuale.jsp?id=175&amp;parent=1000" TargetMode="External"/><Relationship Id="rId6307612c97b3130b7" Type="http://schemas.openxmlformats.org/officeDocument/2006/relationships/hyperlink" Target="https://www.youtube.com/embed/KGHm0dnsQdc?rel=0" TargetMode="External"/><Relationship Id="rId3590612c97b3173fc" Type="http://schemas.openxmlformats.org/officeDocument/2006/relationships/hyperlink" Target="https://iservice.lombardini.it/jsp/Template2/manuale.jsp?id=120&amp;parent=1000" TargetMode="External"/><Relationship Id="rId4899612c97b32b2eb" Type="http://schemas.openxmlformats.org/officeDocument/2006/relationships/hyperlink" Target="https://iservice.lombardini.it/jsp/Template2/manuale.jsp?id=198&amp;parent=1000" TargetMode="External"/><Relationship Id="rId2352612c97b32b922" Type="http://schemas.openxmlformats.org/officeDocument/2006/relationships/hyperlink" Target="https://iservice.lombardini.it/jsp/Template2/manuale.jsp?id=178&amp;parent=1000" TargetMode="External"/><Relationship Id="rId1476612c97b371fa4" Type="http://schemas.openxmlformats.org/officeDocument/2006/relationships/hyperlink" Target="https://www.youtube.com/embed/_QESHZf50PU?rel=0" TargetMode="External"/><Relationship Id="rId7924612c97b3860cc" Type="http://schemas.openxmlformats.org/officeDocument/2006/relationships/hyperlink" Target="https://iservice.lombardini.it/jsp/Template2/manuale.jsp?id=178&amp;parent=1000" TargetMode="External"/><Relationship Id="rId3572612c97b386374" Type="http://schemas.openxmlformats.org/officeDocument/2006/relationships/hyperlink" Target="https://iservice.lombardini.it/jsp/Template2/manuale.jsp?id=112&amp;parent=1000&amp;txts=2.9.8" TargetMode="External"/><Relationship Id="rId4905612c97b3c8486" Type="http://schemas.openxmlformats.org/officeDocument/2006/relationships/hyperlink" Target="https://www.youtube.com/embed/GbvNS15R9SQ?rel=0" TargetMode="External"/><Relationship Id="rId3107612c97b3df060" Type="http://schemas.openxmlformats.org/officeDocument/2006/relationships/hyperlink" Target="https://iservice.lombardini.it/jsp/Template2/manuale.jsp?id=198&amp;parent=1000" TargetMode="External"/><Relationship Id="rId4566612c97b3df825" Type="http://schemas.openxmlformats.org/officeDocument/2006/relationships/hyperlink" Target="https://iservice.lombardini.it/jsp/Template2/manuale.jsp?id=127&amp;parent=1000" TargetMode="External"/><Relationship Id="rId1121612c97b400029" Type="http://schemas.openxmlformats.org/officeDocument/2006/relationships/hyperlink" Target="https://iservice.lombardini.it/jsp/Template2/manuale.jsp?id=822&amp;parent=1000" TargetMode="External"/><Relationship Id="rId5771612c97b459479" Type="http://schemas.openxmlformats.org/officeDocument/2006/relationships/hyperlink" Target="https://iservice.lombardini.it/jsp/Template2/manuale.jsp?id=129&amp;parent=1000" TargetMode="External"/><Relationship Id="rId2090612c97b4596e1" Type="http://schemas.openxmlformats.org/officeDocument/2006/relationships/hyperlink" Target="https://iservice.lombardini.it/jsp/Template2/manuale.jsp?id=127&amp;parent=1000" TargetMode="External"/><Relationship Id="rId3831612c97b4824aa" Type="http://schemas.openxmlformats.org/officeDocument/2006/relationships/hyperlink" Target="https://iservice.lombardini.it/jsp/Template2/manuale.jsp?id=198&amp;parent=1000" TargetMode="External"/><Relationship Id="rId5694612c97b482d2f" Type="http://schemas.openxmlformats.org/officeDocument/2006/relationships/hyperlink" Target="https://iservice.lombardini.it/jsp/Template2/manuale.jsp?id=127&amp;parent=1000" TargetMode="External"/><Relationship Id="rId8027612c97b4832f8" Type="http://schemas.openxmlformats.org/officeDocument/2006/relationships/hyperlink" Target="https://iservice.lombardini.it/jsp/Template2/manuale.jsp?id=128&amp;parent=1000" TargetMode="External"/><Relationship Id="rId3387612c97b4adc4d" Type="http://schemas.openxmlformats.org/officeDocument/2006/relationships/hyperlink" Target="https://iservice.lombardini.it/jsp/Template2/manuale.jsp?id=121&amp;parent=1000" TargetMode="External"/><Relationship Id="rId5998612c97b4adedf" Type="http://schemas.openxmlformats.org/officeDocument/2006/relationships/hyperlink" Target="https://iservice.lombardini.it/jsp/Template2/manuale.jsp?id=822&amp;parent=1000" TargetMode="External"/><Relationship Id="rId9004612c97b4ca3f8" Type="http://schemas.openxmlformats.org/officeDocument/2006/relationships/hyperlink" Target="https://iservice.lombardini.it/jsp/Template2/manuale.jsp?id=822&amp;parent=1000" TargetMode="External"/><Relationship Id="rId4306612c97b503e82" Type="http://schemas.openxmlformats.org/officeDocument/2006/relationships/hyperlink" Target="https://iservice.lombardini.it/jsp/Template2/manuale.jsp?id=157&amp;parent=1000" TargetMode="External"/><Relationship Id="rId5759612c97b504d3d" Type="http://schemas.openxmlformats.org/officeDocument/2006/relationships/hyperlink" Target="https://iservice.lombardini.it/jsp/Template2/manuale.jsp?id=104&amp;parent=1000" TargetMode="External"/><Relationship Id="rId9490612c97b50593d" Type="http://schemas.openxmlformats.org/officeDocument/2006/relationships/hyperlink" Target="https://iservice.lombardini.it/jsp/Template2/manuale.jsp?id=822&amp;parent=1000" TargetMode="External"/><Relationship Id="rId7464612c97b558e82" Type="http://schemas.openxmlformats.org/officeDocument/2006/relationships/hyperlink" Target="https://iservice.lombardini.it/jsp/Template2/manuale.jsp?id=822&amp;parent=1000" TargetMode="External"/><Relationship Id="rId2134612c97b58cb32" Type="http://schemas.openxmlformats.org/officeDocument/2006/relationships/hyperlink" Target="https://iservice.lombardini.it/jsp/Template2/manuale.jsp?id=822&amp;parent=1000" TargetMode="External"/><Relationship Id="rId2343612c97b5a4c77" Type="http://schemas.openxmlformats.org/officeDocument/2006/relationships/hyperlink" Target="https://iservice.lombardini.it/jsp/Template2/manuale.jsp?id=822&amp;parent=1000" TargetMode="External"/><Relationship Id="rId5168612c97b5a4e78" Type="http://schemas.openxmlformats.org/officeDocument/2006/relationships/hyperlink" Target="https://iservice.lombardini.it/jsp/Template2/manuale.jsp?id=128&amp;parent=1000" TargetMode="External"/><Relationship Id="rId3004612c97b5a5828" Type="http://schemas.openxmlformats.org/officeDocument/2006/relationships/hyperlink" Target="https://iservice.lombardini.it/jsp/Template2/manuale.jsp?id=822&amp;parent=1000" TargetMode="External"/><Relationship Id="rId2174612c97b5a5931" Type="http://schemas.openxmlformats.org/officeDocument/2006/relationships/hyperlink" Target="https://iservice.lombardini.it/jsp/Template2/manuale.jsp?id=128&amp;parent=1000" TargetMode="External"/><Relationship Id="rId1761612c97b5b8e2f" Type="http://schemas.openxmlformats.org/officeDocument/2006/relationships/hyperlink" Target="https://iservice.lombardini.it/jsp/Template2/manuale.jsp?id=168&amp;parent=1000" TargetMode="External"/><Relationship Id="rId2451612c97b5b9daf" Type="http://schemas.openxmlformats.org/officeDocument/2006/relationships/hyperlink" Target="https://iservice.lombardini.it/jsp/Template2/manuale.jsp?id=127&amp;parent=1000" TargetMode="External"/><Relationship Id="rId5216612c97b5e3f5c" Type="http://schemas.openxmlformats.org/officeDocument/2006/relationships/hyperlink" Target="https://iservice.lombardini.it/jsp/Template2/manuale.jsp?id=198&amp;parent=1000" TargetMode="External"/><Relationship Id="rId2402612c97b62dbd2" Type="http://schemas.openxmlformats.org/officeDocument/2006/relationships/hyperlink" Target="https://iservice.lombardini.it/jsp/Template2/manuale.jsp?id=198&amp;parent=1000" TargetMode="External"/><Relationship Id="rId4295612c97b6b5bd1" Type="http://schemas.openxmlformats.org/officeDocument/2006/relationships/hyperlink" Target="https://iservice.lombardini.it/jsp/Template2/manuale.jsp?id=198&amp;parent=1000" TargetMode="External"/><Relationship Id="rId6509612c97b6b5d94" Type="http://schemas.openxmlformats.org/officeDocument/2006/relationships/hyperlink" Target="https://iservice.lombardini.it/jsp/Template2/manuale.jsp?id=120&amp;parent=1000" TargetMode="External"/><Relationship Id="rId7083612c97b6b5e3d" Type="http://schemas.openxmlformats.org/officeDocument/2006/relationships/hyperlink" Target="https://iservice.lombardini.it/jsp/Template2/manuale.jsp?id=121&amp;parent=1000" TargetMode="External"/><Relationship Id="rId5677612c97b78fe93" Type="http://schemas.openxmlformats.org/officeDocument/2006/relationships/hyperlink" Target="https://iservice.lombardini.it/jsp/Template2/manuale.jsp?id=198&amp;parent=1000" TargetMode="External"/><Relationship Id="rId8267612c97b905ecc" Type="http://schemas.openxmlformats.org/officeDocument/2006/relationships/hyperlink" Target="https://iservice.lombardini.it/jsp/Template2/manuale.jsp?id=120&amp;parent=1000" TargetMode="External"/><Relationship Id="rId7708612c97b906073" Type="http://schemas.openxmlformats.org/officeDocument/2006/relationships/hyperlink" Target="https://iservice.lombardini.it/jsp/Template2/manuale.jsp?id=114&amp;parent=1000" TargetMode="External"/><Relationship Id="rId2515612c97b9062b9" Type="http://schemas.openxmlformats.org/officeDocument/2006/relationships/hyperlink" Target="https://iservice.lombardini.it/jsp/Template2/manuale.jsp?id=103&amp;parent=1000" TargetMode="External"/><Relationship Id="rId3854612c97b906554" Type="http://schemas.openxmlformats.org/officeDocument/2006/relationships/hyperlink" Target="https://iservice.lombardini.it/jsp/Template2/manuale.jsp?id=822&amp;parent=1000" TargetMode="External"/><Relationship Id="rId6166612c97b906606" Type="http://schemas.openxmlformats.org/officeDocument/2006/relationships/hyperlink" Target="https://iservice.lombardini.it/jsp/Template2/manuale.jsp?id=822&amp;parent=1000" TargetMode="External"/><Relationship Id="rId2875612c97b906ae6" Type="http://schemas.openxmlformats.org/officeDocument/2006/relationships/hyperlink" Target="https://iservice.lombardini.it/jsp/Template2/manuale.jsp?id=822&amp;parent=1000" TargetMode="External"/><Relationship Id="rId5623612c97b92184b" Type="http://schemas.openxmlformats.org/officeDocument/2006/relationships/hyperlink" Target="https://iservice.lombardini.it/jsp/Template2/manuale.jsp?id=822&amp;parent=1000" TargetMode="External"/><Relationship Id="rId9733612c97b937439" Type="http://schemas.openxmlformats.org/officeDocument/2006/relationships/hyperlink" Target="https://iservice.lombardini.it/jsp/Template2/manuale.jsp?id=822&amp;parent=1000" TargetMode="External"/><Relationship Id="rId2125612c97b9a0d44" Type="http://schemas.openxmlformats.org/officeDocument/2006/relationships/hyperlink" Target="https://iservice.lombardini.it/jsp/Template2/manuale.jsp?id=107&amp;parent=1000" TargetMode="External"/><Relationship Id="rId2107612c97ba00748" Type="http://schemas.openxmlformats.org/officeDocument/2006/relationships/hyperlink" Target="https://iservice.lombardini.it/jsp/Template2/manuale.jsp?id=822&amp;parent=1000" TargetMode="External"/><Relationship Id="rId5192612c97baef773" Type="http://schemas.openxmlformats.org/officeDocument/2006/relationships/hyperlink" Target="https://iservice.lombardini.it/jsp/Template2/manuale.jsp?id=822&amp;parent=1000" TargetMode="External"/><Relationship Id="rId2891612c97baefa33" Type="http://schemas.openxmlformats.org/officeDocument/2006/relationships/hyperlink" Target="https://iservice.lombardini.it/jsp/Template2/manuale.jsp?id=822&amp;parent=1000" TargetMode="External"/><Relationship Id="rId4512612c97bb15ab5" Type="http://schemas.openxmlformats.org/officeDocument/2006/relationships/hyperlink" Target="https://iservice.lombardini.it/jsp/Template2/manuale.jsp?id=822&amp;parent=1000" TargetMode="External"/><Relationship Id="rId4114612c97bb3becd" Type="http://schemas.openxmlformats.org/officeDocument/2006/relationships/hyperlink" Target="https://iservice.lombardini.it/jsp/Template2/manuale.jsp?id=822&amp;parent=1000" TargetMode="External"/><Relationship Id="rId5747612c97bc0bef9" Type="http://schemas.openxmlformats.org/officeDocument/2006/relationships/hyperlink" Target="https://iservice.lombardini.it/jsp/Template2/manuale.jsp?id=822&amp;parent=1000" TargetMode="External"/><Relationship Id="rId1219612c97bc70d0e" Type="http://schemas.openxmlformats.org/officeDocument/2006/relationships/hyperlink" Target="https://iservice.lombardini.it/jsp/Template2/manuale.jsp?id=105&amp;parent=1000" TargetMode="External"/><Relationship Id="rId8600612c97bce10fd" Type="http://schemas.openxmlformats.org/officeDocument/2006/relationships/hyperlink" Target="https://iservice.lombardini.it/jsp/Template2/manuale.jsp?id=822&amp;parent=1000" TargetMode="External"/><Relationship Id="rId9243612c97bd3232e" Type="http://schemas.openxmlformats.org/officeDocument/2006/relationships/hyperlink" Target="https://iservice.lombardini.it/jsp/Template2/manuale.jsp?id=822&amp;parent=1000" TargetMode="External"/><Relationship Id="rId8048612c97bd92cbd" Type="http://schemas.openxmlformats.org/officeDocument/2006/relationships/hyperlink" Target="https://iservice.lombardini.it/jsp/Template2/manuale.jsp?id=132&amp;parent=1000" TargetMode="External"/><Relationship Id="rId6187612c97bdd9034" Type="http://schemas.openxmlformats.org/officeDocument/2006/relationships/hyperlink" Target="https://iservice.lombardini.it/jsp/Template2/manuale.jsp?id=822&amp;parent=1000" TargetMode="External"/><Relationship Id="rId7852612c97bded8f9" Type="http://schemas.openxmlformats.org/officeDocument/2006/relationships/hyperlink" Target="https://iservice.lombardini.it/jsp/Template2/manuale.jsp?id=822&amp;parent=1000" TargetMode="External"/><Relationship Id="rId9933612c97be8aff0" Type="http://schemas.openxmlformats.org/officeDocument/2006/relationships/hyperlink" Target="https://iservice.lombardini.it/jsp/Template2/manuale.jsp?id=199&amp;parent=1000" TargetMode="External"/><Relationship Id="rId9238612c97beb0b2e" Type="http://schemas.openxmlformats.org/officeDocument/2006/relationships/hyperlink" Target="https://iservice.lombardini.it/jsp/Template2/manuale.jsp?id=103&amp;parent=1000" TargetMode="External"/><Relationship Id="rId4343612c97beddc0f" Type="http://schemas.openxmlformats.org/officeDocument/2006/relationships/hyperlink" Target="https://iservice.lombardini.it/jsp/Template2/manuale.jsp?id=822&amp;parent=1000" TargetMode="External"/><Relationship Id="rId6433612c97bede80b" Type="http://schemas.openxmlformats.org/officeDocument/2006/relationships/hyperlink" Target="https://iservice.lombardini.it/jsp/Template2/manuale.jsp?id=103&amp;parent=1000" TargetMode="External"/><Relationship Id="rId5339612c97bf57206" Type="http://schemas.openxmlformats.org/officeDocument/2006/relationships/hyperlink" Target="https://iservice.lombardini.it/jsp/Template2/manuale.jsp?id=112&amp;parent=1000" TargetMode="External"/><Relationship Id="rId1240612c97bf57b6d" Type="http://schemas.openxmlformats.org/officeDocument/2006/relationships/hyperlink" Target="https://iservice.lombardini.it/jsp/Template2/manuale.jsp?id=822&amp;parent=1000" TargetMode="External"/><Relationship Id="rId9881612c97bf58af0" Type="http://schemas.openxmlformats.org/officeDocument/2006/relationships/hyperlink" Target="https://iservice.lombardini.it/jsp/Template2/manuale.jsp?id=822&amp;parent=1000" TargetMode="External"/><Relationship Id="rId2600612c97bf59955" Type="http://schemas.openxmlformats.org/officeDocument/2006/relationships/hyperlink" Target="https://iservice.lombardini.it/jsp/Template2/manuale.jsp?id=103&amp;parent=1000" TargetMode="External"/><Relationship Id="rId3700612c97bfdbacd" Type="http://schemas.openxmlformats.org/officeDocument/2006/relationships/hyperlink" Target="https://iservice.lombardini.it/jsp/Template2/manuale.jsp?id=822&amp;parent=1000" TargetMode="External"/><Relationship Id="rId2856612c97bfdbc14" Type="http://schemas.openxmlformats.org/officeDocument/2006/relationships/hyperlink" Target="https://iservice.lombardini.it/jsp/Template2/manuale.jsp?id=140&amp;parent=1000" TargetMode="External"/><Relationship Id="rId1613612c97bfdbf4b" Type="http://schemas.openxmlformats.org/officeDocument/2006/relationships/hyperlink" Target="https://iservice.lombardini.it/jsp/Template2/manuale.jsp?id=822&amp;parent=1000" TargetMode="External"/><Relationship Id="rId7772612c97bfe99b9" Type="http://schemas.openxmlformats.org/officeDocument/2006/relationships/hyperlink" Target="https://iservice.lombardini.it/jsp/Template2/manuale.jsp?id=822&amp;parent=1000" TargetMode="External"/><Relationship Id="rId6149612c97bfe9b6a" Type="http://schemas.openxmlformats.org/officeDocument/2006/relationships/hyperlink" Target="https://iservice.lombardini.it/jsp/Template2/manuale.jsp?id=822&amp;parent=1000" TargetMode="External"/><Relationship Id="rId7563612c97bfe9c4b" Type="http://schemas.openxmlformats.org/officeDocument/2006/relationships/hyperlink" Target="https://iservice.lombardini.it/jsp/Template2/manuale.jsp?id=136&amp;parent=1000" TargetMode="External"/><Relationship Id="rId4571612c97c1220ec" Type="http://schemas.openxmlformats.org/officeDocument/2006/relationships/hyperlink" Target="https://iservice.lombardini.it/jsp/Template2/manuale.jsp?id=822&amp;parent=1000" TargetMode="External"/><Relationship Id="rId9148612c97c122822" Type="http://schemas.openxmlformats.org/officeDocument/2006/relationships/hyperlink" Target="https://iservice.lombardini.it/jsp/Template2/manuale.jsp?id=822&amp;parent=1000" TargetMode="External"/><Relationship Id="rId1994612c97c138be1" Type="http://schemas.openxmlformats.org/officeDocument/2006/relationships/hyperlink" Target="https://iservice.lombardini.it/jsp/Template2/manuale.jsp?id=822&amp;parent=1000" TargetMode="External"/><Relationship Id="rId2834612c97c5430f9" Type="http://schemas.openxmlformats.org/officeDocument/2006/relationships/hyperlink" Target="https://iservice.lombardini.it/jsp/Template2/manuale.jsp?id=259&amp;parent=1136" TargetMode="External"/><Relationship Id="rId7524612c97c6d5f43" Type="http://schemas.openxmlformats.org/officeDocument/2006/relationships/hyperlink" Target="https://iservice.lombardini.it/jsp/Template2/manuale.jsp?id=160&amp;parent=1000" TargetMode="External"/><Relationship Id="rId1819612c97c6d60d4" Type="http://schemas.openxmlformats.org/officeDocument/2006/relationships/hyperlink" Target="https://iservice.lombardini.it/jsp/Template2/manuale.jsp?id=160&amp;parent=1000" TargetMode="External"/><Relationship Id="rId7529612c97c71e44a" Type="http://schemas.openxmlformats.org/officeDocument/2006/relationships/hyperlink" Target="https://iservice.lombardini.it/jsp/Template2/manuale.jsp?id=160&amp;parent=1000" TargetMode="External"/><Relationship Id="rId8572612c97c74a304" Type="http://schemas.openxmlformats.org/officeDocument/2006/relationships/hyperlink" Target="https://iservice.lombardini.it/jsp/Template2/manuale.jsp?id=160&amp;parent=1000" TargetMode="External"/><Relationship Id="rId1686612c97c76925a" Type="http://schemas.openxmlformats.org/officeDocument/2006/relationships/hyperlink" Target="https://iservice.lombardini.it/jsp/Template2/manuale.jsp?id=154&amp;parent=1000" TargetMode="External"/><Relationship Id="rId1889612c97c8674ff" Type="http://schemas.openxmlformats.org/officeDocument/2006/relationships/hyperlink" Target="https://iservice.lombardini.it/jsp/Template2/manuale.jsp?id=51&amp;parent=1000" TargetMode="External"/><Relationship Id="rId1589612c97c9898ac" Type="http://schemas.openxmlformats.org/officeDocument/2006/relationships/hyperlink" Target="https://iservice.lombardini.it/jsp/Template2/manuale.jsp?id=141&amp;parent=1000" TargetMode="External"/><Relationship Id="rId1096612c97c9dd98d" Type="http://schemas.openxmlformats.org/officeDocument/2006/relationships/hyperlink" Target="https://iservice.lombardini.it/jsp/Template2/manuale.jsp?id=167&amp;parent=1000" TargetMode="External"/><Relationship Id="rId6998612c97ca63ce8" Type="http://schemas.openxmlformats.org/officeDocument/2006/relationships/hyperlink" Target="https://iservice.lombardini.it/jsp/Template2/manuale.jsp?id=96&amp;parent=1000" TargetMode="External"/><Relationship Id="rId6334612c97ca63dcb" Type="http://schemas.openxmlformats.org/officeDocument/2006/relationships/hyperlink" Target="https://iservice.lombardini.it/jsp/Template2/manuale.jsp?id=97&amp;parent=1000" TargetMode="External"/><Relationship Id="rId1400612c97ca63f33" Type="http://schemas.openxmlformats.org/officeDocument/2006/relationships/hyperlink" Target="https://iservice.lombardini.it/jsp/Template2/manuale.jsp?id=176&amp;parent=1000" TargetMode="External"/><Relationship Id="rId3445612c97ca640b0" Type="http://schemas.openxmlformats.org/officeDocument/2006/relationships/hyperlink" Target="https://iservice.lombardini.it/jsp/Template2/manuale.jsp?id=176&amp;parent=1000" TargetMode="External"/><Relationship Id="rId1467612c97ca6424e" Type="http://schemas.openxmlformats.org/officeDocument/2006/relationships/hyperlink" Target="https://iservice.lombardini.it/jsp/Template2/manuale.jsp?id=176&amp;parent=1000" TargetMode="External"/><Relationship Id="rId9741612c97ca64300" Type="http://schemas.openxmlformats.org/officeDocument/2006/relationships/hyperlink" Target="https://iservice.lombardini.it/jsp/Template2/manuale.jsp?id=177&amp;parent=1000" TargetMode="External"/><Relationship Id="rId6949612c97ca643d7" Type="http://schemas.openxmlformats.org/officeDocument/2006/relationships/hyperlink" Target="https://iservice.lombardini.it/jsp/Template2/manuale.jsp?id=178&amp;parent=1000" TargetMode="External"/><Relationship Id="rId1852612c97ca64486" Type="http://schemas.openxmlformats.org/officeDocument/2006/relationships/hyperlink" Target="https://iservice.lombardini.it/jsp/Template2/manuale.jsp?id=179&amp;parent=1000" TargetMode="External"/><Relationship Id="rId8462612c97ca6453d" Type="http://schemas.openxmlformats.org/officeDocument/2006/relationships/hyperlink" Target="https://iservice.lombardini.it/jsp/Template2/manuale.jsp?id=180&amp;parent=1000" TargetMode="External"/><Relationship Id="rId7574612c97ca646e7" Type="http://schemas.openxmlformats.org/officeDocument/2006/relationships/hyperlink" Target="https://iservice.lombardini.it/jsp/Template2/manuale.jsp?id=181&amp;parent=1000" TargetMode="External"/><Relationship Id="rId6786612c97ca647f6" Type="http://schemas.openxmlformats.org/officeDocument/2006/relationships/hyperlink" Target="https://iservice.lombardini.it/jsp/Template2/manuale.jsp?id=182&amp;parent=1000" TargetMode="External"/><Relationship Id="rId9581612c97ca64930" Type="http://schemas.openxmlformats.org/officeDocument/2006/relationships/hyperlink" Target="https://iservice.lombardini.it/jsp/Template2/manuale.jsp?id=364&amp;parent=1000" TargetMode="External"/><Relationship Id="rId3241612c97ca64a85" Type="http://schemas.openxmlformats.org/officeDocument/2006/relationships/hyperlink" Target="https://iservice.lombardini.it/jsp/Template2/manuale.jsp?id=183&amp;parent=1000" TargetMode="External"/><Relationship Id="rId7494612c97ca64b14" Type="http://schemas.openxmlformats.org/officeDocument/2006/relationships/hyperlink" Target="https://iservice.lombardini.it/jsp/Template2/manuale.jsp?id=184&amp;parent=1000" TargetMode="External"/><Relationship Id="rId2686612c97ca64ba1" Type="http://schemas.openxmlformats.org/officeDocument/2006/relationships/hyperlink" Target="https://iservice.lombardini.it/jsp/Template2/manuale.jsp?id=185&amp;parent=1000" TargetMode="External"/><Relationship Id="rId5893612c97ca64c87" Type="http://schemas.openxmlformats.org/officeDocument/2006/relationships/hyperlink" Target="https://iservice.lombardini.it/jsp/Template2/manuale.jsp?id=821&amp;parent=1000" TargetMode="External"/><Relationship Id="rId2675612c97ca64da1" Type="http://schemas.openxmlformats.org/officeDocument/2006/relationships/hyperlink" Target="https://iservice.lombardini.it/jsp/Template4/manuale.jsp?id=2663&amp;parent=1088" TargetMode="External"/><Relationship Id="rId8449612c97ca64e99" Type="http://schemas.openxmlformats.org/officeDocument/2006/relationships/hyperlink" Target="https://iservice.lombardini.it/jsp/Template4/manuale.jsp?id=2665&amp;parent=1088" TargetMode="External"/><Relationship Id="rId6236612c97ca64fe6" Type="http://schemas.openxmlformats.org/officeDocument/2006/relationships/hyperlink" Target="https://iservice.lombardini.it/jsp/Template4/manuale.jsp?id=2666&amp;parent=1088" TargetMode="External"/><Relationship Id="rId2653612c97ca65150" Type="http://schemas.openxmlformats.org/officeDocument/2006/relationships/hyperlink" Target="https://iservice.lombardini.it/jsp/Template4/manuale.jsp?id=2667&amp;parent=1088" TargetMode="External"/><Relationship Id="rId7973612c97ca65253" Type="http://schemas.openxmlformats.org/officeDocument/2006/relationships/hyperlink" Target="https://iservice.lombardini.it/jsp/Template4/manuale.jsp?id=2675&amp;parent=1088" TargetMode="External"/><Relationship Id="rId8552612c97ca65506" Type="http://schemas.openxmlformats.org/officeDocument/2006/relationships/hyperlink" Target="https://iservice.lombardini.it/jsp/Template2/manuale.jsp?id=822&amp;parent=1000" TargetMode="External"/><Relationship Id="rId6904612c97ca655f5" Type="http://schemas.openxmlformats.org/officeDocument/2006/relationships/hyperlink" Target="https://iservice.lombardini.it/jsp/Template2/manuale.jsp?id=822&amp;parent=1000" TargetMode="External"/><Relationship Id="rId8071612c97ca9121a" Type="http://schemas.openxmlformats.org/officeDocument/2006/relationships/hyperlink" Target="https://iservice.lombardini.it/jsp/Template2/manuale.jsp?id=198&amp;parent=1000" TargetMode="External"/><Relationship Id="rId3174612c97caa0ae5" Type="http://schemas.openxmlformats.org/officeDocument/2006/relationships/hyperlink" Target="https://iservice.lombardini.it/jsp/Template2/manuale.jsp?id=152&amp;parent=1000" TargetMode="External"/><Relationship Id="rId3428612c97cb4635d" Type="http://schemas.openxmlformats.org/officeDocument/2006/relationships/hyperlink" Target="https://iservice.lombardini.it/jsp/Template2/manuale.jsp?id=154&amp;parent=1000" TargetMode="External"/><Relationship Id="rId5208612c97cb947e9" Type="http://schemas.openxmlformats.org/officeDocument/2006/relationships/hyperlink" Target="https://iservice.lombardini.it/jsp/Template2/manuale.jsp?id=154&amp;parent=1000" TargetMode="External"/><Relationship Id="rId5509612c97cbbe898" Type="http://schemas.openxmlformats.org/officeDocument/2006/relationships/hyperlink" Target="https://iservice.lombardini.it/jsp/Template2/manuale.jsp?id=154&amp;parent=1000" TargetMode="External"/><Relationship Id="rId6740612c97cbdbdc0" Type="http://schemas.openxmlformats.org/officeDocument/2006/relationships/hyperlink" Target="https://iservice.lombardini.it/jsp/Template2/manuale.jsp?id=155&amp;parent=1000" TargetMode="External"/><Relationship Id="rId9634612c97cbf28f1" Type="http://schemas.openxmlformats.org/officeDocument/2006/relationships/hyperlink" Target="https://iservice.lombardini.it/jsp/Template2/manuale.jsp?id=155&amp;parent=1000" TargetMode="External"/><Relationship Id="rId6215612c97cc28219" Type="http://schemas.openxmlformats.org/officeDocument/2006/relationships/hyperlink" Target="https://iservice.lombardini.it/jsp/Template2/manuale.jsp?id=155&amp;parent=1000" TargetMode="External"/><Relationship Id="rId3439612c97cc286a7" Type="http://schemas.openxmlformats.org/officeDocument/2006/relationships/hyperlink" Target="https://iservice.lombardini.it/jsp/Template2/manuale.jsp?id=148&amp;parent=1000" TargetMode="External"/><Relationship Id="rId6248612c97cc6b37b" Type="http://schemas.openxmlformats.org/officeDocument/2006/relationships/hyperlink" Target="https://iservice.lombardini.it/jsp/Template2/manuale.jsp?id=155&amp;parent=1000" TargetMode="External"/><Relationship Id="rId3289612c97cd277ab" Type="http://schemas.openxmlformats.org/officeDocument/2006/relationships/hyperlink" Target="https://iservice.lombardini.it/jsp/Template2/manuale.jsp?id=148&amp;parent=1000" TargetMode="External"/><Relationship Id="rId7099612c97cd6f8b0" Type="http://schemas.openxmlformats.org/officeDocument/2006/relationships/hyperlink" Target="https://www.youtube.com/embed/Ba8qqxTx6wA?rel=0" TargetMode="External"/><Relationship Id="rId1391612c97ceedf74" Type="http://schemas.openxmlformats.org/officeDocument/2006/relationships/hyperlink" Target="https://iservice.lombardini.it/jsp/Template2/manuale.jsp?id=822&amp;parent=1000" TargetMode="External"/><Relationship Id="rId1864612c97ceee924" Type="http://schemas.openxmlformats.org/officeDocument/2006/relationships/hyperlink" Target="https://iservice.lombardini.it/jsp/Template2/manuale.jsp?id=822&amp;parent=1000" TargetMode="External"/><Relationship Id="rId3824612c97ceeeafe" Type="http://schemas.openxmlformats.org/officeDocument/2006/relationships/hyperlink" Target="https://iservice.lombardini.it/jsp/Template2/manuale.jsp?id=822&amp;parent=1000" TargetMode="External"/><Relationship Id="rId8094612c97ceeef7a" Type="http://schemas.openxmlformats.org/officeDocument/2006/relationships/hyperlink" Target="https://iservice.lombardini.it/jsp/Template2/manuale.jsp?id=822&amp;parent=1000" TargetMode="External"/><Relationship Id="rId1627612c97cf9f4e0" Type="http://schemas.openxmlformats.org/officeDocument/2006/relationships/hyperlink" Target="https://iservice.lombardini.it/jsp/Template2/manuale.jsp?id=822&amp;parent=1000" TargetMode="External"/><Relationship Id="rId7605612c97cff2e25" Type="http://schemas.openxmlformats.org/officeDocument/2006/relationships/hyperlink" Target="https://iservice.lombardini.it/jsp/Template2/manuale.jsp?id=680&amp;parent=1000" TargetMode="External"/><Relationship Id="rId4052612c97cff31ae" Type="http://schemas.openxmlformats.org/officeDocument/2006/relationships/hyperlink" Target="https://iservice.lombardini.it/jsp/Template2/manuale.jsp?id=822&amp;parent=1000" TargetMode="External"/><Relationship Id="rId9043612c97d037134" Type="http://schemas.openxmlformats.org/officeDocument/2006/relationships/hyperlink" Target="https://iservice.lombardini.it/jsp/Template2/manuale.jsp?id=822&amp;parent=1000" TargetMode="External"/><Relationship Id="rId3071612c97d06ca36" Type="http://schemas.openxmlformats.org/officeDocument/2006/relationships/hyperlink" Target="https://iservice.lombardini.it/jsp/Template2/manuale.jsp?id=146&amp;parent=1000" TargetMode="External"/><Relationship Id="rId9654612c97d06d2ab" Type="http://schemas.openxmlformats.org/officeDocument/2006/relationships/hyperlink" Target="https://iservice.lombardini.it/jsp/Template2/manuale.jsp?id=822&amp;parent=1000" TargetMode="External"/><Relationship Id="rId1952612c97d06d746" Type="http://schemas.openxmlformats.org/officeDocument/2006/relationships/hyperlink" Target="https://iservice.lombardini.it/jsp/Template2/manuale.jsp?id=822&amp;parent=1000" TargetMode="External"/><Relationship Id="rId1265612c97d06d92f" Type="http://schemas.openxmlformats.org/officeDocument/2006/relationships/hyperlink" Target="https://iservice.lombardini.it/jsp/Template2/manuale.jsp?id=822&amp;parent=1000" TargetMode="External"/><Relationship Id="rId9846612c97d06dd9e" Type="http://schemas.openxmlformats.org/officeDocument/2006/relationships/hyperlink" Target="https://iservice.lombardini.it/jsp/Template2/manuale.jsp?id=822&amp;parent=1000" TargetMode="External"/><Relationship Id="rId9141612c97d06dfab" Type="http://schemas.openxmlformats.org/officeDocument/2006/relationships/hyperlink" Target="https://iservice.lombardini.it/jsp/Template2/manuale.jsp?id=822&amp;parent=1000" TargetMode="External"/><Relationship Id="rId6546612c97d0abdca" Type="http://schemas.openxmlformats.org/officeDocument/2006/relationships/hyperlink" Target="https://iservice.lombardini.it/jsp/Template2/manuale.jsp?id=822&amp;parent=1000" TargetMode="External"/><Relationship Id="rId9118612c97d2cc243" Type="http://schemas.openxmlformats.org/officeDocument/2006/relationships/hyperlink" Target="https://iservice.lombardini.it/jsp/Template2/manuale.jsp?id=822&amp;parent=1000" TargetMode="External"/><Relationship Id="rId1898612c97d2cc2c9" Type="http://schemas.openxmlformats.org/officeDocument/2006/relationships/hyperlink" Target="https://iservice.lombardini.it/jsp/Template2/manuale.jsp?id=822&amp;parent=1000" TargetMode="External"/><Relationship Id="rId2969612c97d2cc65d" Type="http://schemas.openxmlformats.org/officeDocument/2006/relationships/hyperlink" Target="https://iservice.lombardini.it/jsp/Template2/manuale.jsp?id=822&amp;parent=1000" TargetMode="External"/><Relationship Id="rId5428612c97d2cc938" Type="http://schemas.openxmlformats.org/officeDocument/2006/relationships/hyperlink" Target="https://iservice.lombardini.it/jsp/Template2/manuale.jsp?id=822&amp;parent=1000" TargetMode="External"/><Relationship Id="rId6546612c97d32bb78" Type="http://schemas.openxmlformats.org/officeDocument/2006/relationships/hyperlink" Target="https://iservice.lombardini.it/jsp/Template2/manuale.jsp?id=822&amp;parent=1000" TargetMode="External"/><Relationship Id="rId1982612c97d32d4b0" Type="http://schemas.openxmlformats.org/officeDocument/2006/relationships/hyperlink" Target="https://iservice.lombardini.it/jsp/Template2/manuale.jsp?id=133&amp;parent=1000" TargetMode="External"/><Relationship Id="rId5335612c97d38322e" Type="http://schemas.openxmlformats.org/officeDocument/2006/relationships/hyperlink" Target="https://iservice.lombardini.it/jsp/Template2/manuale.jsp?id=143&amp;parent=1000" TargetMode="External"/><Relationship Id="rId1770612c97d3835c4" Type="http://schemas.openxmlformats.org/officeDocument/2006/relationships/hyperlink" Target="https://iservice.lombardini.it/jsp/Template2/manuale.jsp?id=822&amp;parent=1000" TargetMode="External"/><Relationship Id="rId1315612c97d4723a1" Type="http://schemas.openxmlformats.org/officeDocument/2006/relationships/hyperlink" Target="https://iservice.lombardini.it/jsp/Template2/manuale.jsp?id=97&amp;parent=1000" TargetMode="External"/><Relationship Id="rId3716612c97d49e314" Type="http://schemas.openxmlformats.org/officeDocument/2006/relationships/hyperlink" Target="https://iservice.lombardini.it/jsp/Template2/manuale.jsp?id=822&amp;parent=1000" TargetMode="External"/><Relationship Id="rId3182612c97d49f0d3" Type="http://schemas.openxmlformats.org/officeDocument/2006/relationships/hyperlink" Target="https://iservice.lombardini.it/jsp/Template2/manuale.jsp?id=822&amp;parent=1000" TargetMode="External"/><Relationship Id="rId2611612c97d49f569" Type="http://schemas.openxmlformats.org/officeDocument/2006/relationships/hyperlink" Target="https://iservice.lombardini.it/jsp/Template2/manuale.jsp?id=822&amp;parent=1000" TargetMode="External"/><Relationship Id="rId8573612c97d4e2138" Type="http://schemas.openxmlformats.org/officeDocument/2006/relationships/hyperlink" Target="https://iservice.lombardini.it/jsp/Template2/manuale.jsp?id=822&amp;parent=1000" TargetMode="External"/><Relationship Id="rId8401612c97d5d3be6" Type="http://schemas.openxmlformats.org/officeDocument/2006/relationships/hyperlink" Target="https://iservice.lombardini.it/jsp/Template2/manuale.jsp?id=132&amp;parent=1000" TargetMode="External"/><Relationship Id="rId6036612c97d60d033" Type="http://schemas.openxmlformats.org/officeDocument/2006/relationships/hyperlink" Target="https://iservice.lombardini.it/jsp/Template2/manuale.jsp?id=157&amp;parent=1000" TargetMode="External"/><Relationship Id="rId3864612c97d60d70d" Type="http://schemas.openxmlformats.org/officeDocument/2006/relationships/hyperlink" Target="https://iservice.lombardini.it/jsp/Template2/manuale.jsp?id=104&amp;parent=1000" TargetMode="External"/><Relationship Id="rId2627612c97d641e58" Type="http://schemas.openxmlformats.org/officeDocument/2006/relationships/hyperlink" Target="https://iservice.lombardini.it/jsp/Template2/manuale.jsp?id=822&amp;parent=1000" TargetMode="External"/><Relationship Id="rId3538612c97d69ffe2" Type="http://schemas.openxmlformats.org/officeDocument/2006/relationships/hyperlink" Target="https://iservice.lombardini.it/jsp/Template2/manuale.jsp?id=822&amp;parent=1000" TargetMode="External"/><Relationship Id="rId9551612c97d6e6382" Type="http://schemas.openxmlformats.org/officeDocument/2006/relationships/hyperlink" Target="https://iservice.lombardini.it/jsp/Template2/manuale.jsp?id=128&amp;parent=1000" TargetMode="External"/><Relationship Id="rId4065612c97d6e6d0f" Type="http://schemas.openxmlformats.org/officeDocument/2006/relationships/hyperlink" Target="https://iservice.lombardini.it/jsp/Template2/manuale.jsp?id=822&amp;parent=1000" TargetMode="External"/><Relationship Id="rId9100612c97d77ee3f" Type="http://schemas.openxmlformats.org/officeDocument/2006/relationships/hyperlink" Target="https://iservice.lombardini.it/jsp/Template2/manuale.jsp?id=822&amp;parent=1000" TargetMode="External"/><Relationship Id="rId2839612c97d7b8765" Type="http://schemas.openxmlformats.org/officeDocument/2006/relationships/hyperlink" Target="https://iservice.lombardini.it/jsp/Template2/manuale.jsp?id=113&amp;parent=1000" TargetMode="External"/><Relationship Id="rId1226612c97d7f279c" Type="http://schemas.openxmlformats.org/officeDocument/2006/relationships/hyperlink" Target="https://iservice.lombardini.it/jsp/Template2/manuale.jsp?id=113&amp;parent=1000" TargetMode="External"/><Relationship Id="rId3958612c97d865ab2" Type="http://schemas.openxmlformats.org/officeDocument/2006/relationships/hyperlink" Target="https://iservice.lombardini.it/jsp/Template2/manuale.jsp?id=822&amp;parent=1000" TargetMode="External"/><Relationship Id="rId1776612c97d8ccdc3" Type="http://schemas.openxmlformats.org/officeDocument/2006/relationships/hyperlink" Target="https://iservice.lombardini.it/jsp/Template2/manuale.jsp?id=822&amp;parent=1000" TargetMode="External"/><Relationship Id="rId4317612c97d90890f" Type="http://schemas.openxmlformats.org/officeDocument/2006/relationships/hyperlink" Target="https://iservice.lombardini.it/jsp/Template2/manuale.jsp?id=822&amp;parent=1000" TargetMode="External"/><Relationship Id="rId8302612c97d908e0c" Type="http://schemas.openxmlformats.org/officeDocument/2006/relationships/hyperlink" Target="https://iservice.lombardini.it/jsp/Template2/manuale.jsp?id=822&amp;parent=1000" TargetMode="External"/><Relationship Id="rId1061612c97d9c2176" Type="http://schemas.openxmlformats.org/officeDocument/2006/relationships/hyperlink" Target="https://iservice.lombardini.it/jsp/Template2/manuale.jsp?id=822&amp;parent=1000" TargetMode="External"/><Relationship Id="rId7795612c97d9d6697" Type="http://schemas.openxmlformats.org/officeDocument/2006/relationships/hyperlink" Target="https://iservice.lombardini.it/jsp/Template2/manuale.jsp?id=822&amp;parent=1000" TargetMode="External"/><Relationship Id="rId7364612c97da90e6f" Type="http://schemas.openxmlformats.org/officeDocument/2006/relationships/hyperlink" Target="https://iservice.lombardini.it/jsp/Template2/manuale.jsp?id=822&amp;parent=1000" TargetMode="External"/><Relationship Id="rId2814612c97daa387f" Type="http://schemas.openxmlformats.org/officeDocument/2006/relationships/hyperlink" Target="https://iservice.lombardini.it/jsp/Template2/manuale.jsp?id=822&amp;parent=1000" TargetMode="External"/><Relationship Id="rId3192612c97daba0a0" Type="http://schemas.openxmlformats.org/officeDocument/2006/relationships/hyperlink" Target="https://iservice.lombardini.it/jsp/Template2/manuale.jsp?id=822&amp;parent=1000" TargetMode="External"/><Relationship Id="rId5543612c97dabacaa" Type="http://schemas.openxmlformats.org/officeDocument/2006/relationships/hyperlink" Target="https://iservice.lombardini.it/jsp/Template2/manuale.jsp?id=822&amp;parent=1000" TargetMode="External"/><Relationship Id="rId7436612c97dbaf066" Type="http://schemas.openxmlformats.org/officeDocument/2006/relationships/hyperlink" Target="https://iservice.lombardini.it/jsp/Template2/manuale.jsp?id=198&amp;parent=1000" TargetMode="External"/><Relationship Id="rId5839612c97dbb10c2" Type="http://schemas.openxmlformats.org/officeDocument/2006/relationships/hyperlink" Target="https://iservice.lombardini.it/jsp/Template2/manuale.jsp?id=55&amp;parent=1000" TargetMode="External"/><Relationship Id="rId1054612c97dbc8d9e" Type="http://schemas.openxmlformats.org/officeDocument/2006/relationships/hyperlink" Target="https://iservice.lombardini.it/jsp/Template2/manuale.jsp?id=176&amp;parent=1000" TargetMode="External"/><Relationship Id="rId7193612c97dbe10c2" Type="http://schemas.openxmlformats.org/officeDocument/2006/relationships/hyperlink" Target="https://www.youtube.com/embed/cVpoy_m253A?showinfo=0&amp;rel=0" TargetMode="External"/><Relationship Id="rId8362612c97dc08742" Type="http://schemas.openxmlformats.org/officeDocument/2006/relationships/hyperlink" Target="https://iservice.lombardini.it/jsp/Template2/manuale.jsp?id=198&amp;parent=1000" TargetMode="External"/><Relationship Id="rId2008612c97dc403a7" Type="http://schemas.openxmlformats.org/officeDocument/2006/relationships/hyperlink" Target="https://iservice.lombardini.it/jsp/Template2/manuale.jsp?id=195&amp;parent=1000" TargetMode="External"/><Relationship Id="rId8974612c97dcb018b" Type="http://schemas.openxmlformats.org/officeDocument/2006/relationships/hyperlink" Target="https://www.youtube.com/embed/S79xPhTZMps?showinfo=0&amp;rel=0" TargetMode="External"/><Relationship Id="rId8353612c97dccd746" Type="http://schemas.openxmlformats.org/officeDocument/2006/relationships/hyperlink" Target="https://iservice.lombardini.it/jsp/Template2/manuale.jsp?id=198&amp;parent=1000" TargetMode="External"/><Relationship Id="rId5458612c97dd90449" Type="http://schemas.openxmlformats.org/officeDocument/2006/relationships/hyperlink" Target="https://iservice.lombardini.it/jsp/Template2/manuale.jsp?id=198&amp;parent=1000" TargetMode="External"/><Relationship Id="rId1955612c97de07e86" Type="http://schemas.openxmlformats.org/officeDocument/2006/relationships/hyperlink" Target="https://iservice.lombardini.it/jsp/Template2/manuale.jsp?id=198&amp;parent=1000" TargetMode="External"/><Relationship Id="rId4994612c97de8d6d9" Type="http://schemas.openxmlformats.org/officeDocument/2006/relationships/hyperlink" Target="https://iservice.lombardini.it/jsp/Template2/manuale.jsp?id=198&amp;parent=1000" TargetMode="External"/><Relationship Id="rId8936612c97de8e4bf" Type="http://schemas.openxmlformats.org/officeDocument/2006/relationships/hyperlink" Target="https://iservice.lombardini.it/jsp/Template2/manuale.jsp?id=178&amp;parent=1000" TargetMode="External"/><Relationship Id="rId6192612c97de8e61d" Type="http://schemas.openxmlformats.org/officeDocument/2006/relationships/hyperlink" Target="https://iservice.lombardini.it/jsp/Template2/manuale.jsp?id=178&amp;parent=1000" TargetMode="External"/><Relationship Id="rId7170612c97df77ceb" Type="http://schemas.openxmlformats.org/officeDocument/2006/relationships/hyperlink" Target="https://iservice.lombardini.it/jsp/Template2/manuale.jsp?id=198&amp;parent=1000" TargetMode="External"/><Relationship Id="rId8655612c97e016bcc" Type="http://schemas.openxmlformats.org/officeDocument/2006/relationships/hyperlink" Target="https://iservice.lombardini.it/jsp/Template2/manuale.jsp?id=198&amp;parent=1000" TargetMode="External"/><Relationship Id="rId3576612c97e12c180" Type="http://schemas.openxmlformats.org/officeDocument/2006/relationships/hyperlink" Target="https://iservice.lombardini.it/jsp/Template2/manuale.jsp?id=198&amp;parent=1000" TargetMode="External"/><Relationship Id="rId3966612c97e2531d8" Type="http://schemas.openxmlformats.org/officeDocument/2006/relationships/hyperlink" Target="https://iservice.lombardini.it/jsp/Template2/manuale.jsp?id=822&amp;parent=1000" TargetMode="External"/><Relationship Id="rId1532612c97e2cf26a" Type="http://schemas.openxmlformats.org/officeDocument/2006/relationships/hyperlink" Target="https://iservice.lombardini.it/jsp/Template2/manuale.jsp?id=180&amp;parent=1000" TargetMode="External"/><Relationship Id="rId8269612c97e2cf30d" Type="http://schemas.openxmlformats.org/officeDocument/2006/relationships/hyperlink" Target="https://iservice.lombardini.it/jsp/Template2/manuale.jsp?id=181&amp;parent=1000" TargetMode="External"/><Relationship Id="rId6602612c97e2cf399" Type="http://schemas.openxmlformats.org/officeDocument/2006/relationships/hyperlink" Target="https://iservice.lombardini.it/jsp/Template2/manuale.jsp?id=182&amp;parent=1000" TargetMode="External"/><Relationship Id="rId8248612c97e310f75" Type="http://schemas.openxmlformats.org/officeDocument/2006/relationships/hyperlink" Target="https://iservice.lombardini.it/jsp/Template2/manuale.jsp?id=198&amp;parent=1000" TargetMode="External"/><Relationship Id="rId5452612c97e31207e" Type="http://schemas.openxmlformats.org/officeDocument/2006/relationships/hyperlink" Target="https://iservice.lombardini.it/jsp/Template2/manuale.jsp?id=121&amp;parent=1000" TargetMode="External"/><Relationship Id="rId4836612c97e3c1cfc" Type="http://schemas.openxmlformats.org/officeDocument/2006/relationships/hyperlink" Target="https://iservice.lombardini.it/jsp/Template2/manuale.jsp?id=191&amp;parent=1000" TargetMode="External"/><Relationship Id="rId4876612c97e3c1fb3" Type="http://schemas.openxmlformats.org/officeDocument/2006/relationships/hyperlink" Target="https://iservice.lombardini.it/jsp/Template2/manuale.jsp?id=191&amp;parent=1000" TargetMode="External"/><Relationship Id="rId4440612c97e3d21d7" Type="http://schemas.openxmlformats.org/officeDocument/2006/relationships/hyperlink" Target="https://iservice.lombardini.it/jsp/Template2/manuale.jsp?id=822&amp;parent=1000" TargetMode="External"/><Relationship Id="rId1315612c97e3e9f97" Type="http://schemas.openxmlformats.org/officeDocument/2006/relationships/hyperlink" Target="https://iservice.lombardini.it/jsp/Template2/manuale.jsp?id=822&amp;parent=1000" TargetMode="External"/><Relationship Id="rId5827612c97e41dcf8" Type="http://schemas.openxmlformats.org/officeDocument/2006/relationships/hyperlink" Target="https://iservice.lombardini.it/jsp/Template2/manuale.jsp?id=822&amp;parent=1000" TargetMode="External"/><Relationship Id="rId6989612c97e41fee1" Type="http://schemas.openxmlformats.org/officeDocument/2006/relationships/hyperlink" Target="https://iservice.lombardini.it/jsp/Template2/manuale.jsp?id=161&amp;parent=1000" TargetMode="External"/><Relationship Id="rId8053612c97e45e5a3" Type="http://schemas.openxmlformats.org/officeDocument/2006/relationships/hyperlink" Target="https://iservice.lombardini.it/jsp/Template2/manuale.jsp?id=198&amp;parent=1000" TargetMode="External"/><Relationship Id="rId4816612c97e49212d" Type="http://schemas.openxmlformats.org/officeDocument/2006/relationships/hyperlink" Target="https://iservice.lombardini.it/jsp/Template2/manuale.jsp?id=121&amp;parent=1000" TargetMode="External"/><Relationship Id="rId7061612c97e4a203e" Type="http://schemas.openxmlformats.org/officeDocument/2006/relationships/hyperlink" Target="https://iservice.lombardini.it/jsp/Template2/manuale.jsp?id=283&amp;parent=1136" TargetMode="External"/><Relationship Id="rId4275612c97e57296a" Type="http://schemas.openxmlformats.org/officeDocument/2006/relationships/hyperlink" Target="https://iservice.lombardini.it/jsp/Template2/manuale.jsp?id=121&amp;parent=1000" TargetMode="External"/><Relationship Id="rId6367612c97e572b75" Type="http://schemas.openxmlformats.org/officeDocument/2006/relationships/hyperlink" Target="https://iservice.lombardini.it/jsp/Template2/manuale.jsp?id=121&amp;parent=1000" TargetMode="External"/><Relationship Id="rId8082612c97e586281" Type="http://schemas.openxmlformats.org/officeDocument/2006/relationships/hyperlink" Target="https://iservice.lombardini.it/jsp/Template2/manuale.jsp?id=283&amp;parent=1136" TargetMode="External"/><Relationship Id="rId7727612c97e6a265d" Type="http://schemas.openxmlformats.org/officeDocument/2006/relationships/hyperlink" Target="https://iservice.lombardini.it/jsp/Template2/manuale.jsp?id=121&amp;parent=1000" TargetMode="External"/><Relationship Id="rId7316612c97e6d8e3e" Type="http://schemas.openxmlformats.org/officeDocument/2006/relationships/hyperlink" Target="https://iservice.lombardini.it/jsp/Template2/manuale.jsp?id=145&amp;parent=1000" TargetMode="External"/><Relationship Id="rId2903612c97e6d92e0" Type="http://schemas.openxmlformats.org/officeDocument/2006/relationships/hyperlink" Target="https://iservice.lombardini.it/jsp/Template2/manuale.jsp?id=145&amp;parent=1000" TargetMode="External"/><Relationship Id="rId1450612c97e704fc3" Type="http://schemas.openxmlformats.org/officeDocument/2006/relationships/hyperlink" Target="https://iservice.lombardini.it/jsp/Template2/manuale.jsp?id=121&amp;parent=1000" TargetMode="External"/><Relationship Id="rId7172612c97e723fb0" Type="http://schemas.openxmlformats.org/officeDocument/2006/relationships/hyperlink" Target="https://iservice.lombardini.it/jsp/Template2/manuale.jsp?id=822&amp;parent=1000" TargetMode="External"/><Relationship Id="rId6245612c97e81e243" Type="http://schemas.openxmlformats.org/officeDocument/2006/relationships/hyperlink" Target="https://iservice.lombardini.it/jsp/Template2/manuale.jsp?id=162&amp;parent=1000" TargetMode="External"/><Relationship Id="rId8798612c97eb17912" Type="http://schemas.openxmlformats.org/officeDocument/2006/relationships/hyperlink" Target="https://iservice.lombardini.it/jsp/Template2/manuale.jsp?id=198&amp;parent=1000" TargetMode="External"/><Relationship Id="rId5683612c97ec284df" Type="http://schemas.openxmlformats.org/officeDocument/2006/relationships/hyperlink" Target="https://iservice.lombardini.it/jsp/Template2/manuale.jsp?id=822&amp;parent=1000" TargetMode="External"/><Relationship Id="rId1641612c97ec73a55" Type="http://schemas.openxmlformats.org/officeDocument/2006/relationships/hyperlink" Target="https://iservice.lombardini.it/jsp/Template2/manuale.jsp?id=822&amp;parent=1000" TargetMode="External"/><Relationship Id="rId5248612c97ecbb02b" Type="http://schemas.openxmlformats.org/officeDocument/2006/relationships/hyperlink" Target="https://iservice.lombardini.it/jsp/Template2/manuale.jsp?id=814&amp;parent=1545" TargetMode="External"/><Relationship Id="rId5807612c97ed040ae" Type="http://schemas.openxmlformats.org/officeDocument/2006/relationships/hyperlink" Target="https://iservice.lombardini.it/jsp/Template2/manuale.jsp?id=198&amp;parent=1000" TargetMode="External"/><Relationship Id="rId5343612c97ed386fb" Type="http://schemas.openxmlformats.org/officeDocument/2006/relationships/hyperlink" Target="https://iservice.lombardini.it/jsp/Template2/manuale.jsp?id=198&amp;parent=1000" TargetMode="External"/><Relationship Id="rId9358612c97ed70a6d" Type="http://schemas.openxmlformats.org/officeDocument/2006/relationships/hyperlink" Target="https://iservice.lombardini.it/jsp/Template2/manuale.jsp?id=198&amp;parent=1000" TargetMode="External"/><Relationship Id="rId5649612c97edbffbf" Type="http://schemas.openxmlformats.org/officeDocument/2006/relationships/hyperlink" Target="https://iservice.lombardini.it/jsp/Template2/manuale.jsp?id=198&amp;parent=1000" TargetMode="External"/><Relationship Id="rId4606612c97ee1b848" Type="http://schemas.openxmlformats.org/officeDocument/2006/relationships/hyperlink" Target="https://iservice.lombardini.it/jsp/Template2/manuale.jsp?id=198&amp;parent=1000" TargetMode="External"/><Relationship Id="rId4339612c979c62181" Type="http://schemas.openxmlformats.org/officeDocument/2006/relationships/image" Target="media/imgrId4339612c979c62181.gif"/><Relationship Id="rId1740612c979c772b1" Type="http://schemas.openxmlformats.org/officeDocument/2006/relationships/image" Target="media/imgrId1740612c979c772b1.jpg"/><Relationship Id="rId1858612c979c956d9" Type="http://schemas.openxmlformats.org/officeDocument/2006/relationships/image" Target="media/imgrId1858612c979c956d9.jpg"/><Relationship Id="rId7688612c979cb2d76" Type="http://schemas.openxmlformats.org/officeDocument/2006/relationships/image" Target="media/imgrId7688612c979cb2d76.jpg"/><Relationship Id="rId8611612c979cd114d" Type="http://schemas.openxmlformats.org/officeDocument/2006/relationships/image" Target="media/imgrId8611612c979cd114d.jpg"/><Relationship Id="rId5869612c979cf198e" Type="http://schemas.openxmlformats.org/officeDocument/2006/relationships/image" Target="media/imgrId5869612c979cf198e.jpg"/><Relationship Id="rId7481612c979d14f67" Type="http://schemas.openxmlformats.org/officeDocument/2006/relationships/image" Target="media/imgrId7481612c979d14f67.jpg"/><Relationship Id="rId3579612c979d2b0f6" Type="http://schemas.openxmlformats.org/officeDocument/2006/relationships/image" Target="media/imgrId3579612c979d2b0f6.gif"/><Relationship Id="rId7245612c979d3be1b" Type="http://schemas.openxmlformats.org/officeDocument/2006/relationships/image" Target="media/imgrId7245612c979d3be1b.gif"/><Relationship Id="rId8377612c979d4d327" Type="http://schemas.openxmlformats.org/officeDocument/2006/relationships/image" Target="media/imgrId8377612c979d4d327.gif"/><Relationship Id="rId6742612c979d5dd2a" Type="http://schemas.openxmlformats.org/officeDocument/2006/relationships/image" Target="media/imgrId6742612c979d5dd2a.gif"/><Relationship Id="rId8285612c979d762bd" Type="http://schemas.openxmlformats.org/officeDocument/2006/relationships/image" Target="media/imgrId8285612c979d762bd.jpg"/><Relationship Id="rId9487612c979d8e5bb" Type="http://schemas.openxmlformats.org/officeDocument/2006/relationships/image" Target="media/imgrId9487612c979d8e5bb.jpg"/><Relationship Id="rId7041612c979dafbec" Type="http://schemas.openxmlformats.org/officeDocument/2006/relationships/image" Target="media/imgrId7041612c979dafbec.png"/><Relationship Id="rId7458612c979dce32d" Type="http://schemas.openxmlformats.org/officeDocument/2006/relationships/image" Target="media/imgrId7458612c979dce32d.png"/><Relationship Id="rId3815612c979e0715f" Type="http://schemas.openxmlformats.org/officeDocument/2006/relationships/image" Target="media/imgrId3815612c979e0715f.png"/><Relationship Id="rId6754612c979e27692" Type="http://schemas.openxmlformats.org/officeDocument/2006/relationships/image" Target="media/imgrId6754612c979e27692.png"/><Relationship Id="rId9659612c979e4bbfc" Type="http://schemas.openxmlformats.org/officeDocument/2006/relationships/image" Target="media/imgrId9659612c979e4bbfc.png"/><Relationship Id="rId5764612c979e82198" Type="http://schemas.openxmlformats.org/officeDocument/2006/relationships/image" Target="media/imgrId5764612c979e82198.jpg"/><Relationship Id="rId1140612c979e9ad8f" Type="http://schemas.openxmlformats.org/officeDocument/2006/relationships/image" Target="media/imgrId1140612c979e9ad8f.jpg"/><Relationship Id="rId4258612c979eaf68d" Type="http://schemas.openxmlformats.org/officeDocument/2006/relationships/image" Target="media/imgrId4258612c979eaf68d.jpg"/><Relationship Id="rId9216612c979ec3c48" Type="http://schemas.openxmlformats.org/officeDocument/2006/relationships/image" Target="media/imgrId9216612c979ec3c48.jpg"/><Relationship Id="rId5376612c979ed4be3" Type="http://schemas.openxmlformats.org/officeDocument/2006/relationships/image" Target="media/imgrId5376612c979ed4be3.jpg"/><Relationship Id="rId5318612c979ee6d4c" Type="http://schemas.openxmlformats.org/officeDocument/2006/relationships/image" Target="media/imgrId5318612c979ee6d4c.jpg"/><Relationship Id="rId8237612c979f03145" Type="http://schemas.openxmlformats.org/officeDocument/2006/relationships/image" Target="media/imgrId8237612c979f03145.jpg"/><Relationship Id="rId1478612c979f1eaf5" Type="http://schemas.openxmlformats.org/officeDocument/2006/relationships/image" Target="media/imgrId1478612c979f1eaf5.png"/><Relationship Id="rId6812612c979f44990" Type="http://schemas.openxmlformats.org/officeDocument/2006/relationships/image" Target="media/imgrId6812612c979f44990.jpg"/><Relationship Id="rId5935612c979f5aa7e" Type="http://schemas.openxmlformats.org/officeDocument/2006/relationships/image" Target="media/imgrId5935612c979f5aa7e.jpg"/><Relationship Id="rId8052612c979f7724a" Type="http://schemas.openxmlformats.org/officeDocument/2006/relationships/image" Target="media/imgrId8052612c979f7724a.jpg"/><Relationship Id="rId8533612c979f8688f" Type="http://schemas.openxmlformats.org/officeDocument/2006/relationships/image" Target="media/imgrId8533612c979f8688f.jpg"/><Relationship Id="rId4470612c979fa35f4" Type="http://schemas.openxmlformats.org/officeDocument/2006/relationships/image" Target="media/imgrId4470612c979fa35f4.jpg"/><Relationship Id="rId4730612c979fb2e55" Type="http://schemas.openxmlformats.org/officeDocument/2006/relationships/image" Target="media/imgrId4730612c979fb2e55.jpg"/><Relationship Id="rId1977612c979fc15a5" Type="http://schemas.openxmlformats.org/officeDocument/2006/relationships/image" Target="media/imgrId1977612c979fc15a5.jpg"/><Relationship Id="rId8004612c979fd7915" Type="http://schemas.openxmlformats.org/officeDocument/2006/relationships/image" Target="media/imgrId8004612c979fd7915.jpg"/><Relationship Id="rId6798612c979ff1473" Type="http://schemas.openxmlformats.org/officeDocument/2006/relationships/image" Target="media/imgrId6798612c979ff1473.jpg"/><Relationship Id="rId8166612c97a00e2ba" Type="http://schemas.openxmlformats.org/officeDocument/2006/relationships/image" Target="media/imgrId8166612c97a00e2ba.jpg"/><Relationship Id="rId9192612c97a02b0f2" Type="http://schemas.openxmlformats.org/officeDocument/2006/relationships/image" Target="media/imgrId9192612c97a02b0f2.jpg"/><Relationship Id="rId6022612c97a043e94" Type="http://schemas.openxmlformats.org/officeDocument/2006/relationships/image" Target="media/imgrId6022612c97a043e94.jpg"/><Relationship Id="rId2964612c97a057d0a" Type="http://schemas.openxmlformats.org/officeDocument/2006/relationships/image" Target="media/imgrId2964612c97a057d0a.jpg"/><Relationship Id="rId7825612c97a0691cd" Type="http://schemas.openxmlformats.org/officeDocument/2006/relationships/image" Target="media/imgrId7825612c97a0691cd.jpg"/><Relationship Id="rId7081612c97a07c3d5" Type="http://schemas.openxmlformats.org/officeDocument/2006/relationships/image" Target="media/imgrId7081612c97a07c3d5.jpg"/><Relationship Id="rId6766612c97a08d4cf" Type="http://schemas.openxmlformats.org/officeDocument/2006/relationships/image" Target="media/imgrId6766612c97a08d4cf.jpg"/><Relationship Id="rId2011612c97a0ac9fa" Type="http://schemas.openxmlformats.org/officeDocument/2006/relationships/image" Target="media/imgrId2011612c97a0ac9fa.jpg"/><Relationship Id="rId5252612c97a0c3b17" Type="http://schemas.openxmlformats.org/officeDocument/2006/relationships/image" Target="media/imgrId5252612c97a0c3b17.jpg"/><Relationship Id="rId4242612c97a0e29f4" Type="http://schemas.openxmlformats.org/officeDocument/2006/relationships/image" Target="media/imgrId4242612c97a0e29f4.jpg"/><Relationship Id="rId7150612c97a105b27" Type="http://schemas.openxmlformats.org/officeDocument/2006/relationships/image" Target="media/imgrId7150612c97a105b27.jpg"/><Relationship Id="rId9320612c97a12584f" Type="http://schemas.openxmlformats.org/officeDocument/2006/relationships/image" Target="media/imgrId9320612c97a12584f.jpg"/><Relationship Id="rId5832612c97a143f30" Type="http://schemas.openxmlformats.org/officeDocument/2006/relationships/image" Target="media/imgrId5832612c97a143f30.jpg"/><Relationship Id="rId1305612c97a1607e4" Type="http://schemas.openxmlformats.org/officeDocument/2006/relationships/image" Target="media/imgrId1305612c97a1607e4.jpg"/><Relationship Id="rId1926612c97a17a5c9" Type="http://schemas.openxmlformats.org/officeDocument/2006/relationships/image" Target="media/imgrId1926612c97a17a5c9.jpg"/><Relationship Id="rId7008612c97a192cb9" Type="http://schemas.openxmlformats.org/officeDocument/2006/relationships/image" Target="media/imgrId7008612c97a192cb9.png"/><Relationship Id="rId5171612c97a1ac13e" Type="http://schemas.openxmlformats.org/officeDocument/2006/relationships/image" Target="media/imgrId5171612c97a1ac13e.jpg"/><Relationship Id="rId9878612c97a1c2487" Type="http://schemas.openxmlformats.org/officeDocument/2006/relationships/image" Target="media/imgrId9878612c97a1c2487.jpg"/><Relationship Id="rId7456612c97a1d6b89" Type="http://schemas.openxmlformats.org/officeDocument/2006/relationships/image" Target="media/imgrId7456612c97a1d6b89.jpg"/><Relationship Id="rId6566612c97a2054d0" Type="http://schemas.openxmlformats.org/officeDocument/2006/relationships/image" Target="media/imgrId6566612c97a2054d0.png"/><Relationship Id="rId9601612c97a217ad3" Type="http://schemas.openxmlformats.org/officeDocument/2006/relationships/image" Target="media/imgrId9601612c97a217ad3.jpg"/><Relationship Id="rId4661612c97a235473" Type="http://schemas.openxmlformats.org/officeDocument/2006/relationships/image" Target="media/imgrId4661612c97a235473.png"/><Relationship Id="rId2664612c97a24e90c" Type="http://schemas.openxmlformats.org/officeDocument/2006/relationships/image" Target="media/imgrId2664612c97a24e90c.jpg"/><Relationship Id="rId1866612c97a264732" Type="http://schemas.openxmlformats.org/officeDocument/2006/relationships/image" Target="media/imgrId1866612c97a264732.jpg"/><Relationship Id="rId4721612c97a27b725" Type="http://schemas.openxmlformats.org/officeDocument/2006/relationships/image" Target="media/imgrId4721612c97a27b725.jpg"/><Relationship Id="rId2352612c97a2a68cd" Type="http://schemas.openxmlformats.org/officeDocument/2006/relationships/image" Target="media/imgrId2352612c97a2a68cd.png"/><Relationship Id="rId5377612c97a2c2655" Type="http://schemas.openxmlformats.org/officeDocument/2006/relationships/image" Target="media/imgrId5377612c97a2c2655.png"/><Relationship Id="rId5625612c97a2d688a" Type="http://schemas.openxmlformats.org/officeDocument/2006/relationships/image" Target="media/imgrId5625612c97a2d688a.png"/><Relationship Id="rId1925612c97a2e7368" Type="http://schemas.openxmlformats.org/officeDocument/2006/relationships/image" Target="media/imgrId1925612c97a2e7368.png"/><Relationship Id="rId5823612c97a303fee" Type="http://schemas.openxmlformats.org/officeDocument/2006/relationships/image" Target="media/imgrId5823612c97a303fee.jpg"/><Relationship Id="rId2154612c97a3280c5" Type="http://schemas.openxmlformats.org/officeDocument/2006/relationships/image" Target="media/imgrId2154612c97a3280c5.png"/><Relationship Id="rId6098612c97a33c21e" Type="http://schemas.openxmlformats.org/officeDocument/2006/relationships/image" Target="media/imgrId6098612c97a33c21e.jpg"/><Relationship Id="rId3728612c97a351c08" Type="http://schemas.openxmlformats.org/officeDocument/2006/relationships/image" Target="media/imgrId3728612c97a351c08.png"/><Relationship Id="rId2491612c97a3771ca" Type="http://schemas.openxmlformats.org/officeDocument/2006/relationships/image" Target="media/imgrId2491612c97a3771ca.jpg"/><Relationship Id="rId4682612c97a38aa99" Type="http://schemas.openxmlformats.org/officeDocument/2006/relationships/image" Target="media/imgrId4682612c97a38aa99.jpg"/><Relationship Id="rId9733612c97a3a6b64" Type="http://schemas.openxmlformats.org/officeDocument/2006/relationships/image" Target="media/imgrId9733612c97a3a6b64.png"/><Relationship Id="rId4639612c97a3b8530" Type="http://schemas.openxmlformats.org/officeDocument/2006/relationships/image" Target="media/imgrId4639612c97a3b8530.png"/><Relationship Id="rId4261612c97a3d5ee2" Type="http://schemas.openxmlformats.org/officeDocument/2006/relationships/image" Target="media/imgrId4261612c97a3d5ee2.jpg"/><Relationship Id="rId6186612c97a3eaa62" Type="http://schemas.openxmlformats.org/officeDocument/2006/relationships/image" Target="media/imgrId6186612c97a3eaa62.jpg"/><Relationship Id="rId8956612c97a40974e" Type="http://schemas.openxmlformats.org/officeDocument/2006/relationships/image" Target="media/imgrId8956612c97a40974e.jpg"/><Relationship Id="rId6391612c97a41bcd3" Type="http://schemas.openxmlformats.org/officeDocument/2006/relationships/image" Target="media/imgrId6391612c97a41bcd3.jpg"/><Relationship Id="rId2511612c97a42f199" Type="http://schemas.openxmlformats.org/officeDocument/2006/relationships/image" Target="media/imgrId2511612c97a42f199.jpg"/><Relationship Id="rId8140612c97a441dd6" Type="http://schemas.openxmlformats.org/officeDocument/2006/relationships/image" Target="media/imgrId8140612c97a441dd6.jpg"/><Relationship Id="rId8365612c97a454b9a" Type="http://schemas.openxmlformats.org/officeDocument/2006/relationships/image" Target="media/imgrId8365612c97a454b9a.jpg"/><Relationship Id="rId5991612c97a4675b8" Type="http://schemas.openxmlformats.org/officeDocument/2006/relationships/image" Target="media/imgrId5991612c97a4675b8.jpg"/><Relationship Id="rId9382612c97a47b873" Type="http://schemas.openxmlformats.org/officeDocument/2006/relationships/image" Target="media/imgrId9382612c97a47b873.jpg"/><Relationship Id="rId7198612c97a48eb74" Type="http://schemas.openxmlformats.org/officeDocument/2006/relationships/image" Target="media/imgrId7198612c97a48eb74.jpg"/><Relationship Id="rId2005612c97a4a2712" Type="http://schemas.openxmlformats.org/officeDocument/2006/relationships/image" Target="media/imgrId2005612c97a4a2712.jpg"/><Relationship Id="rId4950612c97a4b35ed" Type="http://schemas.openxmlformats.org/officeDocument/2006/relationships/image" Target="media/imgrId4950612c97a4b35ed.jpg"/><Relationship Id="rId4558612c97a4c5747" Type="http://schemas.openxmlformats.org/officeDocument/2006/relationships/image" Target="media/imgrId4558612c97a4c5747.jpg"/><Relationship Id="rId3336612c97a4d721d" Type="http://schemas.openxmlformats.org/officeDocument/2006/relationships/image" Target="media/imgrId3336612c97a4d721d.jpg"/><Relationship Id="rId5058612c97a4e98e4" Type="http://schemas.openxmlformats.org/officeDocument/2006/relationships/image" Target="media/imgrId5058612c97a4e98e4.jpg"/><Relationship Id="rId9346612c97a508a31" Type="http://schemas.openxmlformats.org/officeDocument/2006/relationships/image" Target="media/imgrId9346612c97a508a31.jpg"/><Relationship Id="rId3896612c97a51e225" Type="http://schemas.openxmlformats.org/officeDocument/2006/relationships/image" Target="media/imgrId3896612c97a51e225.jpg"/><Relationship Id="rId2377612c97a53310b" Type="http://schemas.openxmlformats.org/officeDocument/2006/relationships/image" Target="media/imgrId2377612c97a53310b.jpg"/><Relationship Id="rId5342612c97a548343" Type="http://schemas.openxmlformats.org/officeDocument/2006/relationships/image" Target="media/imgrId5342612c97a548343.png"/><Relationship Id="rId2595612c97a55f4c6" Type="http://schemas.openxmlformats.org/officeDocument/2006/relationships/image" Target="media/imgrId2595612c97a55f4c6.png"/><Relationship Id="rId4635612c97a57c571" Type="http://schemas.openxmlformats.org/officeDocument/2006/relationships/image" Target="media/imgrId4635612c97a57c571.png"/><Relationship Id="rId4108612c97a59ae92" Type="http://schemas.openxmlformats.org/officeDocument/2006/relationships/image" Target="media/imgrId4108612c97a59ae92.png"/><Relationship Id="rId2463612c97a5a962a" Type="http://schemas.openxmlformats.org/officeDocument/2006/relationships/image" Target="media/imgrId2463612c97a5a962a.jpg"/><Relationship Id="rId2280612c97a5b9c35" Type="http://schemas.openxmlformats.org/officeDocument/2006/relationships/image" Target="media/imgrId2280612c97a5b9c35.png"/><Relationship Id="rId1835612c97a5d112a" Type="http://schemas.openxmlformats.org/officeDocument/2006/relationships/image" Target="media/imgrId1835612c97a5d112a.png"/><Relationship Id="rId4374612c97a5dffb5" Type="http://schemas.openxmlformats.org/officeDocument/2006/relationships/image" Target="media/imgrId4374612c97a5dffb5.jpg"/><Relationship Id="rId9985612c97a5f1f6e" Type="http://schemas.openxmlformats.org/officeDocument/2006/relationships/image" Target="media/imgrId9985612c97a5f1f6e.jpg"/><Relationship Id="rId5535612c97a612656" Type="http://schemas.openxmlformats.org/officeDocument/2006/relationships/image" Target="media/imgrId5535612c97a612656.jpg"/><Relationship Id="rId5299612c97a623dab" Type="http://schemas.openxmlformats.org/officeDocument/2006/relationships/image" Target="media/imgrId5299612c97a623dab.jpg"/><Relationship Id="rId3188612c97a6357ad" Type="http://schemas.openxmlformats.org/officeDocument/2006/relationships/image" Target="media/imgrId3188612c97a6357ad.jpg"/><Relationship Id="rId1170612c97a64b1c7" Type="http://schemas.openxmlformats.org/officeDocument/2006/relationships/image" Target="media/imgrId1170612c97a64b1c7.jpg"/><Relationship Id="rId3941612c97a660615" Type="http://schemas.openxmlformats.org/officeDocument/2006/relationships/image" Target="media/imgrId3941612c97a660615.jpg"/><Relationship Id="rId2676612c97a67435d" Type="http://schemas.openxmlformats.org/officeDocument/2006/relationships/image" Target="media/imgrId2676612c97a67435d.png"/><Relationship Id="rId1339612c97a68d12a" Type="http://schemas.openxmlformats.org/officeDocument/2006/relationships/image" Target="media/imgrId1339612c97a68d12a.png"/><Relationship Id="rId9138612c97a6a920c" Type="http://schemas.openxmlformats.org/officeDocument/2006/relationships/image" Target="media/imgrId9138612c97a6a920c.png"/><Relationship Id="rId3749612c97a6c0861" Type="http://schemas.openxmlformats.org/officeDocument/2006/relationships/image" Target="media/imgrId3749612c97a6c0861.jpg"/><Relationship Id="rId7764612c97a6d55f9" Type="http://schemas.openxmlformats.org/officeDocument/2006/relationships/image" Target="media/imgrId7764612c97a6d55f9.jpg"/><Relationship Id="rId1928612c97a6eb5ae" Type="http://schemas.openxmlformats.org/officeDocument/2006/relationships/image" Target="media/imgrId1928612c97a6eb5ae.jpg"/><Relationship Id="rId9834612c97a70f5dc" Type="http://schemas.openxmlformats.org/officeDocument/2006/relationships/image" Target="media/imgrId9834612c97a70f5dc.png"/><Relationship Id="rId1690612c97a726393" Type="http://schemas.openxmlformats.org/officeDocument/2006/relationships/image" Target="media/imgrId1690612c97a726393.jpg"/><Relationship Id="rId4054612c97a73d7ec" Type="http://schemas.openxmlformats.org/officeDocument/2006/relationships/image" Target="media/imgrId4054612c97a73d7ec.jpg"/><Relationship Id="rId1302612c97a7541fe" Type="http://schemas.openxmlformats.org/officeDocument/2006/relationships/image" Target="media/imgrId1302612c97a7541fe.jpg"/><Relationship Id="rId7164612c97a7690a9" Type="http://schemas.openxmlformats.org/officeDocument/2006/relationships/image" Target="media/imgrId7164612c97a7690a9.jpg"/><Relationship Id="rId7858612c97a788fff" Type="http://schemas.openxmlformats.org/officeDocument/2006/relationships/image" Target="media/imgrId7858612c97a788fff.png"/><Relationship Id="rId3698612c97a79b875" Type="http://schemas.openxmlformats.org/officeDocument/2006/relationships/image" Target="media/imgrId3698612c97a79b875.png"/><Relationship Id="rId3867612c97a7ae898" Type="http://schemas.openxmlformats.org/officeDocument/2006/relationships/image" Target="media/imgrId3867612c97a7ae898.png"/><Relationship Id="rId1629612c97a7bcdd6" Type="http://schemas.openxmlformats.org/officeDocument/2006/relationships/image" Target="media/imgrId1629612c97a7bcdd6.png"/><Relationship Id="rId2273612c97a7df062" Type="http://schemas.openxmlformats.org/officeDocument/2006/relationships/image" Target="media/imgrId2273612c97a7df062.png"/><Relationship Id="rId9288612c97a7f199f" Type="http://schemas.openxmlformats.org/officeDocument/2006/relationships/image" Target="media/imgrId9288612c97a7f199f.png"/><Relationship Id="rId6345612c97a811eb3" Type="http://schemas.openxmlformats.org/officeDocument/2006/relationships/image" Target="media/imgrId6345612c97a811eb3.jpg"/><Relationship Id="rId4712612c97a840452" Type="http://schemas.openxmlformats.org/officeDocument/2006/relationships/image" Target="media/imgrId4712612c97a840452.jpg"/><Relationship Id="rId7464612c97a852936" Type="http://schemas.openxmlformats.org/officeDocument/2006/relationships/image" Target="media/imgrId7464612c97a852936.jpg"/><Relationship Id="rId3297612c97a8614cd" Type="http://schemas.openxmlformats.org/officeDocument/2006/relationships/image" Target="media/imgrId3297612c97a8614cd.jpg"/><Relationship Id="rId2001612c97a87d541" Type="http://schemas.openxmlformats.org/officeDocument/2006/relationships/image" Target="media/imgrId2001612c97a87d541.png"/><Relationship Id="rId5261612c97a892023" Type="http://schemas.openxmlformats.org/officeDocument/2006/relationships/image" Target="media/imgrId5261612c97a892023.jpg"/><Relationship Id="rId5909612c97a8b01f7" Type="http://schemas.openxmlformats.org/officeDocument/2006/relationships/image" Target="media/imgrId5909612c97a8b01f7.jpg"/><Relationship Id="rId4174612c97a8c8ed9" Type="http://schemas.openxmlformats.org/officeDocument/2006/relationships/image" Target="media/imgrId4174612c97a8c8ed9.jpg"/><Relationship Id="rId2375612c97a8e0221" Type="http://schemas.openxmlformats.org/officeDocument/2006/relationships/image" Target="media/imgrId2375612c97a8e0221.jpg"/><Relationship Id="rId4281612c97a8f41a1" Type="http://schemas.openxmlformats.org/officeDocument/2006/relationships/image" Target="media/imgrId4281612c97a8f41a1.jpg"/><Relationship Id="rId2703612c97a9156da" Type="http://schemas.openxmlformats.org/officeDocument/2006/relationships/image" Target="media/imgrId2703612c97a9156da.jpg"/><Relationship Id="rId4209612c97a925616" Type="http://schemas.openxmlformats.org/officeDocument/2006/relationships/image" Target="media/imgrId4209612c97a925616.jpg"/><Relationship Id="rId3473612c97a9368e3" Type="http://schemas.openxmlformats.org/officeDocument/2006/relationships/image" Target="media/imgrId3473612c97a9368e3.jpg"/><Relationship Id="rId7268612c97a949090" Type="http://schemas.openxmlformats.org/officeDocument/2006/relationships/image" Target="media/imgrId7268612c97a949090.png"/><Relationship Id="rId3520612c97a96195a" Type="http://schemas.openxmlformats.org/officeDocument/2006/relationships/image" Target="media/imgrId3520612c97a96195a.png"/><Relationship Id="rId9969612c97a971308" Type="http://schemas.openxmlformats.org/officeDocument/2006/relationships/image" Target="media/imgrId9969612c97a971308.png"/><Relationship Id="rId7588612c97a986101" Type="http://schemas.openxmlformats.org/officeDocument/2006/relationships/image" Target="media/imgrId7588612c97a986101.jpg"/><Relationship Id="rId4016612c97a99949a" Type="http://schemas.openxmlformats.org/officeDocument/2006/relationships/image" Target="media/imgrId4016612c97a99949a.jpg"/><Relationship Id="rId8196612c97a9ab8cb" Type="http://schemas.openxmlformats.org/officeDocument/2006/relationships/image" Target="media/imgrId8196612c97a9ab8cb.jpg"/><Relationship Id="rId3989612c97a9bf3c5" Type="http://schemas.openxmlformats.org/officeDocument/2006/relationships/image" Target="media/imgrId3989612c97a9bf3c5.jpg"/><Relationship Id="rId1436612c97a9dd6f5" Type="http://schemas.openxmlformats.org/officeDocument/2006/relationships/image" Target="media/imgrId1436612c97a9dd6f5.jpg"/><Relationship Id="rId7295612c97a9f0a6e" Type="http://schemas.openxmlformats.org/officeDocument/2006/relationships/image" Target="media/imgrId7295612c97a9f0a6e.jpg"/><Relationship Id="rId8729612c97aa1272b" Type="http://schemas.openxmlformats.org/officeDocument/2006/relationships/image" Target="media/imgrId8729612c97aa1272b.jpg"/><Relationship Id="rId2260612c97aa2dd5f" Type="http://schemas.openxmlformats.org/officeDocument/2006/relationships/image" Target="media/imgrId2260612c97aa2dd5f.jpg"/><Relationship Id="rId9370612c97aa3f1a0" Type="http://schemas.openxmlformats.org/officeDocument/2006/relationships/image" Target="media/imgrId9370612c97aa3f1a0.jpg"/><Relationship Id="rId4445612c97aa57dfe" Type="http://schemas.openxmlformats.org/officeDocument/2006/relationships/image" Target="media/imgrId4445612c97aa57dfe.jpg"/><Relationship Id="rId3627612c97aa6a86a" Type="http://schemas.openxmlformats.org/officeDocument/2006/relationships/image" Target="media/imgrId3627612c97aa6a86a.jpg"/><Relationship Id="rId6699612c97aa7ee71" Type="http://schemas.openxmlformats.org/officeDocument/2006/relationships/image" Target="media/imgrId6699612c97aa7ee71.jpg"/><Relationship Id="rId7555612c97aa94079" Type="http://schemas.openxmlformats.org/officeDocument/2006/relationships/image" Target="media/imgrId7555612c97aa94079.jpg"/><Relationship Id="rId2950612c97aaabd08" Type="http://schemas.openxmlformats.org/officeDocument/2006/relationships/image" Target="media/imgrId2950612c97aaabd08.jpg"/><Relationship Id="rId3065612c97aac0263" Type="http://schemas.openxmlformats.org/officeDocument/2006/relationships/image" Target="media/imgrId3065612c97aac0263.jpg"/><Relationship Id="rId6549612c97aad45ce" Type="http://schemas.openxmlformats.org/officeDocument/2006/relationships/image" Target="media/imgrId6549612c97aad45ce.jpg"/><Relationship Id="rId9081612c97aae61bc" Type="http://schemas.openxmlformats.org/officeDocument/2006/relationships/image" Target="media/imgrId9081612c97aae61bc.jpg"/><Relationship Id="rId8626612c97ab01b09" Type="http://schemas.openxmlformats.org/officeDocument/2006/relationships/image" Target="media/imgrId8626612c97ab01b09.jpg"/><Relationship Id="rId7638612c97ab15f5c" Type="http://schemas.openxmlformats.org/officeDocument/2006/relationships/image" Target="media/imgrId7638612c97ab15f5c.png"/><Relationship Id="rId4220612c97ab27a52" Type="http://schemas.openxmlformats.org/officeDocument/2006/relationships/image" Target="media/imgrId4220612c97ab27a52.png"/><Relationship Id="rId4801612c97ab38d8c" Type="http://schemas.openxmlformats.org/officeDocument/2006/relationships/image" Target="media/imgrId4801612c97ab38d8c.png"/><Relationship Id="rId7447612c97ab4c093" Type="http://schemas.openxmlformats.org/officeDocument/2006/relationships/image" Target="media/imgrId7447612c97ab4c093.jpg"/><Relationship Id="rId2502612c97ab6fc81" Type="http://schemas.openxmlformats.org/officeDocument/2006/relationships/image" Target="media/imgrId2502612c97ab6fc81.jpg"/><Relationship Id="rId3049612c97ab88589" Type="http://schemas.openxmlformats.org/officeDocument/2006/relationships/image" Target="media/imgrId3049612c97ab88589.jpg"/><Relationship Id="rId4969612c97ab9db0d" Type="http://schemas.openxmlformats.org/officeDocument/2006/relationships/image" Target="media/imgrId4969612c97ab9db0d.jpg"/><Relationship Id="rId7148612c97abae7ee" Type="http://schemas.openxmlformats.org/officeDocument/2006/relationships/image" Target="media/imgrId7148612c97abae7ee.jpg"/><Relationship Id="rId7714612c97abbce52" Type="http://schemas.openxmlformats.org/officeDocument/2006/relationships/image" Target="media/imgrId7714612c97abbce52.jpg"/><Relationship Id="rId1488612c97abcffbd" Type="http://schemas.openxmlformats.org/officeDocument/2006/relationships/image" Target="media/imgrId1488612c97abcffbd.jpg"/><Relationship Id="rId6202612c97abe1b15" Type="http://schemas.openxmlformats.org/officeDocument/2006/relationships/image" Target="media/imgrId6202612c97abe1b15.jpg"/><Relationship Id="rId2510612c97abf089e" Type="http://schemas.openxmlformats.org/officeDocument/2006/relationships/image" Target="media/imgrId2510612c97abf089e.jpg"/><Relationship Id="rId8867612c97ac12f3f" Type="http://schemas.openxmlformats.org/officeDocument/2006/relationships/image" Target="media/imgrId8867612c97ac12f3f.jpg"/><Relationship Id="rId2074612c97ac25889" Type="http://schemas.openxmlformats.org/officeDocument/2006/relationships/image" Target="media/imgrId2074612c97ac25889.jpg"/><Relationship Id="rId7921612c97ac382bf" Type="http://schemas.openxmlformats.org/officeDocument/2006/relationships/image" Target="media/imgrId7921612c97ac382bf.jpg"/><Relationship Id="rId5435612c97ac4b892" Type="http://schemas.openxmlformats.org/officeDocument/2006/relationships/image" Target="media/imgrId5435612c97ac4b892.jpg"/><Relationship Id="rId4049612c97ac5d85e" Type="http://schemas.openxmlformats.org/officeDocument/2006/relationships/image" Target="media/imgrId4049612c97ac5d85e.jpg"/><Relationship Id="rId5629612c97ac6d9ef" Type="http://schemas.openxmlformats.org/officeDocument/2006/relationships/image" Target="media/imgrId5629612c97ac6d9ef.jpg"/><Relationship Id="rId5615612c97ac81bd5" Type="http://schemas.openxmlformats.org/officeDocument/2006/relationships/image" Target="media/imgrId5615612c97ac81bd5.jpg"/><Relationship Id="rId1540612c97ac95b98" Type="http://schemas.openxmlformats.org/officeDocument/2006/relationships/image" Target="media/imgrId1540612c97ac95b98.jpg"/><Relationship Id="rId3332612c97aca70b7" Type="http://schemas.openxmlformats.org/officeDocument/2006/relationships/image" Target="media/imgrId3332612c97aca70b7.jpg"/><Relationship Id="rId7175612c97acb43fb" Type="http://schemas.openxmlformats.org/officeDocument/2006/relationships/image" Target="media/imgrId7175612c97acb43fb.jpg"/><Relationship Id="rId9577612c97acc3b2f" Type="http://schemas.openxmlformats.org/officeDocument/2006/relationships/image" Target="media/imgrId9577612c97acc3b2f.jpg"/><Relationship Id="rId8573612c97acd42a6" Type="http://schemas.openxmlformats.org/officeDocument/2006/relationships/image" Target="media/imgrId8573612c97acd42a6.jpg"/><Relationship Id="rId6570612c97ace48b2" Type="http://schemas.openxmlformats.org/officeDocument/2006/relationships/image" Target="media/imgrId6570612c97ace48b2.jpg"/><Relationship Id="rId1056612c97ad14e4a" Type="http://schemas.openxmlformats.org/officeDocument/2006/relationships/image" Target="media/imgrId1056612c97ad14e4a.png"/><Relationship Id="rId1575612c97ad241a3" Type="http://schemas.openxmlformats.org/officeDocument/2006/relationships/image" Target="media/imgrId1575612c97ad241a3.jpg"/><Relationship Id="rId6051612c97ad3687e" Type="http://schemas.openxmlformats.org/officeDocument/2006/relationships/image" Target="media/imgrId6051612c97ad3687e.jpg"/><Relationship Id="rId1225612c97ad46477" Type="http://schemas.openxmlformats.org/officeDocument/2006/relationships/image" Target="media/imgrId1225612c97ad46477.jpg"/><Relationship Id="rId9860612c97ad560a7" Type="http://schemas.openxmlformats.org/officeDocument/2006/relationships/image" Target="media/imgrId9860612c97ad560a7.jpg"/><Relationship Id="rId8834612c97ad751c1" Type="http://schemas.openxmlformats.org/officeDocument/2006/relationships/image" Target="media/imgrId8834612c97ad751c1.png"/><Relationship Id="rId7402612c97ad87a68" Type="http://schemas.openxmlformats.org/officeDocument/2006/relationships/image" Target="media/imgrId7402612c97ad87a68.png"/><Relationship Id="rId2760612c97ad9e6db" Type="http://schemas.openxmlformats.org/officeDocument/2006/relationships/image" Target="media/imgrId2760612c97ad9e6db.png"/><Relationship Id="rId9850612c97adba3ea" Type="http://schemas.openxmlformats.org/officeDocument/2006/relationships/image" Target="media/imgrId9850612c97adba3ea.png"/><Relationship Id="rId6975612c97add1c70" Type="http://schemas.openxmlformats.org/officeDocument/2006/relationships/image" Target="media/imgrId6975612c97add1c70.jpg"/><Relationship Id="rId4811612c97adea1c6" Type="http://schemas.openxmlformats.org/officeDocument/2006/relationships/image" Target="media/imgrId4811612c97adea1c6.jpg"/><Relationship Id="rId6815612c97ae0f774" Type="http://schemas.openxmlformats.org/officeDocument/2006/relationships/image" Target="media/imgrId6815612c97ae0f774.png"/><Relationship Id="rId7227612c97ae2a2e2" Type="http://schemas.openxmlformats.org/officeDocument/2006/relationships/image" Target="media/imgrId7227612c97ae2a2e2.jpg"/><Relationship Id="rId4948612c97ae41654" Type="http://schemas.openxmlformats.org/officeDocument/2006/relationships/image" Target="media/imgrId4948612c97ae41654.jpg"/><Relationship Id="rId2500612c97ae5ceaa" Type="http://schemas.openxmlformats.org/officeDocument/2006/relationships/image" Target="media/imgrId2500612c97ae5ceaa.jpg"/><Relationship Id="rId7980612c97ae6cb50" Type="http://schemas.openxmlformats.org/officeDocument/2006/relationships/image" Target="media/imgrId7980612c97ae6cb50.jpg"/><Relationship Id="rId6642612c97ae7f6ed" Type="http://schemas.openxmlformats.org/officeDocument/2006/relationships/image" Target="media/imgrId6642612c97ae7f6ed.jpg"/><Relationship Id="rId6632612c97ae92b50" Type="http://schemas.openxmlformats.org/officeDocument/2006/relationships/image" Target="media/imgrId6632612c97ae92b50.jpg"/><Relationship Id="rId5810612c97aea3dc7" Type="http://schemas.openxmlformats.org/officeDocument/2006/relationships/image" Target="media/imgrId5810612c97aea3dc7.jpg"/><Relationship Id="rId9357612c97aebc73f" Type="http://schemas.openxmlformats.org/officeDocument/2006/relationships/image" Target="media/imgrId9357612c97aebc73f.jpg"/><Relationship Id="rId9407612c97aeceb8e" Type="http://schemas.openxmlformats.org/officeDocument/2006/relationships/image" Target="media/imgrId9407612c97aeceb8e.jpg"/><Relationship Id="rId3519612c97aee3662" Type="http://schemas.openxmlformats.org/officeDocument/2006/relationships/image" Target="media/imgrId3519612c97aee3662.jpg"/><Relationship Id="rId9966612c97af037bb" Type="http://schemas.openxmlformats.org/officeDocument/2006/relationships/image" Target="media/imgrId9966612c97af037bb.jpg"/><Relationship Id="rId5457612c97af12f90" Type="http://schemas.openxmlformats.org/officeDocument/2006/relationships/image" Target="media/imgrId5457612c97af12f90.jpg"/><Relationship Id="rId9943612c97af279d7" Type="http://schemas.openxmlformats.org/officeDocument/2006/relationships/image" Target="media/imgrId9943612c97af279d7.jpg"/><Relationship Id="rId7410612c97af391a4" Type="http://schemas.openxmlformats.org/officeDocument/2006/relationships/image" Target="media/imgrId7410612c97af391a4.jpg"/><Relationship Id="rId4688612c97af51c1f" Type="http://schemas.openxmlformats.org/officeDocument/2006/relationships/image" Target="media/imgrId4688612c97af51c1f.jpg"/><Relationship Id="rId9932612c97af61048" Type="http://schemas.openxmlformats.org/officeDocument/2006/relationships/image" Target="media/imgrId9932612c97af61048.jpg"/><Relationship Id="rId3567612c97af8207c" Type="http://schemas.openxmlformats.org/officeDocument/2006/relationships/image" Target="media/imgrId3567612c97af8207c.jpg"/><Relationship Id="rId5862612c97af948e8" Type="http://schemas.openxmlformats.org/officeDocument/2006/relationships/image" Target="media/imgrId5862612c97af948e8.jpg"/><Relationship Id="rId5188612c97afa7401" Type="http://schemas.openxmlformats.org/officeDocument/2006/relationships/image" Target="media/imgrId5188612c97afa7401.jpg"/><Relationship Id="rId3339612c97afbcca4" Type="http://schemas.openxmlformats.org/officeDocument/2006/relationships/image" Target="media/imgrId3339612c97afbcca4.png"/><Relationship Id="rId5311612c97afceeed" Type="http://schemas.openxmlformats.org/officeDocument/2006/relationships/image" Target="media/imgrId5311612c97afceeed.jpg"/><Relationship Id="rId6884612c97afdfe86" Type="http://schemas.openxmlformats.org/officeDocument/2006/relationships/image" Target="media/imgrId6884612c97afdfe86.jpg"/><Relationship Id="rId5993612c97aff1564" Type="http://schemas.openxmlformats.org/officeDocument/2006/relationships/image" Target="media/imgrId5993612c97aff1564.jpg"/><Relationship Id="rId4176612c97b0123e8" Type="http://schemas.openxmlformats.org/officeDocument/2006/relationships/image" Target="media/imgrId4176612c97b0123e8.jpg"/><Relationship Id="rId6501612c97b02b7d5" Type="http://schemas.openxmlformats.org/officeDocument/2006/relationships/image" Target="media/imgrId6501612c97b02b7d5.jpg"/><Relationship Id="rId4707612c97b03ffde" Type="http://schemas.openxmlformats.org/officeDocument/2006/relationships/image" Target="media/imgrId4707612c97b03ffde.jpg"/><Relationship Id="rId4432612c97b05ad6f" Type="http://schemas.openxmlformats.org/officeDocument/2006/relationships/image" Target="media/imgrId4432612c97b05ad6f.jpg"/><Relationship Id="rId5933612c97b06c77a" Type="http://schemas.openxmlformats.org/officeDocument/2006/relationships/image" Target="media/imgrId5933612c97b06c77a.jpg"/><Relationship Id="rId5384612c97b07d992" Type="http://schemas.openxmlformats.org/officeDocument/2006/relationships/image" Target="media/imgrId5384612c97b07d992.jpg"/><Relationship Id="rId6713612c97b091f2a" Type="http://schemas.openxmlformats.org/officeDocument/2006/relationships/image" Target="media/imgrId6713612c97b091f2a.jpg"/><Relationship Id="rId7671612c97b0a825a" Type="http://schemas.openxmlformats.org/officeDocument/2006/relationships/image" Target="media/imgrId7671612c97b0a825a.jpg"/><Relationship Id="rId7371612c97b0c03aa" Type="http://schemas.openxmlformats.org/officeDocument/2006/relationships/image" Target="media/imgrId7371612c97b0c03aa.jpg"/><Relationship Id="rId6818612c97b0d3c4b" Type="http://schemas.openxmlformats.org/officeDocument/2006/relationships/image" Target="media/imgrId6818612c97b0d3c4b.jpg"/><Relationship Id="rId1967612c97b0e8e29" Type="http://schemas.openxmlformats.org/officeDocument/2006/relationships/image" Target="media/imgrId1967612c97b0e8e29.jpg"/><Relationship Id="rId9236612c97b10df60" Type="http://schemas.openxmlformats.org/officeDocument/2006/relationships/image" Target="media/imgrId9236612c97b10df60.jpg"/><Relationship Id="rId8281612c97b1254e2" Type="http://schemas.openxmlformats.org/officeDocument/2006/relationships/image" Target="media/imgrId8281612c97b1254e2.jpg"/><Relationship Id="rId4246612c97b137f9b" Type="http://schemas.openxmlformats.org/officeDocument/2006/relationships/image" Target="media/imgrId4246612c97b137f9b.jpg"/><Relationship Id="rId8805612c97b148437" Type="http://schemas.openxmlformats.org/officeDocument/2006/relationships/image" Target="media/imgrId8805612c97b148437.jpg"/><Relationship Id="rId5744612c97b16261c" Type="http://schemas.openxmlformats.org/officeDocument/2006/relationships/image" Target="media/imgrId5744612c97b16261c.jpg"/><Relationship Id="rId5294612c97b17d496" Type="http://schemas.openxmlformats.org/officeDocument/2006/relationships/image" Target="media/imgrId5294612c97b17d496.jpg"/><Relationship Id="rId9368612c97b190297" Type="http://schemas.openxmlformats.org/officeDocument/2006/relationships/image" Target="media/imgrId9368612c97b190297.jpg"/><Relationship Id="rId2874612c97b1a61d5" Type="http://schemas.openxmlformats.org/officeDocument/2006/relationships/image" Target="media/imgrId2874612c97b1a61d5.jpg"/><Relationship Id="rId3013612c97b1bfbb8" Type="http://schemas.openxmlformats.org/officeDocument/2006/relationships/image" Target="media/imgrId3013612c97b1bfbb8.jpg"/><Relationship Id="rId3755612c97b1dfbe7" Type="http://schemas.openxmlformats.org/officeDocument/2006/relationships/image" Target="media/imgrId3755612c97b1dfbe7.jpg"/><Relationship Id="rId3131612c97b2018d2" Type="http://schemas.openxmlformats.org/officeDocument/2006/relationships/image" Target="media/imgrId3131612c97b2018d2.jpg"/><Relationship Id="rId5348612c97b21a4d6" Type="http://schemas.openxmlformats.org/officeDocument/2006/relationships/image" Target="media/imgrId5348612c97b21a4d6.jpg"/><Relationship Id="rId3154612c97b23261a" Type="http://schemas.openxmlformats.org/officeDocument/2006/relationships/image" Target="media/imgrId3154612c97b23261a.jpg"/><Relationship Id="rId8352612c97b247907" Type="http://schemas.openxmlformats.org/officeDocument/2006/relationships/image" Target="media/imgrId8352612c97b247907.jpg"/><Relationship Id="rId3159612c97b262c2a" Type="http://schemas.openxmlformats.org/officeDocument/2006/relationships/image" Target="media/imgrId3159612c97b262c2a.jpg"/><Relationship Id="rId7786612c97b27bd78" Type="http://schemas.openxmlformats.org/officeDocument/2006/relationships/image" Target="media/imgrId7786612c97b27bd78.jpg"/><Relationship Id="rId6097612c97b294176" Type="http://schemas.openxmlformats.org/officeDocument/2006/relationships/image" Target="media/imgrId6097612c97b294176.jpg"/><Relationship Id="rId4455612c97b2aa812" Type="http://schemas.openxmlformats.org/officeDocument/2006/relationships/image" Target="media/imgrId4455612c97b2aa812.jpg"/><Relationship Id="rId3298612c97b2c47ea" Type="http://schemas.openxmlformats.org/officeDocument/2006/relationships/image" Target="media/imgrId3298612c97b2c47ea.jpg"/><Relationship Id="rId2503612c97b2d5f25" Type="http://schemas.openxmlformats.org/officeDocument/2006/relationships/image" Target="media/imgrId2503612c97b2d5f25.jpg"/><Relationship Id="rId8039612c97b2ecf42" Type="http://schemas.openxmlformats.org/officeDocument/2006/relationships/image" Target="media/imgrId8039612c97b2ecf42.jpg"/><Relationship Id="rId7263612c97b311b24" Type="http://schemas.openxmlformats.org/officeDocument/2006/relationships/image" Target="media/imgrId7263612c97b311b24.jpg"/><Relationship Id="rId9963612c97b329fe3" Type="http://schemas.openxmlformats.org/officeDocument/2006/relationships/image" Target="media/imgrId9963612c97b329fe3.jpg"/><Relationship Id="rId2025612c97b340369" Type="http://schemas.openxmlformats.org/officeDocument/2006/relationships/image" Target="media/imgrId2025612c97b340369.jpg"/><Relationship Id="rId4169612c97b357cfc" Type="http://schemas.openxmlformats.org/officeDocument/2006/relationships/image" Target="media/imgrId4169612c97b357cfc.jpg"/><Relationship Id="rId7798612c97b37116e" Type="http://schemas.openxmlformats.org/officeDocument/2006/relationships/image" Target="media/imgrId7798612c97b37116e.jpg"/><Relationship Id="rId2803612c97b3853ff" Type="http://schemas.openxmlformats.org/officeDocument/2006/relationships/image" Target="media/imgrId2803612c97b3853ff.jpg"/><Relationship Id="rId5788612c97b39cfdd" Type="http://schemas.openxmlformats.org/officeDocument/2006/relationships/image" Target="media/imgrId5788612c97b39cfdd.jpg"/><Relationship Id="rId7129612c97b3aeee5" Type="http://schemas.openxmlformats.org/officeDocument/2006/relationships/image" Target="media/imgrId7129612c97b3aeee5.jpg"/><Relationship Id="rId1673612c97b3c73fe" Type="http://schemas.openxmlformats.org/officeDocument/2006/relationships/image" Target="media/imgrId1673612c97b3c73fe.jpg"/><Relationship Id="rId2323612c97b3de5e3" Type="http://schemas.openxmlformats.org/officeDocument/2006/relationships/image" Target="media/imgrId2323612c97b3de5e3.jpg"/><Relationship Id="rId2704612c97b3f35b3" Type="http://schemas.openxmlformats.org/officeDocument/2006/relationships/image" Target="media/imgrId2704612c97b3f35b3.jpg"/><Relationship Id="rId7159612c97b4142ec" Type="http://schemas.openxmlformats.org/officeDocument/2006/relationships/image" Target="media/imgrId7159612c97b4142ec.jpg"/><Relationship Id="rId7911612c97b42a0b3" Type="http://schemas.openxmlformats.org/officeDocument/2006/relationships/image" Target="media/imgrId7911612c97b42a0b3.jpg"/><Relationship Id="rId6551612c97b442e96" Type="http://schemas.openxmlformats.org/officeDocument/2006/relationships/image" Target="media/imgrId6551612c97b442e96.jpg"/><Relationship Id="rId1559612c97b456aa0" Type="http://schemas.openxmlformats.org/officeDocument/2006/relationships/image" Target="media/imgrId1559612c97b456aa0.jpg"/><Relationship Id="rId2598612c97b46e1c9" Type="http://schemas.openxmlformats.org/officeDocument/2006/relationships/image" Target="media/imgrId2598612c97b46e1c9.jpg"/><Relationship Id="rId4247612c97b481cab" Type="http://schemas.openxmlformats.org/officeDocument/2006/relationships/image" Target="media/imgrId4247612c97b481cab.jpg"/><Relationship Id="rId6159612c97b49bc77" Type="http://schemas.openxmlformats.org/officeDocument/2006/relationships/image" Target="media/imgrId6159612c97b49bc77.jpg"/><Relationship Id="rId3270612c97b4ad946" Type="http://schemas.openxmlformats.org/officeDocument/2006/relationships/image" Target="media/imgrId3270612c97b4ad946.jpg"/><Relationship Id="rId2261612c97b4c8b30" Type="http://schemas.openxmlformats.org/officeDocument/2006/relationships/image" Target="media/imgrId2261612c97b4c8b30.jpg"/><Relationship Id="rId3882612c97b4e4d8c" Type="http://schemas.openxmlformats.org/officeDocument/2006/relationships/image" Target="media/imgrId3882612c97b4e4d8c.jpg"/><Relationship Id="rId5824612c97b502c3b" Type="http://schemas.openxmlformats.org/officeDocument/2006/relationships/image" Target="media/imgrId5824612c97b502c3b.jpg"/><Relationship Id="rId7109612c97b51bbbe" Type="http://schemas.openxmlformats.org/officeDocument/2006/relationships/image" Target="media/imgrId7109612c97b51bbbe.jpg"/><Relationship Id="rId3580612c97b53233d" Type="http://schemas.openxmlformats.org/officeDocument/2006/relationships/image" Target="media/imgrId3580612c97b53233d.jpg"/><Relationship Id="rId2207612c97b541835" Type="http://schemas.openxmlformats.org/officeDocument/2006/relationships/image" Target="media/imgrId2207612c97b541835.jpg"/><Relationship Id="rId5061612c97b556dc0" Type="http://schemas.openxmlformats.org/officeDocument/2006/relationships/image" Target="media/imgrId5061612c97b556dc0.jpg"/><Relationship Id="rId1448612c97b5722a0" Type="http://schemas.openxmlformats.org/officeDocument/2006/relationships/image" Target="media/imgrId1448612c97b5722a0.jpg"/><Relationship Id="rId1837612c97b58b615" Type="http://schemas.openxmlformats.org/officeDocument/2006/relationships/image" Target="media/imgrId1837612c97b58b615.jpg"/><Relationship Id="rId3371612c97b5a345d" Type="http://schemas.openxmlformats.org/officeDocument/2006/relationships/image" Target="media/imgrId3371612c97b5a345d.jpg"/><Relationship Id="rId1031612c97b5b75a0" Type="http://schemas.openxmlformats.org/officeDocument/2006/relationships/image" Target="media/imgrId1031612c97b5b75a0.jpg"/><Relationship Id="rId9004612c97b5cba8f" Type="http://schemas.openxmlformats.org/officeDocument/2006/relationships/image" Target="media/imgrId9004612c97b5cba8f.jpg"/><Relationship Id="rId9452612c97b5e3a7e" Type="http://schemas.openxmlformats.org/officeDocument/2006/relationships/image" Target="media/imgrId9452612c97b5e3a7e.jpg"/><Relationship Id="rId9881612c97b6014d7" Type="http://schemas.openxmlformats.org/officeDocument/2006/relationships/image" Target="media/imgrId9881612c97b6014d7.jpg"/><Relationship Id="rId8314612c97b618929" Type="http://schemas.openxmlformats.org/officeDocument/2006/relationships/image" Target="media/imgrId8314612c97b618929.jpg"/><Relationship Id="rId2657612c97b62d888" Type="http://schemas.openxmlformats.org/officeDocument/2006/relationships/image" Target="media/imgrId2657612c97b62d888.jpg"/><Relationship Id="rId9776612c97b64646f" Type="http://schemas.openxmlformats.org/officeDocument/2006/relationships/image" Target="media/imgrId9776612c97b64646f.jpg"/><Relationship Id="rId4074612c97b65d29d" Type="http://schemas.openxmlformats.org/officeDocument/2006/relationships/image" Target="media/imgrId4074612c97b65d29d.jpg"/><Relationship Id="rId4463612c97b66d61e" Type="http://schemas.openxmlformats.org/officeDocument/2006/relationships/image" Target="media/imgrId4463612c97b66d61e.jpg"/><Relationship Id="rId1779612c97b688c1f" Type="http://schemas.openxmlformats.org/officeDocument/2006/relationships/image" Target="media/imgrId1779612c97b688c1f.jpg"/><Relationship Id="rId5104612c97b6a424f" Type="http://schemas.openxmlformats.org/officeDocument/2006/relationships/image" Target="media/imgrId5104612c97b6a424f.jpg"/><Relationship Id="rId5264612c97b6b581e" Type="http://schemas.openxmlformats.org/officeDocument/2006/relationships/image" Target="media/imgrId5264612c97b6b581e.jpg"/><Relationship Id="rId6976612c97b6d1114" Type="http://schemas.openxmlformats.org/officeDocument/2006/relationships/image" Target="media/imgrId6976612c97b6d1114.jpg"/><Relationship Id="rId4666612c97b6e3246" Type="http://schemas.openxmlformats.org/officeDocument/2006/relationships/image" Target="media/imgrId4666612c97b6e3246.jpg"/><Relationship Id="rId3684612c97b703de9" Type="http://schemas.openxmlformats.org/officeDocument/2006/relationships/image" Target="media/imgrId3684612c97b703de9.jpg"/><Relationship Id="rId3515612c97b71bade" Type="http://schemas.openxmlformats.org/officeDocument/2006/relationships/image" Target="media/imgrId3515612c97b71bade.jpg"/><Relationship Id="rId7730612c97b73049d" Type="http://schemas.openxmlformats.org/officeDocument/2006/relationships/image" Target="media/imgrId7730612c97b73049d.jpg"/><Relationship Id="rId1298612c97b74029e" Type="http://schemas.openxmlformats.org/officeDocument/2006/relationships/image" Target="media/imgrId1298612c97b74029e.jpg"/><Relationship Id="rId3463612c97b751719" Type="http://schemas.openxmlformats.org/officeDocument/2006/relationships/image" Target="media/imgrId3463612c97b751719.jpg"/><Relationship Id="rId5084612c97b762fb8" Type="http://schemas.openxmlformats.org/officeDocument/2006/relationships/image" Target="media/imgrId5084612c97b762fb8.jpg"/><Relationship Id="rId6262612c97b776e55" Type="http://schemas.openxmlformats.org/officeDocument/2006/relationships/image" Target="media/imgrId6262612c97b776e55.jpg"/><Relationship Id="rId2340612c97b78f60f" Type="http://schemas.openxmlformats.org/officeDocument/2006/relationships/image" Target="media/imgrId2340612c97b78f60f.jpg"/><Relationship Id="rId2806612c97b7a1fe4" Type="http://schemas.openxmlformats.org/officeDocument/2006/relationships/image" Target="media/imgrId2806612c97b7a1fe4.jpg"/><Relationship Id="rId6033612c97b7bef9f" Type="http://schemas.openxmlformats.org/officeDocument/2006/relationships/image" Target="media/imgrId6033612c97b7bef9f.jpg"/><Relationship Id="rId1944612c97b7db51b" Type="http://schemas.openxmlformats.org/officeDocument/2006/relationships/image" Target="media/imgrId1944612c97b7db51b.jpg"/><Relationship Id="rId3956612c97b7eda38" Type="http://schemas.openxmlformats.org/officeDocument/2006/relationships/image" Target="media/imgrId3956612c97b7eda38.jpg"/><Relationship Id="rId3333612c97b80d2aa" Type="http://schemas.openxmlformats.org/officeDocument/2006/relationships/image" Target="media/imgrId3333612c97b80d2aa.png"/><Relationship Id="rId8396612c97b820414" Type="http://schemas.openxmlformats.org/officeDocument/2006/relationships/image" Target="media/imgrId8396612c97b820414.png"/><Relationship Id="rId9866612c97b839bd1" Type="http://schemas.openxmlformats.org/officeDocument/2006/relationships/image" Target="media/imgrId9866612c97b839bd1.jpg"/><Relationship Id="rId6504612c97b8502ef" Type="http://schemas.openxmlformats.org/officeDocument/2006/relationships/image" Target="media/imgrId6504612c97b8502ef.jpg"/><Relationship Id="rId4805612c97b8662f5" Type="http://schemas.openxmlformats.org/officeDocument/2006/relationships/image" Target="media/imgrId4805612c97b8662f5.jpg"/><Relationship Id="rId5122612c97b8777ba" Type="http://schemas.openxmlformats.org/officeDocument/2006/relationships/image" Target="media/imgrId5122612c97b8777ba.jpg"/><Relationship Id="rId5963612c97b891430" Type="http://schemas.openxmlformats.org/officeDocument/2006/relationships/image" Target="media/imgrId5963612c97b891430.jpg"/><Relationship Id="rId9197612c97b8a7f4a" Type="http://schemas.openxmlformats.org/officeDocument/2006/relationships/image" Target="media/imgrId9197612c97b8a7f4a.jpg"/><Relationship Id="rId4387612c97b8be9bf" Type="http://schemas.openxmlformats.org/officeDocument/2006/relationships/image" Target="media/imgrId4387612c97b8be9bf.jpg"/><Relationship Id="rId8384612c97b8d5d5a" Type="http://schemas.openxmlformats.org/officeDocument/2006/relationships/image" Target="media/imgrId8384612c97b8d5d5a.jpg"/><Relationship Id="rId1634612c97b8ea54e" Type="http://schemas.openxmlformats.org/officeDocument/2006/relationships/image" Target="media/imgrId1634612c97b8ea54e.jpg"/><Relationship Id="rId7299612c97b905b02" Type="http://schemas.openxmlformats.org/officeDocument/2006/relationships/image" Target="media/imgrId7299612c97b905b02.gif"/><Relationship Id="rId5774612c97b91f59e" Type="http://schemas.openxmlformats.org/officeDocument/2006/relationships/image" Target="media/imgrId5774612c97b91f59e.jpg"/><Relationship Id="rId1263612c97b935f3d" Type="http://schemas.openxmlformats.org/officeDocument/2006/relationships/image" Target="media/imgrId1263612c97b935f3d.jpg"/><Relationship Id="rId4085612c97b96077d" Type="http://schemas.openxmlformats.org/officeDocument/2006/relationships/image" Target="media/imgrId4085612c97b96077d.jpg"/><Relationship Id="rId1260612c97b974006" Type="http://schemas.openxmlformats.org/officeDocument/2006/relationships/image" Target="media/imgrId1260612c97b974006.jpg"/><Relationship Id="rId3026612c97b98b278" Type="http://schemas.openxmlformats.org/officeDocument/2006/relationships/image" Target="media/imgrId3026612c97b98b278.jpg"/><Relationship Id="rId4366612c97b9a0737" Type="http://schemas.openxmlformats.org/officeDocument/2006/relationships/image" Target="media/imgrId4366612c97b9a0737.jpg"/><Relationship Id="rId5831612c97b9b6fdf" Type="http://schemas.openxmlformats.org/officeDocument/2006/relationships/image" Target="media/imgrId5831612c97b9b6fdf.jpg"/><Relationship Id="rId2609612c97b9cb8d0" Type="http://schemas.openxmlformats.org/officeDocument/2006/relationships/image" Target="media/imgrId2609612c97b9cb8d0.jpg"/><Relationship Id="rId6849612c97b9e052e" Type="http://schemas.openxmlformats.org/officeDocument/2006/relationships/image" Target="media/imgrId6849612c97b9e052e.jpg"/><Relationship Id="rId2187612c97b9f3d1e" Type="http://schemas.openxmlformats.org/officeDocument/2006/relationships/image" Target="media/imgrId2187612c97b9f3d1e.jpg"/><Relationship Id="rId2001612c97ba1c314" Type="http://schemas.openxmlformats.org/officeDocument/2006/relationships/image" Target="media/imgrId2001612c97ba1c314.jpg"/><Relationship Id="rId3130612c97ba31324" Type="http://schemas.openxmlformats.org/officeDocument/2006/relationships/image" Target="media/imgrId3130612c97ba31324.jpg"/><Relationship Id="rId9341612c97ba47a8a" Type="http://schemas.openxmlformats.org/officeDocument/2006/relationships/image" Target="media/imgrId9341612c97ba47a8a.jpg"/><Relationship Id="rId9860612c97ba5cc27" Type="http://schemas.openxmlformats.org/officeDocument/2006/relationships/image" Target="media/imgrId9860612c97ba5cc27.jpg"/><Relationship Id="rId9484612c97ba6ff09" Type="http://schemas.openxmlformats.org/officeDocument/2006/relationships/image" Target="media/imgrId9484612c97ba6ff09.jpg"/><Relationship Id="rId9226612c97ba86b24" Type="http://schemas.openxmlformats.org/officeDocument/2006/relationships/image" Target="media/imgrId9226612c97ba86b24.jpg"/><Relationship Id="rId2981612c97ba98677" Type="http://schemas.openxmlformats.org/officeDocument/2006/relationships/image" Target="media/imgrId2981612c97ba98677.gif"/><Relationship Id="rId4227612c97bab392f" Type="http://schemas.openxmlformats.org/officeDocument/2006/relationships/image" Target="media/imgrId4227612c97bab392f.jpg"/><Relationship Id="rId9199612c97bac79ca" Type="http://schemas.openxmlformats.org/officeDocument/2006/relationships/image" Target="media/imgrId9199612c97bac79ca.gif"/><Relationship Id="rId2855612c97badf145" Type="http://schemas.openxmlformats.org/officeDocument/2006/relationships/image" Target="media/imgrId2855612c97badf145.jpg"/><Relationship Id="rId3145612c97baef3a8" Type="http://schemas.openxmlformats.org/officeDocument/2006/relationships/image" Target="media/imgrId3145612c97baef3a8.gif"/><Relationship Id="rId8289612c97bb14361" Type="http://schemas.openxmlformats.org/officeDocument/2006/relationships/image" Target="media/imgrId8289612c97bb14361.jpg"/><Relationship Id="rId7053612c97bb2ccf4" Type="http://schemas.openxmlformats.org/officeDocument/2006/relationships/image" Target="media/imgrId7053612c97bb2ccf4.jpg"/><Relationship Id="rId7907612c97bb3ba47" Type="http://schemas.openxmlformats.org/officeDocument/2006/relationships/image" Target="media/imgrId7907612c97bb3ba47.gif"/><Relationship Id="rId6795612c97bb5620f" Type="http://schemas.openxmlformats.org/officeDocument/2006/relationships/image" Target="media/imgrId6795612c97bb5620f.jpg"/><Relationship Id="rId4323612c97bb65d4e" Type="http://schemas.openxmlformats.org/officeDocument/2006/relationships/image" Target="media/imgrId4323612c97bb65d4e.gif"/><Relationship Id="rId4680612c97bb76be7" Type="http://schemas.openxmlformats.org/officeDocument/2006/relationships/image" Target="media/imgrId4680612c97bb76be7.jpg"/><Relationship Id="rId5175612c97bb8e3cb" Type="http://schemas.openxmlformats.org/officeDocument/2006/relationships/image" Target="media/imgrId5175612c97bb8e3cb.jpg"/><Relationship Id="rId8690612c97bba9622" Type="http://schemas.openxmlformats.org/officeDocument/2006/relationships/image" Target="media/imgrId8690612c97bba9622.jpg"/><Relationship Id="rId2166612c97bbc363e" Type="http://schemas.openxmlformats.org/officeDocument/2006/relationships/image" Target="media/imgrId2166612c97bbc363e.jpg"/><Relationship Id="rId5843612c97bbdeb9d" Type="http://schemas.openxmlformats.org/officeDocument/2006/relationships/image" Target="media/imgrId5843612c97bbdeb9d.jpg"/><Relationship Id="rId1096612c97bc04314" Type="http://schemas.openxmlformats.org/officeDocument/2006/relationships/image" Target="media/imgrId1096612c97bc04314.jpg"/><Relationship Id="rId7259612c97bc20ecc" Type="http://schemas.openxmlformats.org/officeDocument/2006/relationships/image" Target="media/imgrId7259612c97bc20ecc.jpg"/><Relationship Id="rId3742612c97bc392f2" Type="http://schemas.openxmlformats.org/officeDocument/2006/relationships/image" Target="media/imgrId3742612c97bc392f2.jpg"/><Relationship Id="rId5961612c97bc4bbe0" Type="http://schemas.openxmlformats.org/officeDocument/2006/relationships/image" Target="media/imgrId5961612c97bc4bbe0.jpg"/><Relationship Id="rId8995612c97bc5fd67" Type="http://schemas.openxmlformats.org/officeDocument/2006/relationships/image" Target="media/imgrId8995612c97bc5fd67.jpg"/><Relationship Id="rId4598612c97bc708d0" Type="http://schemas.openxmlformats.org/officeDocument/2006/relationships/image" Target="media/imgrId4598612c97bc708d0.jpg"/><Relationship Id="rId8645612c97bc87877" Type="http://schemas.openxmlformats.org/officeDocument/2006/relationships/image" Target="media/imgrId8645612c97bc87877.jpg"/><Relationship Id="rId2578612c97bc9ff87" Type="http://schemas.openxmlformats.org/officeDocument/2006/relationships/image" Target="media/imgrId2578612c97bc9ff87.jpg"/><Relationship Id="rId4505612c97bcb6090" Type="http://schemas.openxmlformats.org/officeDocument/2006/relationships/image" Target="media/imgrId4505612c97bcb6090.gif"/><Relationship Id="rId7248612c97bccea8c" Type="http://schemas.openxmlformats.org/officeDocument/2006/relationships/image" Target="media/imgrId7248612c97bccea8c.jpg"/><Relationship Id="rId5840612c97bce0b61" Type="http://schemas.openxmlformats.org/officeDocument/2006/relationships/image" Target="media/imgrId5840612c97bce0b61.gif"/><Relationship Id="rId2902612c97bcf36bd" Type="http://schemas.openxmlformats.org/officeDocument/2006/relationships/image" Target="media/imgrId2902612c97bcf36bd.jpg"/><Relationship Id="rId2869612c97bd1c777" Type="http://schemas.openxmlformats.org/officeDocument/2006/relationships/image" Target="media/imgrId2869612c97bd1c777.jpg"/><Relationship Id="rId5147612c97bd3152a" Type="http://schemas.openxmlformats.org/officeDocument/2006/relationships/image" Target="media/imgrId5147612c97bd3152a.jpg"/><Relationship Id="rId7540612c97bd4c14e" Type="http://schemas.openxmlformats.org/officeDocument/2006/relationships/image" Target="media/imgrId7540612c97bd4c14e.jpg"/><Relationship Id="rId8636612c97bd68923" Type="http://schemas.openxmlformats.org/officeDocument/2006/relationships/image" Target="media/imgrId8636612c97bd68923.jpg"/><Relationship Id="rId7883612c97bd79b54" Type="http://schemas.openxmlformats.org/officeDocument/2006/relationships/image" Target="media/imgrId7883612c97bd79b54.jpg"/><Relationship Id="rId8663612c97bd90ddc" Type="http://schemas.openxmlformats.org/officeDocument/2006/relationships/image" Target="media/imgrId8663612c97bd90ddc.jpg"/><Relationship Id="rId8216612c97bda6c13" Type="http://schemas.openxmlformats.org/officeDocument/2006/relationships/image" Target="media/imgrId8216612c97bda6c13.jpg"/><Relationship Id="rId1800612c97bdb9b2e" Type="http://schemas.openxmlformats.org/officeDocument/2006/relationships/image" Target="media/imgrId1800612c97bdb9b2e.jpg"/><Relationship Id="rId5144612c97bdd3fdd" Type="http://schemas.openxmlformats.org/officeDocument/2006/relationships/image" Target="media/imgrId5144612c97bdd3fdd.jpg"/><Relationship Id="rId8227612c97bdecc10" Type="http://schemas.openxmlformats.org/officeDocument/2006/relationships/image" Target="media/imgrId8227612c97bdecc10.jpg"/><Relationship Id="rId3215612c97be120f2" Type="http://schemas.openxmlformats.org/officeDocument/2006/relationships/image" Target="media/imgrId3215612c97be120f2.jpg"/><Relationship Id="rId6513612c97be25058" Type="http://schemas.openxmlformats.org/officeDocument/2006/relationships/image" Target="media/imgrId6513612c97be25058.jpg"/><Relationship Id="rId1247612c97be37173" Type="http://schemas.openxmlformats.org/officeDocument/2006/relationships/image" Target="media/imgrId1247612c97be37173.jpg"/><Relationship Id="rId5349612c97be4ddcc" Type="http://schemas.openxmlformats.org/officeDocument/2006/relationships/image" Target="media/imgrId5349612c97be4ddcc.jpg"/><Relationship Id="rId5361612c97be615f0" Type="http://schemas.openxmlformats.org/officeDocument/2006/relationships/image" Target="media/imgrId5361612c97be615f0.jpg"/><Relationship Id="rId9937612c97be756c5" Type="http://schemas.openxmlformats.org/officeDocument/2006/relationships/image" Target="media/imgrId9937612c97be756c5.jpg"/><Relationship Id="rId7314612c97be8ac03" Type="http://schemas.openxmlformats.org/officeDocument/2006/relationships/image" Target="media/imgrId7314612c97be8ac03.jpg"/><Relationship Id="rId7374612c97bea2594" Type="http://schemas.openxmlformats.org/officeDocument/2006/relationships/image" Target="media/imgrId7374612c97bea2594.jpg"/><Relationship Id="rId8690612c97beb0856" Type="http://schemas.openxmlformats.org/officeDocument/2006/relationships/image" Target="media/imgrId8690612c97beb0856.jpg"/><Relationship Id="rId1551612c97bec7775" Type="http://schemas.openxmlformats.org/officeDocument/2006/relationships/image" Target="media/imgrId1551612c97bec7775.jpg"/><Relationship Id="rId1328612c97bedd1fc" Type="http://schemas.openxmlformats.org/officeDocument/2006/relationships/image" Target="media/imgrId1328612c97bedd1fc.jpg"/><Relationship Id="rId6686612c97bef36b8" Type="http://schemas.openxmlformats.org/officeDocument/2006/relationships/image" Target="media/imgrId6686612c97bef36b8.jpg"/><Relationship Id="rId2399612c97bf19a0e" Type="http://schemas.openxmlformats.org/officeDocument/2006/relationships/image" Target="media/imgrId2399612c97bf19a0e.jpg"/><Relationship Id="rId1060612c97bf2e55f" Type="http://schemas.openxmlformats.org/officeDocument/2006/relationships/image" Target="media/imgrId1060612c97bf2e55f.gif"/><Relationship Id="rId5773612c97bf44516" Type="http://schemas.openxmlformats.org/officeDocument/2006/relationships/image" Target="media/imgrId5773612c97bf44516.jpg"/><Relationship Id="rId7915612c97bf56676" Type="http://schemas.openxmlformats.org/officeDocument/2006/relationships/image" Target="media/imgrId7915612c97bf56676.jpg"/><Relationship Id="rId3354612c97bf700d9" Type="http://schemas.openxmlformats.org/officeDocument/2006/relationships/image" Target="media/imgrId3354612c97bf700d9.jpg"/><Relationship Id="rId1291612c97bf91cef" Type="http://schemas.openxmlformats.org/officeDocument/2006/relationships/image" Target="media/imgrId1291612c97bf91cef.jpg"/><Relationship Id="rId9593612c97bfaccc9" Type="http://schemas.openxmlformats.org/officeDocument/2006/relationships/image" Target="media/imgrId9593612c97bfaccc9.jpg"/><Relationship Id="rId2744612c97bfc518c" Type="http://schemas.openxmlformats.org/officeDocument/2006/relationships/image" Target="media/imgrId2744612c97bfc518c.jpg"/><Relationship Id="rId1047612c97bfdb5ba" Type="http://schemas.openxmlformats.org/officeDocument/2006/relationships/image" Target="media/imgrId1047612c97bfdb5ba.jpg"/><Relationship Id="rId7283612c97bfe9337" Type="http://schemas.openxmlformats.org/officeDocument/2006/relationships/image" Target="media/imgrId7283612c97bfe9337.jpg"/><Relationship Id="rId4908612c97c00b1ad" Type="http://schemas.openxmlformats.org/officeDocument/2006/relationships/image" Target="media/imgrId4908612c97c00b1ad.jpg"/><Relationship Id="rId8366612c97c01ed29" Type="http://schemas.openxmlformats.org/officeDocument/2006/relationships/image" Target="media/imgrId8366612c97c01ed29.jpg"/><Relationship Id="rId3242612c97c033a79" Type="http://schemas.openxmlformats.org/officeDocument/2006/relationships/image" Target="media/imgrId3242612c97c033a79.jpg"/><Relationship Id="rId7018612c97c04dd27" Type="http://schemas.openxmlformats.org/officeDocument/2006/relationships/image" Target="media/imgrId7018612c97c04dd27.jpg"/><Relationship Id="rId6557612c97c064f10" Type="http://schemas.openxmlformats.org/officeDocument/2006/relationships/image" Target="media/imgrId6557612c97c064f10.jpg"/><Relationship Id="rId3060612c97c075df1" Type="http://schemas.openxmlformats.org/officeDocument/2006/relationships/image" Target="media/imgrId3060612c97c075df1.gif"/><Relationship Id="rId1799612c97c090015" Type="http://schemas.openxmlformats.org/officeDocument/2006/relationships/image" Target="media/imgrId1799612c97c090015.jpg"/><Relationship Id="rId1517612c97c0b001d" Type="http://schemas.openxmlformats.org/officeDocument/2006/relationships/image" Target="media/imgrId1517612c97c0b001d.jpg"/><Relationship Id="rId6731612c97c0c4319" Type="http://schemas.openxmlformats.org/officeDocument/2006/relationships/image" Target="media/imgrId6731612c97c0c4319.jpg"/><Relationship Id="rId4945612c97c0d83f7" Type="http://schemas.openxmlformats.org/officeDocument/2006/relationships/image" Target="media/imgrId4945612c97c0d83f7.jpg"/><Relationship Id="rId2136612c97c0ed166" Type="http://schemas.openxmlformats.org/officeDocument/2006/relationships/image" Target="media/imgrId2136612c97c0ed166.jpg"/><Relationship Id="rId8220612c97c10fe53" Type="http://schemas.openxmlformats.org/officeDocument/2006/relationships/image" Target="media/imgrId8220612c97c10fe53.jpg"/><Relationship Id="rId7218612c97c121cde" Type="http://schemas.openxmlformats.org/officeDocument/2006/relationships/image" Target="media/imgrId7218612c97c121cde.gif"/><Relationship Id="rId5999612c97c13818b" Type="http://schemas.openxmlformats.org/officeDocument/2006/relationships/image" Target="media/imgrId5999612c97c13818b.jpg"/><Relationship Id="rId4615612c97c151996" Type="http://schemas.openxmlformats.org/officeDocument/2006/relationships/image" Target="media/imgrId4615612c97c151996.jpg"/><Relationship Id="rId2942612c97c16708d" Type="http://schemas.openxmlformats.org/officeDocument/2006/relationships/image" Target="media/imgrId2942612c97c16708d.jpg"/><Relationship Id="rId7554612c97c17e9cc" Type="http://schemas.openxmlformats.org/officeDocument/2006/relationships/image" Target="media/imgrId7554612c97c17e9cc.jpg"/><Relationship Id="rId5346612c97c18f718" Type="http://schemas.openxmlformats.org/officeDocument/2006/relationships/image" Target="media/imgrId5346612c97c18f718.gif"/><Relationship Id="rId9165612c97c1a70c9" Type="http://schemas.openxmlformats.org/officeDocument/2006/relationships/image" Target="media/imgrId9165612c97c1a70c9.jpg"/><Relationship Id="rId6984612c97c1b8831" Type="http://schemas.openxmlformats.org/officeDocument/2006/relationships/image" Target="media/imgrId6984612c97c1b8831.gif"/><Relationship Id="rId2790612c97c1d07c9" Type="http://schemas.openxmlformats.org/officeDocument/2006/relationships/image" Target="media/imgrId2790612c97c1d07c9.jpg"/><Relationship Id="rId2217612c97c1e717c" Type="http://schemas.openxmlformats.org/officeDocument/2006/relationships/image" Target="media/imgrId2217612c97c1e717c.gif"/><Relationship Id="rId4601612c97c20dc96" Type="http://schemas.openxmlformats.org/officeDocument/2006/relationships/image" Target="media/imgrId4601612c97c20dc96.jpg"/><Relationship Id="rId3905612c97c22c8fd" Type="http://schemas.openxmlformats.org/officeDocument/2006/relationships/image" Target="media/imgrId3905612c97c22c8fd.jpg"/><Relationship Id="rId9381612c97c245e49" Type="http://schemas.openxmlformats.org/officeDocument/2006/relationships/image" Target="media/imgrId9381612c97c245e49.jpg"/><Relationship Id="rId3112612c97c259d7b" Type="http://schemas.openxmlformats.org/officeDocument/2006/relationships/image" Target="media/imgrId3112612c97c259d7b.gif"/><Relationship Id="rId4389612c97c2727f2" Type="http://schemas.openxmlformats.org/officeDocument/2006/relationships/image" Target="media/imgrId4389612c97c2727f2.jpg"/><Relationship Id="rId7613612c97c292ec5" Type="http://schemas.openxmlformats.org/officeDocument/2006/relationships/image" Target="media/imgrId7613612c97c292ec5.jpg"/><Relationship Id="rId9072612c97c2a1b42" Type="http://schemas.openxmlformats.org/officeDocument/2006/relationships/image" Target="media/imgrId9072612c97c2a1b42.jpg"/><Relationship Id="rId3311612c97c2c26e2" Type="http://schemas.openxmlformats.org/officeDocument/2006/relationships/image" Target="media/imgrId3311612c97c2c26e2.jpg"/><Relationship Id="rId1178612c97c2e1244" Type="http://schemas.openxmlformats.org/officeDocument/2006/relationships/image" Target="media/imgrId1178612c97c2e1244.png"/><Relationship Id="rId7633612c97c30c450" Type="http://schemas.openxmlformats.org/officeDocument/2006/relationships/image" Target="media/imgrId7633612c97c30c450.png"/><Relationship Id="rId7904612c97c329d16" Type="http://schemas.openxmlformats.org/officeDocument/2006/relationships/image" Target="media/imgrId7904612c97c329d16.png"/><Relationship Id="rId6830612c97c344071" Type="http://schemas.openxmlformats.org/officeDocument/2006/relationships/image" Target="media/imgrId6830612c97c344071.jpg"/><Relationship Id="rId5769612c97c3566b7" Type="http://schemas.openxmlformats.org/officeDocument/2006/relationships/image" Target="media/imgrId5769612c97c3566b7.jpg"/><Relationship Id="rId2294612c97c36bcdc" Type="http://schemas.openxmlformats.org/officeDocument/2006/relationships/image" Target="media/imgrId2294612c97c36bcdc.jpg"/><Relationship Id="rId6791612c97c38df39" Type="http://schemas.openxmlformats.org/officeDocument/2006/relationships/image" Target="media/imgrId6791612c97c38df39.jpg"/><Relationship Id="rId4688612c97c3afb0e" Type="http://schemas.openxmlformats.org/officeDocument/2006/relationships/image" Target="media/imgrId4688612c97c3afb0e.jpg"/><Relationship Id="rId8322612c97c3ca7b7" Type="http://schemas.openxmlformats.org/officeDocument/2006/relationships/image" Target="media/imgrId8322612c97c3ca7b7.jpg"/><Relationship Id="rId4994612c97c3dd67f" Type="http://schemas.openxmlformats.org/officeDocument/2006/relationships/image" Target="media/imgrId4994612c97c3dd67f.gif"/><Relationship Id="rId7932612c97c3f0507" Type="http://schemas.openxmlformats.org/officeDocument/2006/relationships/image" Target="media/imgrId7932612c97c3f0507.jpg"/><Relationship Id="rId5080612c97c40f83e" Type="http://schemas.openxmlformats.org/officeDocument/2006/relationships/image" Target="media/imgrId5080612c97c40f83e.jpg"/><Relationship Id="rId8301612c97c42302b" Type="http://schemas.openxmlformats.org/officeDocument/2006/relationships/image" Target="media/imgrId8301612c97c42302b.gif"/><Relationship Id="rId2828612c97c43b127" Type="http://schemas.openxmlformats.org/officeDocument/2006/relationships/image" Target="media/imgrId2828612c97c43b127.jpg"/><Relationship Id="rId1139612c97c44c7e3" Type="http://schemas.openxmlformats.org/officeDocument/2006/relationships/image" Target="media/imgrId1139612c97c44c7e3.gif"/><Relationship Id="rId7352612c97c4649d4" Type="http://schemas.openxmlformats.org/officeDocument/2006/relationships/image" Target="media/imgrId7352612c97c4649d4.jpg"/><Relationship Id="rId7030612c97c479543" Type="http://schemas.openxmlformats.org/officeDocument/2006/relationships/image" Target="media/imgrId7030612c97c479543.jpg"/><Relationship Id="rId1683612c97c48fbf3" Type="http://schemas.openxmlformats.org/officeDocument/2006/relationships/image" Target="media/imgrId1683612c97c48fbf3.jpg"/><Relationship Id="rId2486612c97c4a30ba" Type="http://schemas.openxmlformats.org/officeDocument/2006/relationships/image" Target="media/imgrId2486612c97c4a30ba.jpg"/><Relationship Id="rId3021612c97c4b7c2a" Type="http://schemas.openxmlformats.org/officeDocument/2006/relationships/image" Target="media/imgrId3021612c97c4b7c2a.jpg"/><Relationship Id="rId1695612c97c4d257b" Type="http://schemas.openxmlformats.org/officeDocument/2006/relationships/image" Target="media/imgrId1695612c97c4d257b.jpg"/><Relationship Id="rId8124612c97c4e17b1" Type="http://schemas.openxmlformats.org/officeDocument/2006/relationships/image" Target="media/imgrId8124612c97c4e17b1.gif"/><Relationship Id="rId5559612c97c50c29f" Type="http://schemas.openxmlformats.org/officeDocument/2006/relationships/image" Target="media/imgrId5559612c97c50c29f.jpg"/><Relationship Id="rId8150612c97c52df1d" Type="http://schemas.openxmlformats.org/officeDocument/2006/relationships/image" Target="media/imgrId8150612c97c52df1d.jpg"/><Relationship Id="rId7969612c97c542af3" Type="http://schemas.openxmlformats.org/officeDocument/2006/relationships/image" Target="media/imgrId7969612c97c542af3.jpg"/><Relationship Id="rId1261612c97c5666b2" Type="http://schemas.openxmlformats.org/officeDocument/2006/relationships/image" Target="media/imgrId1261612c97c5666b2.jpg"/><Relationship Id="rId9922612c97c57a43c" Type="http://schemas.openxmlformats.org/officeDocument/2006/relationships/image" Target="media/imgrId9922612c97c57a43c.png"/><Relationship Id="rId2153612c97c5923c8" Type="http://schemas.openxmlformats.org/officeDocument/2006/relationships/image" Target="media/imgrId2153612c97c5923c8.png"/><Relationship Id="rId6130612c97c5a7559" Type="http://schemas.openxmlformats.org/officeDocument/2006/relationships/image" Target="media/imgrId6130612c97c5a7559.jpg"/><Relationship Id="rId9020612c97c5c99e0" Type="http://schemas.openxmlformats.org/officeDocument/2006/relationships/image" Target="media/imgrId9020612c97c5c99e0.jpg"/><Relationship Id="rId7666612c97c5e16f1" Type="http://schemas.openxmlformats.org/officeDocument/2006/relationships/image" Target="media/imgrId7666612c97c5e16f1.jpg"/><Relationship Id="rId8419612c97c5f05f1" Type="http://schemas.openxmlformats.org/officeDocument/2006/relationships/image" Target="media/imgrId8419612c97c5f05f1.jpg"/><Relationship Id="rId6277612c97c61cc46" Type="http://schemas.openxmlformats.org/officeDocument/2006/relationships/image" Target="media/imgrId6277612c97c61cc46.jpg"/><Relationship Id="rId8151612c97c630b8d" Type="http://schemas.openxmlformats.org/officeDocument/2006/relationships/image" Target="media/imgrId8151612c97c630b8d.jpg"/><Relationship Id="rId4949612c97c654281" Type="http://schemas.openxmlformats.org/officeDocument/2006/relationships/image" Target="media/imgrId4949612c97c654281.jpg"/><Relationship Id="rId6683612c97c66a0af" Type="http://schemas.openxmlformats.org/officeDocument/2006/relationships/image" Target="media/imgrId6683612c97c66a0af.jpg"/><Relationship Id="rId4687612c97c688ebf" Type="http://schemas.openxmlformats.org/officeDocument/2006/relationships/image" Target="media/imgrId4687612c97c688ebf.jpg"/><Relationship Id="rId5351612c97c6a2de1" Type="http://schemas.openxmlformats.org/officeDocument/2006/relationships/image" Target="media/imgrId5351612c97c6a2de1.jpg"/><Relationship Id="rId2831612c97c6b235a" Type="http://schemas.openxmlformats.org/officeDocument/2006/relationships/image" Target="media/imgrId2831612c97c6b235a.jpg"/><Relationship Id="rId9467612c97c6d1702" Type="http://schemas.openxmlformats.org/officeDocument/2006/relationships/image" Target="media/imgrId9467612c97c6d1702.jpg"/><Relationship Id="rId6470612c97c6eec16" Type="http://schemas.openxmlformats.org/officeDocument/2006/relationships/image" Target="media/imgrId6470612c97c6eec16.jpg"/><Relationship Id="rId2829612c97c70de7c" Type="http://schemas.openxmlformats.org/officeDocument/2006/relationships/image" Target="media/imgrId2829612c97c70de7c.jpg"/><Relationship Id="rId5509612c97c733f65" Type="http://schemas.openxmlformats.org/officeDocument/2006/relationships/image" Target="media/imgrId5509612c97c733f65.jpg"/><Relationship Id="rId4657612c97c749779" Type="http://schemas.openxmlformats.org/officeDocument/2006/relationships/image" Target="media/imgrId4657612c97c749779.jpg"/><Relationship Id="rId8659612c97c768570" Type="http://schemas.openxmlformats.org/officeDocument/2006/relationships/image" Target="media/imgrId8659612c97c768570.jpg"/><Relationship Id="rId7448612c97c77cdf8" Type="http://schemas.openxmlformats.org/officeDocument/2006/relationships/image" Target="media/imgrId7448612c97c77cdf8.jpg"/><Relationship Id="rId6972612c97c790628" Type="http://schemas.openxmlformats.org/officeDocument/2006/relationships/image" Target="media/imgrId6972612c97c790628.jpg"/><Relationship Id="rId5130612c97c7a045f" Type="http://schemas.openxmlformats.org/officeDocument/2006/relationships/image" Target="media/imgrId5130612c97c7a045f.jpg"/><Relationship Id="rId4164612c97c7b0403" Type="http://schemas.openxmlformats.org/officeDocument/2006/relationships/image" Target="media/imgrId4164612c97c7b0403.jpg"/><Relationship Id="rId5321612c97c7c962d" Type="http://schemas.openxmlformats.org/officeDocument/2006/relationships/image" Target="media/imgrId5321612c97c7c962d.jpg"/><Relationship Id="rId1699612c97c7dace6" Type="http://schemas.openxmlformats.org/officeDocument/2006/relationships/image" Target="media/imgrId1699612c97c7dace6.jpg"/><Relationship Id="rId8808612c97c7ea82c" Type="http://schemas.openxmlformats.org/officeDocument/2006/relationships/image" Target="media/imgrId8808612c97c7ea82c.jpg"/><Relationship Id="rId9804612c97c81487b" Type="http://schemas.openxmlformats.org/officeDocument/2006/relationships/image" Target="media/imgrId9804612c97c81487b.jpg"/><Relationship Id="rId4488612c97c827d2e" Type="http://schemas.openxmlformats.org/officeDocument/2006/relationships/image" Target="media/imgrId4488612c97c827d2e.jpg"/><Relationship Id="rId4066612c97c83599e" Type="http://schemas.openxmlformats.org/officeDocument/2006/relationships/image" Target="media/imgrId4066612c97c83599e.jpg"/><Relationship Id="rId7132612c97c8511a7" Type="http://schemas.openxmlformats.org/officeDocument/2006/relationships/image" Target="media/imgrId7132612c97c8511a7.jpg"/><Relationship Id="rId3202612c97c866818" Type="http://schemas.openxmlformats.org/officeDocument/2006/relationships/image" Target="media/imgrId3202612c97c866818.jpg"/><Relationship Id="rId1239612c97c882ef1" Type="http://schemas.openxmlformats.org/officeDocument/2006/relationships/image" Target="media/imgrId1239612c97c882ef1.jpg"/><Relationship Id="rId5878612c97c89671f" Type="http://schemas.openxmlformats.org/officeDocument/2006/relationships/image" Target="media/imgrId5878612c97c89671f.jpg"/><Relationship Id="rId5930612c97c8b94cb" Type="http://schemas.openxmlformats.org/officeDocument/2006/relationships/image" Target="media/imgrId5930612c97c8b94cb.jpg"/><Relationship Id="rId4419612c97c8cdf23" Type="http://schemas.openxmlformats.org/officeDocument/2006/relationships/image" Target="media/imgrId4419612c97c8cdf23.jpg"/><Relationship Id="rId3371612c97c8dfd97" Type="http://schemas.openxmlformats.org/officeDocument/2006/relationships/image" Target="media/imgrId3371612c97c8dfd97.jpg"/><Relationship Id="rId9056612c97c9057f5" Type="http://schemas.openxmlformats.org/officeDocument/2006/relationships/image" Target="media/imgrId9056612c97c9057f5.jpg"/><Relationship Id="rId8888612c97c917e02" Type="http://schemas.openxmlformats.org/officeDocument/2006/relationships/image" Target="media/imgrId8888612c97c917e02.jpg"/><Relationship Id="rId8885612c97c93162c" Type="http://schemas.openxmlformats.org/officeDocument/2006/relationships/image" Target="media/imgrId8885612c97c93162c.jpg"/><Relationship Id="rId4258612c97c94d9f9" Type="http://schemas.openxmlformats.org/officeDocument/2006/relationships/image" Target="media/imgrId4258612c97c94d9f9.png"/><Relationship Id="rId5513612c97c96782d" Type="http://schemas.openxmlformats.org/officeDocument/2006/relationships/image" Target="media/imgrId5513612c97c96782d.png"/><Relationship Id="rId8144612c97c985351" Type="http://schemas.openxmlformats.org/officeDocument/2006/relationships/image" Target="media/imgrId8144612c97c985351.png"/><Relationship Id="rId9560612c97c99ebd8" Type="http://schemas.openxmlformats.org/officeDocument/2006/relationships/image" Target="media/imgrId9560612c97c99ebd8.jpg"/><Relationship Id="rId3479612c97c9b2ae7" Type="http://schemas.openxmlformats.org/officeDocument/2006/relationships/image" Target="media/imgrId3479612c97c9b2ae7.jpg"/><Relationship Id="rId5420612c97c9c81e6" Type="http://schemas.openxmlformats.org/officeDocument/2006/relationships/image" Target="media/imgrId5420612c97c9c81e6.jpg"/><Relationship Id="rId1954612c97c9dd0d2" Type="http://schemas.openxmlformats.org/officeDocument/2006/relationships/image" Target="media/imgrId1954612c97c9dd0d2.jpg"/><Relationship Id="rId1765612c97ca01a41" Type="http://schemas.openxmlformats.org/officeDocument/2006/relationships/image" Target="media/imgrId1765612c97ca01a41.jpg"/><Relationship Id="rId7417612c97ca22980" Type="http://schemas.openxmlformats.org/officeDocument/2006/relationships/image" Target="media/imgrId7417612c97ca22980.jpg"/><Relationship Id="rId9990612c97ca44660" Type="http://schemas.openxmlformats.org/officeDocument/2006/relationships/image" Target="media/imgrId9990612c97ca44660.png"/><Relationship Id="rId2697612c97ca612c7" Type="http://schemas.openxmlformats.org/officeDocument/2006/relationships/image" Target="media/imgrId2697612c97ca612c7.jpg"/><Relationship Id="rId2416612c97ca751a5" Type="http://schemas.openxmlformats.org/officeDocument/2006/relationships/image" Target="media/imgrId2416612c97ca751a5.jpg"/><Relationship Id="rId9961612c97ca9095a" Type="http://schemas.openxmlformats.org/officeDocument/2006/relationships/image" Target="media/imgrId9961612c97ca9095a.jpg"/><Relationship Id="rId1942612c97caa07f4" Type="http://schemas.openxmlformats.org/officeDocument/2006/relationships/image" Target="media/imgrId1942612c97caa07f4.jpg"/><Relationship Id="rId2514612c97caafbcd" Type="http://schemas.openxmlformats.org/officeDocument/2006/relationships/image" Target="media/imgrId2514612c97caafbcd.jpg"/><Relationship Id="rId5461612c97cacb400" Type="http://schemas.openxmlformats.org/officeDocument/2006/relationships/image" Target="media/imgrId5461612c97cacb400.jpg"/><Relationship Id="rId8991612c97cae27da" Type="http://schemas.openxmlformats.org/officeDocument/2006/relationships/image" Target="media/imgrId8991612c97cae27da.jpg"/><Relationship Id="rId5816612c97cb02921" Type="http://schemas.openxmlformats.org/officeDocument/2006/relationships/image" Target="media/imgrId5816612c97cb02921.jpg"/><Relationship Id="rId4398612c97cb1ca4d" Type="http://schemas.openxmlformats.org/officeDocument/2006/relationships/image" Target="media/imgrId4398612c97cb1ca4d.jpg"/><Relationship Id="rId1740612c97cb32d49" Type="http://schemas.openxmlformats.org/officeDocument/2006/relationships/image" Target="media/imgrId1740612c97cb32d49.jpg"/><Relationship Id="rId5532612c97cb45df5" Type="http://schemas.openxmlformats.org/officeDocument/2006/relationships/image" Target="media/imgrId5532612c97cb45df5.jpg"/><Relationship Id="rId8335612c97cb5ac5e" Type="http://schemas.openxmlformats.org/officeDocument/2006/relationships/image" Target="media/imgrId8335612c97cb5ac5e.jpg"/><Relationship Id="rId3481612c97cb703fb" Type="http://schemas.openxmlformats.org/officeDocument/2006/relationships/image" Target="media/imgrId3481612c97cb703fb.jpg"/><Relationship Id="rId6481612c97cb81a89" Type="http://schemas.openxmlformats.org/officeDocument/2006/relationships/image" Target="media/imgrId6481612c97cb81a89.jpg"/><Relationship Id="rId1141612c97cb9370c" Type="http://schemas.openxmlformats.org/officeDocument/2006/relationships/image" Target="media/imgrId1141612c97cb9370c.jpg"/><Relationship Id="rId1079612c97cbabbd2" Type="http://schemas.openxmlformats.org/officeDocument/2006/relationships/image" Target="media/imgrId1079612c97cbabbd2.jpg"/><Relationship Id="rId7823612c97cbbd327" Type="http://schemas.openxmlformats.org/officeDocument/2006/relationships/image" Target="media/imgrId7823612c97cbbd327.jpg"/><Relationship Id="rId4950612c97cbda86b" Type="http://schemas.openxmlformats.org/officeDocument/2006/relationships/image" Target="media/imgrId4950612c97cbda86b.jpg"/><Relationship Id="rId9566612c97cbf0422" Type="http://schemas.openxmlformats.org/officeDocument/2006/relationships/image" Target="media/imgrId9566612c97cbf0422.jpg"/><Relationship Id="rId4540612c97cc15f49" Type="http://schemas.openxmlformats.org/officeDocument/2006/relationships/image" Target="media/imgrId4540612c97cc15f49.png"/><Relationship Id="rId1828612c97cc27c99" Type="http://schemas.openxmlformats.org/officeDocument/2006/relationships/image" Target="media/imgrId1828612c97cc27c99.jpg"/><Relationship Id="rId6030612c97cc3aea3" Type="http://schemas.openxmlformats.org/officeDocument/2006/relationships/image" Target="media/imgrId6030612c97cc3aea3.jpg"/><Relationship Id="rId3189612c97cc50d9e" Type="http://schemas.openxmlformats.org/officeDocument/2006/relationships/image" Target="media/imgrId3189612c97cc50d9e.jpg"/><Relationship Id="rId4927612c97cc6aac5" Type="http://schemas.openxmlformats.org/officeDocument/2006/relationships/image" Target="media/imgrId4927612c97cc6aac5.jpg"/><Relationship Id="rId4906612c97cc81430" Type="http://schemas.openxmlformats.org/officeDocument/2006/relationships/image" Target="media/imgrId4906612c97cc81430.jpg"/><Relationship Id="rId2860612c97cc94df4" Type="http://schemas.openxmlformats.org/officeDocument/2006/relationships/image" Target="media/imgrId2860612c97cc94df4.jpg"/><Relationship Id="rId4128612c97ccae2ec" Type="http://schemas.openxmlformats.org/officeDocument/2006/relationships/image" Target="media/imgrId4128612c97ccae2ec.jpg"/><Relationship Id="rId1380612c97ccc3a4b" Type="http://schemas.openxmlformats.org/officeDocument/2006/relationships/image" Target="media/imgrId1380612c97ccc3a4b.jpg"/><Relationship Id="rId4580612c97ccdb326" Type="http://schemas.openxmlformats.org/officeDocument/2006/relationships/image" Target="media/imgrId4580612c97ccdb326.jpg"/><Relationship Id="rId6210612c97cce804d" Type="http://schemas.openxmlformats.org/officeDocument/2006/relationships/image" Target="media/imgrId6210612c97cce804d.jpg"/><Relationship Id="rId5312612c97cd0fa8d" Type="http://schemas.openxmlformats.org/officeDocument/2006/relationships/image" Target="media/imgrId5312612c97cd0fa8d.jpg"/><Relationship Id="rId4360612c97cd271b3" Type="http://schemas.openxmlformats.org/officeDocument/2006/relationships/image" Target="media/imgrId4360612c97cd271b3.jpg"/><Relationship Id="rId1621612c97cd3438c" Type="http://schemas.openxmlformats.org/officeDocument/2006/relationships/image" Target="media/imgrId1621612c97cd3438c.jpg"/><Relationship Id="rId8088612c97cd47963" Type="http://schemas.openxmlformats.org/officeDocument/2006/relationships/image" Target="media/imgrId8088612c97cd47963.jpg"/><Relationship Id="rId7126612c97cd5c117" Type="http://schemas.openxmlformats.org/officeDocument/2006/relationships/image" Target="media/imgrId7126612c97cd5c117.jpg"/><Relationship Id="rId2974612c97cd6eb64" Type="http://schemas.openxmlformats.org/officeDocument/2006/relationships/image" Target="media/imgrId2974612c97cd6eb64.jpg"/><Relationship Id="rId6487612c97cd820e1" Type="http://schemas.openxmlformats.org/officeDocument/2006/relationships/image" Target="media/imgrId6487612c97cd820e1.jpg"/><Relationship Id="rId6166612c97cd97395" Type="http://schemas.openxmlformats.org/officeDocument/2006/relationships/image" Target="media/imgrId6166612c97cd97395.jpg"/><Relationship Id="rId3190612c97cdab980" Type="http://schemas.openxmlformats.org/officeDocument/2006/relationships/image" Target="media/imgrId3190612c97cdab980.jpg"/><Relationship Id="rId9043612c97cdc0bbd" Type="http://schemas.openxmlformats.org/officeDocument/2006/relationships/image" Target="media/imgrId9043612c97cdc0bbd.jpg"/><Relationship Id="rId9701612c97cddf512" Type="http://schemas.openxmlformats.org/officeDocument/2006/relationships/image" Target="media/imgrId9701612c97cddf512.jpg"/><Relationship Id="rId2514612c97ce0577c" Type="http://schemas.openxmlformats.org/officeDocument/2006/relationships/image" Target="media/imgrId2514612c97ce0577c.jpg"/><Relationship Id="rId6007612c97ce20631" Type="http://schemas.openxmlformats.org/officeDocument/2006/relationships/image" Target="media/imgrId6007612c97ce20631.jpg"/><Relationship Id="rId1784612c97ce37613" Type="http://schemas.openxmlformats.org/officeDocument/2006/relationships/image" Target="media/imgrId1784612c97ce37613.jpg"/><Relationship Id="rId8731612c97ce53f95" Type="http://schemas.openxmlformats.org/officeDocument/2006/relationships/image" Target="media/imgrId8731612c97ce53f95.jpg"/><Relationship Id="rId2512612c97ce649eb" Type="http://schemas.openxmlformats.org/officeDocument/2006/relationships/image" Target="media/imgrId2512612c97ce649eb.jpg"/><Relationship Id="rId7610612c97ce77534" Type="http://schemas.openxmlformats.org/officeDocument/2006/relationships/image" Target="media/imgrId7610612c97ce77534.jpg"/><Relationship Id="rId6322612c97ce938f6" Type="http://schemas.openxmlformats.org/officeDocument/2006/relationships/image" Target="media/imgrId6322612c97ce938f6.jpg"/><Relationship Id="rId6332612c97cea8959" Type="http://schemas.openxmlformats.org/officeDocument/2006/relationships/image" Target="media/imgrId6332612c97cea8959.jpg"/><Relationship Id="rId9879612c97cebc8c0" Type="http://schemas.openxmlformats.org/officeDocument/2006/relationships/image" Target="media/imgrId9879612c97cebc8c0.jpg"/><Relationship Id="rId8291612c97ced662e" Type="http://schemas.openxmlformats.org/officeDocument/2006/relationships/image" Target="media/imgrId8291612c97ced662e.jpg"/><Relationship Id="rId6064612c97ceed4ce" Type="http://schemas.openxmlformats.org/officeDocument/2006/relationships/image" Target="media/imgrId6064612c97ceed4ce.jpg"/><Relationship Id="rId3354612c97cf0da16" Type="http://schemas.openxmlformats.org/officeDocument/2006/relationships/image" Target="media/imgrId3354612c97cf0da16.jpg"/><Relationship Id="rId4843612c97cf23e86" Type="http://schemas.openxmlformats.org/officeDocument/2006/relationships/image" Target="media/imgrId4843612c97cf23e86.jpg"/><Relationship Id="rId5189612c97cf37e6c" Type="http://schemas.openxmlformats.org/officeDocument/2006/relationships/image" Target="media/imgrId5189612c97cf37e6c.jpg"/><Relationship Id="rId6221612c97cf49901" Type="http://schemas.openxmlformats.org/officeDocument/2006/relationships/image" Target="media/imgrId6221612c97cf49901.jpg"/><Relationship Id="rId1877612c97cf6289c" Type="http://schemas.openxmlformats.org/officeDocument/2006/relationships/image" Target="media/imgrId1877612c97cf6289c.jpg"/><Relationship Id="rId1565612c97cf74178" Type="http://schemas.openxmlformats.org/officeDocument/2006/relationships/image" Target="media/imgrId1565612c97cf74178.jpg"/><Relationship Id="rId3635612c97cf899cb" Type="http://schemas.openxmlformats.org/officeDocument/2006/relationships/image" Target="media/imgrId3635612c97cf899cb.jpg"/><Relationship Id="rId6809612c97cf9ddd8" Type="http://schemas.openxmlformats.org/officeDocument/2006/relationships/image" Target="media/imgrId6809612c97cf9ddd8.jpg"/><Relationship Id="rId8960612c97cfb3246" Type="http://schemas.openxmlformats.org/officeDocument/2006/relationships/image" Target="media/imgrId8960612c97cfb3246.jpg"/><Relationship Id="rId8161612c97cfc35d8" Type="http://schemas.openxmlformats.org/officeDocument/2006/relationships/image" Target="media/imgrId8161612c97cfc35d8.jpg"/><Relationship Id="rId5105612c97cfdc976" Type="http://schemas.openxmlformats.org/officeDocument/2006/relationships/image" Target="media/imgrId5105612c97cfdc976.jpg"/><Relationship Id="rId7102612c97cff2b46" Type="http://schemas.openxmlformats.org/officeDocument/2006/relationships/image" Target="media/imgrId7102612c97cff2b46.jpg"/><Relationship Id="rId3936612c97d00fa3c" Type="http://schemas.openxmlformats.org/officeDocument/2006/relationships/image" Target="media/imgrId3936612c97d00fa3c.jpg"/><Relationship Id="rId9871612c97d02136b" Type="http://schemas.openxmlformats.org/officeDocument/2006/relationships/image" Target="media/imgrId9871612c97d02136b.gif"/><Relationship Id="rId2159612c97d035e99" Type="http://schemas.openxmlformats.org/officeDocument/2006/relationships/image" Target="media/imgrId2159612c97d035e99.jpg"/><Relationship Id="rId6916612c97d050f37" Type="http://schemas.openxmlformats.org/officeDocument/2006/relationships/image" Target="media/imgrId6916612c97d050f37.jpg"/><Relationship Id="rId8982612c97d06abb0" Type="http://schemas.openxmlformats.org/officeDocument/2006/relationships/image" Target="media/imgrId8982612c97d06abb0.jpg"/><Relationship Id="rId3914612c97d07f132" Type="http://schemas.openxmlformats.org/officeDocument/2006/relationships/image" Target="media/imgrId3914612c97d07f132.jpg"/><Relationship Id="rId3392612c97d095394" Type="http://schemas.openxmlformats.org/officeDocument/2006/relationships/image" Target="media/imgrId3392612c97d095394.jpg"/><Relationship Id="rId5642612c97d0aa56c" Type="http://schemas.openxmlformats.org/officeDocument/2006/relationships/image" Target="media/imgrId5642612c97d0aa56c.jpg"/><Relationship Id="rId3624612c97d0be29a" Type="http://schemas.openxmlformats.org/officeDocument/2006/relationships/image" Target="media/imgrId3624612c97d0be29a.jpg"/><Relationship Id="rId6450612c97d0d37f2" Type="http://schemas.openxmlformats.org/officeDocument/2006/relationships/image" Target="media/imgrId6450612c97d0d37f2.jpg"/><Relationship Id="rId8914612c97d0e5a83" Type="http://schemas.openxmlformats.org/officeDocument/2006/relationships/image" Target="media/imgrId8914612c97d0e5a83.jpg"/><Relationship Id="rId4365612c97d107b57" Type="http://schemas.openxmlformats.org/officeDocument/2006/relationships/image" Target="media/imgrId4365612c97d107b57.jpg"/><Relationship Id="rId1925612c97d121566" Type="http://schemas.openxmlformats.org/officeDocument/2006/relationships/image" Target="media/imgrId1925612c97d121566.jpg"/><Relationship Id="rId1824612c97d13637f" Type="http://schemas.openxmlformats.org/officeDocument/2006/relationships/image" Target="media/imgrId1824612c97d13637f.jpg"/><Relationship Id="rId2761612c97d14c931" Type="http://schemas.openxmlformats.org/officeDocument/2006/relationships/image" Target="media/imgrId2761612c97d14c931.jpg"/><Relationship Id="rId5965612c97d160fa5" Type="http://schemas.openxmlformats.org/officeDocument/2006/relationships/image" Target="media/imgrId5965612c97d160fa5.jpg"/><Relationship Id="rId8558612c97d173d5f" Type="http://schemas.openxmlformats.org/officeDocument/2006/relationships/image" Target="media/imgrId8558612c97d173d5f.jpg"/><Relationship Id="rId8279612c97d1831de" Type="http://schemas.openxmlformats.org/officeDocument/2006/relationships/image" Target="media/imgrId8279612c97d1831de.jpg"/><Relationship Id="rId1679612c97d198d0b" Type="http://schemas.openxmlformats.org/officeDocument/2006/relationships/image" Target="media/imgrId1679612c97d198d0b.jpg"/><Relationship Id="rId9262612c97d1bea07" Type="http://schemas.openxmlformats.org/officeDocument/2006/relationships/image" Target="media/imgrId9262612c97d1bea07.jpg"/><Relationship Id="rId7294612c97d1ced99" Type="http://schemas.openxmlformats.org/officeDocument/2006/relationships/image" Target="media/imgrId7294612c97d1ced99.jpg"/><Relationship Id="rId8690612c97d1e417b" Type="http://schemas.openxmlformats.org/officeDocument/2006/relationships/image" Target="media/imgrId8690612c97d1e417b.jpg"/><Relationship Id="rId1172612c97d20590d" Type="http://schemas.openxmlformats.org/officeDocument/2006/relationships/image" Target="media/imgrId1172612c97d20590d.jpg"/><Relationship Id="rId4191612c97d218870" Type="http://schemas.openxmlformats.org/officeDocument/2006/relationships/image" Target="media/imgrId4191612c97d218870.jpg"/><Relationship Id="rId3561612c97d2343e7" Type="http://schemas.openxmlformats.org/officeDocument/2006/relationships/image" Target="media/imgrId3561612c97d2343e7.jpg"/><Relationship Id="rId7228612c97d24503d" Type="http://schemas.openxmlformats.org/officeDocument/2006/relationships/image" Target="media/imgrId7228612c97d24503d.jpg"/><Relationship Id="rId2135612c97d255fb4" Type="http://schemas.openxmlformats.org/officeDocument/2006/relationships/image" Target="media/imgrId2135612c97d255fb4.jpg"/><Relationship Id="rId2595612c97d27080b" Type="http://schemas.openxmlformats.org/officeDocument/2006/relationships/image" Target="media/imgrId2595612c97d27080b.jpg"/><Relationship Id="rId4454612c97d289b46" Type="http://schemas.openxmlformats.org/officeDocument/2006/relationships/image" Target="media/imgrId4454612c97d289b46.jpg"/><Relationship Id="rId2326612c97d2a18bd" Type="http://schemas.openxmlformats.org/officeDocument/2006/relationships/image" Target="media/imgrId2326612c97d2a18bd.jpg"/><Relationship Id="rId4648612c97d2b8e62" Type="http://schemas.openxmlformats.org/officeDocument/2006/relationships/image" Target="media/imgrId4648612c97d2b8e62.jpg"/><Relationship Id="rId7054612c97d2cbc08" Type="http://schemas.openxmlformats.org/officeDocument/2006/relationships/image" Target="media/imgrId7054612c97d2cbc08.jpg"/><Relationship Id="rId1695612c97d2e0ace" Type="http://schemas.openxmlformats.org/officeDocument/2006/relationships/image" Target="media/imgrId1695612c97d2e0ace.jpg"/><Relationship Id="rId4773612c97d2f39e1" Type="http://schemas.openxmlformats.org/officeDocument/2006/relationships/image" Target="media/imgrId4773612c97d2f39e1.jpg"/><Relationship Id="rId3657612c97d312d03" Type="http://schemas.openxmlformats.org/officeDocument/2006/relationships/image" Target="media/imgrId3657612c97d312d03.jpg"/><Relationship Id="rId4804612c97d32aeda" Type="http://schemas.openxmlformats.org/officeDocument/2006/relationships/image" Target="media/imgrId4804612c97d32aeda.jpg"/><Relationship Id="rId4262612c97d33c5fc" Type="http://schemas.openxmlformats.org/officeDocument/2006/relationships/image" Target="media/imgrId4262612c97d33c5fc.jpg"/><Relationship Id="rId2271612c97d34bad8" Type="http://schemas.openxmlformats.org/officeDocument/2006/relationships/image" Target="media/imgrId2271612c97d34bad8.jpg"/><Relationship Id="rId3241612c97d35eaa9" Type="http://schemas.openxmlformats.org/officeDocument/2006/relationships/image" Target="media/imgrId3241612c97d35eaa9.jpg"/><Relationship Id="rId4663612c97d373659" Type="http://schemas.openxmlformats.org/officeDocument/2006/relationships/image" Target="media/imgrId4663612c97d373659.jpg"/><Relationship Id="rId2102612c97d38267a" Type="http://schemas.openxmlformats.org/officeDocument/2006/relationships/image" Target="media/imgrId2102612c97d38267a.jpg"/><Relationship Id="rId9652612c97d397c9b" Type="http://schemas.openxmlformats.org/officeDocument/2006/relationships/image" Target="media/imgrId9652612c97d397c9b.jpg"/><Relationship Id="rId5873612c97d3aa688" Type="http://schemas.openxmlformats.org/officeDocument/2006/relationships/image" Target="media/imgrId5873612c97d3aa688.jpg"/><Relationship Id="rId4337612c97d3bf983" Type="http://schemas.openxmlformats.org/officeDocument/2006/relationships/image" Target="media/imgrId4337612c97d3bf983.jpg"/><Relationship Id="rId4739612c97d3cf038" Type="http://schemas.openxmlformats.org/officeDocument/2006/relationships/image" Target="media/imgrId4739612c97d3cf038.jpg"/><Relationship Id="rId6812612c97d3e1756" Type="http://schemas.openxmlformats.org/officeDocument/2006/relationships/image" Target="media/imgrId6812612c97d3e1756.jpg"/><Relationship Id="rId3009612c97d4095cf" Type="http://schemas.openxmlformats.org/officeDocument/2006/relationships/image" Target="media/imgrId3009612c97d4095cf.jpg"/><Relationship Id="rId4506612c97d41f9d6" Type="http://schemas.openxmlformats.org/officeDocument/2006/relationships/image" Target="media/imgrId4506612c97d41f9d6.jpg"/><Relationship Id="rId5895612c97d43640d" Type="http://schemas.openxmlformats.org/officeDocument/2006/relationships/image" Target="media/imgrId5895612c97d43640d.jpg"/><Relationship Id="rId2779612c97d44a3aa" Type="http://schemas.openxmlformats.org/officeDocument/2006/relationships/image" Target="media/imgrId2779612c97d44a3aa.jpg"/><Relationship Id="rId8604612c97d46101b" Type="http://schemas.openxmlformats.org/officeDocument/2006/relationships/image" Target="media/imgrId8604612c97d46101b.jpg"/><Relationship Id="rId8050612c97d471eb0" Type="http://schemas.openxmlformats.org/officeDocument/2006/relationships/image" Target="media/imgrId8050612c97d471eb0.jpg"/><Relationship Id="rId4216612c97d48703e" Type="http://schemas.openxmlformats.org/officeDocument/2006/relationships/image" Target="media/imgrId4216612c97d48703e.jpg"/><Relationship Id="rId9702612c97d49cfc3" Type="http://schemas.openxmlformats.org/officeDocument/2006/relationships/image" Target="media/imgrId9702612c97d49cfc3.jpg"/><Relationship Id="rId6418612c97d4b5918" Type="http://schemas.openxmlformats.org/officeDocument/2006/relationships/image" Target="media/imgrId6418612c97d4b5918.jpg"/><Relationship Id="rId7355612c97d4ca241" Type="http://schemas.openxmlformats.org/officeDocument/2006/relationships/image" Target="media/imgrId7355612c97d4ca241.jpg"/><Relationship Id="rId6985612c97d4e053b" Type="http://schemas.openxmlformats.org/officeDocument/2006/relationships/image" Target="media/imgrId6985612c97d4e053b.jpg"/><Relationship Id="rId4979612c97d509d45" Type="http://schemas.openxmlformats.org/officeDocument/2006/relationships/image" Target="media/imgrId4979612c97d509d45.jpg"/><Relationship Id="rId7064612c97d51c8a6" Type="http://schemas.openxmlformats.org/officeDocument/2006/relationships/image" Target="media/imgrId7064612c97d51c8a6.jpg"/><Relationship Id="rId8845612c97d536fdd" Type="http://schemas.openxmlformats.org/officeDocument/2006/relationships/image" Target="media/imgrId8845612c97d536fdd.jpg"/><Relationship Id="rId6404612c97d54d8f1" Type="http://schemas.openxmlformats.org/officeDocument/2006/relationships/image" Target="media/imgrId6404612c97d54d8f1.jpg"/><Relationship Id="rId6613612c97d568da1" Type="http://schemas.openxmlformats.org/officeDocument/2006/relationships/image" Target="media/imgrId6613612c97d568da1.jpg"/><Relationship Id="rId2051612c97d57d85e" Type="http://schemas.openxmlformats.org/officeDocument/2006/relationships/image" Target="media/imgrId2051612c97d57d85e.jpg"/><Relationship Id="rId3455612c97d592ae7" Type="http://schemas.openxmlformats.org/officeDocument/2006/relationships/image" Target="media/imgrId3455612c97d592ae7.jpg"/><Relationship Id="rId7758612c97d5a81f8" Type="http://schemas.openxmlformats.org/officeDocument/2006/relationships/image" Target="media/imgrId7758612c97d5a81f8.jpg"/><Relationship Id="rId1880612c97d5bae3c" Type="http://schemas.openxmlformats.org/officeDocument/2006/relationships/image" Target="media/imgrId1880612c97d5bae3c.jpg"/><Relationship Id="rId9242612c97d5d21af" Type="http://schemas.openxmlformats.org/officeDocument/2006/relationships/image" Target="media/imgrId9242612c97d5d21af.jpg"/><Relationship Id="rId3382612c97d5e98e7" Type="http://schemas.openxmlformats.org/officeDocument/2006/relationships/image" Target="media/imgrId3382612c97d5e98e7.jpg"/><Relationship Id="rId6421612c97d60c4ce" Type="http://schemas.openxmlformats.org/officeDocument/2006/relationships/image" Target="media/imgrId6421612c97d60c4ce.jpg"/><Relationship Id="rId2249612c97d61d591" Type="http://schemas.openxmlformats.org/officeDocument/2006/relationships/image" Target="media/imgrId2249612c97d61d591.jpg"/><Relationship Id="rId9753612c97d62e8b3" Type="http://schemas.openxmlformats.org/officeDocument/2006/relationships/image" Target="media/imgrId9753612c97d62e8b3.jpg"/><Relationship Id="rId6954612c97d64174a" Type="http://schemas.openxmlformats.org/officeDocument/2006/relationships/image" Target="media/imgrId6954612c97d64174a.jpg"/><Relationship Id="rId4547612c97d657f49" Type="http://schemas.openxmlformats.org/officeDocument/2006/relationships/image" Target="media/imgrId4547612c97d657f49.jpg"/><Relationship Id="rId7347612c97d66f65f" Type="http://schemas.openxmlformats.org/officeDocument/2006/relationships/image" Target="media/imgrId7347612c97d66f65f.jpg"/><Relationship Id="rId7140612c97d68c3bf" Type="http://schemas.openxmlformats.org/officeDocument/2006/relationships/image" Target="media/imgrId7140612c97d68c3bf.jpg"/><Relationship Id="rId6156612c97d69f166" Type="http://schemas.openxmlformats.org/officeDocument/2006/relationships/image" Target="media/imgrId6156612c97d69f166.jpg"/><Relationship Id="rId2720612c97d6b544b" Type="http://schemas.openxmlformats.org/officeDocument/2006/relationships/image" Target="media/imgrId2720612c97d6b544b.jpg"/><Relationship Id="rId7052612c97d6c6888" Type="http://schemas.openxmlformats.org/officeDocument/2006/relationships/image" Target="media/imgrId7052612c97d6c6888.jpg"/><Relationship Id="rId6734612c97d6ddc4d" Type="http://schemas.openxmlformats.org/officeDocument/2006/relationships/image" Target="media/imgrId6734612c97d6ddc4d.jpg"/><Relationship Id="rId8990612c97d708048" Type="http://schemas.openxmlformats.org/officeDocument/2006/relationships/image" Target="media/imgrId8990612c97d708048.jpg"/><Relationship Id="rId1479612c97d71d926" Type="http://schemas.openxmlformats.org/officeDocument/2006/relationships/image" Target="media/imgrId1479612c97d71d926.jpg"/><Relationship Id="rId8525612c97d738135" Type="http://schemas.openxmlformats.org/officeDocument/2006/relationships/image" Target="media/imgrId8525612c97d738135.jpg"/><Relationship Id="rId2681612c97d74a20a" Type="http://schemas.openxmlformats.org/officeDocument/2006/relationships/image" Target="media/imgrId2681612c97d74a20a.jpg"/><Relationship Id="rId5331612c97d7615d6" Type="http://schemas.openxmlformats.org/officeDocument/2006/relationships/image" Target="media/imgrId5331612c97d7615d6.jpg"/><Relationship Id="rId5912612c97d77cdd0" Type="http://schemas.openxmlformats.org/officeDocument/2006/relationships/image" Target="media/imgrId5912612c97d77cdd0.jpg"/><Relationship Id="rId3041612c97d79cbfc" Type="http://schemas.openxmlformats.org/officeDocument/2006/relationships/image" Target="media/imgrId3041612c97d79cbfc.jpg"/><Relationship Id="rId1575612c97d7b7c2d" Type="http://schemas.openxmlformats.org/officeDocument/2006/relationships/image" Target="media/imgrId1575612c97d7b7c2d.jpg"/><Relationship Id="rId3074612c97d7cb803" Type="http://schemas.openxmlformats.org/officeDocument/2006/relationships/image" Target="media/imgrId3074612c97d7cb803.jpg"/><Relationship Id="rId3758612c97d7dd103" Type="http://schemas.openxmlformats.org/officeDocument/2006/relationships/image" Target="media/imgrId3758612c97d7dd103.jpg"/><Relationship Id="rId2682612c97d7f1ff0" Type="http://schemas.openxmlformats.org/officeDocument/2006/relationships/image" Target="media/imgrId2682612c97d7f1ff0.jpg"/><Relationship Id="rId5847612c97d813b81" Type="http://schemas.openxmlformats.org/officeDocument/2006/relationships/image" Target="media/imgrId5847612c97d813b81.jpg"/><Relationship Id="rId3522612c97d82c21a" Type="http://schemas.openxmlformats.org/officeDocument/2006/relationships/image" Target="media/imgrId3522612c97d82c21a.jpg"/><Relationship Id="rId2681612c97d845ffe" Type="http://schemas.openxmlformats.org/officeDocument/2006/relationships/image" Target="media/imgrId2681612c97d845ffe.jpg"/><Relationship Id="rId2114612c97d85baf8" Type="http://schemas.openxmlformats.org/officeDocument/2006/relationships/image" Target="media/imgrId2114612c97d85baf8.jpg"/><Relationship Id="rId2136612c97d883d84" Type="http://schemas.openxmlformats.org/officeDocument/2006/relationships/image" Target="media/imgrId2136612c97d883d84.jpg"/><Relationship Id="rId8046612c97d8a5a37" Type="http://schemas.openxmlformats.org/officeDocument/2006/relationships/image" Target="media/imgrId8046612c97d8a5a37.jpg"/><Relationship Id="rId9316612c97d8c9b98" Type="http://schemas.openxmlformats.org/officeDocument/2006/relationships/image" Target="media/imgrId9316612c97d8c9b98.jpg"/><Relationship Id="rId5923612c97d8e20c1" Type="http://schemas.openxmlformats.org/officeDocument/2006/relationships/image" Target="media/imgrId5923612c97d8e20c1.jpg"/><Relationship Id="rId3603612c97d904438" Type="http://schemas.openxmlformats.org/officeDocument/2006/relationships/image" Target="media/imgrId3603612c97d904438.jpg"/><Relationship Id="rId3696612c97d91f140" Type="http://schemas.openxmlformats.org/officeDocument/2006/relationships/image" Target="media/imgrId3696612c97d91f140.jpg"/><Relationship Id="rId1985612c97d930372" Type="http://schemas.openxmlformats.org/officeDocument/2006/relationships/image" Target="media/imgrId1985612c97d930372.jpg"/><Relationship Id="rId4381612c97d943ea5" Type="http://schemas.openxmlformats.org/officeDocument/2006/relationships/image" Target="media/imgrId4381612c97d943ea5.jpg"/><Relationship Id="rId9798612c97d95d67f" Type="http://schemas.openxmlformats.org/officeDocument/2006/relationships/image" Target="media/imgrId9798612c97d95d67f.jpg"/><Relationship Id="rId3990612c97d972cf5" Type="http://schemas.openxmlformats.org/officeDocument/2006/relationships/image" Target="media/imgrId3990612c97d972cf5.jpg"/><Relationship Id="rId7612612c97d986b1c" Type="http://schemas.openxmlformats.org/officeDocument/2006/relationships/image" Target="media/imgrId7612612c97d986b1c.jpg"/><Relationship Id="rId5954612c97d99b8e9" Type="http://schemas.openxmlformats.org/officeDocument/2006/relationships/image" Target="media/imgrId5954612c97d99b8e9.jpg"/><Relationship Id="rId2248612c97d9b140f" Type="http://schemas.openxmlformats.org/officeDocument/2006/relationships/image" Target="media/imgrId2248612c97d9b140f.jpg"/><Relationship Id="rId4811612c97d9c18be" Type="http://schemas.openxmlformats.org/officeDocument/2006/relationships/image" Target="media/imgrId4811612c97d9c18be.jpg"/><Relationship Id="rId2105612c97d9d3504" Type="http://schemas.openxmlformats.org/officeDocument/2006/relationships/image" Target="media/imgrId2105612c97d9d3504.jpg"/><Relationship Id="rId6880612c97d9eab4d" Type="http://schemas.openxmlformats.org/officeDocument/2006/relationships/image" Target="media/imgrId6880612c97d9eab4d.jpg"/><Relationship Id="rId9338612c97da0851f" Type="http://schemas.openxmlformats.org/officeDocument/2006/relationships/image" Target="media/imgrId9338612c97da0851f.jpg"/><Relationship Id="rId5264612c97da1ee50" Type="http://schemas.openxmlformats.org/officeDocument/2006/relationships/image" Target="media/imgrId5264612c97da1ee50.jpg"/><Relationship Id="rId4427612c97da3431b" Type="http://schemas.openxmlformats.org/officeDocument/2006/relationships/image" Target="media/imgrId4427612c97da3431b.jpg"/><Relationship Id="rId4921612c97da4609a" Type="http://schemas.openxmlformats.org/officeDocument/2006/relationships/image" Target="media/imgrId4921612c97da4609a.jpg"/><Relationship Id="rId2661612c97da5cfa6" Type="http://schemas.openxmlformats.org/officeDocument/2006/relationships/image" Target="media/imgrId2661612c97da5cfa6.jpg"/><Relationship Id="rId4661612c97da70b49" Type="http://schemas.openxmlformats.org/officeDocument/2006/relationships/image" Target="media/imgrId4661612c97da70b49.jpg"/><Relationship Id="rId3997612c97da8153c" Type="http://schemas.openxmlformats.org/officeDocument/2006/relationships/image" Target="media/imgrId3997612c97da8153c.jpg"/><Relationship Id="rId6125612c97da8fffb" Type="http://schemas.openxmlformats.org/officeDocument/2006/relationships/image" Target="media/imgrId6125612c97da8fffb.jpg"/><Relationship Id="rId6482612c97daa1563" Type="http://schemas.openxmlformats.org/officeDocument/2006/relationships/image" Target="media/imgrId6482612c97daa1563.jpg"/><Relationship Id="rId3946612c97dab7ff3" Type="http://schemas.openxmlformats.org/officeDocument/2006/relationships/image" Target="media/imgrId3946612c97dab7ff3.jpg"/><Relationship Id="rId1337612c97daced5b" Type="http://schemas.openxmlformats.org/officeDocument/2006/relationships/image" Target="media/imgrId1337612c97daced5b.jpg"/><Relationship Id="rId2570612c97dbaea1d" Type="http://schemas.openxmlformats.org/officeDocument/2006/relationships/image" Target="media/imgrId2570612c97dbaea1d.jpg"/><Relationship Id="rId1458612c97dbc6553" Type="http://schemas.openxmlformats.org/officeDocument/2006/relationships/image" Target="media/imgrId1458612c97dbc6553.png"/><Relationship Id="rId1400612c97dbdea21" Type="http://schemas.openxmlformats.org/officeDocument/2006/relationships/image" Target="media/imgrId1400612c97dbdea21.png"/><Relationship Id="rId6025612c97dc08275" Type="http://schemas.openxmlformats.org/officeDocument/2006/relationships/image" Target="media/imgrId6025612c97dc08275.jpg"/><Relationship Id="rId3590612c97dc21b2f" Type="http://schemas.openxmlformats.org/officeDocument/2006/relationships/image" Target="media/imgrId3590612c97dc21b2f.png"/><Relationship Id="rId5872612c97dc3d5a9" Type="http://schemas.openxmlformats.org/officeDocument/2006/relationships/image" Target="media/imgrId5872612c97dc3d5a9.png"/><Relationship Id="rId2745612c97dc4eda7" Type="http://schemas.openxmlformats.org/officeDocument/2006/relationships/image" Target="media/imgrId2745612c97dc4eda7.jpg"/><Relationship Id="rId3618612c97dc710be" Type="http://schemas.openxmlformats.org/officeDocument/2006/relationships/image" Target="media/imgrId3618612c97dc710be.png"/><Relationship Id="rId7909612c97dc87ee6" Type="http://schemas.openxmlformats.org/officeDocument/2006/relationships/image" Target="media/imgrId7909612c97dc87ee6.jpg"/><Relationship Id="rId2043612c97dcadeec" Type="http://schemas.openxmlformats.org/officeDocument/2006/relationships/image" Target="media/imgrId2043612c97dcadeec.png"/><Relationship Id="rId3579612c97dcccf0f" Type="http://schemas.openxmlformats.org/officeDocument/2006/relationships/image" Target="media/imgrId3579612c97dcccf0f.jpg"/><Relationship Id="rId6015612c97dceb7ad" Type="http://schemas.openxmlformats.org/officeDocument/2006/relationships/image" Target="media/imgrId6015612c97dceb7ad.png"/><Relationship Id="rId1410612c97dd0e73b" Type="http://schemas.openxmlformats.org/officeDocument/2006/relationships/image" Target="media/imgrId1410612c97dd0e73b.jpg"/><Relationship Id="rId1738612c97dd22802" Type="http://schemas.openxmlformats.org/officeDocument/2006/relationships/image" Target="media/imgrId1738612c97dd22802.jpg"/><Relationship Id="rId6606612c97dd3ed53" Type="http://schemas.openxmlformats.org/officeDocument/2006/relationships/image" Target="media/imgrId6606612c97dd3ed53.jpg"/><Relationship Id="rId2250612c97dd56a78" Type="http://schemas.openxmlformats.org/officeDocument/2006/relationships/image" Target="media/imgrId2250612c97dd56a78.jpg"/><Relationship Id="rId3839612c97dd73ad2" Type="http://schemas.openxmlformats.org/officeDocument/2006/relationships/image" Target="media/imgrId3839612c97dd73ad2.jpg"/><Relationship Id="rId5797612c97dd8ff64" Type="http://schemas.openxmlformats.org/officeDocument/2006/relationships/image" Target="media/imgrId5797612c97dd8ff64.jpg"/><Relationship Id="rId5290612c97ddaf2a0" Type="http://schemas.openxmlformats.org/officeDocument/2006/relationships/image" Target="media/imgrId5290612c97ddaf2a0.png"/><Relationship Id="rId1634612c97ddc4796" Type="http://schemas.openxmlformats.org/officeDocument/2006/relationships/image" Target="media/imgrId1634612c97ddc4796.jpg"/><Relationship Id="rId3307612c97dddf3fc" Type="http://schemas.openxmlformats.org/officeDocument/2006/relationships/image" Target="media/imgrId3307612c97dddf3fc.jpg"/><Relationship Id="rId1826612c97de07b8c" Type="http://schemas.openxmlformats.org/officeDocument/2006/relationships/image" Target="media/imgrId1826612c97de07b8c.jpg"/><Relationship Id="rId8774612c97de21325" Type="http://schemas.openxmlformats.org/officeDocument/2006/relationships/image" Target="media/imgrId8774612c97de21325.png"/><Relationship Id="rId3823612c97de3677f" Type="http://schemas.openxmlformats.org/officeDocument/2006/relationships/image" Target="media/imgrId3823612c97de3677f.png"/><Relationship Id="rId7000612c97de4aa2d" Type="http://schemas.openxmlformats.org/officeDocument/2006/relationships/image" Target="media/imgrId7000612c97de4aa2d.png"/><Relationship Id="rId6134612c97de5e9f5" Type="http://schemas.openxmlformats.org/officeDocument/2006/relationships/image" Target="media/imgrId6134612c97de5e9f5.png"/><Relationship Id="rId7539612c97de7382e" Type="http://schemas.openxmlformats.org/officeDocument/2006/relationships/image" Target="media/imgrId7539612c97de7382e.png"/><Relationship Id="rId8456612c97de8d3b7" Type="http://schemas.openxmlformats.org/officeDocument/2006/relationships/image" Target="media/imgrId8456612c97de8d3b7.jpg"/><Relationship Id="rId7383612c97dea72b2" Type="http://schemas.openxmlformats.org/officeDocument/2006/relationships/image" Target="media/imgrId7383612c97dea72b2.png"/><Relationship Id="rId8390612c97dec21f4" Type="http://schemas.openxmlformats.org/officeDocument/2006/relationships/image" Target="media/imgrId8390612c97dec21f4.jpg"/><Relationship Id="rId6017612c97deddd0f" Type="http://schemas.openxmlformats.org/officeDocument/2006/relationships/image" Target="media/imgrId6017612c97deddd0f.jpg"/><Relationship Id="rId2284612c97df02210" Type="http://schemas.openxmlformats.org/officeDocument/2006/relationships/image" Target="media/imgrId2284612c97df02210.jpg"/><Relationship Id="rId7361612c97df1bf31" Type="http://schemas.openxmlformats.org/officeDocument/2006/relationships/image" Target="media/imgrId7361612c97df1bf31.jpg"/><Relationship Id="rId9616612c97df33092" Type="http://schemas.openxmlformats.org/officeDocument/2006/relationships/image" Target="media/imgrId9616612c97df33092.jpg"/><Relationship Id="rId1360612c97df46ae6" Type="http://schemas.openxmlformats.org/officeDocument/2006/relationships/image" Target="media/imgrId1360612c97df46ae6.jpg"/><Relationship Id="rId8670612c97df5e3bd" Type="http://schemas.openxmlformats.org/officeDocument/2006/relationships/image" Target="media/imgrId8670612c97df5e3bd.png"/><Relationship Id="rId3493612c97df76a83" Type="http://schemas.openxmlformats.org/officeDocument/2006/relationships/image" Target="media/imgrId3493612c97df76a83.jpg"/><Relationship Id="rId6983612c97df8e967" Type="http://schemas.openxmlformats.org/officeDocument/2006/relationships/image" Target="media/imgrId6983612c97df8e967.jpg"/><Relationship Id="rId9642612c97dfa2244" Type="http://schemas.openxmlformats.org/officeDocument/2006/relationships/image" Target="media/imgrId9642612c97dfa2244.jpg"/><Relationship Id="rId8604612c97dfb5ddd" Type="http://schemas.openxmlformats.org/officeDocument/2006/relationships/image" Target="media/imgrId8604612c97dfb5ddd.jpg"/><Relationship Id="rId9249612c97dfc8e71" Type="http://schemas.openxmlformats.org/officeDocument/2006/relationships/image" Target="media/imgrId9249612c97dfc8e71.jpg"/><Relationship Id="rId9975612c97dfde474" Type="http://schemas.openxmlformats.org/officeDocument/2006/relationships/image" Target="media/imgrId9975612c97dfde474.jpg"/><Relationship Id="rId3557612c97e004e5a" Type="http://schemas.openxmlformats.org/officeDocument/2006/relationships/image" Target="media/imgrId3557612c97e004e5a.jpg"/><Relationship Id="rId2111612c97e016828" Type="http://schemas.openxmlformats.org/officeDocument/2006/relationships/image" Target="media/imgrId2111612c97e016828.jpg"/><Relationship Id="rId3096612c97e02c683" Type="http://schemas.openxmlformats.org/officeDocument/2006/relationships/image" Target="media/imgrId3096612c97e02c683.jpg"/><Relationship Id="rId2925612c97e0421e3" Type="http://schemas.openxmlformats.org/officeDocument/2006/relationships/image" Target="media/imgrId2925612c97e0421e3.jpg"/><Relationship Id="rId2427612c97e05a026" Type="http://schemas.openxmlformats.org/officeDocument/2006/relationships/image" Target="media/imgrId2427612c97e05a026.jpg"/><Relationship Id="rId2251612c97e070e14" Type="http://schemas.openxmlformats.org/officeDocument/2006/relationships/image" Target="media/imgrId2251612c97e070e14.jpg"/><Relationship Id="rId7457612c97e084406" Type="http://schemas.openxmlformats.org/officeDocument/2006/relationships/image" Target="media/imgrId7457612c97e084406.jpg"/><Relationship Id="rId3160612c97e097ead" Type="http://schemas.openxmlformats.org/officeDocument/2006/relationships/image" Target="media/imgrId3160612c97e097ead.jpg"/><Relationship Id="rId1505612c97e0afad4" Type="http://schemas.openxmlformats.org/officeDocument/2006/relationships/image" Target="media/imgrId1505612c97e0afad4.jpg"/><Relationship Id="rId8924612c97e0c5cb3" Type="http://schemas.openxmlformats.org/officeDocument/2006/relationships/image" Target="media/imgrId8924612c97e0c5cb3.jpg"/><Relationship Id="rId2848612c97e0d9211" Type="http://schemas.openxmlformats.org/officeDocument/2006/relationships/image" Target="media/imgrId2848612c97e0d9211.jpg"/><Relationship Id="rId6013612c97e0f1570" Type="http://schemas.openxmlformats.org/officeDocument/2006/relationships/image" Target="media/imgrId6013612c97e0f1570.jpg"/><Relationship Id="rId4347612c97e11e0c5" Type="http://schemas.openxmlformats.org/officeDocument/2006/relationships/image" Target="media/imgrId4347612c97e11e0c5.jpg"/><Relationship Id="rId9173612c97e12baa6" Type="http://schemas.openxmlformats.org/officeDocument/2006/relationships/image" Target="media/imgrId9173612c97e12baa6.jpg"/><Relationship Id="rId9535612c97e1450c8" Type="http://schemas.openxmlformats.org/officeDocument/2006/relationships/image" Target="media/imgrId9535612c97e1450c8.jpg"/><Relationship Id="rId7570612c97e15eabb" Type="http://schemas.openxmlformats.org/officeDocument/2006/relationships/image" Target="media/imgrId7570612c97e15eabb.jpg"/><Relationship Id="rId3344612c97e188ebc" Type="http://schemas.openxmlformats.org/officeDocument/2006/relationships/image" Target="media/imgrId3344612c97e188ebc.jpg"/><Relationship Id="rId1219612c97e1a2376" Type="http://schemas.openxmlformats.org/officeDocument/2006/relationships/image" Target="media/imgrId1219612c97e1a2376.jpg"/><Relationship Id="rId6873612c97e1bed16" Type="http://schemas.openxmlformats.org/officeDocument/2006/relationships/image" Target="media/imgrId6873612c97e1bed16.jpg"/><Relationship Id="rId4713612c97e1cce3d" Type="http://schemas.openxmlformats.org/officeDocument/2006/relationships/image" Target="media/imgrId4713612c97e1cce3d.jpg"/><Relationship Id="rId5116612c97e1de786" Type="http://schemas.openxmlformats.org/officeDocument/2006/relationships/image" Target="media/imgrId5116612c97e1de786.jpg"/><Relationship Id="rId9798612c97e1f2a30" Type="http://schemas.openxmlformats.org/officeDocument/2006/relationships/image" Target="media/imgrId9798612c97e1f2a30.jpg"/><Relationship Id="rId8489612c97e216d0a" Type="http://schemas.openxmlformats.org/officeDocument/2006/relationships/image" Target="media/imgrId8489612c97e216d0a.jpg"/><Relationship Id="rId3713612c97e22a5ee" Type="http://schemas.openxmlformats.org/officeDocument/2006/relationships/image" Target="media/imgrId3713612c97e22a5ee.jpg"/><Relationship Id="rId9553612c97e2424af" Type="http://schemas.openxmlformats.org/officeDocument/2006/relationships/image" Target="media/imgrId9553612c97e2424af.jpg"/><Relationship Id="rId8687612c97e252265" Type="http://schemas.openxmlformats.org/officeDocument/2006/relationships/image" Target="media/imgrId8687612c97e252265.jpg"/><Relationship Id="rId4658612c97e2650af" Type="http://schemas.openxmlformats.org/officeDocument/2006/relationships/image" Target="media/imgrId4658612c97e2650af.jpg"/><Relationship Id="rId5238612c97e278fc9" Type="http://schemas.openxmlformats.org/officeDocument/2006/relationships/image" Target="media/imgrId5238612c97e278fc9.jpg"/><Relationship Id="rId8729612c97e28cdb5" Type="http://schemas.openxmlformats.org/officeDocument/2006/relationships/image" Target="media/imgrId8729612c97e28cdb5.jpg"/><Relationship Id="rId6340612c97e2b8a22" Type="http://schemas.openxmlformats.org/officeDocument/2006/relationships/image" Target="media/imgrId6340612c97e2b8a22.jpg"/><Relationship Id="rId1761612c97e2cef1c" Type="http://schemas.openxmlformats.org/officeDocument/2006/relationships/image" Target="media/imgrId1761612c97e2cef1c.jpg"/><Relationship Id="rId2078612c97e2e8244" Type="http://schemas.openxmlformats.org/officeDocument/2006/relationships/image" Target="media/imgrId2078612c97e2e8244.jpg"/><Relationship Id="rId7176612c97e310bcc" Type="http://schemas.openxmlformats.org/officeDocument/2006/relationships/image" Target="media/imgrId7176612c97e310bcc.jpg"/><Relationship Id="rId8159612c97e3269bc" Type="http://schemas.openxmlformats.org/officeDocument/2006/relationships/image" Target="media/imgrId8159612c97e3269bc.jpg"/><Relationship Id="rId2359612c97e33c8ad" Type="http://schemas.openxmlformats.org/officeDocument/2006/relationships/image" Target="media/imgrId2359612c97e33c8ad.jpg"/><Relationship Id="rId3215612c97e354967" Type="http://schemas.openxmlformats.org/officeDocument/2006/relationships/image" Target="media/imgrId3215612c97e354967.jpg"/><Relationship Id="rId4846612c97e36afd2" Type="http://schemas.openxmlformats.org/officeDocument/2006/relationships/image" Target="media/imgrId4846612c97e36afd2.jpg"/><Relationship Id="rId6324612c97e37dd52" Type="http://schemas.openxmlformats.org/officeDocument/2006/relationships/image" Target="media/imgrId6324612c97e37dd52.jpg"/><Relationship Id="rId4642612c97e393977" Type="http://schemas.openxmlformats.org/officeDocument/2006/relationships/image" Target="media/imgrId4642612c97e393977.jpg"/><Relationship Id="rId3669612c97e3a83af" Type="http://schemas.openxmlformats.org/officeDocument/2006/relationships/image" Target="media/imgrId3669612c97e3a83af.jpg"/><Relationship Id="rId5832612c97e3c0776" Type="http://schemas.openxmlformats.org/officeDocument/2006/relationships/image" Target="media/imgrId5832612c97e3c0776.jpg"/><Relationship Id="rId6950612c97e3cf70e" Type="http://schemas.openxmlformats.org/officeDocument/2006/relationships/image" Target="media/imgrId6950612c97e3cf70e.jpg"/><Relationship Id="rId6613612c97e3e6ad7" Type="http://schemas.openxmlformats.org/officeDocument/2006/relationships/image" Target="media/imgrId6613612c97e3e6ad7.jpg"/><Relationship Id="rId2337612c97e40756a" Type="http://schemas.openxmlformats.org/officeDocument/2006/relationships/image" Target="media/imgrId2337612c97e40756a.jpg"/><Relationship Id="rId4851612c97e41cb24" Type="http://schemas.openxmlformats.org/officeDocument/2006/relationships/image" Target="media/imgrId4851612c97e41cb24.jpg"/><Relationship Id="rId9133612c97e4431e9" Type="http://schemas.openxmlformats.org/officeDocument/2006/relationships/image" Target="media/imgrId9133612c97e4431e9.jpg"/><Relationship Id="rId1857612c97e45e1a0" Type="http://schemas.openxmlformats.org/officeDocument/2006/relationships/image" Target="media/imgrId1857612c97e45e1a0.jpg"/><Relationship Id="rId7947612c97e476c01" Type="http://schemas.openxmlformats.org/officeDocument/2006/relationships/image" Target="media/imgrId7947612c97e476c01.png"/><Relationship Id="rId5623612c97e491943" Type="http://schemas.openxmlformats.org/officeDocument/2006/relationships/image" Target="media/imgrId5623612c97e491943.jpg"/><Relationship Id="rId8600612c97e4a1b7f" Type="http://schemas.openxmlformats.org/officeDocument/2006/relationships/image" Target="media/imgrId8600612c97e4a1b7f.jpg"/><Relationship Id="rId2597612c97e4b5a7f" Type="http://schemas.openxmlformats.org/officeDocument/2006/relationships/image" Target="media/imgrId2597612c97e4b5a7f.jpg"/><Relationship Id="rId4552612c97e4c659e" Type="http://schemas.openxmlformats.org/officeDocument/2006/relationships/image" Target="media/imgrId4552612c97e4c659e.jpg"/><Relationship Id="rId5833612c97e4dd617" Type="http://schemas.openxmlformats.org/officeDocument/2006/relationships/image" Target="media/imgrId5833612c97e4dd617.jpg"/><Relationship Id="rId1710612c97e4eec24" Type="http://schemas.openxmlformats.org/officeDocument/2006/relationships/image" Target="media/imgrId1710612c97e4eec24.jpg"/><Relationship Id="rId1551612c97e5100e0" Type="http://schemas.openxmlformats.org/officeDocument/2006/relationships/image" Target="media/imgrId1551612c97e5100e0.jpg"/><Relationship Id="rId7354612c97e521a13" Type="http://schemas.openxmlformats.org/officeDocument/2006/relationships/image" Target="media/imgrId7354612c97e521a13.jpg"/><Relationship Id="rId3007612c97e5352b6" Type="http://schemas.openxmlformats.org/officeDocument/2006/relationships/image" Target="media/imgrId3007612c97e5352b6.jpg"/><Relationship Id="rId6067612c97e545fc2" Type="http://schemas.openxmlformats.org/officeDocument/2006/relationships/image" Target="media/imgrId6067612c97e545fc2.jpg"/><Relationship Id="rId2695612c97e55801b" Type="http://schemas.openxmlformats.org/officeDocument/2006/relationships/image" Target="media/imgrId2695612c97e55801b.jpg"/><Relationship Id="rId1931612c97e570d2d" Type="http://schemas.openxmlformats.org/officeDocument/2006/relationships/image" Target="media/imgrId1931612c97e570d2d.jpg"/><Relationship Id="rId1411612c97e585bc9" Type="http://schemas.openxmlformats.org/officeDocument/2006/relationships/image" Target="media/imgrId1411612c97e585bc9.jpg"/><Relationship Id="rId9206612c97e5a016e" Type="http://schemas.openxmlformats.org/officeDocument/2006/relationships/image" Target="media/imgrId9206612c97e5a016e.png"/><Relationship Id="rId2283612c97e5ba8a6" Type="http://schemas.openxmlformats.org/officeDocument/2006/relationships/image" Target="media/imgrId2283612c97e5ba8a6.png"/><Relationship Id="rId7569612c97e5ce952" Type="http://schemas.openxmlformats.org/officeDocument/2006/relationships/image" Target="media/imgrId7569612c97e5ce952.png"/><Relationship Id="rId1333612c97e5e388f" Type="http://schemas.openxmlformats.org/officeDocument/2006/relationships/image" Target="media/imgrId1333612c97e5e388f.png"/><Relationship Id="rId6505612c97e606239" Type="http://schemas.openxmlformats.org/officeDocument/2006/relationships/image" Target="media/imgrId6505612c97e606239.png"/><Relationship Id="rId8596612c97e61ab10" Type="http://schemas.openxmlformats.org/officeDocument/2006/relationships/image" Target="media/imgrId8596612c97e61ab10.png"/><Relationship Id="rId4249612c97e6309e4" Type="http://schemas.openxmlformats.org/officeDocument/2006/relationships/image" Target="media/imgrId4249612c97e6309e4.jpg"/><Relationship Id="rId2784612c97e6442c1" Type="http://schemas.openxmlformats.org/officeDocument/2006/relationships/image" Target="media/imgrId2784612c97e6442c1.png"/><Relationship Id="rId8820612c97e65d648" Type="http://schemas.openxmlformats.org/officeDocument/2006/relationships/image" Target="media/imgrId8820612c97e65d648.png"/><Relationship Id="rId8441612c97e67351f" Type="http://schemas.openxmlformats.org/officeDocument/2006/relationships/image" Target="media/imgrId8441612c97e67351f.png"/><Relationship Id="rId4412612c97e68a50a" Type="http://schemas.openxmlformats.org/officeDocument/2006/relationships/image" Target="media/imgrId4412612c97e68a50a.png"/><Relationship Id="rId6329612c97e69f13e" Type="http://schemas.openxmlformats.org/officeDocument/2006/relationships/image" Target="media/imgrId6329612c97e69f13e.png"/><Relationship Id="rId2131612c97e6b434d" Type="http://schemas.openxmlformats.org/officeDocument/2006/relationships/image" Target="media/imgrId2131612c97e6b434d.png"/><Relationship Id="rId2926612c97e6ce17c" Type="http://schemas.openxmlformats.org/officeDocument/2006/relationships/image" Target="media/imgrId2926612c97e6ce17c.png"/><Relationship Id="rId3820612c97e6f0bd7" Type="http://schemas.openxmlformats.org/officeDocument/2006/relationships/image" Target="media/imgrId3820612c97e6f0bd7.jpg"/><Relationship Id="rId2052612c97e718740" Type="http://schemas.openxmlformats.org/officeDocument/2006/relationships/image" Target="media/imgrId2052612c97e718740.jpg"/><Relationship Id="rId2325612c97e7394a6" Type="http://schemas.openxmlformats.org/officeDocument/2006/relationships/image" Target="media/imgrId2325612c97e7394a6.jpg"/><Relationship Id="rId5511612c97e75d74b" Type="http://schemas.openxmlformats.org/officeDocument/2006/relationships/image" Target="media/imgrId5511612c97e75d74b.jpg"/><Relationship Id="rId4574612c97e77ff16" Type="http://schemas.openxmlformats.org/officeDocument/2006/relationships/image" Target="media/imgrId4574612c97e77ff16.jpg"/><Relationship Id="rId1100612c97e7abafd" Type="http://schemas.openxmlformats.org/officeDocument/2006/relationships/image" Target="media/imgrId1100612c97e7abafd.jpg"/><Relationship Id="rId9965612c97e7ce445" Type="http://schemas.openxmlformats.org/officeDocument/2006/relationships/image" Target="media/imgrId9965612c97e7ce445.png"/><Relationship Id="rId2319612c97e7e3b23" Type="http://schemas.openxmlformats.org/officeDocument/2006/relationships/image" Target="media/imgrId2319612c97e7e3b23.jpg"/><Relationship Id="rId2168612c97e8148f9" Type="http://schemas.openxmlformats.org/officeDocument/2006/relationships/image" Target="media/imgrId2168612c97e8148f9.jpg"/><Relationship Id="rId7307612c97e83504c" Type="http://schemas.openxmlformats.org/officeDocument/2006/relationships/image" Target="media/imgrId7307612c97e83504c.jpg"/><Relationship Id="rId7853612c97e850094" Type="http://schemas.openxmlformats.org/officeDocument/2006/relationships/image" Target="media/imgrId7853612c97e850094.jpg"/><Relationship Id="rId6438612c97e8664d8" Type="http://schemas.openxmlformats.org/officeDocument/2006/relationships/image" Target="media/imgrId6438612c97e8664d8.png"/><Relationship Id="rId5574612c97e87fa2e" Type="http://schemas.openxmlformats.org/officeDocument/2006/relationships/image" Target="media/imgrId5574612c97e87fa2e.png"/><Relationship Id="rId4701612c97e895976" Type="http://schemas.openxmlformats.org/officeDocument/2006/relationships/image" Target="media/imgrId4701612c97e895976.jpg"/><Relationship Id="rId7066612c97e8a978e" Type="http://schemas.openxmlformats.org/officeDocument/2006/relationships/image" Target="media/imgrId7066612c97e8a978e.png"/><Relationship Id="rId7392612c97e8c403a" Type="http://schemas.openxmlformats.org/officeDocument/2006/relationships/image" Target="media/imgrId7392612c97e8c403a.png"/><Relationship Id="rId2624612c97e8d7ef9" Type="http://schemas.openxmlformats.org/officeDocument/2006/relationships/image" Target="media/imgrId2624612c97e8d7ef9.jpg"/><Relationship Id="rId8541612c97e8eedb6" Type="http://schemas.openxmlformats.org/officeDocument/2006/relationships/image" Target="media/imgrId8541612c97e8eedb6.png"/><Relationship Id="rId1719612c97e916ada" Type="http://schemas.openxmlformats.org/officeDocument/2006/relationships/image" Target="media/imgrId1719612c97e916ada.png"/><Relationship Id="rId2049612c97e9383c9" Type="http://schemas.openxmlformats.org/officeDocument/2006/relationships/image" Target="media/imgrId2049612c97e9383c9.png"/><Relationship Id="rId7342612c97e94d1b1" Type="http://schemas.openxmlformats.org/officeDocument/2006/relationships/image" Target="media/imgrId7342612c97e94d1b1.jpg"/><Relationship Id="rId9851612c97e9638a0" Type="http://schemas.openxmlformats.org/officeDocument/2006/relationships/image" Target="media/imgrId9851612c97e9638a0.png"/><Relationship Id="rId3276612c97e97da27" Type="http://schemas.openxmlformats.org/officeDocument/2006/relationships/image" Target="media/imgrId3276612c97e97da27.png"/><Relationship Id="rId3172612c97e99730a" Type="http://schemas.openxmlformats.org/officeDocument/2006/relationships/image" Target="media/imgrId3172612c97e99730a.png"/><Relationship Id="rId5562612c97e9a8875" Type="http://schemas.openxmlformats.org/officeDocument/2006/relationships/image" Target="media/imgrId5562612c97e9a8875.png"/><Relationship Id="rId4001612c97e9bc0c6" Type="http://schemas.openxmlformats.org/officeDocument/2006/relationships/image" Target="media/imgrId4001612c97e9bc0c6.png"/><Relationship Id="rId9065612c97e9cba36" Type="http://schemas.openxmlformats.org/officeDocument/2006/relationships/image" Target="media/imgrId9065612c97e9cba36.png"/><Relationship Id="rId8895612c97e9e05b6" Type="http://schemas.openxmlformats.org/officeDocument/2006/relationships/image" Target="media/imgrId8895612c97e9e05b6.png"/><Relationship Id="rId8479612c97ea01043" Type="http://schemas.openxmlformats.org/officeDocument/2006/relationships/image" Target="media/imgrId8479612c97ea01043.jpg"/><Relationship Id="rId6097612c97ea1e43a" Type="http://schemas.openxmlformats.org/officeDocument/2006/relationships/image" Target="media/imgrId6097612c97ea1e43a.png"/><Relationship Id="rId9983612c97ea382ba" Type="http://schemas.openxmlformats.org/officeDocument/2006/relationships/image" Target="media/imgrId9983612c97ea382ba.png"/><Relationship Id="rId6908612c97ea495eb" Type="http://schemas.openxmlformats.org/officeDocument/2006/relationships/image" Target="media/imgrId6908612c97ea495eb.jpg"/><Relationship Id="rId3382612c97ea643b0" Type="http://schemas.openxmlformats.org/officeDocument/2006/relationships/image" Target="media/imgrId3382612c97ea643b0.png"/><Relationship Id="rId4678612c97ea74192" Type="http://schemas.openxmlformats.org/officeDocument/2006/relationships/image" Target="media/imgrId4678612c97ea74192.jpg"/><Relationship Id="rId7884612c97ea8b840" Type="http://schemas.openxmlformats.org/officeDocument/2006/relationships/image" Target="media/imgrId7884612c97ea8b840.png"/><Relationship Id="rId6529612c97eaa711c" Type="http://schemas.openxmlformats.org/officeDocument/2006/relationships/image" Target="media/imgrId6529612c97eaa711c.png"/><Relationship Id="rId2202612c97eac0d87" Type="http://schemas.openxmlformats.org/officeDocument/2006/relationships/image" Target="media/imgrId2202612c97eac0d87.png"/><Relationship Id="rId1594612c97ead7c81" Type="http://schemas.openxmlformats.org/officeDocument/2006/relationships/image" Target="media/imgrId1594612c97ead7c81.png"/><Relationship Id="rId9220612c97eaf1425" Type="http://schemas.openxmlformats.org/officeDocument/2006/relationships/image" Target="media/imgrId9220612c97eaf1425.png"/><Relationship Id="rId5671612c97eb17013" Type="http://schemas.openxmlformats.org/officeDocument/2006/relationships/image" Target="media/imgrId5671612c97eb17013.jpg"/><Relationship Id="rId4883612c97eb2ec66" Type="http://schemas.openxmlformats.org/officeDocument/2006/relationships/image" Target="media/imgrId4883612c97eb2ec66.png"/><Relationship Id="rId6432612c97eb4160f" Type="http://schemas.openxmlformats.org/officeDocument/2006/relationships/image" Target="media/imgrId6432612c97eb4160f.png"/><Relationship Id="rId5415612c97eb556e8" Type="http://schemas.openxmlformats.org/officeDocument/2006/relationships/image" Target="media/imgrId5415612c97eb556e8.png"/><Relationship Id="rId4982612c97eb6e891" Type="http://schemas.openxmlformats.org/officeDocument/2006/relationships/image" Target="media/imgrId4982612c97eb6e891.png"/><Relationship Id="rId8806612c97eb8466a" Type="http://schemas.openxmlformats.org/officeDocument/2006/relationships/image" Target="media/imgrId8806612c97eb8466a.png"/><Relationship Id="rId1642612c97eb998e2" Type="http://schemas.openxmlformats.org/officeDocument/2006/relationships/image" Target="media/imgrId1642612c97eb998e2.jpg"/><Relationship Id="rId6763612c97ebaf205" Type="http://schemas.openxmlformats.org/officeDocument/2006/relationships/image" Target="media/imgrId6763612c97ebaf205.png"/><Relationship Id="rId6289612c97ebc5944" Type="http://schemas.openxmlformats.org/officeDocument/2006/relationships/image" Target="media/imgrId6289612c97ebc5944.png"/><Relationship Id="rId8743612c97ebdcad5" Type="http://schemas.openxmlformats.org/officeDocument/2006/relationships/image" Target="media/imgrId8743612c97ebdcad5.png"/><Relationship Id="rId3673612c97ebec927" Type="http://schemas.openxmlformats.org/officeDocument/2006/relationships/image" Target="media/imgrId3673612c97ebec927.png"/><Relationship Id="rId8138612c97ec0b659" Type="http://schemas.openxmlformats.org/officeDocument/2006/relationships/image" Target="media/imgrId8138612c97ec0b659.png"/><Relationship Id="rId3124612c97ec1e617" Type="http://schemas.openxmlformats.org/officeDocument/2006/relationships/image" Target="media/imgrId3124612c97ec1e617.png"/><Relationship Id="rId8570612c97ec3c338" Type="http://schemas.openxmlformats.org/officeDocument/2006/relationships/image" Target="media/imgrId8570612c97ec3c338.jpg"/><Relationship Id="rId7937612c97ec581d3" Type="http://schemas.openxmlformats.org/officeDocument/2006/relationships/image" Target="media/imgrId7937612c97ec581d3.png"/><Relationship Id="rId4645612c97ec70546" Type="http://schemas.openxmlformats.org/officeDocument/2006/relationships/image" Target="media/imgrId4645612c97ec70546.png"/><Relationship Id="rId7265612c97ec86bdd" Type="http://schemas.openxmlformats.org/officeDocument/2006/relationships/image" Target="media/imgrId7265612c97ec86bdd.png"/><Relationship Id="rId2373612c97eca0978" Type="http://schemas.openxmlformats.org/officeDocument/2006/relationships/image" Target="media/imgrId2373612c97eca0978.png"/><Relationship Id="rId2603612c97ecba8b8" Type="http://schemas.openxmlformats.org/officeDocument/2006/relationships/image" Target="media/imgrId2603612c97ecba8b8.jpg"/><Relationship Id="rId9005612c97ece600f" Type="http://schemas.openxmlformats.org/officeDocument/2006/relationships/image" Target="media/imgrId9005612c97ece600f.jpg"/><Relationship Id="rId6864612c97ed0394a" Type="http://schemas.openxmlformats.org/officeDocument/2006/relationships/image" Target="media/imgrId6864612c97ed0394a.jpg"/><Relationship Id="rId4739612c97ed1de17" Type="http://schemas.openxmlformats.org/officeDocument/2006/relationships/image" Target="media/imgrId4739612c97ed1de17.png"/><Relationship Id="rId3328612c97ed37ca1" Type="http://schemas.openxmlformats.org/officeDocument/2006/relationships/image" Target="media/imgrId3328612c97ed37ca1.jpg"/><Relationship Id="rId4084612c97ed533d1" Type="http://schemas.openxmlformats.org/officeDocument/2006/relationships/image" Target="media/imgrId4084612c97ed533d1.png"/><Relationship Id="rId6846612c97ed6fcc7" Type="http://schemas.openxmlformats.org/officeDocument/2006/relationships/image" Target="media/imgrId6846612c97ed6fcc7.jpg"/><Relationship Id="rId1462612c97ed8a789" Type="http://schemas.openxmlformats.org/officeDocument/2006/relationships/image" Target="media/imgrId1462612c97ed8a789.png"/><Relationship Id="rId5334612c97eda6ba6" Type="http://schemas.openxmlformats.org/officeDocument/2006/relationships/image" Target="media/imgrId5334612c97eda6ba6.png"/><Relationship Id="rId3205612c97edbfcc6" Type="http://schemas.openxmlformats.org/officeDocument/2006/relationships/image" Target="media/imgrId3205612c97edbfcc6.jpg"/><Relationship Id="rId3656612c97edd99d1" Type="http://schemas.openxmlformats.org/officeDocument/2006/relationships/image" Target="media/imgrId3656612c97edd99d1.png"/><Relationship Id="rId7907612c97ee005a7" Type="http://schemas.openxmlformats.org/officeDocument/2006/relationships/image" Target="media/imgrId7907612c97ee005a7.png"/><Relationship Id="rId8945612c97ee1af99" Type="http://schemas.openxmlformats.org/officeDocument/2006/relationships/image" Target="media/imgrId8945612c97ee1af99.jpg"/><Relationship Id="rId6517612c97ee3549f" Type="http://schemas.openxmlformats.org/officeDocument/2006/relationships/image" Target="media/imgrId6517612c97ee3549f.png"/><Relationship Id="rId6972612c97ee4ec22" Type="http://schemas.openxmlformats.org/officeDocument/2006/relationships/image" Target="media/imgrId6972612c97ee4ec22.png"/><Relationship Id="rId7731612c97ee6904b" Type="http://schemas.openxmlformats.org/officeDocument/2006/relationships/image" Target="media/imgrId7731612c97ee6904b.png"/><Relationship Id="rId5881612c97ee7f08f" Type="http://schemas.openxmlformats.org/officeDocument/2006/relationships/image" Target="media/imgrId5881612c97ee7f08f.jpg"/><Relationship Id="rId1698612c97ee93b38" Type="http://schemas.openxmlformats.org/officeDocument/2006/relationships/image" Target="media/imgrId1698612c97ee93b38.jpg"/><Relationship Id="rId1041612c97eeb0535" Type="http://schemas.openxmlformats.org/officeDocument/2006/relationships/image" Target="media/imgrId1041612c97eeb0535.jpg"/><Relationship Id="rId4533612c97eec0f13" Type="http://schemas.openxmlformats.org/officeDocument/2006/relationships/image" Target="media/imgrId4533612c97eec0f13.jpg"/><Relationship Id="rId8031612c97eed1f7e" Type="http://schemas.openxmlformats.org/officeDocument/2006/relationships/image" Target="media/imgrId8031612c97eed1f7e.jpg"/><Relationship Id="rId9414612c97eee7c56" Type="http://schemas.openxmlformats.org/officeDocument/2006/relationships/image" Target="media/imgrId9414612c97eee7c56.jpg"/><Relationship Id="rId3642612c97ef0916d" Type="http://schemas.openxmlformats.org/officeDocument/2006/relationships/image" Target="media/imgrId3642612c97ef0916d.jpg"/><Relationship Id="rId8645612c97ef1c501" Type="http://schemas.openxmlformats.org/officeDocument/2006/relationships/image" Target="media/imgrId8645612c97ef1c501.jpg"/><Relationship Id="rId9339612c97ef3379e" Type="http://schemas.openxmlformats.org/officeDocument/2006/relationships/image" Target="media/imgrId9339612c97ef3379e.jpg"/><Relationship Id="rId6936612c97ef48e17" Type="http://schemas.openxmlformats.org/officeDocument/2006/relationships/image" Target="media/imgrId6936612c97ef48e17.jpg"/><Relationship Id="rId1573612c97ef5ca90" Type="http://schemas.openxmlformats.org/officeDocument/2006/relationships/image" Target="media/imgrId1573612c97ef5ca90.jpg"/><Relationship Id="rId5485612c97ef6ebfa" Type="http://schemas.openxmlformats.org/officeDocument/2006/relationships/image" Target="media/imgrId5485612c97ef6ebfa.jpg"/><Relationship Id="rId2647612c97ef808cb" Type="http://schemas.openxmlformats.org/officeDocument/2006/relationships/image" Target="media/imgrId2647612c97ef808cb.jpg"/><Relationship Id="rId7189612c97ef9752e" Type="http://schemas.openxmlformats.org/officeDocument/2006/relationships/image" Target="media/imgrId7189612c97ef9752e.jpg"/><Relationship Id="rId8708612c97efab8fa" Type="http://schemas.openxmlformats.org/officeDocument/2006/relationships/image" Target="media/imgrId8708612c97efab8fa.jpg"/><Relationship Id="rId9298612c97efc1427" Type="http://schemas.openxmlformats.org/officeDocument/2006/relationships/image" Target="media/imgrId9298612c97efc1427.png"/><Relationship Id="rId8884612c97efd45a0" Type="http://schemas.openxmlformats.org/officeDocument/2006/relationships/image" Target="media/imgrId8884612c97efd45a0.jpg"/><Relationship Id="rId7525612c97efe8b94" Type="http://schemas.openxmlformats.org/officeDocument/2006/relationships/image" Target="media/imgrId7525612c97efe8b94.jpg"/><Relationship Id="rId4131612c97f00c33a" Type="http://schemas.openxmlformats.org/officeDocument/2006/relationships/image" Target="media/imgrId4131612c97f00c33a.png"/><Relationship Id="rId8907612c97f0224d1" Type="http://schemas.openxmlformats.org/officeDocument/2006/relationships/image" Target="media/imgrId8907612c97f0224d1.png"/><Relationship Id="rId8944612c97f03ac7b" Type="http://schemas.openxmlformats.org/officeDocument/2006/relationships/image" Target="media/imgrId8944612c97f03ac7b.png"/><Relationship Id="rId4904612c97f04c5dd" Type="http://schemas.openxmlformats.org/officeDocument/2006/relationships/image" Target="media/imgrId4904612c97f04c5dd.jpg"/><Relationship Id="rId8430612c97f077198" Type="http://schemas.openxmlformats.org/officeDocument/2006/relationships/image" Target="media/imgrId8430612c97f077198.png"/><Relationship Id="rId5822612c97f182191" Type="http://schemas.openxmlformats.org/officeDocument/2006/relationships/image" Target="media/imgrId5822612c97f182191.png"/><Relationship Id="rId1179612c97f1962bd" Type="http://schemas.openxmlformats.org/officeDocument/2006/relationships/image" Target="media/imgrId1179612c97f1962bd.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0328897" Type="http://schemas.openxmlformats.org/officeDocument/2006/relationships/image" Target="media/imgrId10328897.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0328897" Type="http://schemas.openxmlformats.org/officeDocument/2006/relationships/image" Target="media/imgrId10328897.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0328897" Type="http://schemas.openxmlformats.org/officeDocument/2006/relationships/image" Target="media/imgrId10328897.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0328897" Type="http://schemas.openxmlformats.org/officeDocument/2006/relationships/image" Target="media/imgrId10328897.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0328897" Type="http://schemas.openxmlformats.org/officeDocument/2006/relationships/image" Target="media/imgrId10328897.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0328897" Type="http://schemas.openxmlformats.org/officeDocument/2006/relationships/image" Target="media/imgrId10328897.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